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application/vnd.openxmlformats-officedocument.spreadsheetml.sheet" Extension="xlsx"/>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wordprocessingml.commentsExtended+xml" PartName="/word/commentsExtended.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people+xml" PartName="/word/people.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themeOverride+xml" PartName="/word/theme/themeOverride1.xml"/>
  <Override ContentType="application/vnd.openxmlformats-officedocument.themeOverride+xml" PartName="/word/theme/themeOverride2.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BFFA96" w14:textId="3BA4ACF3" w:rsidR="005D655B" w:rsidRPr="0063093E" w:rsidRDefault="005D655B" w:rsidP="00376921">
      <w:pPr>
        <w:tabs>
          <w:tab w:val="left" w:pos="567"/>
        </w:tabs>
        <w:jc w:val="both"/>
        <w:rPr>
          <w:rFonts w:ascii="Times New Roman" w:hAnsi="Times New Roman"/>
          <w:b/>
          <w:i/>
          <w:sz w:val="28"/>
          <w:szCs w:val="28"/>
        </w:rPr>
      </w:pPr>
      <w:bookmarkStart w:id="0" w:name="_GoBack"/>
      <w:bookmarkEnd w:id="0"/>
      <w:r w:rsidRPr="0063093E">
        <w:rPr>
          <w:rFonts w:ascii="Times New Roman" w:hAnsi="Times New Roman"/>
          <w:b/>
          <w:i/>
          <w:sz w:val="28"/>
          <w:szCs w:val="28"/>
        </w:rPr>
        <w:t xml:space="preserve">Ngày soạn : </w:t>
      </w:r>
      <w:r w:rsidR="009B2BF5" w:rsidRPr="0063093E">
        <w:rPr>
          <w:rFonts w:ascii="Times New Roman" w:hAnsi="Times New Roman"/>
          <w:b/>
          <w:i/>
          <w:sz w:val="28"/>
          <w:szCs w:val="28"/>
        </w:rPr>
        <w:t>05</w:t>
      </w:r>
      <w:r w:rsidRPr="0063093E">
        <w:rPr>
          <w:rFonts w:ascii="Times New Roman" w:hAnsi="Times New Roman"/>
          <w:b/>
          <w:i/>
          <w:sz w:val="28"/>
          <w:szCs w:val="28"/>
        </w:rPr>
        <w:t>/08/2018</w:t>
      </w:r>
    </w:p>
    <w:p w14:paraId="79541EA4" w14:textId="6412070F" w:rsidR="005D655B" w:rsidRPr="0063093E" w:rsidRDefault="009B2BF5" w:rsidP="00376921">
      <w:pPr>
        <w:tabs>
          <w:tab w:val="left" w:pos="567"/>
        </w:tabs>
        <w:jc w:val="both"/>
        <w:rPr>
          <w:rFonts w:ascii="Times New Roman" w:hAnsi="Times New Roman"/>
          <w:b/>
          <w:i/>
          <w:sz w:val="28"/>
          <w:szCs w:val="28"/>
        </w:rPr>
      </w:pPr>
      <w:r w:rsidRPr="0063093E">
        <w:rPr>
          <w:rFonts w:ascii="Times New Roman" w:hAnsi="Times New Roman"/>
          <w:b/>
          <w:i/>
          <w:sz w:val="28"/>
          <w:szCs w:val="28"/>
        </w:rPr>
        <w:t>Ngày dạy: 07</w:t>
      </w:r>
      <w:r w:rsidR="005D655B" w:rsidRPr="0063093E">
        <w:rPr>
          <w:rFonts w:ascii="Times New Roman" w:hAnsi="Times New Roman"/>
          <w:b/>
          <w:i/>
          <w:sz w:val="28"/>
          <w:szCs w:val="28"/>
        </w:rPr>
        <w:t>/9/2018</w:t>
      </w:r>
    </w:p>
    <w:p w14:paraId="586DA466" w14:textId="0C10BDF5" w:rsidR="00376921" w:rsidRPr="0063093E" w:rsidRDefault="00376921" w:rsidP="00376921">
      <w:pPr>
        <w:tabs>
          <w:tab w:val="left" w:pos="567"/>
        </w:tabs>
        <w:jc w:val="both"/>
        <w:rPr>
          <w:rFonts w:ascii="Times New Roman" w:hAnsi="Times New Roman"/>
          <w:sz w:val="28"/>
          <w:szCs w:val="28"/>
        </w:rPr>
      </w:pPr>
      <w:r w:rsidRPr="0063093E">
        <w:rPr>
          <w:rFonts w:ascii="Times New Roman" w:hAnsi="Times New Roman"/>
          <w:b/>
          <w:sz w:val="28"/>
          <w:szCs w:val="28"/>
          <w:u w:val="single"/>
        </w:rPr>
        <w:t>Tuần 1 Tiết 1</w:t>
      </w:r>
      <w:r w:rsidRPr="0063093E">
        <w:rPr>
          <w:rFonts w:ascii="Times New Roman" w:hAnsi="Times New Roman"/>
          <w:b/>
          <w:sz w:val="28"/>
          <w:szCs w:val="28"/>
        </w:rPr>
        <w:t xml:space="preserve">                                                </w:t>
      </w:r>
    </w:p>
    <w:p w14:paraId="0148D039" w14:textId="77777777" w:rsidR="00376921" w:rsidRPr="0063093E" w:rsidRDefault="00376921" w:rsidP="00376921">
      <w:pPr>
        <w:jc w:val="center"/>
        <w:rPr>
          <w:rFonts w:ascii="Times New Roman" w:hAnsi="Times New Roman"/>
          <w:b/>
          <w:bCs/>
          <w:sz w:val="28"/>
          <w:szCs w:val="28"/>
        </w:rPr>
      </w:pPr>
      <w:r w:rsidRPr="0063093E">
        <w:rPr>
          <w:rFonts w:ascii="Times New Roman" w:hAnsi="Times New Roman"/>
          <w:b/>
          <w:bCs/>
          <w:sz w:val="28"/>
          <w:szCs w:val="28"/>
        </w:rPr>
        <w:t>Phần một THIÊN CON NGƯỜI Ở CÁC CHÂU LỤC (tiếp theo)</w:t>
      </w:r>
    </w:p>
    <w:p w14:paraId="6168D526" w14:textId="77777777" w:rsidR="00376921" w:rsidRPr="0063093E" w:rsidRDefault="00376921" w:rsidP="00376921">
      <w:pPr>
        <w:jc w:val="center"/>
        <w:rPr>
          <w:rFonts w:ascii="Times New Roman" w:hAnsi="Times New Roman"/>
          <w:b/>
          <w:bCs/>
          <w:sz w:val="28"/>
          <w:szCs w:val="28"/>
        </w:rPr>
      </w:pPr>
      <w:r w:rsidRPr="0063093E">
        <w:rPr>
          <w:rFonts w:ascii="Times New Roman" w:hAnsi="Times New Roman"/>
          <w:b/>
          <w:bCs/>
          <w:sz w:val="28"/>
          <w:szCs w:val="28"/>
        </w:rPr>
        <w:t>XI. CHÂU Á</w:t>
      </w:r>
    </w:p>
    <w:p w14:paraId="0DC606B9" w14:textId="77777777" w:rsidR="00376921" w:rsidRPr="0063093E" w:rsidRDefault="00376921" w:rsidP="00376921">
      <w:pPr>
        <w:jc w:val="center"/>
        <w:rPr>
          <w:rFonts w:ascii="Times New Roman" w:hAnsi="Times New Roman"/>
          <w:b/>
          <w:bCs/>
          <w:sz w:val="28"/>
          <w:szCs w:val="28"/>
        </w:rPr>
      </w:pPr>
      <w:r w:rsidRPr="0063093E">
        <w:rPr>
          <w:rFonts w:ascii="Times New Roman" w:hAnsi="Times New Roman"/>
          <w:b/>
          <w:bCs/>
          <w:sz w:val="28"/>
          <w:szCs w:val="28"/>
        </w:rPr>
        <w:t>Bài 1: VỊ TRÍ ĐỊA LÝ, ĐỊA HÌNH VÀ KHOÁNG SẢN</w:t>
      </w:r>
    </w:p>
    <w:p w14:paraId="00FCA613" w14:textId="77777777" w:rsidR="00376921" w:rsidRPr="0063093E" w:rsidRDefault="00376921" w:rsidP="00376921">
      <w:pPr>
        <w:tabs>
          <w:tab w:val="left" w:pos="4675"/>
        </w:tabs>
        <w:jc w:val="both"/>
        <w:rPr>
          <w:rFonts w:ascii="Times New Roman" w:hAnsi="Times New Roman"/>
          <w:b/>
          <w:bCs/>
          <w:sz w:val="28"/>
          <w:szCs w:val="28"/>
        </w:rPr>
      </w:pPr>
      <w:r w:rsidRPr="0063093E">
        <w:rPr>
          <w:rFonts w:ascii="Times New Roman" w:hAnsi="Times New Roman"/>
          <w:b/>
          <w:bCs/>
          <w:sz w:val="28"/>
          <w:szCs w:val="28"/>
        </w:rPr>
        <w:t>I. MỤC TIÊU:</w:t>
      </w:r>
    </w:p>
    <w:p w14:paraId="777BE996" w14:textId="77777777" w:rsidR="00376921" w:rsidRPr="0063093E" w:rsidRDefault="00376921" w:rsidP="00376921">
      <w:pPr>
        <w:tabs>
          <w:tab w:val="left" w:pos="4675"/>
        </w:tabs>
        <w:jc w:val="both"/>
        <w:rPr>
          <w:rFonts w:ascii="Times New Roman" w:hAnsi="Times New Roman"/>
          <w:sz w:val="28"/>
          <w:szCs w:val="28"/>
        </w:rPr>
      </w:pPr>
      <w:r w:rsidRPr="0063093E">
        <w:rPr>
          <w:rFonts w:ascii="Times New Roman" w:hAnsi="Times New Roman"/>
          <w:b/>
          <w:sz w:val="28"/>
          <w:szCs w:val="28"/>
        </w:rPr>
        <w:t>1</w:t>
      </w:r>
      <w:r w:rsidRPr="0063093E">
        <w:rPr>
          <w:rFonts w:ascii="Times New Roman" w:hAnsi="Times New Roman"/>
          <w:sz w:val="28"/>
          <w:szCs w:val="28"/>
        </w:rPr>
        <w:t xml:space="preserve">. </w:t>
      </w:r>
      <w:r w:rsidRPr="0063093E">
        <w:rPr>
          <w:rFonts w:ascii="Times New Roman" w:hAnsi="Times New Roman"/>
          <w:b/>
          <w:bCs/>
          <w:iCs/>
          <w:sz w:val="28"/>
          <w:szCs w:val="28"/>
        </w:rPr>
        <w:t>Kiến thức</w:t>
      </w:r>
      <w:r w:rsidRPr="0063093E">
        <w:rPr>
          <w:rFonts w:ascii="Times New Roman" w:hAnsi="Times New Roman"/>
          <w:sz w:val="28"/>
          <w:szCs w:val="28"/>
        </w:rPr>
        <w:t xml:space="preserve">: </w:t>
      </w:r>
    </w:p>
    <w:p w14:paraId="67BD12A8" w14:textId="77777777" w:rsidR="00376921" w:rsidRPr="0063093E" w:rsidRDefault="00376921" w:rsidP="00376921">
      <w:pPr>
        <w:tabs>
          <w:tab w:val="left" w:pos="4675"/>
        </w:tabs>
        <w:ind w:firstLine="748"/>
        <w:jc w:val="both"/>
        <w:rPr>
          <w:rFonts w:ascii="Times New Roman" w:hAnsi="Times New Roman"/>
          <w:sz w:val="28"/>
          <w:szCs w:val="28"/>
        </w:rPr>
      </w:pPr>
      <w:r w:rsidRPr="0063093E">
        <w:rPr>
          <w:rFonts w:ascii="Times New Roman" w:hAnsi="Times New Roman"/>
          <w:sz w:val="28"/>
          <w:szCs w:val="28"/>
        </w:rPr>
        <w:t xml:space="preserve">- Biết được vị trí địa lý, giới hạn châu Á trên bản đồ </w:t>
      </w:r>
    </w:p>
    <w:p w14:paraId="5B81A34D" w14:textId="77777777" w:rsidR="00376921" w:rsidRPr="0063093E" w:rsidRDefault="00376921" w:rsidP="00376921">
      <w:pPr>
        <w:tabs>
          <w:tab w:val="left" w:pos="4675"/>
        </w:tabs>
        <w:ind w:firstLine="748"/>
        <w:jc w:val="both"/>
        <w:rPr>
          <w:rFonts w:ascii="Times New Roman" w:hAnsi="Times New Roman"/>
          <w:sz w:val="28"/>
          <w:szCs w:val="28"/>
        </w:rPr>
      </w:pPr>
      <w:r w:rsidRPr="0063093E">
        <w:rPr>
          <w:rFonts w:ascii="Times New Roman" w:hAnsi="Times New Roman"/>
          <w:sz w:val="28"/>
          <w:szCs w:val="28"/>
        </w:rPr>
        <w:t>- Trình bày được đặc điểm về kích thước lãnh thổ châu Á</w:t>
      </w:r>
    </w:p>
    <w:p w14:paraId="1762ACDF" w14:textId="77777777" w:rsidR="00376921" w:rsidRPr="0063093E" w:rsidRDefault="00376921" w:rsidP="00376921">
      <w:pPr>
        <w:tabs>
          <w:tab w:val="left" w:pos="4675"/>
        </w:tabs>
        <w:ind w:firstLine="748"/>
        <w:jc w:val="both"/>
        <w:rPr>
          <w:rFonts w:ascii="Times New Roman" w:hAnsi="Times New Roman"/>
          <w:sz w:val="28"/>
          <w:szCs w:val="28"/>
        </w:rPr>
      </w:pPr>
      <w:r w:rsidRPr="0063093E">
        <w:rPr>
          <w:rFonts w:ascii="Times New Roman" w:hAnsi="Times New Roman"/>
          <w:sz w:val="28"/>
          <w:szCs w:val="28"/>
        </w:rPr>
        <w:t xml:space="preserve">- Trình bày được đặc điểm về địa hình và khoáng sản châu Á. </w:t>
      </w:r>
    </w:p>
    <w:p w14:paraId="3F8EB011" w14:textId="77777777" w:rsidR="00376921" w:rsidRPr="0063093E" w:rsidRDefault="00376921" w:rsidP="00376921">
      <w:pPr>
        <w:tabs>
          <w:tab w:val="left" w:pos="4675"/>
        </w:tabs>
        <w:jc w:val="both"/>
        <w:rPr>
          <w:rFonts w:ascii="Times New Roman" w:hAnsi="Times New Roman"/>
          <w:sz w:val="28"/>
          <w:szCs w:val="28"/>
        </w:rPr>
      </w:pPr>
      <w:r w:rsidRPr="0063093E">
        <w:rPr>
          <w:rFonts w:ascii="Times New Roman" w:hAnsi="Times New Roman"/>
          <w:b/>
          <w:sz w:val="28"/>
          <w:szCs w:val="28"/>
        </w:rPr>
        <w:t>2.</w:t>
      </w:r>
      <w:r w:rsidRPr="0063093E">
        <w:rPr>
          <w:rFonts w:ascii="Times New Roman" w:hAnsi="Times New Roman"/>
          <w:sz w:val="28"/>
          <w:szCs w:val="28"/>
        </w:rPr>
        <w:t xml:space="preserve"> </w:t>
      </w:r>
      <w:r w:rsidRPr="0063093E">
        <w:rPr>
          <w:rFonts w:ascii="Times New Roman" w:hAnsi="Times New Roman"/>
          <w:b/>
          <w:bCs/>
          <w:iCs/>
          <w:sz w:val="28"/>
          <w:szCs w:val="28"/>
        </w:rPr>
        <w:t xml:space="preserve"> Kĩ năng</w:t>
      </w:r>
      <w:r w:rsidRPr="0063093E">
        <w:rPr>
          <w:rFonts w:ascii="Times New Roman" w:hAnsi="Times New Roman"/>
          <w:sz w:val="28"/>
          <w:szCs w:val="28"/>
        </w:rPr>
        <w:t xml:space="preserve">: </w:t>
      </w:r>
    </w:p>
    <w:p w14:paraId="600559D6" w14:textId="77777777" w:rsidR="00376921" w:rsidRPr="0063093E" w:rsidRDefault="00376921" w:rsidP="00376921">
      <w:pPr>
        <w:tabs>
          <w:tab w:val="left" w:pos="4675"/>
        </w:tabs>
        <w:ind w:firstLine="374"/>
        <w:jc w:val="both"/>
        <w:rPr>
          <w:rFonts w:ascii="Times New Roman" w:hAnsi="Times New Roman"/>
          <w:sz w:val="28"/>
          <w:szCs w:val="28"/>
        </w:rPr>
      </w:pPr>
      <w:r w:rsidRPr="0063093E">
        <w:rPr>
          <w:rFonts w:ascii="Times New Roman" w:hAnsi="Times New Roman"/>
          <w:sz w:val="28"/>
          <w:szCs w:val="28"/>
        </w:rPr>
        <w:t xml:space="preserve">     - Đọc lược đồ, bản đồ châu Á </w:t>
      </w:r>
    </w:p>
    <w:p w14:paraId="48544287" w14:textId="77777777" w:rsidR="00376921" w:rsidRPr="0063093E" w:rsidRDefault="00376921" w:rsidP="00376921">
      <w:pPr>
        <w:tabs>
          <w:tab w:val="left" w:pos="4675"/>
        </w:tabs>
        <w:jc w:val="both"/>
        <w:rPr>
          <w:rFonts w:ascii="Times New Roman" w:hAnsi="Times New Roman"/>
          <w:sz w:val="28"/>
          <w:szCs w:val="28"/>
        </w:rPr>
      </w:pPr>
      <w:r w:rsidRPr="0063093E">
        <w:rPr>
          <w:rFonts w:ascii="Times New Roman" w:hAnsi="Times New Roman"/>
          <w:b/>
          <w:bCs/>
          <w:iCs/>
          <w:sz w:val="28"/>
          <w:szCs w:val="28"/>
        </w:rPr>
        <w:t>3.  Thái độ</w:t>
      </w:r>
      <w:r w:rsidRPr="0063093E">
        <w:rPr>
          <w:rFonts w:ascii="Times New Roman" w:hAnsi="Times New Roman"/>
          <w:sz w:val="28"/>
          <w:szCs w:val="28"/>
        </w:rPr>
        <w:t xml:space="preserve">: </w:t>
      </w:r>
    </w:p>
    <w:p w14:paraId="63892270" w14:textId="77777777" w:rsidR="00376921" w:rsidRPr="0063093E" w:rsidRDefault="00376921" w:rsidP="00376921">
      <w:pPr>
        <w:tabs>
          <w:tab w:val="left" w:pos="4675"/>
        </w:tabs>
        <w:ind w:firstLine="374"/>
        <w:jc w:val="both"/>
        <w:rPr>
          <w:rFonts w:ascii="Times New Roman" w:hAnsi="Times New Roman"/>
          <w:sz w:val="28"/>
          <w:szCs w:val="28"/>
        </w:rPr>
      </w:pPr>
      <w:r w:rsidRPr="0063093E">
        <w:rPr>
          <w:rFonts w:ascii="Times New Roman" w:hAnsi="Times New Roman"/>
          <w:sz w:val="28"/>
          <w:szCs w:val="28"/>
        </w:rPr>
        <w:t xml:space="preserve">     - Yêu thích môn học.</w:t>
      </w:r>
    </w:p>
    <w:p w14:paraId="1EFB0406" w14:textId="77777777" w:rsidR="00376921" w:rsidRPr="0063093E" w:rsidRDefault="00376921" w:rsidP="00376921">
      <w:pPr>
        <w:jc w:val="both"/>
        <w:rPr>
          <w:rFonts w:ascii="Times New Roman" w:hAnsi="Times New Roman"/>
          <w:b/>
          <w:bCs/>
          <w:iCs/>
          <w:sz w:val="28"/>
          <w:szCs w:val="28"/>
        </w:rPr>
      </w:pPr>
      <w:r w:rsidRPr="0063093E">
        <w:rPr>
          <w:rFonts w:ascii="Times New Roman" w:hAnsi="Times New Roman"/>
          <w:b/>
          <w:color w:val="000000"/>
          <w:sz w:val="28"/>
          <w:szCs w:val="28"/>
        </w:rPr>
        <w:t>4. Định hướng phát triển năng lực</w:t>
      </w:r>
      <w:r w:rsidRPr="0063093E">
        <w:rPr>
          <w:rFonts w:ascii="Times New Roman" w:hAnsi="Times New Roman"/>
          <w:b/>
          <w:bCs/>
          <w:iCs/>
          <w:sz w:val="28"/>
          <w:szCs w:val="28"/>
        </w:rPr>
        <w:t xml:space="preserve"> </w:t>
      </w:r>
    </w:p>
    <w:p w14:paraId="1ED60BC9" w14:textId="77777777" w:rsidR="00376921" w:rsidRPr="0063093E" w:rsidRDefault="00376921" w:rsidP="00376921">
      <w:pPr>
        <w:jc w:val="both"/>
        <w:rPr>
          <w:rFonts w:ascii="Times New Roman" w:hAnsi="Times New Roman"/>
          <w:b/>
          <w:sz w:val="28"/>
          <w:szCs w:val="28"/>
        </w:rPr>
      </w:pPr>
      <w:r w:rsidRPr="0063093E">
        <w:rPr>
          <w:rFonts w:ascii="Times New Roman" w:hAnsi="Times New Roman"/>
          <w:b/>
          <w:sz w:val="28"/>
          <w:szCs w:val="28"/>
        </w:rPr>
        <w:t xml:space="preserve">a. Các năng lực chung: </w:t>
      </w:r>
      <w:r w:rsidRPr="0063093E">
        <w:rPr>
          <w:rFonts w:ascii="Times New Roman" w:hAnsi="Times New Roman"/>
          <w:sz w:val="28"/>
          <w:szCs w:val="28"/>
        </w:rPr>
        <w:t>năng lực tự học, n</w:t>
      </w:r>
      <w:r w:rsidRPr="0063093E">
        <w:rPr>
          <w:rFonts w:ascii="Times New Roman" w:hAnsi="Times New Roman"/>
          <w:sz w:val="28"/>
          <w:szCs w:val="28"/>
          <w:lang w:val="vi-VN"/>
        </w:rPr>
        <w:t>ăng lực giải quyết vấn đề</w:t>
      </w:r>
      <w:r w:rsidRPr="0063093E">
        <w:rPr>
          <w:rFonts w:ascii="Times New Roman" w:hAnsi="Times New Roman"/>
          <w:sz w:val="28"/>
          <w:szCs w:val="28"/>
        </w:rPr>
        <w:t>, năng lực sáng tạo, n</w:t>
      </w:r>
      <w:r w:rsidRPr="0063093E">
        <w:rPr>
          <w:rFonts w:ascii="Times New Roman" w:hAnsi="Times New Roman"/>
          <w:sz w:val="28"/>
          <w:szCs w:val="28"/>
          <w:lang w:val="vi-VN"/>
        </w:rPr>
        <w:t>ăng lực tự quản lý</w:t>
      </w:r>
      <w:r w:rsidRPr="0063093E">
        <w:rPr>
          <w:rFonts w:ascii="Times New Roman" w:hAnsi="Times New Roman"/>
          <w:sz w:val="28"/>
          <w:szCs w:val="28"/>
        </w:rPr>
        <w:t>, năng lực  giao tiếp, năng lực hợp tác, n</w:t>
      </w:r>
      <w:r w:rsidRPr="0063093E">
        <w:rPr>
          <w:rFonts w:ascii="Times New Roman" w:hAnsi="Times New Roman"/>
          <w:sz w:val="28"/>
          <w:szCs w:val="28"/>
          <w:lang w:val="vi-VN"/>
        </w:rPr>
        <w:t>ăng lực sử dụng công nghệ thông tin và truyền thông</w:t>
      </w:r>
      <w:r w:rsidRPr="0063093E">
        <w:rPr>
          <w:rFonts w:ascii="Times New Roman" w:hAnsi="Times New Roman"/>
          <w:sz w:val="28"/>
          <w:szCs w:val="28"/>
        </w:rPr>
        <w:t>, n</w:t>
      </w:r>
      <w:r w:rsidRPr="0063093E">
        <w:rPr>
          <w:rFonts w:ascii="Times New Roman" w:hAnsi="Times New Roman"/>
          <w:sz w:val="28"/>
          <w:szCs w:val="28"/>
          <w:lang w:val="vi-VN"/>
        </w:rPr>
        <w:t xml:space="preserve">ăng lực sử dụng ngôn ngữ, </w:t>
      </w:r>
      <w:r w:rsidRPr="0063093E">
        <w:rPr>
          <w:rFonts w:ascii="Times New Roman" w:hAnsi="Times New Roman"/>
          <w:sz w:val="28"/>
          <w:szCs w:val="28"/>
        </w:rPr>
        <w:t>n</w:t>
      </w:r>
      <w:r w:rsidRPr="0063093E">
        <w:rPr>
          <w:rFonts w:ascii="Times New Roman" w:hAnsi="Times New Roman"/>
          <w:sz w:val="28"/>
          <w:szCs w:val="28"/>
          <w:lang w:val="vi-VN"/>
        </w:rPr>
        <w:t>ăng lực</w:t>
      </w:r>
      <w:r w:rsidRPr="0063093E">
        <w:rPr>
          <w:rFonts w:ascii="Times New Roman" w:hAnsi="Times New Roman"/>
          <w:sz w:val="28"/>
          <w:szCs w:val="28"/>
        </w:rPr>
        <w:t xml:space="preserve"> t</w:t>
      </w:r>
      <w:r w:rsidRPr="0063093E">
        <w:rPr>
          <w:rFonts w:ascii="Times New Roman" w:hAnsi="Times New Roman"/>
          <w:sz w:val="28"/>
          <w:szCs w:val="28"/>
          <w:lang w:val="vi-VN"/>
        </w:rPr>
        <w:t>ính toán</w:t>
      </w:r>
    </w:p>
    <w:p w14:paraId="148EDAF0" w14:textId="77777777" w:rsidR="00376921" w:rsidRPr="0063093E" w:rsidRDefault="00376921" w:rsidP="00376921">
      <w:pPr>
        <w:jc w:val="both"/>
        <w:rPr>
          <w:rFonts w:ascii="Times New Roman" w:hAnsi="Times New Roman"/>
          <w:i/>
          <w:iCs/>
          <w:sz w:val="28"/>
          <w:szCs w:val="28"/>
        </w:rPr>
      </w:pPr>
      <w:r w:rsidRPr="0063093E">
        <w:rPr>
          <w:rFonts w:ascii="Times New Roman" w:hAnsi="Times New Roman"/>
          <w:b/>
          <w:spacing w:val="-4"/>
          <w:sz w:val="28"/>
          <w:szCs w:val="28"/>
        </w:rPr>
        <w:t xml:space="preserve">b. </w:t>
      </w:r>
      <w:r w:rsidRPr="0063093E">
        <w:rPr>
          <w:rFonts w:ascii="Times New Roman" w:hAnsi="Times New Roman"/>
          <w:b/>
          <w:spacing w:val="-4"/>
          <w:sz w:val="28"/>
          <w:szCs w:val="28"/>
          <w:lang w:val="vi-VN"/>
        </w:rPr>
        <w:t>Các năng lực chuyên biệt trong môn Địa lí</w:t>
      </w:r>
      <w:r w:rsidRPr="0063093E">
        <w:rPr>
          <w:rFonts w:ascii="Times New Roman" w:hAnsi="Times New Roman"/>
          <w:b/>
          <w:spacing w:val="-4"/>
          <w:sz w:val="28"/>
          <w:szCs w:val="28"/>
        </w:rPr>
        <w:t xml:space="preserve">: </w:t>
      </w:r>
      <w:r w:rsidRPr="0063093E">
        <w:rPr>
          <w:rFonts w:ascii="Times New Roman" w:hAnsi="Times New Roman"/>
          <w:iCs/>
          <w:sz w:val="28"/>
          <w:szCs w:val="28"/>
        </w:rPr>
        <w:t>Tư duy tổng hợp theo lãnh thổ, Sử dụng bản đồ,  Sử dụng số liệu thống kê,  Sử dụng tranh, ảnh địa lí, quả địa cầu (hình vẽ, ảnh chụp gần, ảnh máy bay, ảnh vệ tinh)</w:t>
      </w:r>
    </w:p>
    <w:p w14:paraId="4771F683" w14:textId="77777777" w:rsidR="00376921" w:rsidRPr="0063093E" w:rsidRDefault="00376921" w:rsidP="00376921">
      <w:pPr>
        <w:tabs>
          <w:tab w:val="left" w:pos="4675"/>
        </w:tabs>
        <w:jc w:val="both"/>
        <w:rPr>
          <w:rFonts w:ascii="Times New Roman" w:hAnsi="Times New Roman"/>
          <w:b/>
          <w:bCs/>
          <w:sz w:val="28"/>
          <w:szCs w:val="28"/>
        </w:rPr>
      </w:pPr>
      <w:r w:rsidRPr="0063093E">
        <w:rPr>
          <w:rFonts w:ascii="Times New Roman" w:hAnsi="Times New Roman"/>
          <w:b/>
          <w:bCs/>
          <w:sz w:val="28"/>
          <w:szCs w:val="28"/>
        </w:rPr>
        <w:t>II. CHUẨN BỊ</w:t>
      </w:r>
    </w:p>
    <w:p w14:paraId="7A0AEACF" w14:textId="77777777" w:rsidR="00376921" w:rsidRPr="0063093E" w:rsidRDefault="00376921" w:rsidP="00376921">
      <w:pPr>
        <w:tabs>
          <w:tab w:val="left" w:pos="4675"/>
        </w:tabs>
        <w:jc w:val="both"/>
        <w:rPr>
          <w:rFonts w:ascii="Times New Roman" w:hAnsi="Times New Roman"/>
          <w:sz w:val="28"/>
          <w:szCs w:val="28"/>
        </w:rPr>
      </w:pPr>
      <w:r w:rsidRPr="0063093E">
        <w:rPr>
          <w:rFonts w:ascii="Times New Roman" w:hAnsi="Times New Roman"/>
          <w:b/>
          <w:sz w:val="28"/>
          <w:szCs w:val="28"/>
        </w:rPr>
        <w:t>1. Giáo viên:</w:t>
      </w:r>
      <w:r w:rsidRPr="0063093E">
        <w:rPr>
          <w:rFonts w:ascii="Times New Roman" w:hAnsi="Times New Roman"/>
          <w:sz w:val="28"/>
          <w:szCs w:val="28"/>
        </w:rPr>
        <w:t xml:space="preserve"> Bản đồ tự nhiên châu Á - Bản  đồ địa lý châu Á trên quả địa cầu </w:t>
      </w:r>
    </w:p>
    <w:p w14:paraId="0FDF04A2" w14:textId="77777777" w:rsidR="00376921" w:rsidRPr="0063093E" w:rsidRDefault="00376921" w:rsidP="00376921">
      <w:pPr>
        <w:tabs>
          <w:tab w:val="left" w:pos="4675"/>
        </w:tabs>
        <w:jc w:val="both"/>
        <w:rPr>
          <w:rFonts w:ascii="Times New Roman" w:hAnsi="Times New Roman"/>
          <w:sz w:val="28"/>
          <w:szCs w:val="28"/>
        </w:rPr>
      </w:pPr>
      <w:r w:rsidRPr="0063093E">
        <w:rPr>
          <w:rFonts w:ascii="Times New Roman" w:hAnsi="Times New Roman"/>
          <w:b/>
          <w:sz w:val="28"/>
          <w:szCs w:val="28"/>
        </w:rPr>
        <w:t>2. Học sinh</w:t>
      </w:r>
      <w:r w:rsidRPr="0063093E">
        <w:rPr>
          <w:rFonts w:ascii="Times New Roman" w:hAnsi="Times New Roman"/>
          <w:sz w:val="28"/>
          <w:szCs w:val="28"/>
        </w:rPr>
        <w:t>: Đọc trước bài mới.</w:t>
      </w:r>
    </w:p>
    <w:p w14:paraId="79C170DF" w14:textId="77777777" w:rsidR="00376921" w:rsidRPr="0063093E" w:rsidRDefault="00376921" w:rsidP="00376921">
      <w:pPr>
        <w:tabs>
          <w:tab w:val="left" w:pos="4675"/>
        </w:tabs>
        <w:jc w:val="both"/>
        <w:rPr>
          <w:rFonts w:ascii="Times New Roman" w:hAnsi="Times New Roman"/>
          <w:b/>
          <w:sz w:val="28"/>
          <w:szCs w:val="28"/>
        </w:rPr>
      </w:pPr>
      <w:r w:rsidRPr="0063093E">
        <w:rPr>
          <w:rFonts w:ascii="Times New Roman" w:hAnsi="Times New Roman"/>
          <w:b/>
          <w:sz w:val="28"/>
          <w:szCs w:val="28"/>
        </w:rPr>
        <w:t xml:space="preserve">III. PHƯƠNG PHÁP, KĨ THUẬT DẠY HỌC: </w:t>
      </w:r>
    </w:p>
    <w:p w14:paraId="0D1419CB" w14:textId="77777777" w:rsidR="00376921" w:rsidRPr="0063093E" w:rsidRDefault="00376921" w:rsidP="00376921">
      <w:pPr>
        <w:tabs>
          <w:tab w:val="left" w:pos="4675"/>
        </w:tabs>
        <w:jc w:val="both"/>
        <w:rPr>
          <w:rFonts w:ascii="Times New Roman" w:hAnsi="Times New Roman"/>
          <w:bCs/>
          <w:color w:val="000000"/>
          <w:sz w:val="28"/>
          <w:szCs w:val="28"/>
          <w:lang w:val="nb-NO"/>
        </w:rPr>
      </w:pPr>
      <w:r w:rsidRPr="0063093E">
        <w:rPr>
          <w:rFonts w:ascii="Times New Roman" w:hAnsi="Times New Roman"/>
          <w:b/>
          <w:sz w:val="28"/>
          <w:szCs w:val="28"/>
        </w:rPr>
        <w:t xml:space="preserve">- Phương pháp: </w:t>
      </w:r>
      <w:r w:rsidRPr="0063093E">
        <w:rPr>
          <w:rFonts w:ascii="Times New Roman" w:hAnsi="Times New Roman"/>
          <w:bCs/>
          <w:color w:val="000000"/>
          <w:sz w:val="28"/>
          <w:szCs w:val="28"/>
          <w:lang w:val="nb-NO"/>
        </w:rPr>
        <w:t xml:space="preserve">dạy học nhóm, </w:t>
      </w:r>
      <w:r w:rsidRPr="0063093E">
        <w:rPr>
          <w:rFonts w:ascii="Times New Roman" w:hAnsi="Times New Roman"/>
          <w:color w:val="000000"/>
          <w:sz w:val="28"/>
          <w:szCs w:val="28"/>
        </w:rPr>
        <w:t xml:space="preserve">dạy học nêu và giải quyết vấn đề, </w:t>
      </w:r>
      <w:r w:rsidRPr="0063093E">
        <w:rPr>
          <w:rFonts w:ascii="Times New Roman" w:hAnsi="Times New Roman"/>
          <w:color w:val="000000"/>
          <w:sz w:val="28"/>
          <w:szCs w:val="28"/>
          <w:lang w:val="pt-BR"/>
        </w:rPr>
        <w:t>phương pháp hướng dẫn học sinh khai thác bản đồ, lược đồ, Atlas địa lí</w:t>
      </w:r>
      <w:r w:rsidRPr="0063093E">
        <w:rPr>
          <w:rFonts w:ascii="Times New Roman" w:hAnsi="Times New Roman"/>
          <w:color w:val="000000"/>
          <w:sz w:val="28"/>
          <w:szCs w:val="28"/>
        </w:rPr>
        <w:t xml:space="preserve">, </w:t>
      </w:r>
    </w:p>
    <w:p w14:paraId="572E411C" w14:textId="77777777" w:rsidR="00376921" w:rsidRPr="0063093E" w:rsidRDefault="00376921" w:rsidP="00376921">
      <w:pPr>
        <w:tabs>
          <w:tab w:val="left" w:pos="4675"/>
        </w:tabs>
        <w:jc w:val="both"/>
        <w:rPr>
          <w:rFonts w:ascii="Times New Roman" w:hAnsi="Times New Roman"/>
          <w:b/>
          <w:sz w:val="28"/>
          <w:szCs w:val="28"/>
        </w:rPr>
      </w:pPr>
      <w:r w:rsidRPr="0063093E">
        <w:rPr>
          <w:rFonts w:ascii="Times New Roman" w:hAnsi="Times New Roman"/>
          <w:b/>
          <w:bCs/>
          <w:color w:val="000000"/>
          <w:sz w:val="28"/>
          <w:szCs w:val="28"/>
          <w:lang w:val="nb-NO"/>
        </w:rPr>
        <w:t>- Kĩ thuật:</w:t>
      </w:r>
      <w:r w:rsidRPr="0063093E">
        <w:rPr>
          <w:rFonts w:ascii="Times New Roman" w:hAnsi="Times New Roman"/>
          <w:bCs/>
          <w:color w:val="000000"/>
          <w:sz w:val="28"/>
          <w:szCs w:val="28"/>
          <w:lang w:val="nb-NO"/>
        </w:rPr>
        <w:t xml:space="preserve"> </w:t>
      </w:r>
      <w:r w:rsidRPr="0063093E">
        <w:rPr>
          <w:rFonts w:ascii="Times New Roman" w:hAnsi="Times New Roman"/>
          <w:bCs/>
          <w:sz w:val="28"/>
          <w:szCs w:val="28"/>
          <w:shd w:val="clear" w:color="auto" w:fill="FFFFFF"/>
        </w:rPr>
        <w:t xml:space="preserve">mảnh ghép, khăn trải bàn, </w:t>
      </w:r>
      <w:r w:rsidRPr="0063093E">
        <w:rPr>
          <w:rFonts w:ascii="Times New Roman" w:hAnsi="Times New Roman"/>
          <w:sz w:val="28"/>
          <w:szCs w:val="28"/>
        </w:rPr>
        <w:t>kĩ thuật hỏi chuyên gia.</w:t>
      </w:r>
    </w:p>
    <w:p w14:paraId="2484AA23" w14:textId="77777777" w:rsidR="00376921" w:rsidRPr="0063093E" w:rsidRDefault="00376921" w:rsidP="00376921">
      <w:pPr>
        <w:rPr>
          <w:rFonts w:ascii="Times New Roman" w:hAnsi="Times New Roman"/>
          <w:b/>
          <w:bCs/>
          <w:sz w:val="28"/>
          <w:szCs w:val="28"/>
          <w:lang w:val="nl-NL"/>
        </w:rPr>
      </w:pPr>
      <w:r w:rsidRPr="0063093E">
        <w:rPr>
          <w:rFonts w:ascii="Times New Roman" w:hAnsi="Times New Roman"/>
          <w:b/>
          <w:bCs/>
          <w:sz w:val="28"/>
          <w:szCs w:val="28"/>
          <w:lang w:val="nl-NL"/>
        </w:rPr>
        <w:t>IV. CHUỖI CÁC HOẠT ĐỘNG</w:t>
      </w:r>
    </w:p>
    <w:p w14:paraId="107FC7D3" w14:textId="77777777" w:rsidR="00376921" w:rsidRPr="0063093E" w:rsidRDefault="00376921" w:rsidP="00376921">
      <w:pPr>
        <w:rPr>
          <w:rFonts w:ascii="Times New Roman" w:hAnsi="Times New Roman"/>
          <w:sz w:val="28"/>
          <w:szCs w:val="28"/>
          <w:lang w:val="nl-NL"/>
        </w:rPr>
      </w:pPr>
      <w:r w:rsidRPr="0063093E">
        <w:rPr>
          <w:rFonts w:ascii="Times New Roman" w:hAnsi="Times New Roman"/>
          <w:b/>
          <w:bCs/>
          <w:i/>
          <w:sz w:val="28"/>
          <w:szCs w:val="28"/>
          <w:lang w:val="nl-NL"/>
        </w:rPr>
        <w:t xml:space="preserve">1. Hoạt động khởi động </w:t>
      </w:r>
    </w:p>
    <w:p w14:paraId="1121AB98" w14:textId="77777777" w:rsidR="00376921" w:rsidRPr="0063093E" w:rsidRDefault="00376921" w:rsidP="00376921">
      <w:pPr>
        <w:rPr>
          <w:rFonts w:ascii="Times New Roman" w:eastAsia="Calibri" w:hAnsi="Times New Roman"/>
          <w:sz w:val="28"/>
          <w:szCs w:val="28"/>
        </w:rPr>
      </w:pPr>
      <w:r w:rsidRPr="0063093E">
        <w:rPr>
          <w:rFonts w:ascii="Times New Roman" w:eastAsia="Calibri" w:hAnsi="Times New Roman"/>
          <w:sz w:val="28"/>
          <w:szCs w:val="28"/>
        </w:rPr>
        <w:t xml:space="preserve">- GV giao nhiệm vụ, nêu một số vấn đề sau: </w:t>
      </w:r>
    </w:p>
    <w:p w14:paraId="53C093B3" w14:textId="77777777" w:rsidR="00376921" w:rsidRPr="0063093E" w:rsidRDefault="00376921" w:rsidP="00376921">
      <w:pPr>
        <w:rPr>
          <w:rFonts w:ascii="Times New Roman" w:eastAsia="Calibri" w:hAnsi="Times New Roman"/>
          <w:sz w:val="28"/>
          <w:szCs w:val="28"/>
        </w:rPr>
      </w:pPr>
      <w:r w:rsidRPr="0063093E">
        <w:rPr>
          <w:rFonts w:ascii="Times New Roman" w:eastAsia="Calibri" w:hAnsi="Times New Roman"/>
          <w:sz w:val="28"/>
          <w:szCs w:val="28"/>
        </w:rPr>
        <w:t>+ Kể tên các châu lục trên thế giới?</w:t>
      </w:r>
    </w:p>
    <w:p w14:paraId="1DEF1DAF" w14:textId="77777777" w:rsidR="00376921" w:rsidRPr="0063093E" w:rsidRDefault="00376921" w:rsidP="00376921">
      <w:pPr>
        <w:rPr>
          <w:rFonts w:ascii="Times New Roman" w:eastAsia="Calibri" w:hAnsi="Times New Roman"/>
          <w:sz w:val="28"/>
          <w:szCs w:val="28"/>
        </w:rPr>
      </w:pPr>
      <w:r w:rsidRPr="0063093E">
        <w:rPr>
          <w:rFonts w:ascii="Times New Roman" w:eastAsia="Calibri" w:hAnsi="Times New Roman"/>
          <w:sz w:val="28"/>
          <w:szCs w:val="28"/>
        </w:rPr>
        <w:t>+ Chúng ta đang sống ở Châu lục nào?</w:t>
      </w:r>
    </w:p>
    <w:p w14:paraId="79528C60" w14:textId="77777777" w:rsidR="00376921" w:rsidRPr="0063093E" w:rsidRDefault="00376921" w:rsidP="00376921">
      <w:pPr>
        <w:rPr>
          <w:rFonts w:ascii="Times New Roman" w:eastAsia="Calibri" w:hAnsi="Times New Roman"/>
          <w:sz w:val="28"/>
          <w:szCs w:val="28"/>
        </w:rPr>
      </w:pPr>
      <w:r w:rsidRPr="0063093E">
        <w:rPr>
          <w:rFonts w:ascii="Times New Roman" w:eastAsia="Calibri" w:hAnsi="Times New Roman"/>
          <w:sz w:val="28"/>
          <w:szCs w:val="28"/>
        </w:rPr>
        <w:t>- HS tiếp nhận và thực hiện nhiệm vụ theo cá nhân.</w:t>
      </w:r>
    </w:p>
    <w:p w14:paraId="6EE03BDA" w14:textId="77777777" w:rsidR="00376921" w:rsidRPr="0063093E" w:rsidRDefault="00376921" w:rsidP="00376921">
      <w:pPr>
        <w:rPr>
          <w:rFonts w:ascii="Times New Roman" w:eastAsia="Calibri" w:hAnsi="Times New Roman"/>
          <w:sz w:val="28"/>
          <w:szCs w:val="28"/>
        </w:rPr>
      </w:pPr>
      <w:r w:rsidRPr="0063093E">
        <w:rPr>
          <w:rFonts w:ascii="Times New Roman" w:eastAsia="Calibri" w:hAnsi="Times New Roman"/>
          <w:sz w:val="28"/>
          <w:szCs w:val="28"/>
        </w:rPr>
        <w:t>- Học sinh báo cáo sản phẩm: Kể 5 châu lục, sống ở Châu Á</w:t>
      </w:r>
    </w:p>
    <w:p w14:paraId="2B651980" w14:textId="77777777" w:rsidR="00376921" w:rsidRPr="0063093E" w:rsidRDefault="00376921" w:rsidP="00376921">
      <w:pPr>
        <w:rPr>
          <w:rFonts w:ascii="Times New Roman" w:hAnsi="Times New Roman"/>
          <w:sz w:val="28"/>
          <w:szCs w:val="28"/>
        </w:rPr>
      </w:pPr>
      <w:r w:rsidRPr="0063093E">
        <w:rPr>
          <w:rFonts w:ascii="Times New Roman" w:eastAsia="Calibri" w:hAnsi="Times New Roman"/>
          <w:sz w:val="28"/>
          <w:szCs w:val="28"/>
        </w:rPr>
        <w:t>- Đánh giá sản phẩm của học sinh</w:t>
      </w:r>
      <w:r w:rsidRPr="0063093E">
        <w:rPr>
          <w:rFonts w:ascii="Times New Roman" w:hAnsi="Times New Roman"/>
          <w:sz w:val="28"/>
          <w:szCs w:val="28"/>
        </w:rPr>
        <w:t>: biểu dương cá nhân làm việc tốt</w:t>
      </w:r>
    </w:p>
    <w:p w14:paraId="60900E5A" w14:textId="77777777" w:rsidR="00376921" w:rsidRPr="0063093E" w:rsidRDefault="00376921" w:rsidP="00376921">
      <w:pPr>
        <w:rPr>
          <w:rFonts w:ascii="Times New Roman" w:hAnsi="Times New Roman"/>
          <w:sz w:val="28"/>
          <w:szCs w:val="28"/>
        </w:rPr>
      </w:pPr>
      <w:r w:rsidRPr="0063093E">
        <w:rPr>
          <w:rFonts w:ascii="Times New Roman" w:hAnsi="Times New Roman"/>
          <w:sz w:val="28"/>
          <w:szCs w:val="28"/>
        </w:rPr>
        <w:t xml:space="preserve">- Vào bài mới: </w:t>
      </w:r>
      <w:r w:rsidRPr="0063093E">
        <w:rPr>
          <w:rFonts w:ascii="Times New Roman" w:hAnsi="Times New Roman"/>
          <w:sz w:val="28"/>
          <w:szCs w:val="28"/>
          <w:lang w:val="vi-VN"/>
        </w:rPr>
        <w:t>Ở</w:t>
      </w:r>
      <w:r w:rsidRPr="0063093E">
        <w:rPr>
          <w:rFonts w:ascii="Times New Roman" w:hAnsi="Times New Roman"/>
          <w:sz w:val="28"/>
          <w:szCs w:val="28"/>
        </w:rPr>
        <w:t xml:space="preserve"> lớp 7 các em đã học về thiên nhiên và con người của năm châu lục rồi, hôm nay các em sẽ học tiếp thiên nhiên và con người của châu Á, là châu rộng lớn nhất, có điều kiện tự nhiên phức tạp và đa dạng .Vậy bài học hôm nay giúp các em hiểu thêm các điều đó.</w:t>
      </w:r>
    </w:p>
    <w:p w14:paraId="11837E25" w14:textId="77777777" w:rsidR="00376921" w:rsidRPr="0063093E" w:rsidRDefault="00376921" w:rsidP="00376921">
      <w:pPr>
        <w:rPr>
          <w:rFonts w:ascii="Times New Roman" w:hAnsi="Times New Roman"/>
          <w:b/>
          <w:i/>
          <w:sz w:val="28"/>
          <w:szCs w:val="28"/>
        </w:rPr>
      </w:pPr>
      <w:r w:rsidRPr="0063093E">
        <w:rPr>
          <w:rFonts w:ascii="Times New Roman" w:hAnsi="Times New Roman"/>
          <w:b/>
          <w:i/>
          <w:sz w:val="28"/>
          <w:szCs w:val="28"/>
        </w:rPr>
        <w:t>2. Hoạt động hình thành kiến thức</w:t>
      </w:r>
    </w:p>
    <w:tbl>
      <w:tblPr>
        <w:tblW w:w="10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8"/>
        <w:gridCol w:w="2992"/>
        <w:gridCol w:w="3520"/>
      </w:tblGrid>
      <w:tr w:rsidR="00376921" w:rsidRPr="0063093E" w14:paraId="1090BD56" w14:textId="77777777" w:rsidTr="00376921">
        <w:trPr>
          <w:jc w:val="center"/>
        </w:trPr>
        <w:tc>
          <w:tcPr>
            <w:tcW w:w="3848" w:type="dxa"/>
            <w:tcBorders>
              <w:top w:val="single" w:sz="4" w:space="0" w:color="auto"/>
              <w:left w:val="single" w:sz="4" w:space="0" w:color="auto"/>
              <w:bottom w:val="single" w:sz="4" w:space="0" w:color="auto"/>
              <w:right w:val="single" w:sz="4" w:space="0" w:color="auto"/>
            </w:tcBorders>
            <w:hideMark/>
          </w:tcPr>
          <w:p w14:paraId="7C8B170C" w14:textId="77777777" w:rsidR="00376921" w:rsidRPr="0063093E" w:rsidRDefault="00376921">
            <w:pPr>
              <w:tabs>
                <w:tab w:val="left" w:pos="4675"/>
              </w:tabs>
              <w:jc w:val="center"/>
              <w:rPr>
                <w:rFonts w:ascii="Times New Roman" w:hAnsi="Times New Roman"/>
                <w:b/>
                <w:bCs/>
                <w:sz w:val="28"/>
                <w:szCs w:val="28"/>
              </w:rPr>
            </w:pPr>
            <w:r w:rsidRPr="0063093E">
              <w:rPr>
                <w:rFonts w:ascii="Times New Roman" w:hAnsi="Times New Roman"/>
                <w:b/>
                <w:bCs/>
                <w:sz w:val="28"/>
                <w:szCs w:val="28"/>
              </w:rPr>
              <w:t>Hoạt động của GV</w:t>
            </w:r>
          </w:p>
        </w:tc>
        <w:tc>
          <w:tcPr>
            <w:tcW w:w="2992" w:type="dxa"/>
            <w:tcBorders>
              <w:top w:val="single" w:sz="4" w:space="0" w:color="auto"/>
              <w:left w:val="single" w:sz="4" w:space="0" w:color="auto"/>
              <w:bottom w:val="single" w:sz="4" w:space="0" w:color="auto"/>
              <w:right w:val="single" w:sz="4" w:space="0" w:color="auto"/>
            </w:tcBorders>
            <w:hideMark/>
          </w:tcPr>
          <w:p w14:paraId="7F001DBE" w14:textId="77777777" w:rsidR="00376921" w:rsidRPr="0063093E" w:rsidRDefault="00376921">
            <w:pPr>
              <w:tabs>
                <w:tab w:val="left" w:pos="4675"/>
              </w:tabs>
              <w:jc w:val="center"/>
              <w:rPr>
                <w:rFonts w:ascii="Times New Roman" w:hAnsi="Times New Roman"/>
                <w:b/>
                <w:bCs/>
                <w:sz w:val="28"/>
                <w:szCs w:val="28"/>
              </w:rPr>
            </w:pPr>
            <w:r w:rsidRPr="0063093E">
              <w:rPr>
                <w:rFonts w:ascii="Times New Roman" w:hAnsi="Times New Roman"/>
                <w:b/>
                <w:bCs/>
                <w:sz w:val="28"/>
                <w:szCs w:val="28"/>
              </w:rPr>
              <w:t>Hoạt động của HS</w:t>
            </w:r>
          </w:p>
        </w:tc>
        <w:tc>
          <w:tcPr>
            <w:tcW w:w="3520" w:type="dxa"/>
            <w:tcBorders>
              <w:top w:val="single" w:sz="4" w:space="0" w:color="auto"/>
              <w:left w:val="single" w:sz="4" w:space="0" w:color="auto"/>
              <w:bottom w:val="single" w:sz="4" w:space="0" w:color="auto"/>
              <w:right w:val="single" w:sz="4" w:space="0" w:color="auto"/>
            </w:tcBorders>
            <w:hideMark/>
          </w:tcPr>
          <w:p w14:paraId="428201ED" w14:textId="77777777" w:rsidR="00376921" w:rsidRPr="0063093E" w:rsidRDefault="00376921">
            <w:pPr>
              <w:tabs>
                <w:tab w:val="left" w:pos="4675"/>
              </w:tabs>
              <w:jc w:val="center"/>
              <w:rPr>
                <w:rFonts w:ascii="Times New Roman" w:hAnsi="Times New Roman"/>
                <w:b/>
                <w:bCs/>
                <w:sz w:val="28"/>
                <w:szCs w:val="28"/>
              </w:rPr>
            </w:pPr>
            <w:r w:rsidRPr="0063093E">
              <w:rPr>
                <w:rFonts w:ascii="Times New Roman" w:hAnsi="Times New Roman"/>
                <w:b/>
                <w:bCs/>
                <w:sz w:val="28"/>
                <w:szCs w:val="28"/>
              </w:rPr>
              <w:t>Nội dung</w:t>
            </w:r>
          </w:p>
        </w:tc>
      </w:tr>
      <w:tr w:rsidR="00376921" w:rsidRPr="0063093E" w14:paraId="2357BFD1" w14:textId="77777777" w:rsidTr="00376921">
        <w:trPr>
          <w:jc w:val="center"/>
        </w:trPr>
        <w:tc>
          <w:tcPr>
            <w:tcW w:w="10360" w:type="dxa"/>
            <w:gridSpan w:val="3"/>
            <w:tcBorders>
              <w:top w:val="single" w:sz="4" w:space="0" w:color="auto"/>
              <w:left w:val="single" w:sz="4" w:space="0" w:color="auto"/>
              <w:bottom w:val="single" w:sz="4" w:space="0" w:color="auto"/>
              <w:right w:val="single" w:sz="4" w:space="0" w:color="auto"/>
            </w:tcBorders>
            <w:hideMark/>
          </w:tcPr>
          <w:p w14:paraId="1BBC56B9" w14:textId="77777777" w:rsidR="00376921" w:rsidRPr="0063093E" w:rsidRDefault="00376921">
            <w:pPr>
              <w:tabs>
                <w:tab w:val="left" w:pos="4675"/>
              </w:tabs>
              <w:jc w:val="center"/>
              <w:rPr>
                <w:rFonts w:ascii="Times New Roman" w:hAnsi="Times New Roman"/>
                <w:sz w:val="28"/>
                <w:szCs w:val="28"/>
              </w:rPr>
            </w:pPr>
            <w:r w:rsidRPr="0063093E">
              <w:rPr>
                <w:rFonts w:ascii="Times New Roman" w:hAnsi="Times New Roman"/>
                <w:b/>
                <w:bCs/>
                <w:sz w:val="28"/>
                <w:szCs w:val="28"/>
              </w:rPr>
              <w:t>Hoạt động 1: Tìm hiểu vị trí địa lý và kích  thước của châu lục</w:t>
            </w:r>
          </w:p>
        </w:tc>
      </w:tr>
      <w:tr w:rsidR="00376921" w:rsidRPr="0063093E" w14:paraId="7007A42F" w14:textId="77777777" w:rsidTr="00376921">
        <w:trPr>
          <w:jc w:val="center"/>
        </w:trPr>
        <w:tc>
          <w:tcPr>
            <w:tcW w:w="3848" w:type="dxa"/>
            <w:tcBorders>
              <w:top w:val="single" w:sz="4" w:space="0" w:color="auto"/>
              <w:left w:val="single" w:sz="4" w:space="0" w:color="auto"/>
              <w:bottom w:val="single" w:sz="4" w:space="0" w:color="auto"/>
              <w:right w:val="single" w:sz="4" w:space="0" w:color="auto"/>
            </w:tcBorders>
          </w:tcPr>
          <w:p w14:paraId="786668C6" w14:textId="77777777" w:rsidR="00376921" w:rsidRPr="0063093E" w:rsidRDefault="00376921">
            <w:pPr>
              <w:tabs>
                <w:tab w:val="left" w:pos="4675"/>
              </w:tabs>
              <w:jc w:val="both"/>
              <w:rPr>
                <w:rFonts w:ascii="Times New Roman" w:hAnsi="Times New Roman"/>
                <w:sz w:val="28"/>
                <w:szCs w:val="28"/>
                <w:lang w:val="pt-BR"/>
              </w:rPr>
            </w:pPr>
            <w:r w:rsidRPr="0063093E">
              <w:rPr>
                <w:rFonts w:ascii="Times New Roman" w:hAnsi="Times New Roman"/>
                <w:sz w:val="28"/>
                <w:szCs w:val="28"/>
                <w:lang w:val="pt-BR"/>
              </w:rPr>
              <w:t>- Các em quan sát lược đồ 1.1 trang 4 cho biết :</w:t>
            </w:r>
          </w:p>
          <w:p w14:paraId="0BCE6872" w14:textId="77777777" w:rsidR="00376921" w:rsidRPr="0063093E" w:rsidRDefault="00376921">
            <w:pPr>
              <w:tabs>
                <w:tab w:val="left" w:pos="4675"/>
              </w:tabs>
              <w:jc w:val="both"/>
              <w:rPr>
                <w:rFonts w:ascii="Times New Roman" w:hAnsi="Times New Roman"/>
                <w:sz w:val="28"/>
                <w:szCs w:val="28"/>
                <w:lang w:val="pt-BR"/>
              </w:rPr>
            </w:pPr>
            <w:r w:rsidRPr="0063093E">
              <w:rPr>
                <w:rFonts w:ascii="Times New Roman" w:hAnsi="Times New Roman"/>
                <w:sz w:val="28"/>
                <w:szCs w:val="28"/>
                <w:lang w:val="pt-BR"/>
              </w:rPr>
              <w:lastRenderedPageBreak/>
              <w:t>? Điểm cực bắc và điểm cực Nam phần đất liền của châu Á nằm trên vĩ độ địa lý nào ?</w:t>
            </w:r>
          </w:p>
          <w:p w14:paraId="0889A247" w14:textId="77777777" w:rsidR="00376921" w:rsidRPr="0063093E" w:rsidRDefault="00376921">
            <w:pPr>
              <w:tabs>
                <w:tab w:val="left" w:pos="4675"/>
              </w:tabs>
              <w:jc w:val="both"/>
              <w:rPr>
                <w:rFonts w:ascii="Times New Roman" w:hAnsi="Times New Roman"/>
                <w:sz w:val="28"/>
                <w:szCs w:val="28"/>
                <w:lang w:val="pt-BR"/>
              </w:rPr>
            </w:pPr>
            <w:r w:rsidRPr="0063093E">
              <w:rPr>
                <w:rFonts w:ascii="Times New Roman" w:hAnsi="Times New Roman"/>
                <w:sz w:val="28"/>
                <w:szCs w:val="28"/>
                <w:lang w:val="pt-BR"/>
              </w:rPr>
              <w:t xml:space="preserve">- GV nói thêm và chỉ trên bản đồ địa lý châu Á,  trên quả địa cầu </w:t>
            </w:r>
          </w:p>
          <w:p w14:paraId="23232E80" w14:textId="77777777" w:rsidR="00376921" w:rsidRPr="0063093E" w:rsidRDefault="00376921">
            <w:pPr>
              <w:tabs>
                <w:tab w:val="left" w:pos="4675"/>
              </w:tabs>
              <w:jc w:val="both"/>
              <w:rPr>
                <w:rFonts w:ascii="Times New Roman" w:hAnsi="Times New Roman"/>
                <w:sz w:val="28"/>
                <w:szCs w:val="28"/>
                <w:lang w:val="pt-BR"/>
              </w:rPr>
            </w:pPr>
            <w:r w:rsidRPr="0063093E">
              <w:rPr>
                <w:rFonts w:ascii="Times New Roman" w:hAnsi="Times New Roman"/>
                <w:sz w:val="28"/>
                <w:szCs w:val="28"/>
                <w:lang w:val="pt-BR"/>
              </w:rPr>
              <w:t>+ Cực bắc châu Á là mũi Sê-li-u-xkin.</w:t>
            </w:r>
          </w:p>
          <w:p w14:paraId="17BB9A87" w14:textId="77777777" w:rsidR="00376921" w:rsidRPr="0063093E" w:rsidRDefault="00376921">
            <w:pPr>
              <w:tabs>
                <w:tab w:val="left" w:pos="4675"/>
              </w:tabs>
              <w:jc w:val="both"/>
              <w:rPr>
                <w:rFonts w:ascii="Times New Roman" w:hAnsi="Times New Roman"/>
                <w:sz w:val="28"/>
                <w:szCs w:val="28"/>
                <w:lang w:val="pt-BR"/>
              </w:rPr>
            </w:pPr>
            <w:r w:rsidRPr="0063093E">
              <w:rPr>
                <w:rFonts w:ascii="Times New Roman" w:hAnsi="Times New Roman"/>
                <w:sz w:val="28"/>
                <w:szCs w:val="28"/>
                <w:lang w:val="pt-BR"/>
              </w:rPr>
              <w:t>+ Cực nam châu Á là mũi Pi-ai.</w:t>
            </w:r>
          </w:p>
          <w:p w14:paraId="1323DF19" w14:textId="77777777" w:rsidR="00376921" w:rsidRPr="0063093E" w:rsidRDefault="00376921">
            <w:pPr>
              <w:tabs>
                <w:tab w:val="left" w:pos="4675"/>
              </w:tabs>
              <w:jc w:val="both"/>
              <w:rPr>
                <w:rFonts w:ascii="Times New Roman" w:hAnsi="Times New Roman"/>
                <w:sz w:val="28"/>
                <w:szCs w:val="28"/>
                <w:lang w:val="pt-BR"/>
              </w:rPr>
            </w:pPr>
            <w:r w:rsidRPr="0063093E">
              <w:rPr>
                <w:rFonts w:ascii="Times New Roman" w:hAnsi="Times New Roman"/>
                <w:sz w:val="28"/>
                <w:szCs w:val="28"/>
                <w:lang w:val="pt-BR"/>
              </w:rPr>
              <w:t>+ Cực đông châu Á là mũi Đê-giơ-nep.</w:t>
            </w:r>
          </w:p>
          <w:p w14:paraId="62328272" w14:textId="77777777" w:rsidR="00376921" w:rsidRPr="0063093E" w:rsidRDefault="00376921">
            <w:pPr>
              <w:tabs>
                <w:tab w:val="left" w:pos="4675"/>
              </w:tabs>
              <w:jc w:val="both"/>
              <w:rPr>
                <w:rFonts w:ascii="Times New Roman" w:hAnsi="Times New Roman"/>
                <w:sz w:val="28"/>
                <w:szCs w:val="28"/>
                <w:lang w:val="pt-BR"/>
              </w:rPr>
            </w:pPr>
            <w:r w:rsidRPr="0063093E">
              <w:rPr>
                <w:rFonts w:ascii="Times New Roman" w:hAnsi="Times New Roman"/>
                <w:sz w:val="28"/>
                <w:szCs w:val="28"/>
                <w:lang w:val="pt-BR"/>
              </w:rPr>
              <w:t>+ Cực tây châu Á là mũi Bala .</w:t>
            </w:r>
          </w:p>
          <w:p w14:paraId="46C32A60" w14:textId="77777777" w:rsidR="00376921" w:rsidRPr="0063093E" w:rsidRDefault="00376921">
            <w:pPr>
              <w:tabs>
                <w:tab w:val="left" w:pos="4675"/>
              </w:tabs>
              <w:jc w:val="both"/>
              <w:rPr>
                <w:rFonts w:ascii="Times New Roman" w:hAnsi="Times New Roman"/>
                <w:sz w:val="28"/>
                <w:szCs w:val="28"/>
                <w:lang w:val="pt-BR"/>
              </w:rPr>
            </w:pPr>
            <w:r w:rsidRPr="0063093E">
              <w:rPr>
                <w:rFonts w:ascii="Times New Roman" w:hAnsi="Times New Roman"/>
                <w:sz w:val="28"/>
                <w:szCs w:val="28"/>
                <w:lang w:val="pt-BR"/>
              </w:rPr>
              <w:t xml:space="preserve">* GV cho HS quan sát bản đồ tự nhiên châu Á </w:t>
            </w:r>
          </w:p>
          <w:p w14:paraId="483D9258" w14:textId="77777777" w:rsidR="00376921" w:rsidRPr="0063093E" w:rsidRDefault="00376921">
            <w:pPr>
              <w:tabs>
                <w:tab w:val="left" w:pos="4675"/>
              </w:tabs>
              <w:jc w:val="both"/>
              <w:rPr>
                <w:rFonts w:ascii="Times New Roman" w:hAnsi="Times New Roman"/>
                <w:sz w:val="28"/>
                <w:szCs w:val="28"/>
                <w:lang w:val="pt-BR"/>
              </w:rPr>
            </w:pPr>
            <w:r w:rsidRPr="0063093E">
              <w:rPr>
                <w:rFonts w:ascii="Times New Roman" w:hAnsi="Times New Roman"/>
                <w:sz w:val="28"/>
                <w:szCs w:val="28"/>
                <w:lang w:val="pt-BR"/>
              </w:rPr>
              <w:t>? Châu Á giáp với các đại dương và các châu lục nào ?</w:t>
            </w:r>
          </w:p>
          <w:p w14:paraId="7D242244" w14:textId="77777777" w:rsidR="00376921" w:rsidRPr="0063093E" w:rsidRDefault="00376921">
            <w:pPr>
              <w:tabs>
                <w:tab w:val="left" w:pos="4675"/>
              </w:tabs>
              <w:jc w:val="both"/>
              <w:rPr>
                <w:rFonts w:ascii="Times New Roman" w:hAnsi="Times New Roman"/>
                <w:sz w:val="28"/>
                <w:szCs w:val="28"/>
                <w:lang w:val="pt-BR"/>
              </w:rPr>
            </w:pPr>
            <w:r w:rsidRPr="0063093E">
              <w:rPr>
                <w:rFonts w:ascii="Times New Roman" w:hAnsi="Times New Roman"/>
                <w:sz w:val="28"/>
                <w:szCs w:val="28"/>
                <w:lang w:val="pt-BR"/>
              </w:rPr>
              <w:t xml:space="preserve">GV nhận xét </w:t>
            </w:r>
          </w:p>
          <w:p w14:paraId="6E4384E9" w14:textId="77777777" w:rsidR="00376921" w:rsidRPr="0063093E" w:rsidRDefault="00376921">
            <w:pPr>
              <w:tabs>
                <w:tab w:val="left" w:pos="4675"/>
              </w:tabs>
              <w:jc w:val="both"/>
              <w:rPr>
                <w:rFonts w:ascii="Times New Roman" w:hAnsi="Times New Roman"/>
                <w:sz w:val="28"/>
                <w:szCs w:val="28"/>
                <w:lang w:val="pt-BR"/>
              </w:rPr>
            </w:pPr>
            <w:r w:rsidRPr="0063093E">
              <w:rPr>
                <w:rFonts w:ascii="Times New Roman" w:hAnsi="Times New Roman"/>
                <w:sz w:val="28"/>
                <w:szCs w:val="28"/>
                <w:lang w:val="pt-BR"/>
              </w:rPr>
              <w:t>? Chiều dài từ điểm cực bắc đến điểm cực nam , chiều rộng từ bờ tây sang bờ đông nơi rộng nhất là bao nhiêu km ?</w:t>
            </w:r>
          </w:p>
          <w:p w14:paraId="2F4EC260" w14:textId="77777777" w:rsidR="00376921" w:rsidRPr="0063093E" w:rsidRDefault="00376921">
            <w:pPr>
              <w:tabs>
                <w:tab w:val="left" w:pos="4675"/>
              </w:tabs>
              <w:jc w:val="both"/>
              <w:rPr>
                <w:rFonts w:ascii="Times New Roman" w:hAnsi="Times New Roman"/>
                <w:sz w:val="28"/>
                <w:szCs w:val="28"/>
                <w:lang w:val="pt-BR"/>
              </w:rPr>
            </w:pPr>
            <w:r w:rsidRPr="0063093E">
              <w:rPr>
                <w:rFonts w:ascii="Times New Roman" w:hAnsi="Times New Roman"/>
                <w:sz w:val="28"/>
                <w:szCs w:val="28"/>
                <w:lang w:val="pt-BR"/>
              </w:rPr>
              <w:t xml:space="preserve">? DT châu Á   bao nhiêu và So sánh diện tích châu Á  với một số châu lục  khác mà em đã học? </w:t>
            </w:r>
          </w:p>
          <w:p w14:paraId="7B83ADB8" w14:textId="77777777" w:rsidR="00376921" w:rsidRPr="0063093E" w:rsidRDefault="00376921">
            <w:pPr>
              <w:tabs>
                <w:tab w:val="left" w:pos="4675"/>
              </w:tabs>
              <w:jc w:val="both"/>
              <w:rPr>
                <w:rFonts w:ascii="Times New Roman" w:hAnsi="Times New Roman"/>
                <w:sz w:val="28"/>
                <w:szCs w:val="28"/>
                <w:lang w:val="pt-BR"/>
              </w:rPr>
            </w:pPr>
            <w:r w:rsidRPr="0063093E">
              <w:rPr>
                <w:rFonts w:ascii="Times New Roman" w:hAnsi="Times New Roman"/>
                <w:sz w:val="28"/>
                <w:szCs w:val="28"/>
                <w:lang w:val="pt-BR"/>
              </w:rPr>
              <w:t>? Vị trí nằm từ vùng cực bắc đến xích đạo , kích thước từ Tây  sang đông rộng lớn vậy có ảnh hưởng gì đến việc hình thành khí hậu ?</w:t>
            </w:r>
          </w:p>
          <w:p w14:paraId="05AC6BAD" w14:textId="77777777" w:rsidR="00376921" w:rsidRPr="0063093E" w:rsidRDefault="00376921">
            <w:pPr>
              <w:tabs>
                <w:tab w:val="left" w:pos="4675"/>
              </w:tabs>
              <w:jc w:val="both"/>
              <w:rPr>
                <w:rFonts w:ascii="Times New Roman" w:hAnsi="Times New Roman"/>
                <w:sz w:val="28"/>
                <w:szCs w:val="28"/>
                <w:lang w:val="pt-BR"/>
              </w:rPr>
            </w:pPr>
          </w:p>
        </w:tc>
        <w:tc>
          <w:tcPr>
            <w:tcW w:w="2992" w:type="dxa"/>
            <w:tcBorders>
              <w:top w:val="single" w:sz="4" w:space="0" w:color="auto"/>
              <w:left w:val="single" w:sz="4" w:space="0" w:color="auto"/>
              <w:bottom w:val="single" w:sz="4" w:space="0" w:color="auto"/>
              <w:right w:val="single" w:sz="4" w:space="0" w:color="auto"/>
            </w:tcBorders>
          </w:tcPr>
          <w:p w14:paraId="42AB7AAE" w14:textId="77777777" w:rsidR="00376921" w:rsidRPr="0063093E" w:rsidRDefault="00376921">
            <w:pPr>
              <w:tabs>
                <w:tab w:val="left" w:pos="4675"/>
              </w:tabs>
              <w:jc w:val="both"/>
              <w:rPr>
                <w:rFonts w:ascii="Times New Roman" w:hAnsi="Times New Roman"/>
                <w:sz w:val="28"/>
                <w:szCs w:val="28"/>
                <w:lang w:val="pt-BR"/>
              </w:rPr>
            </w:pPr>
            <w:r w:rsidRPr="0063093E">
              <w:rPr>
                <w:rFonts w:ascii="Times New Roman" w:hAnsi="Times New Roman"/>
                <w:sz w:val="28"/>
                <w:szCs w:val="28"/>
                <w:lang w:val="pt-BR"/>
              </w:rPr>
              <w:lastRenderedPageBreak/>
              <w:t xml:space="preserve">Cả lớp quan sát lược đồ </w:t>
            </w:r>
          </w:p>
          <w:p w14:paraId="478E2CD8" w14:textId="77777777" w:rsidR="00376921" w:rsidRPr="0063093E" w:rsidRDefault="00376921">
            <w:pPr>
              <w:tabs>
                <w:tab w:val="left" w:pos="4675"/>
              </w:tabs>
              <w:jc w:val="both"/>
              <w:rPr>
                <w:rFonts w:ascii="Times New Roman" w:hAnsi="Times New Roman"/>
                <w:sz w:val="28"/>
                <w:szCs w:val="28"/>
                <w:lang w:val="pt-BR"/>
              </w:rPr>
            </w:pPr>
            <w:r w:rsidRPr="0063093E">
              <w:rPr>
                <w:rFonts w:ascii="Times New Roman" w:hAnsi="Times New Roman"/>
                <w:sz w:val="28"/>
                <w:szCs w:val="28"/>
                <w:lang w:val="pt-BR"/>
              </w:rPr>
              <w:t xml:space="preserve">HSTL: cực bắc nằm trên </w:t>
            </w:r>
            <w:r w:rsidRPr="0063093E">
              <w:rPr>
                <w:rFonts w:ascii="Times New Roman" w:hAnsi="Times New Roman"/>
                <w:sz w:val="28"/>
                <w:szCs w:val="28"/>
                <w:lang w:val="pt-BR"/>
              </w:rPr>
              <w:lastRenderedPageBreak/>
              <w:t>vĩ tuyến 77</w:t>
            </w:r>
            <w:r w:rsidRPr="0063093E">
              <w:rPr>
                <w:rFonts w:ascii="Times New Roman" w:hAnsi="Times New Roman"/>
                <w:sz w:val="28"/>
                <w:szCs w:val="28"/>
                <w:vertAlign w:val="superscript"/>
                <w:lang w:val="pt-BR"/>
              </w:rPr>
              <w:t>0</w:t>
            </w:r>
            <w:r w:rsidRPr="0063093E">
              <w:rPr>
                <w:rFonts w:ascii="Times New Roman" w:hAnsi="Times New Roman"/>
                <w:sz w:val="28"/>
                <w:szCs w:val="28"/>
                <w:lang w:val="pt-BR"/>
              </w:rPr>
              <w:t>44</w:t>
            </w:r>
            <w:r w:rsidRPr="0063093E">
              <w:rPr>
                <w:rFonts w:ascii="Times New Roman" w:hAnsi="Times New Roman"/>
                <w:sz w:val="28"/>
                <w:szCs w:val="28"/>
                <w:vertAlign w:val="superscript"/>
                <w:lang w:val="pt-BR"/>
              </w:rPr>
              <w:t>’</w:t>
            </w:r>
            <w:r w:rsidRPr="0063093E">
              <w:rPr>
                <w:rFonts w:ascii="Times New Roman" w:hAnsi="Times New Roman"/>
                <w:sz w:val="28"/>
                <w:szCs w:val="28"/>
                <w:lang w:val="pt-BR"/>
              </w:rPr>
              <w:t>B và điểm cực nam nắm trên vĩ tuyến 1</w:t>
            </w:r>
            <w:r w:rsidRPr="0063093E">
              <w:rPr>
                <w:rFonts w:ascii="Times New Roman" w:hAnsi="Times New Roman"/>
                <w:sz w:val="28"/>
                <w:szCs w:val="28"/>
                <w:vertAlign w:val="superscript"/>
                <w:lang w:val="pt-BR"/>
              </w:rPr>
              <w:t>0</w:t>
            </w:r>
            <w:r w:rsidRPr="0063093E">
              <w:rPr>
                <w:rFonts w:ascii="Times New Roman" w:hAnsi="Times New Roman"/>
                <w:sz w:val="28"/>
                <w:szCs w:val="28"/>
                <w:lang w:val="pt-BR"/>
              </w:rPr>
              <w:t>16</w:t>
            </w:r>
            <w:r w:rsidRPr="0063093E">
              <w:rPr>
                <w:rFonts w:ascii="Times New Roman" w:hAnsi="Times New Roman"/>
                <w:sz w:val="28"/>
                <w:szCs w:val="28"/>
                <w:vertAlign w:val="superscript"/>
                <w:lang w:val="pt-BR"/>
              </w:rPr>
              <w:t>’</w:t>
            </w:r>
            <w:r w:rsidRPr="0063093E">
              <w:rPr>
                <w:rFonts w:ascii="Times New Roman" w:hAnsi="Times New Roman"/>
                <w:sz w:val="28"/>
                <w:szCs w:val="28"/>
                <w:lang w:val="pt-BR"/>
              </w:rPr>
              <w:t>B )</w:t>
            </w:r>
          </w:p>
          <w:p w14:paraId="345B26D2" w14:textId="77777777" w:rsidR="00376921" w:rsidRPr="0063093E" w:rsidRDefault="00376921">
            <w:pPr>
              <w:tabs>
                <w:tab w:val="left" w:pos="4675"/>
              </w:tabs>
              <w:jc w:val="both"/>
              <w:rPr>
                <w:rFonts w:ascii="Times New Roman" w:hAnsi="Times New Roman"/>
                <w:sz w:val="28"/>
                <w:szCs w:val="28"/>
                <w:lang w:val="pt-BR"/>
              </w:rPr>
            </w:pPr>
          </w:p>
          <w:p w14:paraId="27ED23A7" w14:textId="77777777" w:rsidR="00376921" w:rsidRPr="0063093E" w:rsidRDefault="00376921">
            <w:pPr>
              <w:tabs>
                <w:tab w:val="left" w:pos="4675"/>
              </w:tabs>
              <w:jc w:val="both"/>
              <w:rPr>
                <w:rFonts w:ascii="Times New Roman" w:hAnsi="Times New Roman"/>
                <w:sz w:val="28"/>
                <w:szCs w:val="28"/>
                <w:lang w:val="pt-BR"/>
              </w:rPr>
            </w:pPr>
          </w:p>
          <w:p w14:paraId="4F7D7D95" w14:textId="77777777" w:rsidR="00376921" w:rsidRPr="0063093E" w:rsidRDefault="00376921">
            <w:pPr>
              <w:tabs>
                <w:tab w:val="left" w:pos="4675"/>
              </w:tabs>
              <w:jc w:val="both"/>
              <w:rPr>
                <w:rFonts w:ascii="Times New Roman" w:hAnsi="Times New Roman"/>
                <w:sz w:val="28"/>
                <w:szCs w:val="28"/>
                <w:lang w:val="pt-BR"/>
              </w:rPr>
            </w:pPr>
          </w:p>
          <w:p w14:paraId="1C4794A6" w14:textId="77777777" w:rsidR="00376921" w:rsidRPr="0063093E" w:rsidRDefault="00376921">
            <w:pPr>
              <w:tabs>
                <w:tab w:val="left" w:pos="4675"/>
              </w:tabs>
              <w:jc w:val="both"/>
              <w:rPr>
                <w:rFonts w:ascii="Times New Roman" w:hAnsi="Times New Roman"/>
                <w:sz w:val="28"/>
                <w:szCs w:val="28"/>
                <w:lang w:val="pt-BR"/>
              </w:rPr>
            </w:pPr>
          </w:p>
          <w:p w14:paraId="011E5DC7" w14:textId="77777777" w:rsidR="00376921" w:rsidRPr="0063093E" w:rsidRDefault="00376921">
            <w:pPr>
              <w:tabs>
                <w:tab w:val="left" w:pos="4675"/>
              </w:tabs>
              <w:jc w:val="both"/>
              <w:rPr>
                <w:rFonts w:ascii="Times New Roman" w:hAnsi="Times New Roman"/>
                <w:sz w:val="28"/>
                <w:szCs w:val="28"/>
                <w:lang w:val="pt-BR"/>
              </w:rPr>
            </w:pPr>
          </w:p>
          <w:p w14:paraId="05005AFC" w14:textId="77777777" w:rsidR="00376921" w:rsidRPr="0063093E" w:rsidRDefault="00376921">
            <w:pPr>
              <w:tabs>
                <w:tab w:val="left" w:pos="4675"/>
              </w:tabs>
              <w:jc w:val="both"/>
              <w:rPr>
                <w:rFonts w:ascii="Times New Roman" w:hAnsi="Times New Roman"/>
                <w:sz w:val="28"/>
                <w:szCs w:val="28"/>
                <w:lang w:val="pt-BR"/>
              </w:rPr>
            </w:pPr>
            <w:r w:rsidRPr="0063093E">
              <w:rPr>
                <w:rFonts w:ascii="Times New Roman" w:hAnsi="Times New Roman"/>
                <w:sz w:val="28"/>
                <w:szCs w:val="28"/>
                <w:lang w:val="pt-BR"/>
              </w:rPr>
              <w:t>L</w:t>
            </w:r>
            <w:r w:rsidRPr="0063093E">
              <w:rPr>
                <w:rFonts w:ascii="Times New Roman" w:hAnsi="Times New Roman"/>
                <w:sz w:val="28"/>
                <w:szCs w:val="28"/>
                <w:lang w:val="vi-VN"/>
              </w:rPr>
              <w:t>ớ</w:t>
            </w:r>
            <w:r w:rsidRPr="0063093E">
              <w:rPr>
                <w:rFonts w:ascii="Times New Roman" w:hAnsi="Times New Roman"/>
                <w:sz w:val="28"/>
                <w:szCs w:val="28"/>
                <w:lang w:val="pt-BR"/>
              </w:rPr>
              <w:t xml:space="preserve">p quan sát bản đồ </w:t>
            </w:r>
          </w:p>
          <w:p w14:paraId="79AF3828" w14:textId="77777777" w:rsidR="00376921" w:rsidRPr="0063093E" w:rsidRDefault="00376921">
            <w:pPr>
              <w:tabs>
                <w:tab w:val="left" w:pos="4675"/>
              </w:tabs>
              <w:jc w:val="both"/>
              <w:rPr>
                <w:rFonts w:ascii="Times New Roman" w:hAnsi="Times New Roman"/>
                <w:sz w:val="28"/>
                <w:szCs w:val="28"/>
                <w:lang w:val="pt-BR"/>
              </w:rPr>
            </w:pPr>
            <w:r w:rsidRPr="0063093E">
              <w:rPr>
                <w:rFonts w:ascii="Times New Roman" w:hAnsi="Times New Roman"/>
                <w:sz w:val="28"/>
                <w:szCs w:val="28"/>
                <w:lang w:val="pt-BR"/>
              </w:rPr>
              <w:t xml:space="preserve">HSTL -&gt;HS khác nhận xét  </w:t>
            </w:r>
          </w:p>
          <w:p w14:paraId="520A4E3A" w14:textId="77777777" w:rsidR="00376921" w:rsidRPr="0063093E" w:rsidRDefault="00376921">
            <w:pPr>
              <w:tabs>
                <w:tab w:val="left" w:pos="4675"/>
              </w:tabs>
              <w:jc w:val="both"/>
              <w:rPr>
                <w:rFonts w:ascii="Times New Roman" w:hAnsi="Times New Roman"/>
                <w:sz w:val="28"/>
                <w:szCs w:val="28"/>
                <w:lang w:val="pt-BR"/>
              </w:rPr>
            </w:pPr>
            <w:r w:rsidRPr="0063093E">
              <w:rPr>
                <w:rFonts w:ascii="Times New Roman" w:hAnsi="Times New Roman"/>
                <w:sz w:val="28"/>
                <w:szCs w:val="28"/>
                <w:lang w:val="pt-BR"/>
              </w:rPr>
              <w:t xml:space="preserve"> </w:t>
            </w:r>
          </w:p>
          <w:p w14:paraId="7067FAAF" w14:textId="77777777" w:rsidR="00376921" w:rsidRPr="0063093E" w:rsidRDefault="00376921">
            <w:pPr>
              <w:tabs>
                <w:tab w:val="left" w:pos="4675"/>
              </w:tabs>
              <w:jc w:val="both"/>
              <w:rPr>
                <w:rFonts w:ascii="Times New Roman" w:hAnsi="Times New Roman"/>
                <w:sz w:val="28"/>
                <w:szCs w:val="28"/>
                <w:lang w:val="vi-VN"/>
              </w:rPr>
            </w:pPr>
            <w:r w:rsidRPr="0063093E">
              <w:rPr>
                <w:rFonts w:ascii="Times New Roman" w:hAnsi="Times New Roman"/>
                <w:sz w:val="28"/>
                <w:szCs w:val="28"/>
                <w:lang w:val="pt-BR"/>
              </w:rPr>
              <w:t>HSTL d</w:t>
            </w:r>
            <w:r w:rsidRPr="0063093E">
              <w:rPr>
                <w:rFonts w:ascii="Times New Roman" w:hAnsi="Times New Roman"/>
                <w:sz w:val="28"/>
                <w:szCs w:val="28"/>
                <w:lang w:val="vi-VN"/>
              </w:rPr>
              <w:t>ựa v</w:t>
            </w:r>
            <w:r w:rsidRPr="0063093E">
              <w:rPr>
                <w:rFonts w:ascii="Times New Roman" w:hAnsi="Times New Roman"/>
                <w:sz w:val="28"/>
                <w:szCs w:val="28"/>
                <w:lang w:val="pt-BR"/>
              </w:rPr>
              <w:t>à</w:t>
            </w:r>
            <w:r w:rsidRPr="0063093E">
              <w:rPr>
                <w:rFonts w:ascii="Times New Roman" w:hAnsi="Times New Roman"/>
                <w:sz w:val="28"/>
                <w:szCs w:val="28"/>
                <w:lang w:val="vi-VN"/>
              </w:rPr>
              <w:t>o h</w:t>
            </w:r>
            <w:r w:rsidRPr="0063093E">
              <w:rPr>
                <w:rFonts w:ascii="Times New Roman" w:hAnsi="Times New Roman"/>
                <w:sz w:val="28"/>
                <w:szCs w:val="28"/>
                <w:lang w:val="pt-BR"/>
              </w:rPr>
              <w:t>ì</w:t>
            </w:r>
            <w:r w:rsidRPr="0063093E">
              <w:rPr>
                <w:rFonts w:ascii="Times New Roman" w:hAnsi="Times New Roman"/>
                <w:sz w:val="28"/>
                <w:szCs w:val="28"/>
                <w:lang w:val="vi-VN"/>
              </w:rPr>
              <w:t xml:space="preserve">nh 1.1 SGK </w:t>
            </w:r>
          </w:p>
          <w:p w14:paraId="6008EFD4" w14:textId="77777777" w:rsidR="00376921" w:rsidRPr="0063093E" w:rsidRDefault="00376921">
            <w:pPr>
              <w:tabs>
                <w:tab w:val="left" w:pos="4675"/>
              </w:tabs>
              <w:jc w:val="both"/>
              <w:rPr>
                <w:rFonts w:ascii="Times New Roman" w:hAnsi="Times New Roman"/>
                <w:sz w:val="28"/>
                <w:szCs w:val="28"/>
                <w:lang w:val="vi-VN"/>
              </w:rPr>
            </w:pPr>
            <w:r w:rsidRPr="0063093E">
              <w:rPr>
                <w:rFonts w:ascii="Times New Roman" w:hAnsi="Times New Roman"/>
                <w:sz w:val="28"/>
                <w:szCs w:val="28"/>
                <w:lang w:val="vi-VN"/>
              </w:rPr>
              <w:t>Lớp nhận x</w:t>
            </w:r>
            <w:r w:rsidRPr="0063093E">
              <w:rPr>
                <w:rFonts w:ascii="Times New Roman" w:hAnsi="Times New Roman"/>
                <w:sz w:val="28"/>
                <w:szCs w:val="28"/>
                <w:lang w:val="pt-BR"/>
              </w:rPr>
              <w:t>é</w:t>
            </w:r>
            <w:r w:rsidRPr="0063093E">
              <w:rPr>
                <w:rFonts w:ascii="Times New Roman" w:hAnsi="Times New Roman"/>
                <w:sz w:val="28"/>
                <w:szCs w:val="28"/>
                <w:lang w:val="vi-VN"/>
              </w:rPr>
              <w:t xml:space="preserve">t </w:t>
            </w:r>
          </w:p>
          <w:p w14:paraId="51E57334" w14:textId="77777777" w:rsidR="00376921" w:rsidRPr="0063093E" w:rsidRDefault="00376921">
            <w:pPr>
              <w:tabs>
                <w:tab w:val="left" w:pos="4675"/>
              </w:tabs>
              <w:jc w:val="both"/>
              <w:rPr>
                <w:rFonts w:ascii="Times New Roman" w:hAnsi="Times New Roman"/>
                <w:sz w:val="28"/>
                <w:szCs w:val="28"/>
                <w:lang w:val="vi-VN"/>
              </w:rPr>
            </w:pPr>
          </w:p>
          <w:p w14:paraId="6A816DE6" w14:textId="77777777" w:rsidR="00376921" w:rsidRPr="0063093E" w:rsidRDefault="00376921">
            <w:pPr>
              <w:tabs>
                <w:tab w:val="left" w:pos="4675"/>
              </w:tabs>
              <w:jc w:val="both"/>
              <w:rPr>
                <w:rFonts w:ascii="Times New Roman" w:hAnsi="Times New Roman"/>
                <w:sz w:val="28"/>
                <w:szCs w:val="28"/>
                <w:lang w:val="vi-VN"/>
              </w:rPr>
            </w:pPr>
            <w:r w:rsidRPr="0063093E">
              <w:rPr>
                <w:rFonts w:ascii="Times New Roman" w:hAnsi="Times New Roman"/>
                <w:sz w:val="28"/>
                <w:szCs w:val="28"/>
                <w:lang w:val="vi-VN"/>
              </w:rPr>
              <w:t>- HS nhớ lại kiến thức trả lời -&gt;HS khác nhận xét</w:t>
            </w:r>
          </w:p>
          <w:p w14:paraId="026212DC" w14:textId="77777777" w:rsidR="00376921" w:rsidRPr="0063093E" w:rsidRDefault="00376921">
            <w:pPr>
              <w:tabs>
                <w:tab w:val="left" w:pos="4675"/>
              </w:tabs>
              <w:jc w:val="both"/>
              <w:rPr>
                <w:rFonts w:ascii="Times New Roman" w:hAnsi="Times New Roman"/>
                <w:sz w:val="28"/>
                <w:szCs w:val="28"/>
                <w:lang w:val="vi-VN"/>
              </w:rPr>
            </w:pPr>
            <w:r w:rsidRPr="0063093E">
              <w:rPr>
                <w:rFonts w:ascii="Times New Roman" w:hAnsi="Times New Roman"/>
                <w:sz w:val="28"/>
                <w:szCs w:val="28"/>
                <w:lang w:val="vi-VN"/>
              </w:rPr>
              <w:t>(khí hậu đa dạng và phức tạp , các đới khí hậu thay đổi từ bắc xuống nam và từ tây sang đông )</w:t>
            </w:r>
          </w:p>
        </w:tc>
        <w:tc>
          <w:tcPr>
            <w:tcW w:w="3520" w:type="dxa"/>
            <w:tcBorders>
              <w:top w:val="single" w:sz="4" w:space="0" w:color="auto"/>
              <w:left w:val="single" w:sz="4" w:space="0" w:color="auto"/>
              <w:bottom w:val="single" w:sz="4" w:space="0" w:color="auto"/>
              <w:right w:val="single" w:sz="4" w:space="0" w:color="auto"/>
            </w:tcBorders>
          </w:tcPr>
          <w:p w14:paraId="077A3088" w14:textId="77777777" w:rsidR="00376921" w:rsidRPr="0063093E" w:rsidRDefault="00376921">
            <w:pPr>
              <w:tabs>
                <w:tab w:val="left" w:pos="4675"/>
              </w:tabs>
              <w:jc w:val="both"/>
              <w:rPr>
                <w:rFonts w:ascii="Times New Roman" w:hAnsi="Times New Roman"/>
                <w:b/>
                <w:bCs/>
                <w:sz w:val="28"/>
                <w:szCs w:val="28"/>
                <w:u w:val="single"/>
                <w:lang w:val="vi-VN"/>
              </w:rPr>
            </w:pPr>
            <w:r w:rsidRPr="0063093E">
              <w:rPr>
                <w:rFonts w:ascii="Times New Roman" w:hAnsi="Times New Roman"/>
                <w:b/>
                <w:bCs/>
                <w:sz w:val="28"/>
                <w:szCs w:val="28"/>
                <w:lang w:val="vi-VN"/>
              </w:rPr>
              <w:lastRenderedPageBreak/>
              <w:t xml:space="preserve">1/ </w:t>
            </w:r>
            <w:r w:rsidRPr="0063093E">
              <w:rPr>
                <w:rFonts w:ascii="Times New Roman" w:hAnsi="Times New Roman"/>
                <w:b/>
                <w:bCs/>
                <w:sz w:val="28"/>
                <w:szCs w:val="28"/>
                <w:u w:val="single"/>
                <w:lang w:val="vi-VN"/>
              </w:rPr>
              <w:t>Tìm hiểu vị tí địa lý và kích  thước của châu lục</w:t>
            </w:r>
          </w:p>
          <w:p w14:paraId="75A48422" w14:textId="77777777" w:rsidR="00376921" w:rsidRPr="0063093E" w:rsidRDefault="00376921">
            <w:pPr>
              <w:tabs>
                <w:tab w:val="left" w:pos="4675"/>
              </w:tabs>
              <w:jc w:val="both"/>
              <w:rPr>
                <w:rFonts w:ascii="Times New Roman" w:hAnsi="Times New Roman"/>
                <w:b/>
                <w:bCs/>
                <w:sz w:val="28"/>
                <w:szCs w:val="28"/>
                <w:u w:val="single"/>
                <w:lang w:val="vi-VN"/>
              </w:rPr>
            </w:pPr>
          </w:p>
          <w:p w14:paraId="436DFC0F" w14:textId="77777777" w:rsidR="00376921" w:rsidRPr="0063093E" w:rsidRDefault="00376921">
            <w:pPr>
              <w:tabs>
                <w:tab w:val="left" w:pos="4675"/>
              </w:tabs>
              <w:jc w:val="both"/>
              <w:rPr>
                <w:rFonts w:ascii="Times New Roman" w:hAnsi="Times New Roman"/>
                <w:b/>
                <w:bCs/>
                <w:sz w:val="28"/>
                <w:szCs w:val="28"/>
                <w:u w:val="single"/>
                <w:lang w:val="vi-VN"/>
              </w:rPr>
            </w:pPr>
            <w:r w:rsidRPr="0063093E">
              <w:rPr>
                <w:rFonts w:ascii="Times New Roman" w:hAnsi="Times New Roman"/>
                <w:b/>
                <w:bCs/>
                <w:sz w:val="28"/>
                <w:szCs w:val="28"/>
                <w:lang w:val="vi-VN"/>
              </w:rPr>
              <w:t xml:space="preserve">* </w:t>
            </w:r>
            <w:r w:rsidRPr="0063093E">
              <w:rPr>
                <w:rFonts w:ascii="Times New Roman" w:hAnsi="Times New Roman"/>
                <w:b/>
                <w:bCs/>
                <w:iCs/>
                <w:sz w:val="28"/>
                <w:szCs w:val="28"/>
                <w:lang w:val="vi-VN"/>
              </w:rPr>
              <w:t>Vị trí</w:t>
            </w:r>
            <w:r w:rsidRPr="0063093E">
              <w:rPr>
                <w:rFonts w:ascii="Times New Roman" w:hAnsi="Times New Roman"/>
                <w:sz w:val="28"/>
                <w:szCs w:val="28"/>
                <w:lang w:val="vi-VN"/>
              </w:rPr>
              <w:t>:  Nằm ở nửa cầu Bắc, Là một bộ phận của lục địa Á – Âu</w:t>
            </w:r>
          </w:p>
          <w:p w14:paraId="6D6BB5C5" w14:textId="77777777" w:rsidR="00376921" w:rsidRPr="0063093E" w:rsidRDefault="00376921">
            <w:pPr>
              <w:tabs>
                <w:tab w:val="left" w:pos="4675"/>
              </w:tabs>
              <w:jc w:val="both"/>
              <w:rPr>
                <w:rFonts w:ascii="Times New Roman" w:hAnsi="Times New Roman"/>
                <w:b/>
                <w:bCs/>
                <w:sz w:val="28"/>
                <w:szCs w:val="28"/>
                <w:u w:val="single"/>
                <w:lang w:val="vi-VN"/>
              </w:rPr>
            </w:pPr>
          </w:p>
          <w:p w14:paraId="58293D1A" w14:textId="77777777" w:rsidR="00376921" w:rsidRPr="0063093E" w:rsidRDefault="00376921">
            <w:pPr>
              <w:tabs>
                <w:tab w:val="left" w:pos="4675"/>
              </w:tabs>
              <w:jc w:val="both"/>
              <w:rPr>
                <w:rFonts w:ascii="Times New Roman" w:hAnsi="Times New Roman"/>
                <w:b/>
                <w:bCs/>
                <w:sz w:val="28"/>
                <w:szCs w:val="28"/>
                <w:u w:val="single"/>
                <w:lang w:val="vi-VN"/>
              </w:rPr>
            </w:pPr>
          </w:p>
          <w:p w14:paraId="4119F5EC" w14:textId="77777777" w:rsidR="00376921" w:rsidRPr="0063093E" w:rsidRDefault="00376921">
            <w:pPr>
              <w:tabs>
                <w:tab w:val="left" w:pos="4675"/>
              </w:tabs>
              <w:jc w:val="both"/>
              <w:rPr>
                <w:rFonts w:ascii="Times New Roman" w:hAnsi="Times New Roman"/>
                <w:b/>
                <w:bCs/>
                <w:sz w:val="28"/>
                <w:szCs w:val="28"/>
                <w:u w:val="single"/>
                <w:lang w:val="vi-VN"/>
              </w:rPr>
            </w:pPr>
          </w:p>
          <w:p w14:paraId="1BFC32A8" w14:textId="77777777" w:rsidR="00376921" w:rsidRPr="0063093E" w:rsidRDefault="00376921">
            <w:pPr>
              <w:tabs>
                <w:tab w:val="left" w:pos="4675"/>
              </w:tabs>
              <w:jc w:val="both"/>
              <w:rPr>
                <w:rFonts w:ascii="Times New Roman" w:hAnsi="Times New Roman"/>
                <w:b/>
                <w:bCs/>
                <w:sz w:val="28"/>
                <w:szCs w:val="28"/>
                <w:u w:val="single"/>
                <w:lang w:val="vi-VN"/>
              </w:rPr>
            </w:pPr>
          </w:p>
          <w:p w14:paraId="35301B4B" w14:textId="77777777" w:rsidR="00376921" w:rsidRPr="0063093E" w:rsidRDefault="00376921">
            <w:pPr>
              <w:tabs>
                <w:tab w:val="left" w:pos="4675"/>
              </w:tabs>
              <w:jc w:val="both"/>
              <w:rPr>
                <w:rFonts w:ascii="Times New Roman" w:hAnsi="Times New Roman"/>
                <w:b/>
                <w:bCs/>
                <w:sz w:val="28"/>
                <w:szCs w:val="28"/>
                <w:u w:val="single"/>
                <w:lang w:val="vi-VN"/>
              </w:rPr>
            </w:pPr>
          </w:p>
          <w:p w14:paraId="1193D1EF" w14:textId="77777777" w:rsidR="00376921" w:rsidRPr="0063093E" w:rsidRDefault="00376921">
            <w:pPr>
              <w:tabs>
                <w:tab w:val="left" w:pos="4675"/>
              </w:tabs>
              <w:jc w:val="both"/>
              <w:rPr>
                <w:rFonts w:ascii="Times New Roman" w:hAnsi="Times New Roman"/>
                <w:b/>
                <w:bCs/>
                <w:sz w:val="28"/>
                <w:szCs w:val="28"/>
                <w:u w:val="single"/>
                <w:lang w:val="vi-VN"/>
              </w:rPr>
            </w:pPr>
          </w:p>
          <w:p w14:paraId="6EE96E73" w14:textId="77777777" w:rsidR="00376921" w:rsidRPr="0063093E" w:rsidRDefault="00376921">
            <w:pPr>
              <w:tabs>
                <w:tab w:val="left" w:pos="4675"/>
              </w:tabs>
              <w:jc w:val="both"/>
              <w:rPr>
                <w:rFonts w:ascii="Times New Roman" w:hAnsi="Times New Roman"/>
                <w:b/>
                <w:bCs/>
                <w:sz w:val="28"/>
                <w:szCs w:val="28"/>
                <w:u w:val="single"/>
                <w:lang w:val="vi-VN"/>
              </w:rPr>
            </w:pPr>
          </w:p>
          <w:p w14:paraId="0C3F2D90" w14:textId="77777777" w:rsidR="00376921" w:rsidRPr="0063093E" w:rsidRDefault="00376921">
            <w:pPr>
              <w:tabs>
                <w:tab w:val="left" w:pos="4675"/>
              </w:tabs>
              <w:jc w:val="both"/>
              <w:rPr>
                <w:rFonts w:ascii="Times New Roman" w:hAnsi="Times New Roman"/>
                <w:b/>
                <w:bCs/>
                <w:sz w:val="28"/>
                <w:szCs w:val="28"/>
                <w:u w:val="single"/>
                <w:lang w:val="vi-VN"/>
              </w:rPr>
            </w:pPr>
          </w:p>
          <w:p w14:paraId="6EC3A37C" w14:textId="77777777" w:rsidR="00376921" w:rsidRPr="0063093E" w:rsidRDefault="00376921">
            <w:pPr>
              <w:tabs>
                <w:tab w:val="left" w:pos="4675"/>
              </w:tabs>
              <w:jc w:val="both"/>
              <w:rPr>
                <w:rFonts w:ascii="Times New Roman" w:hAnsi="Times New Roman"/>
                <w:sz w:val="28"/>
                <w:szCs w:val="28"/>
                <w:lang w:val="vi-VN"/>
              </w:rPr>
            </w:pPr>
            <w:r w:rsidRPr="0063093E">
              <w:rPr>
                <w:rFonts w:ascii="Times New Roman" w:hAnsi="Times New Roman"/>
                <w:sz w:val="28"/>
                <w:szCs w:val="28"/>
                <w:lang w:val="vi-VN"/>
              </w:rPr>
              <w:t xml:space="preserve">* </w:t>
            </w:r>
            <w:r w:rsidRPr="0063093E">
              <w:rPr>
                <w:rFonts w:ascii="Times New Roman" w:hAnsi="Times New Roman"/>
                <w:b/>
                <w:bCs/>
                <w:iCs/>
                <w:sz w:val="28"/>
                <w:szCs w:val="28"/>
                <w:lang w:val="vi-VN"/>
              </w:rPr>
              <w:t xml:space="preserve">Giới hạn: </w:t>
            </w:r>
            <w:r w:rsidRPr="0063093E">
              <w:rPr>
                <w:rFonts w:ascii="Times New Roman" w:hAnsi="Times New Roman"/>
                <w:sz w:val="28"/>
                <w:szCs w:val="28"/>
                <w:lang w:val="vi-VN"/>
              </w:rPr>
              <w:t>Trải rộng</w:t>
            </w:r>
            <w:r w:rsidRPr="0063093E">
              <w:rPr>
                <w:rFonts w:ascii="Times New Roman" w:hAnsi="Times New Roman"/>
                <w:b/>
                <w:bCs/>
                <w:iCs/>
                <w:sz w:val="28"/>
                <w:szCs w:val="28"/>
                <w:lang w:val="vi-VN"/>
              </w:rPr>
              <w:t xml:space="preserve"> </w:t>
            </w:r>
            <w:r w:rsidRPr="0063093E">
              <w:rPr>
                <w:rFonts w:ascii="Times New Roman" w:hAnsi="Times New Roman"/>
                <w:sz w:val="28"/>
                <w:szCs w:val="28"/>
                <w:lang w:val="vi-VN"/>
              </w:rPr>
              <w:t xml:space="preserve"> từ vùng cực Bắc đến vùng xích đạo.</w:t>
            </w:r>
          </w:p>
          <w:p w14:paraId="6263B266" w14:textId="77777777" w:rsidR="00376921" w:rsidRPr="0063093E" w:rsidRDefault="00376921">
            <w:pPr>
              <w:tabs>
                <w:tab w:val="left" w:pos="4675"/>
              </w:tabs>
              <w:jc w:val="both"/>
              <w:rPr>
                <w:rFonts w:ascii="Times New Roman" w:hAnsi="Times New Roman"/>
                <w:sz w:val="28"/>
                <w:szCs w:val="28"/>
                <w:lang w:val="vi-VN"/>
              </w:rPr>
            </w:pPr>
            <w:r w:rsidRPr="0063093E">
              <w:rPr>
                <w:rFonts w:ascii="Times New Roman" w:hAnsi="Times New Roman"/>
                <w:sz w:val="28"/>
                <w:szCs w:val="28"/>
                <w:lang w:val="vi-VN"/>
              </w:rPr>
              <w:t xml:space="preserve">- Bắc: Giáp Bắc Băng Dương </w:t>
            </w:r>
          </w:p>
          <w:p w14:paraId="25BFD18B" w14:textId="77777777" w:rsidR="00376921" w:rsidRPr="0063093E" w:rsidRDefault="00376921">
            <w:pPr>
              <w:tabs>
                <w:tab w:val="left" w:pos="4675"/>
              </w:tabs>
              <w:jc w:val="both"/>
              <w:rPr>
                <w:rFonts w:ascii="Times New Roman" w:hAnsi="Times New Roman"/>
                <w:sz w:val="28"/>
                <w:szCs w:val="28"/>
                <w:lang w:val="vi-VN"/>
              </w:rPr>
            </w:pPr>
            <w:r w:rsidRPr="0063093E">
              <w:rPr>
                <w:rFonts w:ascii="Times New Roman" w:hAnsi="Times New Roman"/>
                <w:sz w:val="28"/>
                <w:szCs w:val="28"/>
                <w:lang w:val="vi-VN"/>
              </w:rPr>
              <w:t xml:space="preserve">- Nam: Giáp Ấn Độ Dương </w:t>
            </w:r>
          </w:p>
          <w:p w14:paraId="4AD676D8" w14:textId="77777777" w:rsidR="00376921" w:rsidRPr="0063093E" w:rsidRDefault="00376921">
            <w:pPr>
              <w:tabs>
                <w:tab w:val="left" w:pos="4675"/>
              </w:tabs>
              <w:jc w:val="both"/>
              <w:rPr>
                <w:rFonts w:ascii="Times New Roman" w:hAnsi="Times New Roman"/>
                <w:sz w:val="28"/>
                <w:szCs w:val="28"/>
                <w:lang w:val="vi-VN"/>
              </w:rPr>
            </w:pPr>
            <w:r w:rsidRPr="0063093E">
              <w:rPr>
                <w:rFonts w:ascii="Times New Roman" w:hAnsi="Times New Roman"/>
                <w:sz w:val="28"/>
                <w:szCs w:val="28"/>
                <w:lang w:val="vi-VN"/>
              </w:rPr>
              <w:t>-Tây: Giáp châu Âu, Phi, Địa Trung Hải.</w:t>
            </w:r>
          </w:p>
          <w:p w14:paraId="209A22E6" w14:textId="77777777" w:rsidR="00376921" w:rsidRPr="0063093E" w:rsidRDefault="00376921">
            <w:pPr>
              <w:tabs>
                <w:tab w:val="left" w:pos="4675"/>
              </w:tabs>
              <w:jc w:val="both"/>
              <w:rPr>
                <w:rFonts w:ascii="Times New Roman" w:hAnsi="Times New Roman"/>
                <w:sz w:val="28"/>
                <w:szCs w:val="28"/>
                <w:lang w:val="vi-VN"/>
              </w:rPr>
            </w:pPr>
            <w:r w:rsidRPr="0063093E">
              <w:rPr>
                <w:rFonts w:ascii="Times New Roman" w:hAnsi="Times New Roman"/>
                <w:sz w:val="28"/>
                <w:szCs w:val="28"/>
                <w:lang w:val="vi-VN"/>
              </w:rPr>
              <w:t xml:space="preserve">- Đông: Giáp Thái Bình Dương </w:t>
            </w:r>
          </w:p>
          <w:p w14:paraId="543990A5" w14:textId="77777777" w:rsidR="00376921" w:rsidRPr="0063093E" w:rsidRDefault="00376921">
            <w:pPr>
              <w:tabs>
                <w:tab w:val="left" w:pos="4675"/>
              </w:tabs>
              <w:jc w:val="both"/>
              <w:rPr>
                <w:rFonts w:ascii="Times New Roman" w:hAnsi="Times New Roman"/>
                <w:b/>
                <w:bCs/>
                <w:sz w:val="28"/>
                <w:szCs w:val="28"/>
                <w:u w:val="single"/>
                <w:lang w:val="vi-VN"/>
              </w:rPr>
            </w:pPr>
          </w:p>
          <w:p w14:paraId="3F6EE188" w14:textId="77777777" w:rsidR="00376921" w:rsidRPr="0063093E" w:rsidRDefault="00376921">
            <w:pPr>
              <w:tabs>
                <w:tab w:val="left" w:pos="4675"/>
              </w:tabs>
              <w:jc w:val="both"/>
              <w:rPr>
                <w:rFonts w:ascii="Times New Roman" w:hAnsi="Times New Roman"/>
                <w:b/>
                <w:bCs/>
                <w:sz w:val="28"/>
                <w:szCs w:val="28"/>
                <w:u w:val="single"/>
                <w:lang w:val="vi-VN"/>
              </w:rPr>
            </w:pPr>
          </w:p>
          <w:p w14:paraId="1BCF0536" w14:textId="77777777" w:rsidR="00376921" w:rsidRPr="0063093E" w:rsidRDefault="00376921">
            <w:pPr>
              <w:tabs>
                <w:tab w:val="left" w:pos="4675"/>
              </w:tabs>
              <w:jc w:val="both"/>
              <w:rPr>
                <w:rFonts w:ascii="Times New Roman" w:hAnsi="Times New Roman"/>
                <w:sz w:val="28"/>
                <w:szCs w:val="28"/>
                <w:lang w:val="vi-VN"/>
              </w:rPr>
            </w:pPr>
            <w:r w:rsidRPr="0063093E">
              <w:rPr>
                <w:rFonts w:ascii="Times New Roman" w:hAnsi="Times New Roman"/>
                <w:sz w:val="28"/>
                <w:szCs w:val="28"/>
                <w:lang w:val="vi-VN"/>
              </w:rPr>
              <w:t xml:space="preserve">* </w:t>
            </w:r>
            <w:r w:rsidRPr="0063093E">
              <w:rPr>
                <w:rFonts w:ascii="Times New Roman" w:hAnsi="Times New Roman"/>
                <w:b/>
                <w:bCs/>
                <w:iCs/>
                <w:sz w:val="28"/>
                <w:szCs w:val="28"/>
                <w:lang w:val="vi-VN"/>
              </w:rPr>
              <w:t>Kích thước</w:t>
            </w:r>
            <w:r w:rsidRPr="0063093E">
              <w:rPr>
                <w:rFonts w:ascii="Times New Roman" w:hAnsi="Times New Roman"/>
                <w:sz w:val="28"/>
                <w:szCs w:val="28"/>
                <w:lang w:val="vi-VN"/>
              </w:rPr>
              <w:t>: Châu Á là một châu lục có diện tích lớn nhất thế giới 44,4 triệu km</w:t>
            </w:r>
            <w:r w:rsidRPr="0063093E">
              <w:rPr>
                <w:rFonts w:ascii="Times New Roman" w:hAnsi="Times New Roman"/>
                <w:sz w:val="28"/>
                <w:szCs w:val="28"/>
                <w:vertAlign w:val="superscript"/>
                <w:lang w:val="vi-VN"/>
              </w:rPr>
              <w:t>2</w:t>
            </w:r>
            <w:r w:rsidRPr="0063093E">
              <w:rPr>
                <w:rFonts w:ascii="Times New Roman" w:hAnsi="Times New Roman"/>
                <w:sz w:val="28"/>
                <w:szCs w:val="28"/>
                <w:lang w:val="vi-VN"/>
              </w:rPr>
              <w:t xml:space="preserve"> ( kể cả  các đảo ). </w:t>
            </w:r>
          </w:p>
        </w:tc>
      </w:tr>
      <w:tr w:rsidR="00376921" w:rsidRPr="0063093E" w14:paraId="5DA87FE8" w14:textId="77777777" w:rsidTr="00376921">
        <w:trPr>
          <w:jc w:val="center"/>
        </w:trPr>
        <w:tc>
          <w:tcPr>
            <w:tcW w:w="10360" w:type="dxa"/>
            <w:gridSpan w:val="3"/>
            <w:tcBorders>
              <w:top w:val="single" w:sz="4" w:space="0" w:color="auto"/>
              <w:left w:val="single" w:sz="4" w:space="0" w:color="auto"/>
              <w:bottom w:val="single" w:sz="4" w:space="0" w:color="auto"/>
              <w:right w:val="single" w:sz="4" w:space="0" w:color="auto"/>
            </w:tcBorders>
            <w:hideMark/>
          </w:tcPr>
          <w:p w14:paraId="7032886C" w14:textId="77777777" w:rsidR="00376921" w:rsidRPr="0063093E" w:rsidRDefault="00376921">
            <w:pPr>
              <w:tabs>
                <w:tab w:val="left" w:pos="4675"/>
              </w:tabs>
              <w:jc w:val="center"/>
              <w:rPr>
                <w:rFonts w:ascii="Times New Roman" w:hAnsi="Times New Roman"/>
                <w:sz w:val="28"/>
                <w:szCs w:val="28"/>
              </w:rPr>
            </w:pPr>
            <w:r w:rsidRPr="0063093E">
              <w:rPr>
                <w:rFonts w:ascii="Times New Roman" w:hAnsi="Times New Roman"/>
                <w:b/>
                <w:bCs/>
                <w:sz w:val="28"/>
                <w:szCs w:val="28"/>
                <w:lang w:val="vi-VN"/>
              </w:rPr>
              <w:lastRenderedPageBreak/>
              <w:t>Hoạt động 2: Tìm hiểu đặc điểm địa  hình châu Á</w:t>
            </w:r>
          </w:p>
        </w:tc>
      </w:tr>
      <w:tr w:rsidR="00376921" w:rsidRPr="0063093E" w14:paraId="4D94D7C3" w14:textId="77777777" w:rsidTr="00376921">
        <w:trPr>
          <w:jc w:val="center"/>
        </w:trPr>
        <w:tc>
          <w:tcPr>
            <w:tcW w:w="3848" w:type="dxa"/>
            <w:tcBorders>
              <w:top w:val="single" w:sz="4" w:space="0" w:color="auto"/>
              <w:left w:val="single" w:sz="4" w:space="0" w:color="auto"/>
              <w:bottom w:val="single" w:sz="4" w:space="0" w:color="auto"/>
              <w:right w:val="single" w:sz="4" w:space="0" w:color="auto"/>
            </w:tcBorders>
            <w:hideMark/>
          </w:tcPr>
          <w:p w14:paraId="243FDE0B" w14:textId="77777777" w:rsidR="00376921" w:rsidRPr="0063093E" w:rsidRDefault="00376921">
            <w:pPr>
              <w:tabs>
                <w:tab w:val="left" w:pos="4675"/>
              </w:tabs>
              <w:jc w:val="both"/>
              <w:rPr>
                <w:rFonts w:ascii="Times New Roman" w:hAnsi="Times New Roman"/>
                <w:sz w:val="28"/>
                <w:szCs w:val="28"/>
                <w:lang w:val="vi-VN"/>
              </w:rPr>
            </w:pPr>
            <w:r w:rsidRPr="0063093E">
              <w:rPr>
                <w:rFonts w:ascii="Times New Roman" w:hAnsi="Times New Roman"/>
                <w:sz w:val="28"/>
                <w:szCs w:val="28"/>
                <w:lang w:val="vi-VN"/>
              </w:rPr>
              <w:t xml:space="preserve">Các em quan sát lược đồ 1.2 trang 5 hoặc bản đồ tự nhiên châu Á  cho biết : Châu Á có những dạng địa hình nào? </w:t>
            </w:r>
          </w:p>
          <w:p w14:paraId="41362204" w14:textId="77777777" w:rsidR="00376921" w:rsidRPr="0063093E" w:rsidRDefault="00376921">
            <w:pPr>
              <w:tabs>
                <w:tab w:val="left" w:pos="4675"/>
              </w:tabs>
              <w:jc w:val="both"/>
              <w:rPr>
                <w:rFonts w:ascii="Times New Roman" w:hAnsi="Times New Roman"/>
                <w:sz w:val="28"/>
                <w:szCs w:val="28"/>
                <w:lang w:val="vi-VN"/>
              </w:rPr>
            </w:pPr>
            <w:r w:rsidRPr="0063093E">
              <w:rPr>
                <w:rFonts w:ascii="Times New Roman" w:hAnsi="Times New Roman"/>
                <w:sz w:val="28"/>
                <w:szCs w:val="28"/>
                <w:lang w:val="vi-VN"/>
              </w:rPr>
              <w:t>? Tìm,  đọc tên và chỉ trên bản đồ các dãy núi chính : Himalaya, Côn Luân , Thiên Sơn , An-tai .</w:t>
            </w:r>
          </w:p>
          <w:p w14:paraId="54C3BB02" w14:textId="77777777" w:rsidR="00376921" w:rsidRPr="0063093E" w:rsidRDefault="00376921">
            <w:pPr>
              <w:tabs>
                <w:tab w:val="left" w:pos="4675"/>
              </w:tabs>
              <w:jc w:val="both"/>
              <w:rPr>
                <w:rFonts w:ascii="Times New Roman" w:hAnsi="Times New Roman"/>
                <w:sz w:val="28"/>
                <w:szCs w:val="28"/>
                <w:lang w:val="vi-VN"/>
              </w:rPr>
            </w:pPr>
            <w:r w:rsidRPr="0063093E">
              <w:rPr>
                <w:rFonts w:ascii="Times New Roman" w:hAnsi="Times New Roman"/>
                <w:sz w:val="28"/>
                <w:szCs w:val="28"/>
                <w:lang w:val="vi-VN"/>
              </w:rPr>
              <w:t>( GV nói thêm núi châu Á là núi cao nhất thế gới , còn được coi là “nóc nhà” của thế gới )</w:t>
            </w:r>
          </w:p>
          <w:p w14:paraId="73EA2778" w14:textId="77777777" w:rsidR="00376921" w:rsidRPr="0063093E" w:rsidRDefault="00376921">
            <w:pPr>
              <w:tabs>
                <w:tab w:val="left" w:pos="4675"/>
              </w:tabs>
              <w:jc w:val="both"/>
              <w:rPr>
                <w:rFonts w:ascii="Times New Roman" w:hAnsi="Times New Roman"/>
                <w:sz w:val="28"/>
                <w:szCs w:val="28"/>
                <w:lang w:val="vi-VN"/>
              </w:rPr>
            </w:pPr>
            <w:r w:rsidRPr="0063093E">
              <w:rPr>
                <w:rFonts w:ascii="Times New Roman" w:hAnsi="Times New Roman"/>
                <w:sz w:val="28"/>
                <w:szCs w:val="28"/>
                <w:lang w:val="vi-VN"/>
              </w:rPr>
              <w:t xml:space="preserve">?  Tìm , đọc tên và chỉ trên bản đồ các sơn nguyên chính : Trung Xibia , Tây Tạng , Aráp , </w:t>
            </w:r>
            <w:r w:rsidRPr="0063093E">
              <w:rPr>
                <w:rFonts w:ascii="Times New Roman" w:hAnsi="Times New Roman"/>
                <w:sz w:val="28"/>
                <w:szCs w:val="28"/>
                <w:lang w:val="vi-VN"/>
              </w:rPr>
              <w:lastRenderedPageBreak/>
              <w:t>Iran , Đề – can .</w:t>
            </w:r>
          </w:p>
          <w:p w14:paraId="78F92E70" w14:textId="77777777" w:rsidR="00376921" w:rsidRPr="0063093E" w:rsidRDefault="00376921">
            <w:pPr>
              <w:tabs>
                <w:tab w:val="left" w:pos="4675"/>
              </w:tabs>
              <w:jc w:val="both"/>
              <w:rPr>
                <w:rFonts w:ascii="Times New Roman" w:hAnsi="Times New Roman"/>
                <w:sz w:val="28"/>
                <w:szCs w:val="28"/>
                <w:lang w:val="vi-VN"/>
              </w:rPr>
            </w:pPr>
            <w:r w:rsidRPr="0063093E">
              <w:rPr>
                <w:rFonts w:ascii="Times New Roman" w:hAnsi="Times New Roman"/>
                <w:sz w:val="28"/>
                <w:szCs w:val="28"/>
                <w:lang w:val="vi-VN"/>
              </w:rPr>
              <w:t>? Tìm và đọc tên, chỉ trên bản đồ các đồng bằng lớn bậc nhất : Tu – ran , lưỡng hà , Ấn – Hằng, Tây Xibia , Hoa bắc , hoa trung</w:t>
            </w:r>
          </w:p>
          <w:p w14:paraId="0A7764AB" w14:textId="77777777" w:rsidR="00376921" w:rsidRPr="0063093E" w:rsidRDefault="00376921">
            <w:pPr>
              <w:tabs>
                <w:tab w:val="left" w:pos="4675"/>
              </w:tabs>
              <w:jc w:val="both"/>
              <w:rPr>
                <w:rFonts w:ascii="Times New Roman" w:hAnsi="Times New Roman"/>
                <w:sz w:val="28"/>
                <w:szCs w:val="28"/>
                <w:lang w:val="vi-VN"/>
              </w:rPr>
            </w:pPr>
            <w:r w:rsidRPr="0063093E">
              <w:rPr>
                <w:rFonts w:ascii="Times New Roman" w:hAnsi="Times New Roman"/>
                <w:sz w:val="28"/>
                <w:szCs w:val="28"/>
                <w:lang w:val="vi-VN"/>
              </w:rPr>
              <w:t xml:space="preserve">* GV nhận  xét và xác định trên bản đồ TN châu Á. </w:t>
            </w:r>
          </w:p>
          <w:p w14:paraId="215DAFD7" w14:textId="77777777" w:rsidR="00376921" w:rsidRPr="0063093E" w:rsidRDefault="00376921">
            <w:pPr>
              <w:tabs>
                <w:tab w:val="left" w:pos="4675"/>
              </w:tabs>
              <w:jc w:val="both"/>
              <w:rPr>
                <w:rFonts w:ascii="Times New Roman" w:hAnsi="Times New Roman"/>
                <w:sz w:val="28"/>
                <w:szCs w:val="28"/>
                <w:lang w:val="vi-VN"/>
              </w:rPr>
            </w:pPr>
            <w:r w:rsidRPr="0063093E">
              <w:rPr>
                <w:rFonts w:ascii="Times New Roman" w:hAnsi="Times New Roman"/>
                <w:sz w:val="28"/>
                <w:szCs w:val="28"/>
                <w:lang w:val="vi-VN"/>
              </w:rPr>
              <w:t xml:space="preserve">? Xác định hướng các hướng núi chính? </w:t>
            </w:r>
          </w:p>
          <w:p w14:paraId="222F9C08" w14:textId="77777777" w:rsidR="00376921" w:rsidRPr="0063093E" w:rsidRDefault="00376921">
            <w:pPr>
              <w:tabs>
                <w:tab w:val="left" w:pos="4675"/>
              </w:tabs>
              <w:jc w:val="both"/>
              <w:rPr>
                <w:rFonts w:ascii="Times New Roman" w:hAnsi="Times New Roman"/>
                <w:sz w:val="28"/>
                <w:szCs w:val="28"/>
                <w:lang w:val="vi-VN"/>
              </w:rPr>
            </w:pPr>
            <w:r w:rsidRPr="0063093E">
              <w:rPr>
                <w:rFonts w:ascii="Times New Roman" w:hAnsi="Times New Roman"/>
                <w:sz w:val="28"/>
                <w:szCs w:val="28"/>
                <w:lang w:val="vi-VN"/>
              </w:rPr>
              <w:t>? Các dãy núi, đồng bằng, sơn nguyên thường tập trung ở đâu?</w:t>
            </w:r>
          </w:p>
          <w:p w14:paraId="178198FA" w14:textId="77777777" w:rsidR="00376921" w:rsidRPr="0063093E" w:rsidRDefault="00376921">
            <w:pPr>
              <w:tabs>
                <w:tab w:val="left" w:pos="4675"/>
              </w:tabs>
              <w:jc w:val="both"/>
              <w:rPr>
                <w:rFonts w:ascii="Times New Roman" w:hAnsi="Times New Roman"/>
                <w:sz w:val="28"/>
                <w:szCs w:val="28"/>
                <w:lang w:val="vi-VN"/>
              </w:rPr>
            </w:pPr>
            <w:r w:rsidRPr="0063093E">
              <w:rPr>
                <w:rFonts w:ascii="Times New Roman" w:hAnsi="Times New Roman"/>
                <w:sz w:val="28"/>
                <w:szCs w:val="28"/>
                <w:lang w:val="vi-VN"/>
              </w:rPr>
              <w:t xml:space="preserve">? Nhận xét sự phân bố các núi, sơn nguyên, đồng bằng trên bề mặt lãnh thổ?  </w:t>
            </w:r>
          </w:p>
          <w:p w14:paraId="61D67FE4" w14:textId="77777777" w:rsidR="00376921" w:rsidRPr="0063093E" w:rsidRDefault="00376921">
            <w:pPr>
              <w:tabs>
                <w:tab w:val="left" w:pos="4675"/>
              </w:tabs>
              <w:jc w:val="both"/>
              <w:rPr>
                <w:rFonts w:ascii="Times New Roman" w:hAnsi="Times New Roman"/>
                <w:sz w:val="28"/>
                <w:szCs w:val="28"/>
              </w:rPr>
            </w:pPr>
            <w:r w:rsidRPr="0063093E">
              <w:rPr>
                <w:rFonts w:ascii="Times New Roman" w:hAnsi="Times New Roman"/>
                <w:sz w:val="28"/>
                <w:szCs w:val="28"/>
              </w:rPr>
              <w:t>GV nhận  xét</w:t>
            </w:r>
          </w:p>
        </w:tc>
        <w:tc>
          <w:tcPr>
            <w:tcW w:w="2992" w:type="dxa"/>
            <w:tcBorders>
              <w:top w:val="single" w:sz="4" w:space="0" w:color="auto"/>
              <w:left w:val="single" w:sz="4" w:space="0" w:color="auto"/>
              <w:bottom w:val="single" w:sz="4" w:space="0" w:color="auto"/>
              <w:right w:val="single" w:sz="4" w:space="0" w:color="auto"/>
            </w:tcBorders>
          </w:tcPr>
          <w:p w14:paraId="7CF53C32" w14:textId="77777777" w:rsidR="00376921" w:rsidRPr="0063093E" w:rsidRDefault="00376921">
            <w:pPr>
              <w:tabs>
                <w:tab w:val="left" w:pos="4675"/>
              </w:tabs>
              <w:jc w:val="both"/>
              <w:rPr>
                <w:rFonts w:ascii="Times New Roman" w:hAnsi="Times New Roman"/>
                <w:sz w:val="28"/>
                <w:szCs w:val="28"/>
              </w:rPr>
            </w:pPr>
            <w:r w:rsidRPr="0063093E">
              <w:rPr>
                <w:rFonts w:ascii="Times New Roman" w:hAnsi="Times New Roman"/>
                <w:sz w:val="28"/>
                <w:szCs w:val="28"/>
              </w:rPr>
              <w:lastRenderedPageBreak/>
              <w:t xml:space="preserve">Cả lớp quan sát bản đồ , trả lời -&gt; nhận xét, bổ sung </w:t>
            </w:r>
          </w:p>
          <w:p w14:paraId="6713395B" w14:textId="77777777" w:rsidR="00376921" w:rsidRPr="0063093E" w:rsidRDefault="00376921">
            <w:pPr>
              <w:tabs>
                <w:tab w:val="left" w:pos="4675"/>
              </w:tabs>
              <w:jc w:val="both"/>
              <w:rPr>
                <w:rFonts w:ascii="Times New Roman" w:hAnsi="Times New Roman"/>
                <w:sz w:val="28"/>
                <w:szCs w:val="28"/>
              </w:rPr>
            </w:pPr>
          </w:p>
          <w:p w14:paraId="678C472D" w14:textId="77777777" w:rsidR="00376921" w:rsidRPr="0063093E" w:rsidRDefault="00376921">
            <w:pPr>
              <w:tabs>
                <w:tab w:val="left" w:pos="4675"/>
              </w:tabs>
              <w:jc w:val="both"/>
              <w:rPr>
                <w:rFonts w:ascii="Times New Roman" w:hAnsi="Times New Roman"/>
                <w:sz w:val="28"/>
                <w:szCs w:val="28"/>
              </w:rPr>
            </w:pPr>
            <w:r w:rsidRPr="0063093E">
              <w:rPr>
                <w:rFonts w:ascii="Times New Roman" w:hAnsi="Times New Roman"/>
                <w:sz w:val="28"/>
                <w:szCs w:val="28"/>
              </w:rPr>
              <w:t>HSTL dựa vào bản đồ đọc tên dãy núi, sơn nguyên, đồng bằng- &gt; HS khác nhận xét</w:t>
            </w:r>
          </w:p>
          <w:p w14:paraId="0B937180" w14:textId="77777777" w:rsidR="00376921" w:rsidRPr="0063093E" w:rsidRDefault="00376921">
            <w:pPr>
              <w:tabs>
                <w:tab w:val="left" w:pos="4675"/>
              </w:tabs>
              <w:jc w:val="both"/>
              <w:rPr>
                <w:rFonts w:ascii="Times New Roman" w:hAnsi="Times New Roman"/>
                <w:sz w:val="28"/>
                <w:szCs w:val="28"/>
              </w:rPr>
            </w:pPr>
            <w:r w:rsidRPr="0063093E">
              <w:rPr>
                <w:rFonts w:ascii="Times New Roman" w:hAnsi="Times New Roman"/>
                <w:sz w:val="28"/>
                <w:szCs w:val="28"/>
              </w:rPr>
              <w:t xml:space="preserve"> </w:t>
            </w:r>
          </w:p>
          <w:p w14:paraId="32760169" w14:textId="77777777" w:rsidR="00376921" w:rsidRPr="0063093E" w:rsidRDefault="00376921">
            <w:pPr>
              <w:tabs>
                <w:tab w:val="left" w:pos="4675"/>
              </w:tabs>
              <w:jc w:val="both"/>
              <w:rPr>
                <w:rFonts w:ascii="Times New Roman" w:hAnsi="Times New Roman"/>
                <w:sz w:val="28"/>
                <w:szCs w:val="28"/>
              </w:rPr>
            </w:pPr>
            <w:r w:rsidRPr="0063093E">
              <w:rPr>
                <w:rFonts w:ascii="Times New Roman" w:hAnsi="Times New Roman"/>
                <w:sz w:val="28"/>
                <w:szCs w:val="28"/>
              </w:rPr>
              <w:t xml:space="preserve"> </w:t>
            </w:r>
          </w:p>
          <w:p w14:paraId="7420DEAD" w14:textId="77777777" w:rsidR="00376921" w:rsidRPr="0063093E" w:rsidRDefault="00376921">
            <w:pPr>
              <w:tabs>
                <w:tab w:val="left" w:pos="4675"/>
              </w:tabs>
              <w:jc w:val="both"/>
              <w:rPr>
                <w:rFonts w:ascii="Times New Roman" w:hAnsi="Times New Roman"/>
                <w:sz w:val="28"/>
                <w:szCs w:val="28"/>
              </w:rPr>
            </w:pPr>
          </w:p>
          <w:p w14:paraId="2C0B8244" w14:textId="77777777" w:rsidR="00376921" w:rsidRPr="0063093E" w:rsidRDefault="00376921">
            <w:pPr>
              <w:tabs>
                <w:tab w:val="left" w:pos="4675"/>
              </w:tabs>
              <w:jc w:val="both"/>
              <w:rPr>
                <w:rFonts w:ascii="Times New Roman" w:hAnsi="Times New Roman"/>
                <w:sz w:val="28"/>
                <w:szCs w:val="28"/>
              </w:rPr>
            </w:pPr>
          </w:p>
          <w:p w14:paraId="50914870" w14:textId="77777777" w:rsidR="00376921" w:rsidRPr="0063093E" w:rsidRDefault="00376921">
            <w:pPr>
              <w:tabs>
                <w:tab w:val="left" w:pos="4675"/>
              </w:tabs>
              <w:jc w:val="both"/>
              <w:rPr>
                <w:rFonts w:ascii="Times New Roman" w:hAnsi="Times New Roman"/>
                <w:sz w:val="28"/>
                <w:szCs w:val="28"/>
              </w:rPr>
            </w:pPr>
          </w:p>
          <w:p w14:paraId="7094D371" w14:textId="77777777" w:rsidR="00376921" w:rsidRPr="0063093E" w:rsidRDefault="00376921">
            <w:pPr>
              <w:tabs>
                <w:tab w:val="left" w:pos="4675"/>
              </w:tabs>
              <w:jc w:val="both"/>
              <w:rPr>
                <w:rFonts w:ascii="Times New Roman" w:hAnsi="Times New Roman"/>
                <w:sz w:val="28"/>
                <w:szCs w:val="28"/>
              </w:rPr>
            </w:pPr>
          </w:p>
          <w:p w14:paraId="18807F54" w14:textId="77777777" w:rsidR="00376921" w:rsidRPr="0063093E" w:rsidRDefault="00376921">
            <w:pPr>
              <w:tabs>
                <w:tab w:val="left" w:pos="4675"/>
              </w:tabs>
              <w:jc w:val="both"/>
              <w:rPr>
                <w:rFonts w:ascii="Times New Roman" w:hAnsi="Times New Roman"/>
                <w:sz w:val="28"/>
                <w:szCs w:val="28"/>
              </w:rPr>
            </w:pPr>
          </w:p>
          <w:p w14:paraId="14A174F0" w14:textId="77777777" w:rsidR="00376921" w:rsidRPr="0063093E" w:rsidRDefault="00376921">
            <w:pPr>
              <w:tabs>
                <w:tab w:val="left" w:pos="4675"/>
              </w:tabs>
              <w:jc w:val="both"/>
              <w:rPr>
                <w:rFonts w:ascii="Times New Roman" w:hAnsi="Times New Roman"/>
                <w:sz w:val="28"/>
                <w:szCs w:val="28"/>
              </w:rPr>
            </w:pPr>
          </w:p>
          <w:p w14:paraId="110FD03D" w14:textId="77777777" w:rsidR="00376921" w:rsidRPr="0063093E" w:rsidRDefault="00376921">
            <w:pPr>
              <w:tabs>
                <w:tab w:val="left" w:pos="4675"/>
              </w:tabs>
              <w:jc w:val="both"/>
              <w:rPr>
                <w:rFonts w:ascii="Times New Roman" w:hAnsi="Times New Roman"/>
                <w:sz w:val="28"/>
                <w:szCs w:val="28"/>
              </w:rPr>
            </w:pPr>
          </w:p>
          <w:p w14:paraId="26B47EB7" w14:textId="77777777" w:rsidR="00376921" w:rsidRPr="0063093E" w:rsidRDefault="00376921">
            <w:pPr>
              <w:tabs>
                <w:tab w:val="left" w:pos="4675"/>
              </w:tabs>
              <w:jc w:val="both"/>
              <w:rPr>
                <w:rFonts w:ascii="Times New Roman" w:hAnsi="Times New Roman"/>
                <w:sz w:val="28"/>
                <w:szCs w:val="28"/>
              </w:rPr>
            </w:pPr>
            <w:r w:rsidRPr="0063093E">
              <w:rPr>
                <w:rFonts w:ascii="Times New Roman" w:hAnsi="Times New Roman"/>
                <w:sz w:val="28"/>
                <w:szCs w:val="28"/>
              </w:rPr>
              <w:t>- HSTL</w:t>
            </w:r>
          </w:p>
          <w:p w14:paraId="756E020D" w14:textId="77777777" w:rsidR="00376921" w:rsidRPr="0063093E" w:rsidRDefault="00376921">
            <w:pPr>
              <w:tabs>
                <w:tab w:val="left" w:pos="4675"/>
              </w:tabs>
              <w:jc w:val="both"/>
              <w:rPr>
                <w:rFonts w:ascii="Times New Roman" w:hAnsi="Times New Roman"/>
                <w:sz w:val="28"/>
                <w:szCs w:val="28"/>
              </w:rPr>
            </w:pPr>
            <w:r w:rsidRPr="0063093E">
              <w:rPr>
                <w:rFonts w:ascii="Times New Roman" w:hAnsi="Times New Roman"/>
                <w:sz w:val="28"/>
                <w:szCs w:val="28"/>
              </w:rPr>
              <w:t>HS khác nhận xét</w:t>
            </w:r>
          </w:p>
          <w:p w14:paraId="1851A92E" w14:textId="77777777" w:rsidR="00376921" w:rsidRPr="0063093E" w:rsidRDefault="00376921">
            <w:pPr>
              <w:tabs>
                <w:tab w:val="left" w:pos="4675"/>
              </w:tabs>
              <w:jc w:val="both"/>
              <w:rPr>
                <w:rFonts w:ascii="Times New Roman" w:hAnsi="Times New Roman"/>
                <w:sz w:val="28"/>
                <w:szCs w:val="28"/>
              </w:rPr>
            </w:pPr>
            <w:r w:rsidRPr="0063093E">
              <w:rPr>
                <w:rFonts w:ascii="Times New Roman" w:hAnsi="Times New Roman"/>
                <w:sz w:val="28"/>
                <w:szCs w:val="28"/>
              </w:rPr>
              <w:t xml:space="preserve">- HS: Trung tâm, đồng bằng </w:t>
            </w:r>
          </w:p>
          <w:p w14:paraId="0FD41850" w14:textId="77777777" w:rsidR="00376921" w:rsidRPr="0063093E" w:rsidRDefault="00376921">
            <w:pPr>
              <w:tabs>
                <w:tab w:val="left" w:pos="4675"/>
              </w:tabs>
              <w:jc w:val="both"/>
              <w:rPr>
                <w:rFonts w:ascii="Times New Roman" w:hAnsi="Times New Roman"/>
                <w:sz w:val="28"/>
                <w:szCs w:val="28"/>
              </w:rPr>
            </w:pPr>
            <w:r w:rsidRPr="0063093E">
              <w:rPr>
                <w:rFonts w:ascii="Times New Roman" w:hAnsi="Times New Roman"/>
                <w:sz w:val="28"/>
                <w:szCs w:val="28"/>
              </w:rPr>
              <w:t xml:space="preserve">- HS nhận xét </w:t>
            </w:r>
          </w:p>
          <w:p w14:paraId="56B57D4B" w14:textId="77777777" w:rsidR="00376921" w:rsidRPr="0063093E" w:rsidRDefault="00376921">
            <w:pPr>
              <w:tabs>
                <w:tab w:val="left" w:pos="4675"/>
              </w:tabs>
              <w:jc w:val="both"/>
              <w:rPr>
                <w:rFonts w:ascii="Times New Roman" w:hAnsi="Times New Roman"/>
                <w:sz w:val="28"/>
                <w:szCs w:val="28"/>
              </w:rPr>
            </w:pPr>
            <w:r w:rsidRPr="0063093E">
              <w:rPr>
                <w:rFonts w:ascii="Times New Roman" w:hAnsi="Times New Roman"/>
                <w:sz w:val="28"/>
                <w:szCs w:val="28"/>
              </w:rPr>
              <w:t xml:space="preserve">HS khác bổ sung </w:t>
            </w:r>
          </w:p>
        </w:tc>
        <w:tc>
          <w:tcPr>
            <w:tcW w:w="3520" w:type="dxa"/>
            <w:tcBorders>
              <w:top w:val="single" w:sz="4" w:space="0" w:color="auto"/>
              <w:left w:val="single" w:sz="4" w:space="0" w:color="auto"/>
              <w:bottom w:val="single" w:sz="4" w:space="0" w:color="auto"/>
              <w:right w:val="single" w:sz="4" w:space="0" w:color="auto"/>
            </w:tcBorders>
          </w:tcPr>
          <w:p w14:paraId="0B9483FC" w14:textId="77777777" w:rsidR="00376921" w:rsidRPr="0063093E" w:rsidRDefault="00376921">
            <w:pPr>
              <w:tabs>
                <w:tab w:val="left" w:pos="4675"/>
              </w:tabs>
              <w:jc w:val="both"/>
              <w:rPr>
                <w:rFonts w:ascii="Times New Roman" w:hAnsi="Times New Roman"/>
                <w:b/>
                <w:bCs/>
                <w:sz w:val="28"/>
                <w:szCs w:val="28"/>
                <w:u w:val="single"/>
              </w:rPr>
            </w:pPr>
            <w:r w:rsidRPr="0063093E">
              <w:rPr>
                <w:rFonts w:ascii="Times New Roman" w:hAnsi="Times New Roman"/>
                <w:b/>
                <w:bCs/>
                <w:sz w:val="28"/>
                <w:szCs w:val="28"/>
              </w:rPr>
              <w:lastRenderedPageBreak/>
              <w:t>2/</w:t>
            </w:r>
            <w:r w:rsidRPr="0063093E">
              <w:rPr>
                <w:rFonts w:ascii="Times New Roman" w:hAnsi="Times New Roman"/>
                <w:b/>
                <w:bCs/>
                <w:sz w:val="28"/>
                <w:szCs w:val="28"/>
                <w:u w:val="single"/>
              </w:rPr>
              <w:t>Đặc điểm địa hình &amp; khoáng sản :</w:t>
            </w:r>
          </w:p>
          <w:p w14:paraId="5B9816F0" w14:textId="77777777" w:rsidR="00376921" w:rsidRPr="0063093E" w:rsidRDefault="00376921">
            <w:pPr>
              <w:tabs>
                <w:tab w:val="left" w:pos="4675"/>
              </w:tabs>
              <w:jc w:val="both"/>
              <w:rPr>
                <w:rFonts w:ascii="Times New Roman" w:hAnsi="Times New Roman"/>
                <w:b/>
                <w:bCs/>
                <w:sz w:val="28"/>
                <w:szCs w:val="28"/>
              </w:rPr>
            </w:pPr>
            <w:r w:rsidRPr="0063093E">
              <w:rPr>
                <w:rFonts w:ascii="Times New Roman" w:hAnsi="Times New Roman"/>
                <w:b/>
                <w:bCs/>
                <w:sz w:val="28"/>
                <w:szCs w:val="28"/>
              </w:rPr>
              <w:t>a</w:t>
            </w:r>
            <w:r w:rsidRPr="0063093E">
              <w:rPr>
                <w:rFonts w:ascii="Times New Roman" w:hAnsi="Times New Roman"/>
                <w:b/>
                <w:bCs/>
                <w:sz w:val="28"/>
                <w:szCs w:val="28"/>
                <w:u w:val="single"/>
              </w:rPr>
              <w:t>. Đặc điểm địa hình :</w:t>
            </w:r>
          </w:p>
          <w:p w14:paraId="74B4DE75" w14:textId="77777777" w:rsidR="00376921" w:rsidRPr="0063093E" w:rsidRDefault="00376921">
            <w:pPr>
              <w:tabs>
                <w:tab w:val="left" w:pos="4675"/>
              </w:tabs>
              <w:jc w:val="both"/>
              <w:rPr>
                <w:rFonts w:ascii="Times New Roman" w:hAnsi="Times New Roman"/>
                <w:sz w:val="28"/>
                <w:szCs w:val="28"/>
              </w:rPr>
            </w:pPr>
          </w:p>
          <w:p w14:paraId="59C73693" w14:textId="77777777" w:rsidR="00376921" w:rsidRPr="0063093E" w:rsidRDefault="00376921">
            <w:pPr>
              <w:tabs>
                <w:tab w:val="left" w:pos="4675"/>
              </w:tabs>
              <w:jc w:val="both"/>
              <w:rPr>
                <w:rFonts w:ascii="Times New Roman" w:hAnsi="Times New Roman"/>
                <w:sz w:val="28"/>
                <w:szCs w:val="28"/>
              </w:rPr>
            </w:pPr>
            <w:r w:rsidRPr="0063093E">
              <w:rPr>
                <w:rFonts w:ascii="Times New Roman" w:hAnsi="Times New Roman"/>
                <w:sz w:val="28"/>
                <w:szCs w:val="28"/>
              </w:rPr>
              <w:t xml:space="preserve">- Có nhiều hệ thống núi, sơn nguyên cao đồ sộ, nhiều đồng bằng rộng bậc nhất thế giới. Tập trung ở trung tâm và  rìa lục địa. </w:t>
            </w:r>
          </w:p>
          <w:p w14:paraId="4A8579D9" w14:textId="77777777" w:rsidR="00376921" w:rsidRPr="0063093E" w:rsidRDefault="00376921">
            <w:pPr>
              <w:jc w:val="both"/>
              <w:rPr>
                <w:rFonts w:ascii="Times New Roman" w:hAnsi="Times New Roman"/>
                <w:sz w:val="28"/>
                <w:szCs w:val="28"/>
              </w:rPr>
            </w:pPr>
          </w:p>
          <w:p w14:paraId="7DA04881" w14:textId="77777777" w:rsidR="00376921" w:rsidRPr="0063093E" w:rsidRDefault="00376921">
            <w:pPr>
              <w:jc w:val="both"/>
              <w:rPr>
                <w:rFonts w:ascii="Times New Roman" w:hAnsi="Times New Roman"/>
                <w:sz w:val="28"/>
                <w:szCs w:val="28"/>
              </w:rPr>
            </w:pPr>
          </w:p>
          <w:p w14:paraId="090A726E" w14:textId="77777777" w:rsidR="00376921" w:rsidRPr="0063093E" w:rsidRDefault="00376921">
            <w:pPr>
              <w:jc w:val="both"/>
              <w:rPr>
                <w:rFonts w:ascii="Times New Roman" w:hAnsi="Times New Roman"/>
                <w:sz w:val="28"/>
                <w:szCs w:val="28"/>
              </w:rPr>
            </w:pPr>
          </w:p>
          <w:p w14:paraId="70D49949" w14:textId="77777777" w:rsidR="00376921" w:rsidRPr="0063093E" w:rsidRDefault="00376921">
            <w:pPr>
              <w:jc w:val="both"/>
              <w:rPr>
                <w:rFonts w:ascii="Times New Roman" w:hAnsi="Times New Roman"/>
                <w:sz w:val="28"/>
                <w:szCs w:val="28"/>
              </w:rPr>
            </w:pPr>
          </w:p>
          <w:p w14:paraId="27096F9F" w14:textId="77777777" w:rsidR="00376921" w:rsidRPr="0063093E" w:rsidRDefault="00376921">
            <w:pPr>
              <w:jc w:val="both"/>
              <w:rPr>
                <w:rFonts w:ascii="Times New Roman" w:hAnsi="Times New Roman"/>
                <w:sz w:val="28"/>
                <w:szCs w:val="28"/>
              </w:rPr>
            </w:pPr>
          </w:p>
          <w:p w14:paraId="300BE208" w14:textId="77777777" w:rsidR="00376921" w:rsidRPr="0063093E" w:rsidRDefault="00376921">
            <w:pPr>
              <w:jc w:val="both"/>
              <w:rPr>
                <w:rFonts w:ascii="Times New Roman" w:hAnsi="Times New Roman"/>
                <w:sz w:val="28"/>
                <w:szCs w:val="28"/>
              </w:rPr>
            </w:pPr>
          </w:p>
          <w:p w14:paraId="52EB1A62" w14:textId="77777777" w:rsidR="00376921" w:rsidRPr="0063093E" w:rsidRDefault="00376921">
            <w:pPr>
              <w:jc w:val="both"/>
              <w:rPr>
                <w:rFonts w:ascii="Times New Roman" w:hAnsi="Times New Roman"/>
                <w:sz w:val="28"/>
                <w:szCs w:val="28"/>
              </w:rPr>
            </w:pPr>
          </w:p>
          <w:p w14:paraId="205FF466" w14:textId="77777777" w:rsidR="00376921" w:rsidRPr="0063093E" w:rsidRDefault="00376921">
            <w:pPr>
              <w:jc w:val="both"/>
              <w:rPr>
                <w:rFonts w:ascii="Times New Roman" w:hAnsi="Times New Roman"/>
                <w:sz w:val="28"/>
                <w:szCs w:val="28"/>
              </w:rPr>
            </w:pPr>
          </w:p>
          <w:p w14:paraId="1C2FBBE2" w14:textId="77777777" w:rsidR="00376921" w:rsidRPr="0063093E" w:rsidRDefault="00376921">
            <w:pPr>
              <w:jc w:val="both"/>
              <w:rPr>
                <w:rFonts w:ascii="Times New Roman" w:hAnsi="Times New Roman"/>
                <w:sz w:val="28"/>
                <w:szCs w:val="28"/>
              </w:rPr>
            </w:pPr>
          </w:p>
          <w:p w14:paraId="6E4783DF" w14:textId="77777777" w:rsidR="00376921" w:rsidRPr="0063093E" w:rsidRDefault="00376921">
            <w:pPr>
              <w:jc w:val="both"/>
              <w:rPr>
                <w:rFonts w:ascii="Times New Roman" w:hAnsi="Times New Roman"/>
                <w:sz w:val="28"/>
                <w:szCs w:val="28"/>
              </w:rPr>
            </w:pPr>
          </w:p>
          <w:p w14:paraId="489AF9BF" w14:textId="77777777" w:rsidR="00376921" w:rsidRPr="0063093E" w:rsidRDefault="00376921">
            <w:pPr>
              <w:jc w:val="both"/>
              <w:rPr>
                <w:rFonts w:ascii="Times New Roman" w:hAnsi="Times New Roman"/>
                <w:sz w:val="28"/>
                <w:szCs w:val="28"/>
              </w:rPr>
            </w:pPr>
            <w:r w:rsidRPr="0063093E">
              <w:rPr>
                <w:rFonts w:ascii="Times New Roman" w:hAnsi="Times New Roman"/>
                <w:sz w:val="28"/>
                <w:szCs w:val="28"/>
              </w:rPr>
              <w:t>- Các dãy núi chạy theo 2 h</w:t>
            </w:r>
            <w:r w:rsidRPr="0063093E">
              <w:rPr>
                <w:rFonts w:ascii="Times New Roman" w:hAnsi="Times New Roman"/>
                <w:sz w:val="28"/>
                <w:szCs w:val="28"/>
              </w:rPr>
              <w:softHyphen/>
              <w:t>ướng chính Đông – Tây hoặc Bắc – Nam.</w:t>
            </w:r>
          </w:p>
          <w:p w14:paraId="7C6BF843" w14:textId="77777777" w:rsidR="00376921" w:rsidRPr="0063093E" w:rsidRDefault="00376921">
            <w:pPr>
              <w:jc w:val="both"/>
              <w:rPr>
                <w:rFonts w:ascii="Times New Roman" w:hAnsi="Times New Roman"/>
                <w:sz w:val="28"/>
                <w:szCs w:val="28"/>
              </w:rPr>
            </w:pPr>
          </w:p>
          <w:p w14:paraId="55202769" w14:textId="77777777" w:rsidR="00376921" w:rsidRPr="0063093E" w:rsidRDefault="00376921">
            <w:pPr>
              <w:jc w:val="both"/>
              <w:rPr>
                <w:rFonts w:ascii="Times New Roman" w:hAnsi="Times New Roman"/>
                <w:sz w:val="28"/>
                <w:szCs w:val="28"/>
              </w:rPr>
            </w:pPr>
            <w:r w:rsidRPr="0063093E">
              <w:rPr>
                <w:rFonts w:ascii="Times New Roman" w:hAnsi="Times New Roman"/>
                <w:sz w:val="28"/>
                <w:szCs w:val="28"/>
              </w:rPr>
              <w:t xml:space="preserve">- Nhiều hệ thống núi, sơn nguyên và đồng bằng nằm xen kẽ nhau -&gt; địa hình bị chia cắt phức tạp. </w:t>
            </w:r>
          </w:p>
        </w:tc>
      </w:tr>
      <w:tr w:rsidR="00376921" w:rsidRPr="0063093E" w14:paraId="6DBBDD7E" w14:textId="77777777" w:rsidTr="00376921">
        <w:trPr>
          <w:jc w:val="center"/>
        </w:trPr>
        <w:tc>
          <w:tcPr>
            <w:tcW w:w="10360" w:type="dxa"/>
            <w:gridSpan w:val="3"/>
            <w:tcBorders>
              <w:top w:val="single" w:sz="4" w:space="0" w:color="auto"/>
              <w:left w:val="single" w:sz="4" w:space="0" w:color="auto"/>
              <w:bottom w:val="single" w:sz="4" w:space="0" w:color="auto"/>
              <w:right w:val="single" w:sz="4" w:space="0" w:color="auto"/>
            </w:tcBorders>
            <w:hideMark/>
          </w:tcPr>
          <w:p w14:paraId="62262DE7" w14:textId="77777777" w:rsidR="00376921" w:rsidRPr="0063093E" w:rsidRDefault="00376921">
            <w:pPr>
              <w:tabs>
                <w:tab w:val="left" w:pos="4675"/>
              </w:tabs>
              <w:jc w:val="center"/>
              <w:rPr>
                <w:rFonts w:ascii="Times New Roman" w:hAnsi="Times New Roman"/>
                <w:sz w:val="28"/>
                <w:szCs w:val="28"/>
              </w:rPr>
            </w:pPr>
            <w:r w:rsidRPr="0063093E">
              <w:rPr>
                <w:rFonts w:ascii="Times New Roman" w:hAnsi="Times New Roman"/>
                <w:b/>
                <w:bCs/>
                <w:sz w:val="28"/>
                <w:szCs w:val="28"/>
              </w:rPr>
              <w:lastRenderedPageBreak/>
              <w:t xml:space="preserve">Hoạt động 3: Tìm  hiểu về khoáng sản châu Á </w:t>
            </w:r>
          </w:p>
        </w:tc>
      </w:tr>
      <w:tr w:rsidR="00376921" w:rsidRPr="0063093E" w14:paraId="396DE929" w14:textId="77777777" w:rsidTr="00376921">
        <w:trPr>
          <w:jc w:val="center"/>
        </w:trPr>
        <w:tc>
          <w:tcPr>
            <w:tcW w:w="3848" w:type="dxa"/>
            <w:tcBorders>
              <w:top w:val="single" w:sz="4" w:space="0" w:color="auto"/>
              <w:left w:val="single" w:sz="4" w:space="0" w:color="auto"/>
              <w:bottom w:val="single" w:sz="4" w:space="0" w:color="auto"/>
              <w:right w:val="single" w:sz="4" w:space="0" w:color="auto"/>
            </w:tcBorders>
            <w:hideMark/>
          </w:tcPr>
          <w:p w14:paraId="5B2D1E29" w14:textId="77777777" w:rsidR="00376921" w:rsidRPr="0063093E" w:rsidRDefault="00376921">
            <w:pPr>
              <w:tabs>
                <w:tab w:val="left" w:pos="4675"/>
              </w:tabs>
              <w:jc w:val="both"/>
              <w:rPr>
                <w:rFonts w:ascii="Times New Roman" w:hAnsi="Times New Roman"/>
                <w:sz w:val="28"/>
                <w:szCs w:val="28"/>
              </w:rPr>
            </w:pPr>
            <w:r w:rsidRPr="0063093E">
              <w:rPr>
                <w:rFonts w:ascii="Times New Roman" w:hAnsi="Times New Roman"/>
                <w:sz w:val="28"/>
                <w:szCs w:val="28"/>
              </w:rPr>
              <w:t xml:space="preserve">? Dựa vào hình 1.2 SGK hoặc bản đồ tự nhiên châu Á cho biết.  </w:t>
            </w:r>
          </w:p>
          <w:p w14:paraId="6CEB009B" w14:textId="77777777" w:rsidR="00376921" w:rsidRPr="0063093E" w:rsidRDefault="00376921">
            <w:pPr>
              <w:tabs>
                <w:tab w:val="left" w:pos="4675"/>
              </w:tabs>
              <w:jc w:val="both"/>
              <w:rPr>
                <w:rFonts w:ascii="Times New Roman" w:hAnsi="Times New Roman"/>
                <w:sz w:val="28"/>
                <w:szCs w:val="28"/>
              </w:rPr>
            </w:pPr>
            <w:r w:rsidRPr="0063093E">
              <w:rPr>
                <w:rFonts w:ascii="Times New Roman" w:hAnsi="Times New Roman"/>
                <w:sz w:val="28"/>
                <w:szCs w:val="28"/>
              </w:rPr>
              <w:t xml:space="preserve">? Châu Á có những khoáng sản chủ yếu nào? </w:t>
            </w:r>
          </w:p>
          <w:p w14:paraId="0E8321DD" w14:textId="77777777" w:rsidR="00376921" w:rsidRPr="0063093E" w:rsidRDefault="00376921">
            <w:pPr>
              <w:tabs>
                <w:tab w:val="left" w:pos="4675"/>
              </w:tabs>
              <w:jc w:val="both"/>
              <w:rPr>
                <w:rFonts w:ascii="Times New Roman" w:hAnsi="Times New Roman"/>
                <w:sz w:val="28"/>
                <w:szCs w:val="28"/>
              </w:rPr>
            </w:pPr>
            <w:r w:rsidRPr="0063093E">
              <w:rPr>
                <w:rFonts w:ascii="Times New Roman" w:hAnsi="Times New Roman"/>
                <w:sz w:val="28"/>
                <w:szCs w:val="28"/>
              </w:rPr>
              <w:t xml:space="preserve">? Dầu mỏ và khí đốt tập trung ở những khu vực nào? Vì sao? </w:t>
            </w:r>
          </w:p>
          <w:p w14:paraId="57B6CFCF" w14:textId="77777777" w:rsidR="00376921" w:rsidRPr="0063093E" w:rsidRDefault="00376921">
            <w:pPr>
              <w:tabs>
                <w:tab w:val="left" w:pos="4675"/>
              </w:tabs>
              <w:jc w:val="both"/>
              <w:rPr>
                <w:rFonts w:ascii="Times New Roman" w:hAnsi="Times New Roman"/>
                <w:sz w:val="28"/>
                <w:szCs w:val="28"/>
              </w:rPr>
            </w:pPr>
            <w:r w:rsidRPr="0063093E">
              <w:rPr>
                <w:rFonts w:ascii="Times New Roman" w:hAnsi="Times New Roman"/>
                <w:sz w:val="28"/>
                <w:szCs w:val="28"/>
              </w:rPr>
              <w:t>? Như vậy ở Việt Nam ta có mỏ dầu không? Hãy kể tên một vài mỏ dầu mà em biết ?</w:t>
            </w:r>
          </w:p>
          <w:p w14:paraId="1B4F1EB4" w14:textId="77777777" w:rsidR="00376921" w:rsidRPr="0063093E" w:rsidRDefault="00376921">
            <w:pPr>
              <w:tabs>
                <w:tab w:val="left" w:pos="4675"/>
              </w:tabs>
              <w:jc w:val="both"/>
              <w:rPr>
                <w:rFonts w:ascii="Times New Roman" w:hAnsi="Times New Roman"/>
                <w:sz w:val="28"/>
                <w:szCs w:val="28"/>
              </w:rPr>
            </w:pPr>
            <w:r w:rsidRPr="0063093E">
              <w:rPr>
                <w:rFonts w:ascii="Times New Roman" w:hAnsi="Times New Roman"/>
                <w:sz w:val="28"/>
                <w:szCs w:val="28"/>
              </w:rPr>
              <w:t xml:space="preserve">GV nhận xét: </w:t>
            </w:r>
            <w:r w:rsidRPr="0063093E">
              <w:rPr>
                <w:rFonts w:ascii="Times New Roman" w:hAnsi="Times New Roman"/>
                <w:iCs/>
                <w:sz w:val="28"/>
                <w:szCs w:val="28"/>
              </w:rPr>
              <w:t xml:space="preserve">- ( </w:t>
            </w:r>
            <w:r w:rsidRPr="0063093E">
              <w:rPr>
                <w:rFonts w:ascii="Times New Roman" w:hAnsi="Times New Roman"/>
                <w:sz w:val="28"/>
                <w:szCs w:val="28"/>
              </w:rPr>
              <w:t>VN có mỏ dầu nh</w:t>
            </w:r>
            <w:r w:rsidRPr="0063093E">
              <w:rPr>
                <w:rFonts w:ascii="Times New Roman" w:hAnsi="Times New Roman"/>
                <w:sz w:val="28"/>
                <w:szCs w:val="28"/>
                <w:lang w:val="vi-VN"/>
              </w:rPr>
              <w:t xml:space="preserve">ư </w:t>
            </w:r>
            <w:r w:rsidRPr="0063093E">
              <w:rPr>
                <w:rFonts w:ascii="Times New Roman" w:hAnsi="Times New Roman"/>
                <w:sz w:val="28"/>
                <w:szCs w:val="28"/>
              </w:rPr>
              <w:t>mỏ Bạch Hổ, mỏ Đại Hùng , mỏ Rạng Đông , mỏ Rồng … ở vùng biển Vũng  Tàu )</w:t>
            </w:r>
          </w:p>
          <w:p w14:paraId="4559A573" w14:textId="77777777" w:rsidR="00376921" w:rsidRPr="0063093E" w:rsidRDefault="00376921">
            <w:pPr>
              <w:tabs>
                <w:tab w:val="left" w:pos="4675"/>
              </w:tabs>
              <w:jc w:val="both"/>
              <w:rPr>
                <w:rFonts w:ascii="Times New Roman" w:hAnsi="Times New Roman"/>
                <w:sz w:val="28"/>
                <w:szCs w:val="28"/>
              </w:rPr>
            </w:pPr>
            <w:r w:rsidRPr="0063093E">
              <w:rPr>
                <w:rFonts w:ascii="Times New Roman" w:hAnsi="Times New Roman"/>
                <w:sz w:val="28"/>
                <w:szCs w:val="28"/>
              </w:rPr>
              <w:t xml:space="preserve"> GV gọi HS đọc KL </w:t>
            </w:r>
          </w:p>
        </w:tc>
        <w:tc>
          <w:tcPr>
            <w:tcW w:w="2992" w:type="dxa"/>
            <w:tcBorders>
              <w:top w:val="single" w:sz="4" w:space="0" w:color="auto"/>
              <w:left w:val="single" w:sz="4" w:space="0" w:color="auto"/>
              <w:bottom w:val="single" w:sz="4" w:space="0" w:color="auto"/>
              <w:right w:val="single" w:sz="4" w:space="0" w:color="auto"/>
            </w:tcBorders>
          </w:tcPr>
          <w:p w14:paraId="1B2D0040" w14:textId="77777777" w:rsidR="00376921" w:rsidRPr="0063093E" w:rsidRDefault="00376921">
            <w:pPr>
              <w:tabs>
                <w:tab w:val="left" w:pos="4675"/>
              </w:tabs>
              <w:jc w:val="both"/>
              <w:rPr>
                <w:rFonts w:ascii="Times New Roman" w:hAnsi="Times New Roman"/>
                <w:sz w:val="28"/>
                <w:szCs w:val="28"/>
              </w:rPr>
            </w:pPr>
            <w:r w:rsidRPr="0063093E">
              <w:rPr>
                <w:rFonts w:ascii="Times New Roman" w:hAnsi="Times New Roman"/>
                <w:sz w:val="28"/>
                <w:szCs w:val="28"/>
              </w:rPr>
              <w:t xml:space="preserve">Cả lớp quan sát bản đồ TN châu Á. </w:t>
            </w:r>
          </w:p>
          <w:p w14:paraId="286F5811" w14:textId="77777777" w:rsidR="00376921" w:rsidRPr="0063093E" w:rsidRDefault="00376921">
            <w:pPr>
              <w:tabs>
                <w:tab w:val="left" w:pos="4675"/>
              </w:tabs>
              <w:jc w:val="both"/>
              <w:rPr>
                <w:rFonts w:ascii="Times New Roman" w:hAnsi="Times New Roman"/>
                <w:sz w:val="28"/>
                <w:szCs w:val="28"/>
              </w:rPr>
            </w:pPr>
            <w:r w:rsidRPr="0063093E">
              <w:rPr>
                <w:rFonts w:ascii="Times New Roman" w:hAnsi="Times New Roman"/>
                <w:sz w:val="28"/>
                <w:szCs w:val="28"/>
              </w:rPr>
              <w:t xml:space="preserve">HSTL -&gt;HS khác nhận xét </w:t>
            </w:r>
          </w:p>
          <w:p w14:paraId="52923C39" w14:textId="77777777" w:rsidR="00376921" w:rsidRPr="0063093E" w:rsidRDefault="00376921">
            <w:pPr>
              <w:tabs>
                <w:tab w:val="left" w:pos="4675"/>
              </w:tabs>
              <w:jc w:val="both"/>
              <w:rPr>
                <w:rFonts w:ascii="Times New Roman" w:hAnsi="Times New Roman"/>
                <w:sz w:val="28"/>
                <w:szCs w:val="28"/>
              </w:rPr>
            </w:pPr>
            <w:r w:rsidRPr="0063093E">
              <w:rPr>
                <w:rFonts w:ascii="Times New Roman" w:hAnsi="Times New Roman"/>
                <w:sz w:val="28"/>
                <w:szCs w:val="28"/>
              </w:rPr>
              <w:t xml:space="preserve">- HSTL: Tây Nam A, Đông Nam Á -&gt; đây là một trong những điểm nóng của thế giới. </w:t>
            </w:r>
          </w:p>
          <w:p w14:paraId="4F1D2B73" w14:textId="77777777" w:rsidR="00376921" w:rsidRPr="0063093E" w:rsidRDefault="00376921">
            <w:pPr>
              <w:tabs>
                <w:tab w:val="left" w:pos="4675"/>
              </w:tabs>
              <w:jc w:val="both"/>
              <w:rPr>
                <w:rFonts w:ascii="Times New Roman" w:hAnsi="Times New Roman"/>
                <w:sz w:val="28"/>
                <w:szCs w:val="28"/>
              </w:rPr>
            </w:pPr>
            <w:r w:rsidRPr="0063093E">
              <w:rPr>
                <w:rFonts w:ascii="Times New Roman" w:hAnsi="Times New Roman"/>
                <w:sz w:val="28"/>
                <w:szCs w:val="28"/>
              </w:rPr>
              <w:t xml:space="preserve">- HS liên hệ trả lời </w:t>
            </w:r>
          </w:p>
          <w:p w14:paraId="2D18C554" w14:textId="77777777" w:rsidR="00376921" w:rsidRPr="0063093E" w:rsidRDefault="00376921">
            <w:pPr>
              <w:tabs>
                <w:tab w:val="left" w:pos="4675"/>
              </w:tabs>
              <w:jc w:val="both"/>
              <w:rPr>
                <w:rFonts w:ascii="Times New Roman" w:hAnsi="Times New Roman"/>
                <w:sz w:val="28"/>
                <w:szCs w:val="28"/>
              </w:rPr>
            </w:pPr>
          </w:p>
          <w:p w14:paraId="2A56E63B" w14:textId="77777777" w:rsidR="00376921" w:rsidRPr="0063093E" w:rsidRDefault="00376921">
            <w:pPr>
              <w:tabs>
                <w:tab w:val="left" w:pos="4675"/>
              </w:tabs>
              <w:jc w:val="both"/>
              <w:rPr>
                <w:rFonts w:ascii="Times New Roman" w:hAnsi="Times New Roman"/>
                <w:sz w:val="28"/>
                <w:szCs w:val="28"/>
              </w:rPr>
            </w:pPr>
          </w:p>
          <w:p w14:paraId="62CB408B" w14:textId="77777777" w:rsidR="00376921" w:rsidRPr="0063093E" w:rsidRDefault="00376921">
            <w:pPr>
              <w:tabs>
                <w:tab w:val="left" w:pos="4675"/>
              </w:tabs>
              <w:jc w:val="both"/>
              <w:rPr>
                <w:rFonts w:ascii="Times New Roman" w:hAnsi="Times New Roman"/>
                <w:sz w:val="28"/>
                <w:szCs w:val="28"/>
              </w:rPr>
            </w:pPr>
          </w:p>
          <w:p w14:paraId="2A780FE8" w14:textId="77777777" w:rsidR="00376921" w:rsidRPr="0063093E" w:rsidRDefault="00376921">
            <w:pPr>
              <w:tabs>
                <w:tab w:val="left" w:pos="4675"/>
              </w:tabs>
              <w:jc w:val="both"/>
              <w:rPr>
                <w:rFonts w:ascii="Times New Roman" w:hAnsi="Times New Roman"/>
                <w:sz w:val="28"/>
                <w:szCs w:val="28"/>
              </w:rPr>
            </w:pPr>
            <w:r w:rsidRPr="0063093E">
              <w:rPr>
                <w:rFonts w:ascii="Times New Roman" w:hAnsi="Times New Roman"/>
                <w:sz w:val="28"/>
                <w:szCs w:val="28"/>
              </w:rPr>
              <w:t>HS đọc KL</w:t>
            </w:r>
          </w:p>
        </w:tc>
        <w:tc>
          <w:tcPr>
            <w:tcW w:w="3520" w:type="dxa"/>
            <w:tcBorders>
              <w:top w:val="single" w:sz="4" w:space="0" w:color="auto"/>
              <w:left w:val="single" w:sz="4" w:space="0" w:color="auto"/>
              <w:bottom w:val="single" w:sz="4" w:space="0" w:color="auto"/>
              <w:right w:val="single" w:sz="4" w:space="0" w:color="auto"/>
            </w:tcBorders>
          </w:tcPr>
          <w:p w14:paraId="5B06F0FA" w14:textId="77777777" w:rsidR="00376921" w:rsidRPr="0063093E" w:rsidRDefault="00376921">
            <w:pPr>
              <w:tabs>
                <w:tab w:val="left" w:pos="4675"/>
              </w:tabs>
              <w:jc w:val="both"/>
              <w:rPr>
                <w:rFonts w:ascii="Times New Roman" w:hAnsi="Times New Roman"/>
                <w:b/>
                <w:sz w:val="28"/>
                <w:szCs w:val="28"/>
              </w:rPr>
            </w:pPr>
            <w:r w:rsidRPr="0063093E">
              <w:rPr>
                <w:rFonts w:ascii="Times New Roman" w:hAnsi="Times New Roman"/>
                <w:b/>
                <w:sz w:val="28"/>
                <w:szCs w:val="28"/>
              </w:rPr>
              <w:t xml:space="preserve">b. Khoáng sản </w:t>
            </w:r>
          </w:p>
          <w:p w14:paraId="34577B6A" w14:textId="77777777" w:rsidR="00376921" w:rsidRPr="0063093E" w:rsidRDefault="00376921">
            <w:pPr>
              <w:tabs>
                <w:tab w:val="left" w:pos="4675"/>
              </w:tabs>
              <w:jc w:val="both"/>
              <w:rPr>
                <w:rFonts w:ascii="Times New Roman" w:hAnsi="Times New Roman"/>
                <w:sz w:val="28"/>
                <w:szCs w:val="28"/>
              </w:rPr>
            </w:pPr>
          </w:p>
          <w:p w14:paraId="1B266E1F" w14:textId="77777777" w:rsidR="00376921" w:rsidRPr="0063093E" w:rsidRDefault="00376921">
            <w:pPr>
              <w:tabs>
                <w:tab w:val="left" w:pos="4675"/>
              </w:tabs>
              <w:jc w:val="both"/>
              <w:rPr>
                <w:rFonts w:ascii="Times New Roman" w:hAnsi="Times New Roman"/>
                <w:sz w:val="28"/>
                <w:szCs w:val="28"/>
              </w:rPr>
            </w:pPr>
          </w:p>
          <w:p w14:paraId="2C5B6238" w14:textId="77777777" w:rsidR="00376921" w:rsidRPr="0063093E" w:rsidRDefault="00376921">
            <w:pPr>
              <w:tabs>
                <w:tab w:val="left" w:pos="4675"/>
              </w:tabs>
              <w:jc w:val="both"/>
              <w:rPr>
                <w:rFonts w:ascii="Times New Roman" w:hAnsi="Times New Roman"/>
                <w:sz w:val="28"/>
                <w:szCs w:val="28"/>
              </w:rPr>
            </w:pPr>
            <w:r w:rsidRPr="0063093E">
              <w:rPr>
                <w:rFonts w:ascii="Times New Roman" w:hAnsi="Times New Roman"/>
                <w:sz w:val="28"/>
                <w:szCs w:val="28"/>
              </w:rPr>
              <w:t>- Châu Á có nguồn khoáng sản rất phong phú và có trữ lượng lớn, tiêu biểu là:  dầu mỏ, khí đốt,  than,  sắt,  Crôm và nhiều kim loại màu khác….</w:t>
            </w:r>
          </w:p>
          <w:p w14:paraId="48D3D8B5" w14:textId="77777777" w:rsidR="00376921" w:rsidRPr="0063093E" w:rsidRDefault="00376921">
            <w:pPr>
              <w:tabs>
                <w:tab w:val="left" w:pos="4675"/>
              </w:tabs>
              <w:jc w:val="both"/>
              <w:rPr>
                <w:rFonts w:ascii="Times New Roman" w:hAnsi="Times New Roman"/>
                <w:sz w:val="28"/>
                <w:szCs w:val="28"/>
              </w:rPr>
            </w:pPr>
          </w:p>
          <w:p w14:paraId="022D73D8" w14:textId="77777777" w:rsidR="00376921" w:rsidRPr="0063093E" w:rsidRDefault="00376921">
            <w:pPr>
              <w:tabs>
                <w:tab w:val="left" w:pos="4675"/>
              </w:tabs>
              <w:jc w:val="both"/>
              <w:rPr>
                <w:rFonts w:ascii="Times New Roman" w:hAnsi="Times New Roman"/>
                <w:sz w:val="28"/>
                <w:szCs w:val="28"/>
              </w:rPr>
            </w:pPr>
          </w:p>
          <w:p w14:paraId="24C1E203" w14:textId="77777777" w:rsidR="00376921" w:rsidRPr="0063093E" w:rsidRDefault="00376921">
            <w:pPr>
              <w:tabs>
                <w:tab w:val="left" w:pos="4675"/>
              </w:tabs>
              <w:jc w:val="both"/>
              <w:rPr>
                <w:rFonts w:ascii="Times New Roman" w:hAnsi="Times New Roman"/>
                <w:sz w:val="28"/>
                <w:szCs w:val="28"/>
              </w:rPr>
            </w:pPr>
          </w:p>
          <w:p w14:paraId="3D085DF1" w14:textId="77777777" w:rsidR="00376921" w:rsidRPr="0063093E" w:rsidRDefault="00376921">
            <w:pPr>
              <w:tabs>
                <w:tab w:val="left" w:pos="4675"/>
              </w:tabs>
              <w:jc w:val="both"/>
              <w:rPr>
                <w:rFonts w:ascii="Times New Roman" w:hAnsi="Times New Roman"/>
                <w:sz w:val="28"/>
                <w:szCs w:val="28"/>
              </w:rPr>
            </w:pPr>
          </w:p>
          <w:p w14:paraId="0508B0A9" w14:textId="77777777" w:rsidR="00376921" w:rsidRPr="0063093E" w:rsidRDefault="00376921">
            <w:pPr>
              <w:tabs>
                <w:tab w:val="left" w:pos="4675"/>
              </w:tabs>
              <w:jc w:val="both"/>
              <w:rPr>
                <w:rFonts w:ascii="Times New Roman" w:hAnsi="Times New Roman"/>
                <w:b/>
                <w:bCs/>
                <w:sz w:val="28"/>
                <w:szCs w:val="28"/>
              </w:rPr>
            </w:pPr>
            <w:r w:rsidRPr="0063093E">
              <w:rPr>
                <w:rFonts w:ascii="Times New Roman" w:hAnsi="Times New Roman"/>
                <w:b/>
                <w:bCs/>
                <w:iCs/>
                <w:sz w:val="28"/>
                <w:szCs w:val="28"/>
              </w:rPr>
              <w:t>* Kết luận</w:t>
            </w:r>
            <w:r w:rsidRPr="0063093E">
              <w:rPr>
                <w:rFonts w:ascii="Times New Roman" w:hAnsi="Times New Roman"/>
                <w:sz w:val="28"/>
                <w:szCs w:val="28"/>
              </w:rPr>
              <w:t xml:space="preserve"> ( SGK) </w:t>
            </w:r>
          </w:p>
        </w:tc>
      </w:tr>
    </w:tbl>
    <w:p w14:paraId="4896925A" w14:textId="77777777" w:rsidR="00376921" w:rsidRPr="0063093E" w:rsidRDefault="00376921" w:rsidP="00376921">
      <w:pPr>
        <w:rPr>
          <w:rFonts w:ascii="Times New Roman" w:hAnsi="Times New Roman"/>
          <w:b/>
          <w:i/>
          <w:sz w:val="28"/>
          <w:szCs w:val="28"/>
        </w:rPr>
      </w:pPr>
      <w:r w:rsidRPr="0063093E">
        <w:rPr>
          <w:rFonts w:ascii="Times New Roman" w:hAnsi="Times New Roman"/>
          <w:b/>
          <w:i/>
          <w:sz w:val="28"/>
          <w:szCs w:val="28"/>
        </w:rPr>
        <w:t xml:space="preserve">3. Hoạt động luyện tập </w:t>
      </w:r>
    </w:p>
    <w:p w14:paraId="537952F9" w14:textId="77777777" w:rsidR="00376921" w:rsidRPr="0063093E" w:rsidRDefault="00376921" w:rsidP="00376921">
      <w:pPr>
        <w:tabs>
          <w:tab w:val="left" w:pos="4675"/>
        </w:tabs>
        <w:ind w:firstLine="561"/>
        <w:jc w:val="both"/>
        <w:rPr>
          <w:rFonts w:ascii="Times New Roman" w:hAnsi="Times New Roman"/>
          <w:b/>
          <w:bCs/>
          <w:sz w:val="28"/>
          <w:szCs w:val="28"/>
        </w:rPr>
      </w:pPr>
      <w:r w:rsidRPr="0063093E">
        <w:rPr>
          <w:rFonts w:ascii="Times New Roman" w:hAnsi="Times New Roman"/>
          <w:sz w:val="28"/>
          <w:szCs w:val="28"/>
        </w:rPr>
        <w:t xml:space="preserve">- GV hệ thống bài -&gt; HS làm bài tập trắc nghiệm </w:t>
      </w:r>
    </w:p>
    <w:p w14:paraId="7070F0D9" w14:textId="77777777" w:rsidR="00376921" w:rsidRPr="0063093E" w:rsidRDefault="00376921" w:rsidP="00376921">
      <w:pPr>
        <w:tabs>
          <w:tab w:val="left" w:pos="720"/>
        </w:tabs>
        <w:ind w:firstLine="561"/>
        <w:rPr>
          <w:rFonts w:ascii="Times New Roman" w:hAnsi="Times New Roman"/>
          <w:i/>
          <w:sz w:val="28"/>
          <w:szCs w:val="28"/>
        </w:rPr>
      </w:pPr>
      <w:r w:rsidRPr="0063093E">
        <w:rPr>
          <w:rFonts w:ascii="Times New Roman" w:hAnsi="Times New Roman"/>
          <w:i/>
          <w:sz w:val="28"/>
          <w:szCs w:val="28"/>
        </w:rPr>
        <w:t>1. Quan sát l</w:t>
      </w:r>
      <w:r w:rsidRPr="0063093E">
        <w:rPr>
          <w:rFonts w:ascii="Times New Roman" w:hAnsi="Times New Roman"/>
          <w:i/>
          <w:sz w:val="28"/>
          <w:szCs w:val="28"/>
        </w:rPr>
        <w:softHyphen/>
        <w:t>ược đồ vị trí địa lí Châu Á trên quả địa cầu và cho biết:</w:t>
      </w:r>
    </w:p>
    <w:p w14:paraId="37D49F3B" w14:textId="77777777" w:rsidR="00376921" w:rsidRPr="0063093E" w:rsidRDefault="00376921" w:rsidP="00376921">
      <w:pPr>
        <w:numPr>
          <w:ilvl w:val="12"/>
          <w:numId w:val="0"/>
        </w:numPr>
        <w:tabs>
          <w:tab w:val="left" w:pos="1440"/>
        </w:tabs>
        <w:ind w:firstLine="561"/>
        <w:rPr>
          <w:rFonts w:ascii="Times New Roman" w:hAnsi="Times New Roman"/>
          <w:sz w:val="28"/>
          <w:szCs w:val="28"/>
        </w:rPr>
      </w:pPr>
      <w:r w:rsidRPr="0063093E">
        <w:rPr>
          <w:rFonts w:ascii="Times New Roman" w:hAnsi="Times New Roman"/>
          <w:sz w:val="28"/>
          <w:szCs w:val="28"/>
        </w:rPr>
        <w:t>a.Châu Á giáp các đại d</w:t>
      </w:r>
      <w:r w:rsidRPr="0063093E">
        <w:rPr>
          <w:rFonts w:ascii="Times New Roman" w:hAnsi="Times New Roman"/>
          <w:sz w:val="28"/>
          <w:szCs w:val="28"/>
        </w:rPr>
        <w:softHyphen/>
        <w:t xml:space="preserve">ương nào?  b.Châu Á giáp các châu lục nào? </w:t>
      </w:r>
    </w:p>
    <w:p w14:paraId="72ED7193" w14:textId="77777777" w:rsidR="00376921" w:rsidRPr="0063093E" w:rsidRDefault="00376921" w:rsidP="00376921">
      <w:pPr>
        <w:numPr>
          <w:ilvl w:val="12"/>
          <w:numId w:val="0"/>
        </w:numPr>
        <w:tabs>
          <w:tab w:val="left" w:pos="1440"/>
        </w:tabs>
        <w:ind w:firstLine="561"/>
        <w:rPr>
          <w:rFonts w:ascii="Times New Roman" w:hAnsi="Times New Roman"/>
          <w:i/>
          <w:sz w:val="28"/>
          <w:szCs w:val="28"/>
        </w:rPr>
      </w:pPr>
      <w:r w:rsidRPr="0063093E">
        <w:rPr>
          <w:rFonts w:ascii="Times New Roman" w:hAnsi="Times New Roman"/>
          <w:i/>
          <w:sz w:val="28"/>
          <w:szCs w:val="28"/>
        </w:rPr>
        <w:t>2. Dựa vào lư</w:t>
      </w:r>
      <w:r w:rsidRPr="0063093E">
        <w:rPr>
          <w:rFonts w:ascii="Times New Roman" w:hAnsi="Times New Roman"/>
          <w:i/>
          <w:sz w:val="28"/>
          <w:szCs w:val="28"/>
        </w:rPr>
        <w:softHyphen/>
        <w:t>ợc đồ địa hình, khoáng sản và sông hồ châu Á, hãy cho biết</w:t>
      </w:r>
    </w:p>
    <w:p w14:paraId="1A2AF7C3" w14:textId="77777777" w:rsidR="00376921" w:rsidRPr="0063093E" w:rsidRDefault="00376921" w:rsidP="00376921">
      <w:pPr>
        <w:numPr>
          <w:ilvl w:val="12"/>
          <w:numId w:val="0"/>
        </w:numPr>
        <w:tabs>
          <w:tab w:val="left" w:pos="1440"/>
        </w:tabs>
        <w:ind w:firstLine="561"/>
        <w:rPr>
          <w:rFonts w:ascii="Times New Roman" w:hAnsi="Times New Roman"/>
          <w:sz w:val="28"/>
          <w:szCs w:val="28"/>
        </w:rPr>
      </w:pPr>
      <w:r w:rsidRPr="0063093E">
        <w:rPr>
          <w:rFonts w:ascii="Times New Roman" w:hAnsi="Times New Roman"/>
          <w:sz w:val="28"/>
          <w:szCs w:val="28"/>
        </w:rPr>
        <w:t>a.Các loại khoáng sản chủ yếu ở châu Á</w:t>
      </w:r>
      <w:r w:rsidRPr="0063093E">
        <w:rPr>
          <w:rFonts w:ascii="Times New Roman" w:hAnsi="Times New Roman"/>
          <w:b/>
          <w:bCs/>
          <w:sz w:val="28"/>
          <w:szCs w:val="28"/>
        </w:rPr>
        <w:t xml:space="preserve">: </w:t>
      </w:r>
      <w:r w:rsidRPr="0063093E">
        <w:rPr>
          <w:rFonts w:ascii="Times New Roman" w:hAnsi="Times New Roman"/>
          <w:sz w:val="28"/>
          <w:szCs w:val="28"/>
        </w:rPr>
        <w:t>than sắt, đồng, thiếc, dầu mỏ</w:t>
      </w:r>
    </w:p>
    <w:p w14:paraId="7D6FA1C4" w14:textId="77777777" w:rsidR="00376921" w:rsidRPr="0063093E" w:rsidRDefault="00376921" w:rsidP="00376921">
      <w:pPr>
        <w:numPr>
          <w:ilvl w:val="12"/>
          <w:numId w:val="0"/>
        </w:numPr>
        <w:tabs>
          <w:tab w:val="left" w:pos="1440"/>
        </w:tabs>
        <w:ind w:firstLine="561"/>
        <w:rPr>
          <w:rFonts w:ascii="Times New Roman" w:hAnsi="Times New Roman"/>
          <w:sz w:val="28"/>
          <w:szCs w:val="28"/>
        </w:rPr>
      </w:pPr>
      <w:r w:rsidRPr="0063093E">
        <w:rPr>
          <w:rFonts w:ascii="Times New Roman" w:hAnsi="Times New Roman"/>
          <w:sz w:val="28"/>
          <w:szCs w:val="28"/>
        </w:rPr>
        <w:t>b.( Đánh dấu X vào câu có nội dung phù hợp)</w:t>
      </w:r>
    </w:p>
    <w:p w14:paraId="3E9DE9AB" w14:textId="77777777" w:rsidR="00376921" w:rsidRPr="0063093E" w:rsidRDefault="00376921" w:rsidP="00376921">
      <w:pPr>
        <w:numPr>
          <w:ilvl w:val="12"/>
          <w:numId w:val="0"/>
        </w:numPr>
        <w:tabs>
          <w:tab w:val="left" w:pos="1440"/>
        </w:tabs>
        <w:ind w:firstLine="561"/>
        <w:rPr>
          <w:rFonts w:ascii="Times New Roman" w:hAnsi="Times New Roman"/>
          <w:sz w:val="28"/>
          <w:szCs w:val="28"/>
        </w:rPr>
      </w:pPr>
      <w:r w:rsidRPr="0063093E">
        <w:rPr>
          <w:rFonts w:ascii="Times New Roman" w:hAnsi="Times New Roman"/>
          <w:sz w:val="28"/>
          <w:szCs w:val="28"/>
        </w:rPr>
        <w:t>- Khu vực tập trung nhiều dầu mỏ, khí đốt ở châu Á là:</w:t>
      </w:r>
    </w:p>
    <w:p w14:paraId="4B1A1C90" w14:textId="77777777" w:rsidR="00376921" w:rsidRPr="0063093E" w:rsidRDefault="00376921" w:rsidP="00376921">
      <w:pPr>
        <w:tabs>
          <w:tab w:val="left" w:pos="1020"/>
        </w:tabs>
        <w:ind w:firstLine="561"/>
        <w:rPr>
          <w:rFonts w:ascii="Times New Roman" w:hAnsi="Times New Roman"/>
          <w:sz w:val="28"/>
          <w:szCs w:val="28"/>
          <w:lang w:val="pt-BR"/>
        </w:rPr>
      </w:pPr>
      <w:r w:rsidRPr="0063093E">
        <w:rPr>
          <w:rFonts w:ascii="Times New Roman" w:hAnsi="Times New Roman"/>
          <w:sz w:val="28"/>
          <w:szCs w:val="28"/>
          <w:lang w:val="pt-BR"/>
        </w:rPr>
        <w:t>A. Đông và Bắc Á                    D. Tây Nam Á</w:t>
      </w:r>
    </w:p>
    <w:p w14:paraId="43C6992D" w14:textId="77777777" w:rsidR="00376921" w:rsidRPr="0063093E" w:rsidRDefault="00376921" w:rsidP="00376921">
      <w:pPr>
        <w:tabs>
          <w:tab w:val="left" w:pos="1020"/>
        </w:tabs>
        <w:ind w:firstLine="561"/>
        <w:rPr>
          <w:rFonts w:ascii="Times New Roman" w:hAnsi="Times New Roman"/>
          <w:sz w:val="28"/>
          <w:szCs w:val="28"/>
          <w:lang w:val="pt-BR"/>
        </w:rPr>
      </w:pPr>
      <w:r w:rsidRPr="0063093E">
        <w:rPr>
          <w:rFonts w:ascii="Times New Roman" w:hAnsi="Times New Roman"/>
          <w:sz w:val="28"/>
          <w:szCs w:val="28"/>
          <w:lang w:val="pt-BR"/>
        </w:rPr>
        <w:t>B.  Đông Nam  Á                                   E. Trung Á               C.  Nam Á</w:t>
      </w:r>
    </w:p>
    <w:p w14:paraId="34EF3D86" w14:textId="77777777" w:rsidR="00376921" w:rsidRPr="0063093E" w:rsidRDefault="00376921" w:rsidP="00376921">
      <w:pPr>
        <w:rPr>
          <w:rFonts w:ascii="Times New Roman" w:hAnsi="Times New Roman"/>
          <w:b/>
          <w:i/>
          <w:sz w:val="28"/>
          <w:szCs w:val="28"/>
        </w:rPr>
      </w:pPr>
      <w:r w:rsidRPr="0063093E">
        <w:rPr>
          <w:rFonts w:ascii="Times New Roman" w:hAnsi="Times New Roman"/>
          <w:b/>
          <w:i/>
          <w:sz w:val="28"/>
          <w:szCs w:val="28"/>
        </w:rPr>
        <w:t>4. Hoạt động vận dụng</w:t>
      </w:r>
    </w:p>
    <w:p w14:paraId="5917FFEA" w14:textId="77777777" w:rsidR="00376921" w:rsidRPr="0063093E" w:rsidRDefault="00376921" w:rsidP="00376921">
      <w:pPr>
        <w:rPr>
          <w:rFonts w:ascii="Times New Roman" w:hAnsi="Times New Roman"/>
          <w:sz w:val="28"/>
          <w:szCs w:val="28"/>
        </w:rPr>
      </w:pPr>
      <w:r w:rsidRPr="0063093E">
        <w:rPr>
          <w:rFonts w:ascii="Times New Roman" w:hAnsi="Times New Roman"/>
          <w:sz w:val="28"/>
          <w:szCs w:val="28"/>
        </w:rPr>
        <w:t>- Xác định vị trí giới hạn của Châu Á trên bản đồ tự nhiên, trên quả địa cầu.</w:t>
      </w:r>
    </w:p>
    <w:p w14:paraId="08C1A3BB" w14:textId="77777777" w:rsidR="00376921" w:rsidRPr="0063093E" w:rsidRDefault="00376921" w:rsidP="00376921">
      <w:pPr>
        <w:rPr>
          <w:rFonts w:ascii="Times New Roman" w:hAnsi="Times New Roman"/>
          <w:b/>
          <w:i/>
          <w:sz w:val="28"/>
          <w:szCs w:val="28"/>
          <w:lang w:val="nl-NL"/>
        </w:rPr>
      </w:pPr>
      <w:r w:rsidRPr="0063093E">
        <w:rPr>
          <w:rFonts w:ascii="Times New Roman" w:hAnsi="Times New Roman"/>
          <w:b/>
          <w:i/>
          <w:sz w:val="28"/>
          <w:szCs w:val="28"/>
        </w:rPr>
        <w:t xml:space="preserve">5. Hoạt động </w:t>
      </w:r>
      <w:r w:rsidRPr="0063093E">
        <w:rPr>
          <w:rFonts w:ascii="Times New Roman" w:hAnsi="Times New Roman"/>
          <w:b/>
          <w:i/>
          <w:sz w:val="28"/>
          <w:szCs w:val="28"/>
          <w:lang w:val="nl-NL"/>
        </w:rPr>
        <w:t>tìm tòi mở rộng</w:t>
      </w:r>
    </w:p>
    <w:p w14:paraId="07B2E9BF" w14:textId="77777777" w:rsidR="00376921" w:rsidRPr="0063093E" w:rsidRDefault="00376921" w:rsidP="00376921">
      <w:pPr>
        <w:tabs>
          <w:tab w:val="left" w:pos="4675"/>
        </w:tabs>
        <w:jc w:val="both"/>
        <w:rPr>
          <w:rFonts w:ascii="Times New Roman" w:hAnsi="Times New Roman"/>
          <w:sz w:val="28"/>
          <w:szCs w:val="28"/>
        </w:rPr>
      </w:pPr>
      <w:r w:rsidRPr="0063093E">
        <w:rPr>
          <w:rFonts w:ascii="Times New Roman" w:hAnsi="Times New Roman"/>
          <w:sz w:val="28"/>
          <w:szCs w:val="28"/>
          <w:lang w:val="pt-BR"/>
        </w:rPr>
        <w:t>- Về học bài, làm bài tập trong SBT và chuẩn bị  bài m</w:t>
      </w:r>
      <w:r w:rsidRPr="0063093E">
        <w:rPr>
          <w:rFonts w:ascii="Times New Roman" w:hAnsi="Times New Roman"/>
          <w:sz w:val="28"/>
          <w:szCs w:val="28"/>
          <w:lang w:val="vi-VN"/>
        </w:rPr>
        <w:t xml:space="preserve">ới </w:t>
      </w:r>
    </w:p>
    <w:p w14:paraId="0348B395" w14:textId="77777777" w:rsidR="00376921" w:rsidRPr="0063093E" w:rsidRDefault="00376921" w:rsidP="00376921">
      <w:pPr>
        <w:ind w:right="-58"/>
        <w:jc w:val="center"/>
        <w:rPr>
          <w:rFonts w:ascii="Times New Roman" w:hAnsi="Times New Roman"/>
          <w:sz w:val="28"/>
          <w:szCs w:val="28"/>
        </w:rPr>
      </w:pPr>
    </w:p>
    <w:p w14:paraId="44EBFAD7" w14:textId="77777777" w:rsidR="009D7BA4" w:rsidRPr="0063093E" w:rsidRDefault="009D7BA4" w:rsidP="00376921">
      <w:pPr>
        <w:ind w:right="-58"/>
        <w:jc w:val="center"/>
        <w:rPr>
          <w:rFonts w:ascii="Times New Roman" w:hAnsi="Times New Roman"/>
          <w:sz w:val="28"/>
          <w:szCs w:val="28"/>
        </w:rPr>
      </w:pPr>
    </w:p>
    <w:p w14:paraId="2C02D21D" w14:textId="77777777" w:rsidR="009D7BA4" w:rsidRPr="0063093E" w:rsidRDefault="009D7BA4" w:rsidP="00376921">
      <w:pPr>
        <w:ind w:right="-58"/>
        <w:jc w:val="center"/>
        <w:rPr>
          <w:rFonts w:ascii="Times New Roman" w:hAnsi="Times New Roman"/>
          <w:sz w:val="28"/>
          <w:szCs w:val="28"/>
        </w:rPr>
      </w:pPr>
    </w:p>
    <w:p w14:paraId="03436B5F" w14:textId="77777777" w:rsidR="009D7BA4" w:rsidRPr="0063093E" w:rsidRDefault="009D7BA4" w:rsidP="00376921">
      <w:pPr>
        <w:ind w:right="-58"/>
        <w:jc w:val="center"/>
        <w:rPr>
          <w:rFonts w:ascii="Times New Roman" w:hAnsi="Times New Roman"/>
          <w:sz w:val="28"/>
          <w:szCs w:val="28"/>
        </w:rPr>
      </w:pPr>
    </w:p>
    <w:p w14:paraId="4C7ABDE7" w14:textId="77777777" w:rsidR="009D7BA4" w:rsidRPr="0063093E" w:rsidRDefault="009D7BA4" w:rsidP="00376921">
      <w:pPr>
        <w:ind w:right="-58"/>
        <w:jc w:val="center"/>
        <w:rPr>
          <w:rFonts w:ascii="Times New Roman" w:hAnsi="Times New Roman"/>
          <w:sz w:val="28"/>
          <w:szCs w:val="28"/>
        </w:rPr>
      </w:pPr>
    </w:p>
    <w:p w14:paraId="1BD42F13" w14:textId="77777777" w:rsidR="009D7BA4" w:rsidRPr="0063093E" w:rsidRDefault="009D7BA4" w:rsidP="00376921">
      <w:pPr>
        <w:ind w:right="-58"/>
        <w:jc w:val="center"/>
        <w:rPr>
          <w:rFonts w:ascii="Times New Roman" w:hAnsi="Times New Roman"/>
          <w:sz w:val="28"/>
          <w:szCs w:val="28"/>
        </w:rPr>
      </w:pPr>
    </w:p>
    <w:p w14:paraId="361EA273" w14:textId="77777777" w:rsidR="009D7BA4" w:rsidRPr="0063093E" w:rsidRDefault="009D7BA4" w:rsidP="00376921">
      <w:pPr>
        <w:ind w:right="-58"/>
        <w:jc w:val="center"/>
        <w:rPr>
          <w:rFonts w:ascii="Times New Roman" w:hAnsi="Times New Roman"/>
          <w:sz w:val="28"/>
          <w:szCs w:val="28"/>
        </w:rPr>
      </w:pPr>
    </w:p>
    <w:p w14:paraId="504AF89B" w14:textId="77777777" w:rsidR="009D7BA4" w:rsidRPr="0063093E" w:rsidRDefault="009D7BA4" w:rsidP="00376921">
      <w:pPr>
        <w:ind w:right="-58"/>
        <w:jc w:val="center"/>
        <w:rPr>
          <w:rFonts w:ascii="Times New Roman" w:hAnsi="Times New Roman"/>
          <w:sz w:val="28"/>
          <w:szCs w:val="28"/>
        </w:rPr>
      </w:pPr>
    </w:p>
    <w:p w14:paraId="6730428D" w14:textId="77777777" w:rsidR="009D7BA4" w:rsidRPr="0063093E" w:rsidRDefault="009D7BA4" w:rsidP="00376921">
      <w:pPr>
        <w:ind w:right="-58"/>
        <w:jc w:val="center"/>
        <w:rPr>
          <w:rFonts w:ascii="Times New Roman" w:hAnsi="Times New Roman"/>
          <w:sz w:val="28"/>
          <w:szCs w:val="28"/>
        </w:rPr>
      </w:pPr>
    </w:p>
    <w:p w14:paraId="4175F8CF" w14:textId="77777777" w:rsidR="009D7BA4" w:rsidRPr="0063093E" w:rsidRDefault="009D7BA4" w:rsidP="00376921">
      <w:pPr>
        <w:ind w:right="-58"/>
        <w:jc w:val="center"/>
        <w:rPr>
          <w:rFonts w:ascii="Times New Roman" w:hAnsi="Times New Roman"/>
          <w:sz w:val="28"/>
          <w:szCs w:val="28"/>
        </w:rPr>
      </w:pPr>
    </w:p>
    <w:p w14:paraId="65D6F204" w14:textId="77777777" w:rsidR="009D7BA4" w:rsidRPr="0063093E" w:rsidRDefault="009D7BA4" w:rsidP="00376921">
      <w:pPr>
        <w:ind w:right="-58"/>
        <w:jc w:val="center"/>
        <w:rPr>
          <w:rFonts w:ascii="Times New Roman" w:hAnsi="Times New Roman"/>
          <w:sz w:val="28"/>
          <w:szCs w:val="28"/>
        </w:rPr>
      </w:pPr>
    </w:p>
    <w:p w14:paraId="020F74F9" w14:textId="77777777" w:rsidR="009D7BA4" w:rsidRPr="0063093E" w:rsidRDefault="009D7BA4" w:rsidP="00376921">
      <w:pPr>
        <w:ind w:right="-58"/>
        <w:jc w:val="center"/>
        <w:rPr>
          <w:rFonts w:ascii="Times New Roman" w:hAnsi="Times New Roman"/>
          <w:sz w:val="28"/>
          <w:szCs w:val="28"/>
        </w:rPr>
      </w:pPr>
    </w:p>
    <w:p w14:paraId="26072F0E" w14:textId="77777777" w:rsidR="009D7BA4" w:rsidRPr="0063093E" w:rsidRDefault="009D7BA4" w:rsidP="00376921">
      <w:pPr>
        <w:ind w:right="-58"/>
        <w:jc w:val="center"/>
        <w:rPr>
          <w:rFonts w:ascii="Times New Roman" w:hAnsi="Times New Roman"/>
          <w:sz w:val="28"/>
          <w:szCs w:val="28"/>
        </w:rPr>
      </w:pPr>
    </w:p>
    <w:p w14:paraId="7CA4E136" w14:textId="77777777" w:rsidR="009D7BA4" w:rsidRPr="0063093E" w:rsidRDefault="009D7BA4" w:rsidP="00376921">
      <w:pPr>
        <w:ind w:right="-58"/>
        <w:jc w:val="center"/>
        <w:rPr>
          <w:rFonts w:ascii="Times New Roman" w:hAnsi="Times New Roman"/>
          <w:sz w:val="28"/>
          <w:szCs w:val="28"/>
        </w:rPr>
      </w:pPr>
    </w:p>
    <w:p w14:paraId="5C60BD24" w14:textId="77777777" w:rsidR="009D7BA4" w:rsidRPr="0063093E" w:rsidRDefault="009D7BA4" w:rsidP="00376921">
      <w:pPr>
        <w:ind w:right="-58"/>
        <w:jc w:val="center"/>
        <w:rPr>
          <w:rFonts w:ascii="Times New Roman" w:hAnsi="Times New Roman"/>
          <w:sz w:val="28"/>
          <w:szCs w:val="28"/>
        </w:rPr>
      </w:pPr>
    </w:p>
    <w:p w14:paraId="0644F6E8" w14:textId="77777777" w:rsidR="009D7BA4" w:rsidRPr="0063093E" w:rsidRDefault="009D7BA4" w:rsidP="00376921">
      <w:pPr>
        <w:ind w:right="-58"/>
        <w:jc w:val="center"/>
        <w:rPr>
          <w:rFonts w:ascii="Times New Roman" w:hAnsi="Times New Roman"/>
          <w:sz w:val="28"/>
          <w:szCs w:val="28"/>
        </w:rPr>
      </w:pPr>
    </w:p>
    <w:p w14:paraId="1EC0DA2E" w14:textId="77777777" w:rsidR="009D7BA4" w:rsidRPr="0063093E" w:rsidRDefault="009D7BA4" w:rsidP="00376921">
      <w:pPr>
        <w:ind w:right="-58"/>
        <w:jc w:val="center"/>
        <w:rPr>
          <w:rFonts w:ascii="Times New Roman" w:hAnsi="Times New Roman"/>
          <w:sz w:val="28"/>
          <w:szCs w:val="28"/>
        </w:rPr>
      </w:pPr>
    </w:p>
    <w:p w14:paraId="677EDD84" w14:textId="77777777" w:rsidR="009D7BA4" w:rsidRPr="0063093E" w:rsidRDefault="009D7BA4" w:rsidP="00376921">
      <w:pPr>
        <w:ind w:right="-58"/>
        <w:jc w:val="center"/>
        <w:rPr>
          <w:rFonts w:ascii="Times New Roman" w:hAnsi="Times New Roman"/>
          <w:sz w:val="28"/>
          <w:szCs w:val="28"/>
        </w:rPr>
      </w:pPr>
    </w:p>
    <w:p w14:paraId="090503BF" w14:textId="77777777" w:rsidR="009D7BA4" w:rsidRPr="0063093E" w:rsidRDefault="009D7BA4" w:rsidP="00376921">
      <w:pPr>
        <w:ind w:right="-58"/>
        <w:jc w:val="center"/>
        <w:rPr>
          <w:rFonts w:ascii="Times New Roman" w:hAnsi="Times New Roman"/>
          <w:sz w:val="28"/>
          <w:szCs w:val="28"/>
        </w:rPr>
      </w:pPr>
    </w:p>
    <w:p w14:paraId="206D745B" w14:textId="77777777" w:rsidR="009D7BA4" w:rsidRPr="0063093E" w:rsidRDefault="009D7BA4" w:rsidP="00376921">
      <w:pPr>
        <w:ind w:right="-58"/>
        <w:jc w:val="center"/>
        <w:rPr>
          <w:rFonts w:ascii="Times New Roman" w:hAnsi="Times New Roman"/>
          <w:sz w:val="28"/>
          <w:szCs w:val="28"/>
        </w:rPr>
      </w:pPr>
    </w:p>
    <w:p w14:paraId="221582DB" w14:textId="77777777" w:rsidR="009D7BA4" w:rsidRPr="0063093E" w:rsidRDefault="009D7BA4" w:rsidP="00376921">
      <w:pPr>
        <w:ind w:right="-58"/>
        <w:jc w:val="center"/>
        <w:rPr>
          <w:rFonts w:ascii="Times New Roman" w:hAnsi="Times New Roman"/>
          <w:sz w:val="28"/>
          <w:szCs w:val="28"/>
        </w:rPr>
      </w:pPr>
    </w:p>
    <w:p w14:paraId="2E49BD16" w14:textId="77777777" w:rsidR="009D7BA4" w:rsidRPr="0063093E" w:rsidRDefault="009D7BA4" w:rsidP="00376921">
      <w:pPr>
        <w:ind w:right="-58"/>
        <w:jc w:val="center"/>
        <w:rPr>
          <w:rFonts w:ascii="Times New Roman" w:hAnsi="Times New Roman"/>
          <w:sz w:val="28"/>
          <w:szCs w:val="28"/>
        </w:rPr>
      </w:pPr>
    </w:p>
    <w:p w14:paraId="5DE7D14D" w14:textId="77777777" w:rsidR="009D7BA4" w:rsidRPr="0063093E" w:rsidRDefault="009D7BA4" w:rsidP="00376921">
      <w:pPr>
        <w:ind w:right="-58"/>
        <w:jc w:val="center"/>
        <w:rPr>
          <w:rFonts w:ascii="Times New Roman" w:hAnsi="Times New Roman"/>
          <w:sz w:val="28"/>
          <w:szCs w:val="28"/>
        </w:rPr>
      </w:pPr>
    </w:p>
    <w:p w14:paraId="21556EC9" w14:textId="77777777" w:rsidR="009D7BA4" w:rsidRPr="0063093E" w:rsidRDefault="009D7BA4" w:rsidP="00376921">
      <w:pPr>
        <w:ind w:right="-58"/>
        <w:jc w:val="center"/>
        <w:rPr>
          <w:rFonts w:ascii="Times New Roman" w:hAnsi="Times New Roman"/>
          <w:sz w:val="28"/>
          <w:szCs w:val="28"/>
        </w:rPr>
      </w:pPr>
    </w:p>
    <w:p w14:paraId="6587D981" w14:textId="77777777" w:rsidR="009D7BA4" w:rsidRPr="0063093E" w:rsidRDefault="009D7BA4" w:rsidP="00376921">
      <w:pPr>
        <w:ind w:right="-58"/>
        <w:jc w:val="center"/>
        <w:rPr>
          <w:rFonts w:ascii="Times New Roman" w:hAnsi="Times New Roman"/>
          <w:sz w:val="28"/>
          <w:szCs w:val="28"/>
        </w:rPr>
      </w:pPr>
    </w:p>
    <w:p w14:paraId="27B00474" w14:textId="77777777" w:rsidR="009D7BA4" w:rsidRPr="0063093E" w:rsidRDefault="009D7BA4" w:rsidP="00376921">
      <w:pPr>
        <w:ind w:right="-58"/>
        <w:jc w:val="center"/>
        <w:rPr>
          <w:rFonts w:ascii="Times New Roman" w:hAnsi="Times New Roman"/>
          <w:sz w:val="28"/>
          <w:szCs w:val="28"/>
        </w:rPr>
      </w:pPr>
    </w:p>
    <w:p w14:paraId="26A7A0C5" w14:textId="77777777" w:rsidR="009D7BA4" w:rsidRPr="0063093E" w:rsidRDefault="009D7BA4" w:rsidP="00376921">
      <w:pPr>
        <w:ind w:right="-58"/>
        <w:jc w:val="center"/>
        <w:rPr>
          <w:rFonts w:ascii="Times New Roman" w:hAnsi="Times New Roman"/>
          <w:sz w:val="28"/>
          <w:szCs w:val="28"/>
        </w:rPr>
      </w:pPr>
    </w:p>
    <w:p w14:paraId="07CF7C1D" w14:textId="77777777" w:rsidR="009D7BA4" w:rsidRPr="0063093E" w:rsidRDefault="009D7BA4" w:rsidP="00376921">
      <w:pPr>
        <w:ind w:right="-58"/>
        <w:jc w:val="center"/>
        <w:rPr>
          <w:rFonts w:ascii="Times New Roman" w:hAnsi="Times New Roman"/>
          <w:sz w:val="28"/>
          <w:szCs w:val="28"/>
        </w:rPr>
      </w:pPr>
    </w:p>
    <w:p w14:paraId="3DD91025" w14:textId="77777777" w:rsidR="009D7BA4" w:rsidRPr="0063093E" w:rsidRDefault="009D7BA4" w:rsidP="00376921">
      <w:pPr>
        <w:ind w:right="-58"/>
        <w:jc w:val="center"/>
        <w:rPr>
          <w:rFonts w:ascii="Times New Roman" w:hAnsi="Times New Roman"/>
          <w:sz w:val="28"/>
          <w:szCs w:val="28"/>
        </w:rPr>
      </w:pPr>
    </w:p>
    <w:p w14:paraId="4B4D2A57" w14:textId="77777777" w:rsidR="009D7BA4" w:rsidRPr="0063093E" w:rsidRDefault="009D7BA4" w:rsidP="00376921">
      <w:pPr>
        <w:ind w:right="-58"/>
        <w:jc w:val="center"/>
        <w:rPr>
          <w:rFonts w:ascii="Times New Roman" w:hAnsi="Times New Roman"/>
          <w:sz w:val="28"/>
          <w:szCs w:val="28"/>
        </w:rPr>
      </w:pPr>
    </w:p>
    <w:p w14:paraId="7304001E" w14:textId="77777777" w:rsidR="001528E8" w:rsidRPr="0063093E" w:rsidRDefault="001528E8" w:rsidP="009D7BA4">
      <w:pPr>
        <w:rPr>
          <w:rFonts w:ascii="Times New Roman" w:hAnsi="Times New Roman"/>
          <w:sz w:val="28"/>
          <w:szCs w:val="28"/>
        </w:rPr>
      </w:pPr>
    </w:p>
    <w:p w14:paraId="69C39A32" w14:textId="1DEB9D73" w:rsidR="009D7BA4" w:rsidRPr="0063093E" w:rsidRDefault="009D7BA4" w:rsidP="009D7BA4">
      <w:pPr>
        <w:rPr>
          <w:rFonts w:ascii="Times New Roman" w:hAnsi="Times New Roman"/>
          <w:b/>
          <w:bCs/>
          <w:sz w:val="26"/>
        </w:rPr>
      </w:pPr>
      <w:r w:rsidRPr="0063093E">
        <w:rPr>
          <w:rFonts w:ascii="Times New Roman" w:hAnsi="Times New Roman"/>
          <w:b/>
          <w:bCs/>
          <w:sz w:val="28"/>
          <w:szCs w:val="28"/>
        </w:rPr>
        <w:t xml:space="preserve">      </w:t>
      </w:r>
      <w:r w:rsidRPr="0063093E">
        <w:rPr>
          <w:rFonts w:ascii="Times New Roman" w:hAnsi="Times New Roman"/>
          <w:b/>
          <w:bCs/>
          <w:sz w:val="28"/>
          <w:szCs w:val="28"/>
        </w:rPr>
        <w:tab/>
      </w:r>
      <w:r w:rsidRPr="0063093E">
        <w:rPr>
          <w:rFonts w:ascii="Times New Roman" w:hAnsi="Times New Roman"/>
          <w:b/>
          <w:bCs/>
          <w:sz w:val="28"/>
          <w:szCs w:val="28"/>
        </w:rPr>
        <w:tab/>
      </w:r>
      <w:r w:rsidRPr="0063093E">
        <w:rPr>
          <w:rFonts w:ascii="Times New Roman" w:hAnsi="Times New Roman"/>
          <w:b/>
          <w:bCs/>
          <w:sz w:val="28"/>
          <w:szCs w:val="28"/>
        </w:rPr>
        <w:tab/>
      </w:r>
      <w:r w:rsidRPr="0063093E">
        <w:rPr>
          <w:rFonts w:ascii="Times New Roman" w:hAnsi="Times New Roman"/>
          <w:b/>
          <w:bCs/>
          <w:sz w:val="28"/>
          <w:szCs w:val="28"/>
        </w:rPr>
        <w:tab/>
      </w:r>
      <w:r w:rsidRPr="0063093E">
        <w:rPr>
          <w:rFonts w:ascii="Times New Roman" w:hAnsi="Times New Roman"/>
          <w:b/>
          <w:bCs/>
          <w:sz w:val="28"/>
          <w:szCs w:val="28"/>
        </w:rPr>
        <w:tab/>
      </w:r>
      <w:r w:rsidRPr="0063093E">
        <w:rPr>
          <w:rFonts w:ascii="Times New Roman" w:hAnsi="Times New Roman"/>
          <w:b/>
          <w:bCs/>
          <w:sz w:val="26"/>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4"/>
        <w:gridCol w:w="5405"/>
        <w:gridCol w:w="2812"/>
      </w:tblGrid>
      <w:tr w:rsidR="009D7BA4" w:rsidRPr="0063093E" w14:paraId="7C55E60E" w14:textId="77777777" w:rsidTr="001F48C9">
        <w:tc>
          <w:tcPr>
            <w:tcW w:w="1620" w:type="dxa"/>
            <w:shd w:val="clear" w:color="auto" w:fill="auto"/>
          </w:tcPr>
          <w:p w14:paraId="0FFF729E" w14:textId="77777777" w:rsidR="009D7BA4" w:rsidRPr="0063093E" w:rsidRDefault="009D7BA4" w:rsidP="001F48C9">
            <w:pPr>
              <w:rPr>
                <w:rFonts w:ascii="Times New Roman" w:hAnsi="Times New Roman"/>
                <w:b/>
                <w:color w:val="000000"/>
                <w:sz w:val="26"/>
                <w:lang w:val="it-IT"/>
              </w:rPr>
            </w:pPr>
            <w:r w:rsidRPr="0063093E">
              <w:rPr>
                <w:rFonts w:ascii="Times New Roman" w:hAnsi="Times New Roman"/>
                <w:b/>
                <w:color w:val="000000"/>
                <w:sz w:val="26"/>
                <w:lang w:val="it-IT"/>
              </w:rPr>
              <w:t>Tuần: 2</w:t>
            </w:r>
          </w:p>
          <w:p w14:paraId="55DCD3F1" w14:textId="77777777" w:rsidR="009D7BA4" w:rsidRPr="0063093E" w:rsidRDefault="009D7BA4" w:rsidP="001F48C9">
            <w:pPr>
              <w:rPr>
                <w:rFonts w:ascii="Times New Roman" w:hAnsi="Times New Roman"/>
                <w:b/>
                <w:color w:val="000000"/>
                <w:sz w:val="26"/>
                <w:lang w:val="it-IT"/>
              </w:rPr>
            </w:pPr>
            <w:r w:rsidRPr="0063093E">
              <w:rPr>
                <w:rFonts w:ascii="Times New Roman" w:hAnsi="Times New Roman"/>
                <w:b/>
                <w:color w:val="000000"/>
                <w:sz w:val="26"/>
                <w:lang w:val="it-IT"/>
              </w:rPr>
              <w:t>Tiết: 2</w:t>
            </w:r>
          </w:p>
        </w:tc>
        <w:tc>
          <w:tcPr>
            <w:tcW w:w="6035" w:type="dxa"/>
            <w:shd w:val="clear" w:color="auto" w:fill="auto"/>
          </w:tcPr>
          <w:p w14:paraId="13BB9567" w14:textId="77777777" w:rsidR="009D7BA4" w:rsidRPr="0063093E" w:rsidRDefault="009D7BA4" w:rsidP="001F48C9">
            <w:pPr>
              <w:spacing w:before="120" w:after="120"/>
              <w:ind w:right="720"/>
              <w:jc w:val="center"/>
              <w:rPr>
                <w:rFonts w:ascii="Times New Roman" w:hAnsi="Times New Roman"/>
                <w:b/>
                <w:bCs/>
                <w:sz w:val="26"/>
              </w:rPr>
            </w:pPr>
            <w:r w:rsidRPr="0063093E">
              <w:rPr>
                <w:rFonts w:ascii="Times New Roman" w:hAnsi="Times New Roman"/>
                <w:b/>
                <w:bCs/>
                <w:sz w:val="26"/>
              </w:rPr>
              <w:t>Bài 2:   KHÍ HẬU CHÂU Á</w:t>
            </w:r>
          </w:p>
          <w:p w14:paraId="1E5F4385" w14:textId="77777777" w:rsidR="009D7BA4" w:rsidRPr="0063093E" w:rsidRDefault="009D7BA4" w:rsidP="001F48C9">
            <w:pPr>
              <w:rPr>
                <w:rFonts w:ascii="Times New Roman" w:hAnsi="Times New Roman"/>
                <w:b/>
                <w:color w:val="000000"/>
                <w:sz w:val="26"/>
                <w:lang w:val="it-IT"/>
              </w:rPr>
            </w:pPr>
          </w:p>
        </w:tc>
        <w:tc>
          <w:tcPr>
            <w:tcW w:w="3118" w:type="dxa"/>
            <w:shd w:val="clear" w:color="auto" w:fill="auto"/>
          </w:tcPr>
          <w:p w14:paraId="47AE1A82" w14:textId="65FB0BD4" w:rsidR="009D7BA4" w:rsidRPr="0063093E" w:rsidRDefault="009D7BA4" w:rsidP="001F48C9">
            <w:pPr>
              <w:rPr>
                <w:rFonts w:ascii="Times New Roman" w:hAnsi="Times New Roman"/>
                <w:b/>
                <w:color w:val="000000"/>
                <w:sz w:val="26"/>
                <w:lang w:val="it-IT"/>
              </w:rPr>
            </w:pPr>
            <w:r w:rsidRPr="0063093E">
              <w:rPr>
                <w:rFonts w:ascii="Times New Roman" w:hAnsi="Times New Roman"/>
                <w:b/>
                <w:color w:val="000000"/>
                <w:sz w:val="26"/>
                <w:lang w:val="it-IT"/>
              </w:rPr>
              <w:t>Ngày soạn:</w:t>
            </w:r>
            <w:r w:rsidR="00841C1B" w:rsidRPr="0063093E">
              <w:rPr>
                <w:rFonts w:ascii="Times New Roman" w:hAnsi="Times New Roman"/>
                <w:b/>
                <w:color w:val="000000"/>
                <w:sz w:val="26"/>
                <w:lang w:val="it-IT"/>
              </w:rPr>
              <w:t xml:space="preserve"> 09/9/18</w:t>
            </w:r>
          </w:p>
          <w:p w14:paraId="7D3BDB38" w14:textId="5173E3E8" w:rsidR="009D7BA4" w:rsidRPr="0063093E" w:rsidRDefault="009D7BA4" w:rsidP="001F48C9">
            <w:pPr>
              <w:rPr>
                <w:rFonts w:ascii="Times New Roman" w:hAnsi="Times New Roman"/>
                <w:b/>
                <w:color w:val="000000"/>
                <w:sz w:val="26"/>
                <w:lang w:val="it-IT"/>
              </w:rPr>
            </w:pPr>
            <w:r w:rsidRPr="0063093E">
              <w:rPr>
                <w:rFonts w:ascii="Times New Roman" w:hAnsi="Times New Roman"/>
                <w:b/>
                <w:color w:val="000000"/>
                <w:sz w:val="26"/>
                <w:lang w:val="it-IT"/>
              </w:rPr>
              <w:t>Ngày giảng:</w:t>
            </w:r>
            <w:r w:rsidR="00841C1B" w:rsidRPr="0063093E">
              <w:rPr>
                <w:rFonts w:ascii="Times New Roman" w:hAnsi="Times New Roman"/>
                <w:b/>
                <w:color w:val="000000"/>
                <w:sz w:val="26"/>
                <w:lang w:val="it-IT"/>
              </w:rPr>
              <w:t xml:space="preserve"> 12/9/18</w:t>
            </w:r>
          </w:p>
        </w:tc>
      </w:tr>
    </w:tbl>
    <w:p w14:paraId="0667AAE3" w14:textId="77777777" w:rsidR="009D7BA4" w:rsidRPr="0063093E" w:rsidRDefault="009D7BA4" w:rsidP="009D7BA4">
      <w:pPr>
        <w:rPr>
          <w:rFonts w:ascii="Times New Roman" w:hAnsi="Times New Roman"/>
          <w:b/>
          <w:bCs/>
          <w:sz w:val="26"/>
        </w:rPr>
      </w:pPr>
    </w:p>
    <w:p w14:paraId="52138D6C" w14:textId="77777777" w:rsidR="009D7BA4" w:rsidRPr="0063093E" w:rsidRDefault="009D7BA4" w:rsidP="009D7BA4">
      <w:pPr>
        <w:rPr>
          <w:rFonts w:ascii="Times New Roman" w:hAnsi="Times New Roman"/>
          <w:b/>
          <w:bCs/>
          <w:sz w:val="26"/>
          <w:u w:val="single"/>
        </w:rPr>
      </w:pPr>
      <w:r w:rsidRPr="0063093E">
        <w:rPr>
          <w:rFonts w:ascii="Times New Roman" w:hAnsi="Times New Roman"/>
          <w:b/>
          <w:bCs/>
          <w:sz w:val="26"/>
        </w:rPr>
        <w:t xml:space="preserve">I. </w:t>
      </w:r>
      <w:r w:rsidRPr="0063093E">
        <w:rPr>
          <w:rFonts w:ascii="Times New Roman" w:hAnsi="Times New Roman"/>
          <w:b/>
          <w:bCs/>
          <w:sz w:val="26"/>
          <w:u w:val="single"/>
        </w:rPr>
        <w:t>MỤC TIÊU BÀI HỌC</w:t>
      </w:r>
      <w:r w:rsidRPr="0063093E">
        <w:rPr>
          <w:rFonts w:ascii="Times New Roman" w:hAnsi="Times New Roman"/>
          <w:b/>
          <w:bCs/>
          <w:sz w:val="26"/>
        </w:rPr>
        <w:t xml:space="preserve">: </w:t>
      </w:r>
      <w:r w:rsidRPr="0063093E">
        <w:rPr>
          <w:rFonts w:ascii="Times New Roman" w:hAnsi="Times New Roman"/>
          <w:sz w:val="26"/>
        </w:rPr>
        <w:t xml:space="preserve">Qua bài học, HS cần đạt được                                                     </w:t>
      </w:r>
    </w:p>
    <w:p w14:paraId="53254299" w14:textId="77777777" w:rsidR="009D7BA4" w:rsidRPr="0063093E" w:rsidRDefault="009D7BA4" w:rsidP="009D7BA4">
      <w:pPr>
        <w:rPr>
          <w:rFonts w:ascii="Times New Roman" w:hAnsi="Times New Roman"/>
          <w:b/>
          <w:bCs/>
          <w:sz w:val="26"/>
          <w:u w:val="single"/>
        </w:rPr>
      </w:pPr>
      <w:r w:rsidRPr="0063093E">
        <w:rPr>
          <w:rFonts w:ascii="Times New Roman" w:hAnsi="Times New Roman"/>
          <w:b/>
          <w:bCs/>
          <w:sz w:val="26"/>
        </w:rPr>
        <w:t xml:space="preserve">1. </w:t>
      </w:r>
      <w:r w:rsidRPr="0063093E">
        <w:rPr>
          <w:rFonts w:ascii="Times New Roman" w:hAnsi="Times New Roman"/>
          <w:b/>
          <w:bCs/>
          <w:sz w:val="26"/>
          <w:u w:val="single"/>
        </w:rPr>
        <w:t>Kiến thức</w:t>
      </w:r>
      <w:r w:rsidRPr="0063093E">
        <w:rPr>
          <w:rFonts w:ascii="Times New Roman" w:hAnsi="Times New Roman"/>
          <w:b/>
          <w:bCs/>
          <w:sz w:val="26"/>
        </w:rPr>
        <w:t xml:space="preserve">: </w:t>
      </w:r>
      <w:r w:rsidRPr="0063093E">
        <w:rPr>
          <w:rFonts w:ascii="Times New Roman" w:hAnsi="Times New Roman"/>
          <w:sz w:val="26"/>
          <w:lang w:val="vi-VN"/>
        </w:rPr>
        <w:t>Trình bày và giải thích được đặc điểm khí hậu châu Á.</w:t>
      </w:r>
    </w:p>
    <w:p w14:paraId="5778C3AB" w14:textId="77777777" w:rsidR="009D7BA4" w:rsidRPr="0063093E" w:rsidRDefault="009D7BA4" w:rsidP="009D7BA4">
      <w:pPr>
        <w:rPr>
          <w:rFonts w:ascii="Times New Roman" w:hAnsi="Times New Roman"/>
          <w:sz w:val="26"/>
        </w:rPr>
      </w:pPr>
      <w:r w:rsidRPr="0063093E">
        <w:rPr>
          <w:rFonts w:ascii="Times New Roman" w:hAnsi="Times New Roman"/>
          <w:sz w:val="26"/>
        </w:rPr>
        <w:t xml:space="preserve">- </w:t>
      </w:r>
      <w:r w:rsidRPr="0063093E">
        <w:rPr>
          <w:rFonts w:ascii="Times New Roman" w:hAnsi="Times New Roman"/>
          <w:sz w:val="26"/>
          <w:lang w:val="vi-VN"/>
        </w:rPr>
        <w:t>Nêu và giải thích được sự khác nhau gi</w:t>
      </w:r>
      <w:r w:rsidRPr="0063093E">
        <w:rPr>
          <w:rFonts w:ascii="Times New Roman" w:hAnsi="Times New Roman"/>
          <w:sz w:val="26"/>
        </w:rPr>
        <w:t>ữa</w:t>
      </w:r>
      <w:r w:rsidRPr="0063093E">
        <w:rPr>
          <w:rFonts w:ascii="Times New Roman" w:hAnsi="Times New Roman"/>
          <w:sz w:val="26"/>
          <w:lang w:val="vi-VN"/>
        </w:rPr>
        <w:t xml:space="preserve"> kiểu khí hậu gió mùa và kiểu khí hậu lục địa ở châu Á</w:t>
      </w:r>
      <w:r w:rsidRPr="0063093E">
        <w:rPr>
          <w:rFonts w:ascii="Times New Roman" w:hAnsi="Times New Roman"/>
          <w:sz w:val="26"/>
        </w:rPr>
        <w:t>.</w:t>
      </w:r>
    </w:p>
    <w:p w14:paraId="4EF75A07" w14:textId="77777777" w:rsidR="009D7BA4" w:rsidRPr="0063093E" w:rsidRDefault="009D7BA4" w:rsidP="009D7BA4">
      <w:pPr>
        <w:rPr>
          <w:rFonts w:ascii="Times New Roman" w:hAnsi="Times New Roman"/>
          <w:sz w:val="26"/>
        </w:rPr>
      </w:pPr>
      <w:r w:rsidRPr="0063093E">
        <w:rPr>
          <w:rFonts w:ascii="Times New Roman" w:hAnsi="Times New Roman"/>
          <w:b/>
          <w:bCs/>
          <w:sz w:val="26"/>
        </w:rPr>
        <w:t xml:space="preserve">2. </w:t>
      </w:r>
      <w:r w:rsidRPr="0063093E">
        <w:rPr>
          <w:rFonts w:ascii="Times New Roman" w:hAnsi="Times New Roman"/>
          <w:b/>
          <w:bCs/>
          <w:sz w:val="26"/>
          <w:u w:val="single"/>
        </w:rPr>
        <w:t>Kỹ năng</w:t>
      </w:r>
      <w:r w:rsidRPr="0063093E">
        <w:rPr>
          <w:rFonts w:ascii="Times New Roman" w:hAnsi="Times New Roman"/>
          <w:b/>
          <w:bCs/>
          <w:sz w:val="26"/>
        </w:rPr>
        <w:t>:</w:t>
      </w:r>
      <w:r w:rsidRPr="0063093E">
        <w:rPr>
          <w:rFonts w:ascii="Times New Roman" w:hAnsi="Times New Roman"/>
          <w:sz w:val="26"/>
        </w:rPr>
        <w:t xml:space="preserve"> Đọc và phân tích lược đồ khí hậu châu Á.</w:t>
      </w:r>
    </w:p>
    <w:p w14:paraId="02458F65" w14:textId="77777777" w:rsidR="009D7BA4" w:rsidRPr="0063093E" w:rsidRDefault="009D7BA4" w:rsidP="009D7BA4">
      <w:pPr>
        <w:rPr>
          <w:rFonts w:ascii="Times New Roman" w:hAnsi="Times New Roman"/>
          <w:sz w:val="26"/>
        </w:rPr>
      </w:pPr>
      <w:r w:rsidRPr="0063093E">
        <w:rPr>
          <w:rFonts w:ascii="Times New Roman" w:hAnsi="Times New Roman"/>
          <w:sz w:val="26"/>
        </w:rPr>
        <w:t>- Phân tích biểu đồ nhiệt độ, lượng mưa của một số địa điểm ở châu Á.</w:t>
      </w:r>
    </w:p>
    <w:p w14:paraId="419AC8CB" w14:textId="77777777" w:rsidR="009D7BA4" w:rsidRPr="0063093E" w:rsidRDefault="009D7BA4" w:rsidP="009D7BA4">
      <w:pPr>
        <w:rPr>
          <w:rFonts w:ascii="Times New Roman" w:hAnsi="Times New Roman"/>
          <w:b/>
          <w:i/>
          <w:sz w:val="26"/>
        </w:rPr>
      </w:pPr>
      <w:r w:rsidRPr="0063093E">
        <w:rPr>
          <w:rFonts w:ascii="Times New Roman" w:hAnsi="Times New Roman"/>
          <w:b/>
          <w:i/>
          <w:sz w:val="26"/>
        </w:rPr>
        <w:t>* Các  KNS cơ bản cần được giáo dục trong bài:</w:t>
      </w:r>
    </w:p>
    <w:p w14:paraId="6A15E8F1" w14:textId="77777777" w:rsidR="009D7BA4" w:rsidRPr="0063093E" w:rsidRDefault="009D7BA4" w:rsidP="009D7BA4">
      <w:pPr>
        <w:rPr>
          <w:rFonts w:ascii="Times New Roman" w:hAnsi="Times New Roman"/>
          <w:sz w:val="26"/>
        </w:rPr>
      </w:pPr>
      <w:r w:rsidRPr="0063093E">
        <w:rPr>
          <w:rFonts w:ascii="Times New Roman" w:hAnsi="Times New Roman"/>
          <w:sz w:val="26"/>
        </w:rPr>
        <w:t>- Tư duy: Thu thập và xử lí thông tin về sự phân hóa khí hậu và các kiểu khí hậu châu Á qua lược đồ và bài viết; phân tích mối quan hệ giữa vị trí địa lí, địa hình với khí hậu châu Á.</w:t>
      </w:r>
    </w:p>
    <w:p w14:paraId="6596442F" w14:textId="77777777" w:rsidR="009D7BA4" w:rsidRPr="0063093E" w:rsidRDefault="009D7BA4" w:rsidP="009D7BA4">
      <w:pPr>
        <w:rPr>
          <w:rFonts w:ascii="Times New Roman" w:hAnsi="Times New Roman"/>
          <w:sz w:val="26"/>
        </w:rPr>
      </w:pPr>
      <w:r w:rsidRPr="0063093E">
        <w:rPr>
          <w:rFonts w:ascii="Times New Roman" w:hAnsi="Times New Roman"/>
          <w:sz w:val="26"/>
        </w:rPr>
        <w:t>- Giao tiếp: Trình bày suy nghĩ/ý tưởng, lắng nghe/phản hồi tích cực, giao tiếp khi làm việc nhóm.</w:t>
      </w:r>
    </w:p>
    <w:p w14:paraId="50C2A8B9" w14:textId="77777777" w:rsidR="009D7BA4" w:rsidRPr="0063093E" w:rsidRDefault="009D7BA4" w:rsidP="009D7BA4">
      <w:pPr>
        <w:rPr>
          <w:rFonts w:ascii="Times New Roman" w:hAnsi="Times New Roman"/>
          <w:sz w:val="26"/>
        </w:rPr>
      </w:pPr>
      <w:r w:rsidRPr="0063093E">
        <w:rPr>
          <w:rFonts w:ascii="Times New Roman" w:hAnsi="Times New Roman"/>
          <w:sz w:val="26"/>
        </w:rPr>
        <w:lastRenderedPageBreak/>
        <w:t>- Làm chủ bản thân: Đảm nhận trách nhiệm, quản lí thời gia trong làm việc nhóm.</w:t>
      </w:r>
    </w:p>
    <w:p w14:paraId="56CF9F64" w14:textId="77777777" w:rsidR="009D7BA4" w:rsidRPr="0063093E" w:rsidRDefault="009D7BA4" w:rsidP="009D7BA4">
      <w:pPr>
        <w:rPr>
          <w:rFonts w:ascii="Times New Roman" w:hAnsi="Times New Roman"/>
          <w:sz w:val="26"/>
        </w:rPr>
      </w:pPr>
      <w:r w:rsidRPr="0063093E">
        <w:rPr>
          <w:rFonts w:ascii="Times New Roman" w:hAnsi="Times New Roman"/>
          <w:sz w:val="26"/>
        </w:rPr>
        <w:t>- Tự nhận thức: Thể hiện sự tự tin khi làm việc cá nhân, trình bày thông tin.</w:t>
      </w:r>
    </w:p>
    <w:p w14:paraId="7622A587" w14:textId="77777777" w:rsidR="009D7BA4" w:rsidRPr="0063093E" w:rsidRDefault="009D7BA4" w:rsidP="009D7BA4">
      <w:pPr>
        <w:rPr>
          <w:rFonts w:ascii="Times New Roman" w:hAnsi="Times New Roman"/>
          <w:sz w:val="26"/>
        </w:rPr>
      </w:pPr>
      <w:r w:rsidRPr="0063093E">
        <w:rPr>
          <w:rFonts w:ascii="Times New Roman" w:hAnsi="Times New Roman"/>
          <w:sz w:val="26"/>
        </w:rPr>
        <w:t>- Giải quyết vấn đề: Ra quyết định, khi thực hiện hđ 3 theo yêu cầu của giáo viên.</w:t>
      </w:r>
    </w:p>
    <w:p w14:paraId="2A3522F5" w14:textId="77777777" w:rsidR="009D7BA4" w:rsidRPr="0063093E" w:rsidRDefault="009D7BA4" w:rsidP="009D7BA4">
      <w:pPr>
        <w:rPr>
          <w:rFonts w:ascii="Times New Roman" w:hAnsi="Times New Roman"/>
          <w:b/>
          <w:bCs/>
          <w:sz w:val="26"/>
          <w:u w:val="single"/>
        </w:rPr>
      </w:pPr>
      <w:r w:rsidRPr="0063093E">
        <w:rPr>
          <w:rFonts w:ascii="Times New Roman" w:hAnsi="Times New Roman"/>
          <w:b/>
          <w:bCs/>
          <w:sz w:val="26"/>
        </w:rPr>
        <w:t>3.</w:t>
      </w:r>
      <w:r w:rsidRPr="0063093E">
        <w:rPr>
          <w:rFonts w:ascii="Times New Roman" w:hAnsi="Times New Roman"/>
          <w:b/>
          <w:bCs/>
          <w:sz w:val="26"/>
          <w:u w:val="single"/>
        </w:rPr>
        <w:t>Thái độ</w:t>
      </w:r>
      <w:r w:rsidRPr="0063093E">
        <w:rPr>
          <w:rFonts w:ascii="Times New Roman" w:hAnsi="Times New Roman"/>
          <w:b/>
          <w:bCs/>
          <w:sz w:val="26"/>
        </w:rPr>
        <w:t xml:space="preserve">: </w:t>
      </w:r>
      <w:r w:rsidRPr="0063093E">
        <w:rPr>
          <w:rFonts w:ascii="Times New Roman" w:hAnsi="Times New Roman"/>
          <w:sz w:val="26"/>
        </w:rPr>
        <w:t>HS ý thức mối liên hệ giữa khí hậu và các thành phần tự nhiên khác.</w:t>
      </w:r>
    </w:p>
    <w:p w14:paraId="538ACEAB" w14:textId="77777777" w:rsidR="009D7BA4" w:rsidRPr="0063093E" w:rsidRDefault="009D7BA4" w:rsidP="009D7BA4">
      <w:pPr>
        <w:jc w:val="both"/>
        <w:rPr>
          <w:rFonts w:ascii="Times New Roman" w:hAnsi="Times New Roman"/>
          <w:b/>
          <w:bCs/>
          <w:sz w:val="26"/>
          <w:u w:val="single"/>
        </w:rPr>
      </w:pPr>
      <w:r w:rsidRPr="0063093E">
        <w:rPr>
          <w:rFonts w:ascii="Times New Roman" w:hAnsi="Times New Roman"/>
          <w:b/>
          <w:bCs/>
          <w:sz w:val="26"/>
          <w:u w:val="single"/>
        </w:rPr>
        <w:t>4. Định hướng phát triển năng lực</w:t>
      </w:r>
    </w:p>
    <w:p w14:paraId="0F2762C5" w14:textId="77777777" w:rsidR="009D7BA4" w:rsidRPr="0063093E" w:rsidRDefault="009D7BA4" w:rsidP="009D7BA4">
      <w:pPr>
        <w:jc w:val="both"/>
        <w:rPr>
          <w:rFonts w:ascii="Times New Roman" w:hAnsi="Times New Roman"/>
          <w:sz w:val="26"/>
        </w:rPr>
      </w:pPr>
      <w:r w:rsidRPr="0063093E">
        <w:rPr>
          <w:rFonts w:ascii="Times New Roman" w:hAnsi="Times New Roman"/>
          <w:sz w:val="26"/>
        </w:rPr>
        <w:t xml:space="preserve">- Năng lực chung: Năng lực tự học, năng lực giải quyết vấn đề, năng lực giao tiếp, năng lực hợp tác, năng lực sử dụng ngôn ngữ.   </w:t>
      </w:r>
    </w:p>
    <w:p w14:paraId="7504E193" w14:textId="77777777" w:rsidR="009D7BA4" w:rsidRPr="0063093E" w:rsidRDefault="009D7BA4" w:rsidP="009D7BA4">
      <w:pPr>
        <w:jc w:val="both"/>
        <w:rPr>
          <w:rFonts w:ascii="Times New Roman" w:hAnsi="Times New Roman"/>
          <w:sz w:val="26"/>
        </w:rPr>
      </w:pPr>
      <w:r w:rsidRPr="0063093E">
        <w:rPr>
          <w:rFonts w:ascii="Times New Roman" w:hAnsi="Times New Roman"/>
          <w:sz w:val="26"/>
        </w:rPr>
        <w:t>- Năng lực chuyên biệt: sử dụng bản đồ, sử dụng hình vẽ, tranh ảnh.</w:t>
      </w:r>
    </w:p>
    <w:p w14:paraId="574EC594" w14:textId="77777777" w:rsidR="009D7BA4" w:rsidRPr="0063093E" w:rsidRDefault="009D7BA4" w:rsidP="009D7BA4">
      <w:pPr>
        <w:jc w:val="both"/>
        <w:rPr>
          <w:rFonts w:ascii="Times New Roman" w:hAnsi="Times New Roman"/>
          <w:b/>
          <w:bCs/>
          <w:sz w:val="26"/>
          <w:u w:val="single"/>
          <w:lang w:val="vi-VN"/>
        </w:rPr>
      </w:pPr>
      <w:r w:rsidRPr="0063093E">
        <w:rPr>
          <w:rFonts w:ascii="Times New Roman" w:hAnsi="Times New Roman"/>
          <w:b/>
          <w:bCs/>
          <w:sz w:val="26"/>
          <w:u w:val="single"/>
          <w:lang w:val="vi-VN"/>
        </w:rPr>
        <w:t>II. CHUẨN BỊ CỦA GIÁO VIÊN VÀ HỌC SINH</w:t>
      </w:r>
    </w:p>
    <w:p w14:paraId="03FE9E4E" w14:textId="77777777" w:rsidR="009D7BA4" w:rsidRPr="0063093E" w:rsidRDefault="009D7BA4" w:rsidP="009D7BA4">
      <w:pPr>
        <w:jc w:val="both"/>
        <w:rPr>
          <w:rFonts w:ascii="Times New Roman" w:hAnsi="Times New Roman"/>
          <w:b/>
          <w:bCs/>
          <w:sz w:val="26"/>
        </w:rPr>
      </w:pPr>
      <w:r w:rsidRPr="0063093E">
        <w:rPr>
          <w:rFonts w:ascii="Times New Roman" w:hAnsi="Times New Roman"/>
          <w:b/>
          <w:bCs/>
          <w:sz w:val="26"/>
          <w:u w:val="single"/>
          <w:lang w:val="vi-VN"/>
        </w:rPr>
        <w:t>1. Chuẩn bị của giáo viên</w:t>
      </w:r>
    </w:p>
    <w:p w14:paraId="5A0BBA27" w14:textId="77777777" w:rsidR="009D7BA4" w:rsidRPr="0063093E" w:rsidRDefault="009D7BA4" w:rsidP="009D7BA4">
      <w:pPr>
        <w:rPr>
          <w:rFonts w:ascii="Times New Roman" w:hAnsi="Times New Roman"/>
          <w:b/>
          <w:bCs/>
          <w:sz w:val="26"/>
          <w:u w:val="single"/>
          <w:lang w:val="vi-VN"/>
        </w:rPr>
      </w:pPr>
      <w:r w:rsidRPr="0063093E">
        <w:rPr>
          <w:rFonts w:ascii="Times New Roman" w:hAnsi="Times New Roman"/>
          <w:b/>
          <w:bCs/>
          <w:sz w:val="26"/>
          <w:lang w:val="vi-VN"/>
        </w:rPr>
        <w:t xml:space="preserve">- </w:t>
      </w:r>
      <w:r w:rsidRPr="0063093E">
        <w:rPr>
          <w:rFonts w:ascii="Times New Roman" w:hAnsi="Times New Roman"/>
          <w:sz w:val="26"/>
          <w:lang w:val="vi-VN"/>
        </w:rPr>
        <w:t xml:space="preserve">Bản đồ </w:t>
      </w:r>
      <w:r w:rsidRPr="0063093E">
        <w:rPr>
          <w:rFonts w:ascii="Times New Roman" w:hAnsi="Times New Roman"/>
          <w:sz w:val="26"/>
        </w:rPr>
        <w:t xml:space="preserve">tự nhiên và bản đồ </w:t>
      </w:r>
      <w:r w:rsidRPr="0063093E">
        <w:rPr>
          <w:rFonts w:ascii="Times New Roman" w:hAnsi="Times New Roman"/>
          <w:sz w:val="26"/>
          <w:lang w:val="vi-VN"/>
        </w:rPr>
        <w:t>các đới khí hậu châu Á.</w:t>
      </w:r>
    </w:p>
    <w:p w14:paraId="0EF13D44" w14:textId="77777777" w:rsidR="009D7BA4" w:rsidRPr="0063093E" w:rsidRDefault="009D7BA4" w:rsidP="009D7BA4">
      <w:pPr>
        <w:rPr>
          <w:rFonts w:ascii="Times New Roman" w:hAnsi="Times New Roman"/>
          <w:sz w:val="26"/>
        </w:rPr>
      </w:pPr>
      <w:r w:rsidRPr="0063093E">
        <w:rPr>
          <w:rFonts w:ascii="Times New Roman" w:hAnsi="Times New Roman"/>
          <w:sz w:val="26"/>
          <w:lang w:val="vi-VN"/>
        </w:rPr>
        <w:t>- Biểu đồ nhiệt độ, lượng mưa một số địa điểm ở châu Á</w:t>
      </w:r>
      <w:r w:rsidRPr="0063093E">
        <w:rPr>
          <w:rFonts w:ascii="Times New Roman" w:hAnsi="Times New Roman"/>
          <w:sz w:val="26"/>
        </w:rPr>
        <w:t>.</w:t>
      </w:r>
    </w:p>
    <w:p w14:paraId="57C81E09" w14:textId="77777777" w:rsidR="009D7BA4" w:rsidRPr="0063093E" w:rsidRDefault="009D7BA4" w:rsidP="009D7BA4">
      <w:pPr>
        <w:rPr>
          <w:rFonts w:ascii="Times New Roman" w:hAnsi="Times New Roman"/>
          <w:sz w:val="26"/>
        </w:rPr>
      </w:pPr>
      <w:r w:rsidRPr="0063093E">
        <w:rPr>
          <w:rFonts w:ascii="Times New Roman" w:hAnsi="Times New Roman"/>
          <w:sz w:val="26"/>
        </w:rPr>
        <w:t>- Tranh ảnh về cảnh quan ở kiểu KH gió mùa và kiểu KH lục địa.</w:t>
      </w:r>
    </w:p>
    <w:p w14:paraId="33353249" w14:textId="77777777" w:rsidR="009D7BA4" w:rsidRPr="0063093E" w:rsidRDefault="009D7BA4" w:rsidP="009D7BA4">
      <w:pPr>
        <w:rPr>
          <w:rFonts w:ascii="Times New Roman" w:hAnsi="Times New Roman"/>
          <w:sz w:val="26"/>
        </w:rPr>
      </w:pPr>
      <w:r w:rsidRPr="0063093E">
        <w:rPr>
          <w:rFonts w:ascii="Times New Roman" w:hAnsi="Times New Roman"/>
          <w:sz w:val="26"/>
        </w:rPr>
        <w:t>- Bản đồ trống châu Á.</w:t>
      </w:r>
    </w:p>
    <w:p w14:paraId="1AD6ED65" w14:textId="77777777" w:rsidR="009D7BA4" w:rsidRPr="0063093E" w:rsidRDefault="009D7BA4" w:rsidP="009D7BA4">
      <w:pPr>
        <w:rPr>
          <w:rFonts w:ascii="Times New Roman" w:hAnsi="Times New Roman"/>
          <w:sz w:val="26"/>
        </w:rPr>
      </w:pPr>
      <w:r w:rsidRPr="0063093E">
        <w:rPr>
          <w:rFonts w:ascii="Times New Roman" w:hAnsi="Times New Roman"/>
          <w:sz w:val="26"/>
        </w:rPr>
        <w:t>- Phiếu học tập(phần phụ lục).</w:t>
      </w:r>
    </w:p>
    <w:p w14:paraId="425DEB1F" w14:textId="77777777" w:rsidR="009D7BA4" w:rsidRPr="0063093E" w:rsidRDefault="009D7BA4" w:rsidP="009D7BA4">
      <w:pPr>
        <w:jc w:val="both"/>
        <w:rPr>
          <w:rFonts w:ascii="Times New Roman" w:hAnsi="Times New Roman"/>
          <w:sz w:val="26"/>
        </w:rPr>
      </w:pPr>
      <w:r w:rsidRPr="0063093E">
        <w:rPr>
          <w:rFonts w:ascii="Times New Roman" w:hAnsi="Times New Roman"/>
          <w:b/>
          <w:bCs/>
          <w:sz w:val="26"/>
          <w:u w:val="single"/>
          <w:lang w:val="vi-VN"/>
        </w:rPr>
        <w:t>2. Chuẩn bị của học sinh</w:t>
      </w:r>
    </w:p>
    <w:p w14:paraId="2811DD47" w14:textId="77777777" w:rsidR="009D7BA4" w:rsidRPr="0063093E" w:rsidRDefault="009D7BA4" w:rsidP="009D7BA4">
      <w:pPr>
        <w:rPr>
          <w:rFonts w:ascii="Times New Roman" w:hAnsi="Times New Roman"/>
          <w:sz w:val="26"/>
          <w:lang w:val="vi-VN"/>
        </w:rPr>
      </w:pPr>
      <w:r w:rsidRPr="0063093E">
        <w:rPr>
          <w:rFonts w:ascii="Times New Roman" w:hAnsi="Times New Roman"/>
          <w:sz w:val="26"/>
          <w:lang w:val="vi-VN"/>
        </w:rPr>
        <w:t>- Sgk, thước kẻ,...</w:t>
      </w:r>
    </w:p>
    <w:p w14:paraId="5062BE8A" w14:textId="77777777" w:rsidR="009D7BA4" w:rsidRPr="0063093E" w:rsidRDefault="009D7BA4" w:rsidP="009D7BA4">
      <w:pPr>
        <w:jc w:val="both"/>
        <w:rPr>
          <w:rFonts w:ascii="Times New Roman" w:hAnsi="Times New Roman"/>
          <w:b/>
          <w:bCs/>
          <w:color w:val="000000"/>
          <w:sz w:val="26"/>
          <w:u w:val="single"/>
          <w:lang w:val="vi-VN"/>
        </w:rPr>
      </w:pPr>
      <w:r w:rsidRPr="0063093E">
        <w:rPr>
          <w:rFonts w:ascii="Times New Roman" w:hAnsi="Times New Roman"/>
          <w:b/>
          <w:bCs/>
          <w:color w:val="000000"/>
          <w:sz w:val="26"/>
          <w:u w:val="single"/>
          <w:lang w:val="vi-VN"/>
        </w:rPr>
        <w:t xml:space="preserve">III.  </w:t>
      </w:r>
      <w:r w:rsidRPr="0063093E">
        <w:rPr>
          <w:rFonts w:ascii="Times New Roman" w:hAnsi="Times New Roman"/>
          <w:b/>
          <w:bCs/>
          <w:sz w:val="26"/>
          <w:u w:val="single"/>
          <w:lang w:val="vi-VN"/>
        </w:rPr>
        <w:t>TỔ CHỨC CÁC HOẠT ĐỘNG HỌC TẬP</w:t>
      </w:r>
    </w:p>
    <w:p w14:paraId="7734947D" w14:textId="77777777" w:rsidR="009D7BA4" w:rsidRPr="0063093E" w:rsidRDefault="009D7BA4" w:rsidP="009D7BA4">
      <w:pPr>
        <w:rPr>
          <w:rFonts w:ascii="Times New Roman" w:hAnsi="Times New Roman"/>
          <w:sz w:val="26"/>
        </w:rPr>
      </w:pPr>
      <w:r w:rsidRPr="0063093E">
        <w:rPr>
          <w:rFonts w:ascii="Times New Roman" w:hAnsi="Times New Roman"/>
          <w:b/>
          <w:bCs/>
          <w:sz w:val="26"/>
          <w:u w:val="single"/>
          <w:lang w:val="vi-VN"/>
        </w:rPr>
        <w:t>1. Ổn định :</w:t>
      </w:r>
      <w:r w:rsidRPr="0063093E">
        <w:rPr>
          <w:rFonts w:ascii="Times New Roman" w:hAnsi="Times New Roman"/>
          <w:b/>
          <w:bCs/>
          <w:sz w:val="26"/>
          <w:lang w:val="vi-VN"/>
        </w:rPr>
        <w:t xml:space="preserve">  </w:t>
      </w:r>
      <w:r w:rsidRPr="0063093E">
        <w:rPr>
          <w:rFonts w:ascii="Times New Roman" w:hAnsi="Times New Roman"/>
          <w:sz w:val="26"/>
          <w:lang w:val="vi-VN"/>
        </w:rPr>
        <w:t>Kiểm tra vệ sinh, sĩ số lớp</w:t>
      </w:r>
      <w:r w:rsidRPr="0063093E">
        <w:rPr>
          <w:rFonts w:ascii="Times New Roman" w:hAnsi="Times New Roman"/>
          <w:sz w:val="26"/>
        </w:rPr>
        <w:t>(1 phút)</w:t>
      </w:r>
    </w:p>
    <w:p w14:paraId="37316FE1" w14:textId="77777777" w:rsidR="009D7BA4" w:rsidRPr="0063093E" w:rsidRDefault="009D7BA4" w:rsidP="009D7BA4">
      <w:pPr>
        <w:rPr>
          <w:rFonts w:ascii="Times New Roman" w:hAnsi="Times New Roman"/>
          <w:sz w:val="26"/>
        </w:rPr>
      </w:pPr>
      <w:r w:rsidRPr="0063093E">
        <w:rPr>
          <w:rFonts w:ascii="Times New Roman" w:hAnsi="Times New Roman"/>
          <w:sz w:val="26"/>
          <w:lang w:val="vi-VN"/>
        </w:rPr>
        <w:t xml:space="preserve"> </w:t>
      </w:r>
      <w:r w:rsidRPr="0063093E">
        <w:rPr>
          <w:rFonts w:ascii="Times New Roman" w:hAnsi="Times New Roman"/>
          <w:sz w:val="26"/>
        </w:rPr>
        <w:t>8/1:</w:t>
      </w:r>
    </w:p>
    <w:p w14:paraId="7E9DD6F0" w14:textId="77777777" w:rsidR="009D7BA4" w:rsidRPr="0063093E" w:rsidRDefault="009D7BA4" w:rsidP="009D7BA4">
      <w:pPr>
        <w:rPr>
          <w:rFonts w:ascii="Times New Roman" w:hAnsi="Times New Roman"/>
          <w:sz w:val="26"/>
        </w:rPr>
      </w:pPr>
      <w:r w:rsidRPr="0063093E">
        <w:rPr>
          <w:rFonts w:ascii="Times New Roman" w:hAnsi="Times New Roman"/>
          <w:sz w:val="26"/>
        </w:rPr>
        <w:t>8/2:</w:t>
      </w:r>
    </w:p>
    <w:p w14:paraId="084BAAFA" w14:textId="77777777" w:rsidR="009D7BA4" w:rsidRPr="0063093E" w:rsidRDefault="009D7BA4" w:rsidP="009D7BA4">
      <w:pPr>
        <w:jc w:val="both"/>
        <w:rPr>
          <w:rFonts w:ascii="Times New Roman" w:hAnsi="Times New Roman"/>
          <w:sz w:val="26"/>
        </w:rPr>
      </w:pPr>
      <w:r w:rsidRPr="0063093E">
        <w:rPr>
          <w:rFonts w:ascii="Times New Roman" w:hAnsi="Times New Roman"/>
          <w:b/>
          <w:bCs/>
          <w:sz w:val="26"/>
          <w:u w:val="single"/>
          <w:lang w:val="vi-VN"/>
        </w:rPr>
        <w:t>2. Kiểm tra bài cũ </w:t>
      </w:r>
      <w:r w:rsidRPr="0063093E">
        <w:rPr>
          <w:rFonts w:ascii="Times New Roman" w:hAnsi="Times New Roman"/>
          <w:b/>
          <w:bCs/>
          <w:sz w:val="26"/>
          <w:u w:val="single"/>
        </w:rPr>
        <w:t>(5 phút)</w:t>
      </w:r>
    </w:p>
    <w:p w14:paraId="59EB00FA" w14:textId="77777777" w:rsidR="009D7BA4" w:rsidRPr="0063093E" w:rsidRDefault="009D7BA4" w:rsidP="009D7BA4">
      <w:pPr>
        <w:jc w:val="both"/>
        <w:rPr>
          <w:rFonts w:ascii="Times New Roman" w:hAnsi="Times New Roman"/>
          <w:sz w:val="26"/>
        </w:rPr>
      </w:pPr>
      <w:r w:rsidRPr="0063093E">
        <w:rPr>
          <w:rFonts w:ascii="Times New Roman" w:hAnsi="Times New Roman"/>
          <w:bCs/>
          <w:iCs/>
          <w:sz w:val="26"/>
        </w:rPr>
        <w:t xml:space="preserve">Câu 1- Dựa vào lược đồ , hãy xác định và nêu đặc điểm vị trí địa lý , kích thước lãnh thổ Châu Á? </w:t>
      </w:r>
      <w:r w:rsidRPr="0063093E">
        <w:rPr>
          <w:rFonts w:ascii="Times New Roman" w:hAnsi="Times New Roman"/>
          <w:sz w:val="26"/>
          <w:lang w:val="vi-VN"/>
        </w:rPr>
        <w:t xml:space="preserve"> </w:t>
      </w:r>
    </w:p>
    <w:p w14:paraId="27914D97" w14:textId="77777777" w:rsidR="009D7BA4" w:rsidRPr="0063093E" w:rsidRDefault="009D7BA4" w:rsidP="009D7BA4">
      <w:pPr>
        <w:jc w:val="both"/>
        <w:rPr>
          <w:rFonts w:ascii="Times New Roman" w:hAnsi="Times New Roman"/>
          <w:sz w:val="26"/>
        </w:rPr>
      </w:pPr>
      <w:r w:rsidRPr="0063093E">
        <w:rPr>
          <w:rFonts w:ascii="Times New Roman" w:hAnsi="Times New Roman"/>
          <w:bCs/>
          <w:iCs/>
          <w:sz w:val="26"/>
        </w:rPr>
        <w:t>Câu 2- Dựa vào lược đồ , hãy trình bày các đặc điểm chính của địa hình Châu Á ?Xác định trên lược đồ các dãy núi và đồng bằng chính ?</w:t>
      </w:r>
    </w:p>
    <w:p w14:paraId="0C5A5A5F" w14:textId="77777777" w:rsidR="009D7BA4" w:rsidRPr="0063093E" w:rsidRDefault="009D7BA4" w:rsidP="009D7BA4">
      <w:pPr>
        <w:rPr>
          <w:rFonts w:ascii="Times New Roman" w:hAnsi="Times New Roman"/>
          <w:b/>
          <w:bCs/>
          <w:sz w:val="26"/>
        </w:rPr>
      </w:pPr>
      <w:r w:rsidRPr="0063093E">
        <w:rPr>
          <w:rFonts w:ascii="Times New Roman" w:hAnsi="Times New Roman"/>
          <w:b/>
          <w:bCs/>
          <w:sz w:val="26"/>
          <w:lang w:val="vi-VN"/>
        </w:rPr>
        <w:t xml:space="preserve">3. </w:t>
      </w:r>
      <w:r w:rsidRPr="0063093E">
        <w:rPr>
          <w:rFonts w:ascii="Times New Roman" w:hAnsi="Times New Roman"/>
          <w:b/>
          <w:bCs/>
          <w:sz w:val="26"/>
          <w:u w:val="single"/>
          <w:lang w:val="vi-VN"/>
        </w:rPr>
        <w:t>Tiến trình bài học</w:t>
      </w:r>
    </w:p>
    <w:p w14:paraId="0149B10D" w14:textId="77777777" w:rsidR="009D7BA4" w:rsidRPr="0063093E" w:rsidRDefault="009D7BA4" w:rsidP="009D7BA4">
      <w:pPr>
        <w:jc w:val="both"/>
        <w:rPr>
          <w:rFonts w:ascii="Times New Roman" w:hAnsi="Times New Roman"/>
          <w:b/>
          <w:sz w:val="26"/>
          <w:lang w:val="it-IT"/>
        </w:rPr>
      </w:pPr>
      <w:r w:rsidRPr="0063093E">
        <w:rPr>
          <w:rFonts w:ascii="Times New Roman" w:hAnsi="Times New Roman"/>
          <w:b/>
          <w:sz w:val="26"/>
          <w:lang w:val="it-IT"/>
        </w:rPr>
        <w:t xml:space="preserve">3.1. HOẠT ĐỘNG KHỞI ĐỘNG (Tình huống xuất phát) </w:t>
      </w:r>
      <w:r w:rsidRPr="0063093E">
        <w:rPr>
          <w:rFonts w:ascii="Times New Roman" w:hAnsi="Times New Roman"/>
          <w:b/>
          <w:i/>
          <w:sz w:val="26"/>
          <w:lang w:val="it-IT"/>
        </w:rPr>
        <w:t>(3 phút)</w:t>
      </w:r>
    </w:p>
    <w:p w14:paraId="0319FE97" w14:textId="77777777" w:rsidR="009D7BA4" w:rsidRPr="0063093E" w:rsidRDefault="009D7BA4" w:rsidP="009D7BA4">
      <w:pPr>
        <w:jc w:val="both"/>
        <w:rPr>
          <w:rFonts w:ascii="Times New Roman" w:hAnsi="Times New Roman"/>
          <w:b/>
          <w:bCs/>
          <w:sz w:val="26"/>
          <w:lang w:val="it-IT"/>
        </w:rPr>
      </w:pPr>
      <w:r w:rsidRPr="0063093E">
        <w:rPr>
          <w:rFonts w:ascii="Times New Roman" w:hAnsi="Times New Roman"/>
          <w:b/>
          <w:sz w:val="26"/>
        </w:rPr>
        <w:t xml:space="preserve">        </w:t>
      </w:r>
      <w:r w:rsidRPr="0063093E">
        <w:rPr>
          <w:rFonts w:ascii="Times New Roman" w:hAnsi="Times New Roman"/>
          <w:b/>
          <w:bCs/>
          <w:sz w:val="26"/>
          <w:lang w:val="it-IT"/>
        </w:rPr>
        <w:t>1. Mục tiêu</w:t>
      </w:r>
    </w:p>
    <w:p w14:paraId="1748A98C" w14:textId="77777777" w:rsidR="009D7BA4" w:rsidRPr="0063093E" w:rsidRDefault="009D7BA4" w:rsidP="009D7BA4">
      <w:pPr>
        <w:jc w:val="both"/>
        <w:rPr>
          <w:rFonts w:ascii="Times New Roman" w:hAnsi="Times New Roman"/>
          <w:sz w:val="26"/>
          <w:lang w:val="vi-VN"/>
        </w:rPr>
      </w:pPr>
      <w:r w:rsidRPr="0063093E">
        <w:rPr>
          <w:rFonts w:ascii="Times New Roman" w:hAnsi="Times New Roman"/>
          <w:sz w:val="26"/>
          <w:lang w:val="vi-VN"/>
        </w:rPr>
        <w:t xml:space="preserve">   </w:t>
      </w:r>
      <w:r w:rsidRPr="0063093E">
        <w:rPr>
          <w:rFonts w:ascii="Times New Roman" w:hAnsi="Times New Roman"/>
          <w:sz w:val="26"/>
          <w:lang w:val="it-IT"/>
        </w:rPr>
        <w:t xml:space="preserve">      </w:t>
      </w:r>
      <w:r w:rsidRPr="0063093E">
        <w:rPr>
          <w:rFonts w:ascii="Times New Roman" w:hAnsi="Times New Roman"/>
          <w:sz w:val="26"/>
          <w:lang w:val="vi-VN"/>
        </w:rPr>
        <w:t xml:space="preserve"> - </w:t>
      </w:r>
      <w:r w:rsidRPr="0063093E">
        <w:rPr>
          <w:rFonts w:ascii="Times New Roman" w:hAnsi="Times New Roman"/>
          <w:sz w:val="26"/>
        </w:rPr>
        <w:t xml:space="preserve"> HS có những hiểu biết ban đầu về sự ảnh hưởng của vị trí địa lí, kích thước và địa hình của châu lục đến khí hậu tạo tâm thế để vào bài mới.</w:t>
      </w:r>
    </w:p>
    <w:p w14:paraId="599D11CC" w14:textId="77777777" w:rsidR="009D7BA4" w:rsidRPr="0063093E" w:rsidRDefault="009D7BA4" w:rsidP="009D7BA4">
      <w:pPr>
        <w:ind w:firstLine="567"/>
        <w:jc w:val="both"/>
        <w:rPr>
          <w:rFonts w:ascii="Times New Roman" w:hAnsi="Times New Roman"/>
          <w:sz w:val="26"/>
          <w:lang w:val="it-IT"/>
        </w:rPr>
      </w:pPr>
      <w:r w:rsidRPr="0063093E">
        <w:rPr>
          <w:rFonts w:ascii="Times New Roman" w:hAnsi="Times New Roman"/>
          <w:b/>
          <w:bCs/>
          <w:sz w:val="26"/>
          <w:lang w:val="it-IT"/>
        </w:rPr>
        <w:t>2. Phương pháp - kĩ thuật:</w:t>
      </w:r>
      <w:r w:rsidRPr="0063093E">
        <w:rPr>
          <w:rFonts w:ascii="Times New Roman" w:hAnsi="Times New Roman"/>
          <w:sz w:val="26"/>
          <w:lang w:val="it-IT"/>
        </w:rPr>
        <w:t xml:space="preserve"> Trực quan, vấn đáp qua tranh ảnh – Cá nhân</w:t>
      </w:r>
    </w:p>
    <w:p w14:paraId="79C0978F" w14:textId="77777777" w:rsidR="009D7BA4" w:rsidRPr="0063093E" w:rsidRDefault="009D7BA4" w:rsidP="009D7BA4">
      <w:pPr>
        <w:ind w:firstLine="567"/>
        <w:jc w:val="both"/>
        <w:rPr>
          <w:rFonts w:ascii="Times New Roman" w:hAnsi="Times New Roman"/>
          <w:b/>
          <w:sz w:val="26"/>
          <w:lang w:val="it-IT"/>
        </w:rPr>
      </w:pPr>
      <w:r w:rsidRPr="0063093E">
        <w:rPr>
          <w:rFonts w:ascii="Times New Roman" w:hAnsi="Times New Roman"/>
          <w:b/>
          <w:sz w:val="26"/>
          <w:lang w:val="it-IT"/>
        </w:rPr>
        <w:t xml:space="preserve">3. Phương tiện: </w:t>
      </w:r>
      <w:r w:rsidRPr="0063093E">
        <w:rPr>
          <w:rFonts w:ascii="Times New Roman" w:hAnsi="Times New Roman"/>
          <w:sz w:val="26"/>
          <w:lang w:val="it-IT"/>
        </w:rPr>
        <w:t>bản đồ tự nhiên châu Á và bản đồ các đới khí hậu châu Á.</w:t>
      </w:r>
    </w:p>
    <w:p w14:paraId="6C834660" w14:textId="77777777" w:rsidR="009D7BA4" w:rsidRPr="0063093E" w:rsidRDefault="009D7BA4" w:rsidP="009D7BA4">
      <w:pPr>
        <w:ind w:firstLine="567"/>
        <w:jc w:val="both"/>
        <w:rPr>
          <w:rFonts w:ascii="Times New Roman" w:hAnsi="Times New Roman"/>
          <w:b/>
          <w:bCs/>
          <w:sz w:val="26"/>
          <w:lang w:val="it-IT"/>
        </w:rPr>
      </w:pPr>
      <w:r w:rsidRPr="0063093E">
        <w:rPr>
          <w:rFonts w:ascii="Times New Roman" w:hAnsi="Times New Roman"/>
          <w:b/>
          <w:bCs/>
          <w:sz w:val="26"/>
          <w:lang w:val="it-IT"/>
        </w:rPr>
        <w:t>4. Các bước hoạt động</w:t>
      </w:r>
    </w:p>
    <w:p w14:paraId="032FD3A1" w14:textId="77777777" w:rsidR="009D7BA4" w:rsidRPr="0063093E" w:rsidRDefault="009D7BA4" w:rsidP="009D7BA4">
      <w:pPr>
        <w:ind w:firstLine="567"/>
        <w:jc w:val="both"/>
        <w:rPr>
          <w:rFonts w:ascii="Times New Roman" w:hAnsi="Times New Roman"/>
          <w:sz w:val="26"/>
          <w:lang w:val="it-IT"/>
        </w:rPr>
      </w:pPr>
      <w:r w:rsidRPr="0063093E">
        <w:rPr>
          <w:rFonts w:ascii="Times New Roman" w:hAnsi="Times New Roman"/>
          <w:i/>
          <w:iCs/>
          <w:sz w:val="26"/>
          <w:lang w:val="it-IT"/>
        </w:rPr>
        <w:t>Bước 1</w:t>
      </w:r>
      <w:r w:rsidRPr="0063093E">
        <w:rPr>
          <w:rFonts w:ascii="Times New Roman" w:hAnsi="Times New Roman"/>
          <w:sz w:val="26"/>
          <w:lang w:val="it-IT"/>
        </w:rPr>
        <w:t>: Giao nhiệm vụ</w:t>
      </w:r>
    </w:p>
    <w:p w14:paraId="5CD6799D" w14:textId="77777777" w:rsidR="009D7BA4" w:rsidRPr="0063093E" w:rsidRDefault="009D7BA4" w:rsidP="009D7BA4">
      <w:pPr>
        <w:ind w:firstLine="567"/>
        <w:jc w:val="both"/>
        <w:rPr>
          <w:rFonts w:ascii="Times New Roman" w:hAnsi="Times New Roman"/>
          <w:sz w:val="26"/>
          <w:lang w:val="it-IT"/>
        </w:rPr>
      </w:pPr>
      <w:r w:rsidRPr="0063093E">
        <w:rPr>
          <w:rFonts w:ascii="Times New Roman" w:hAnsi="Times New Roman"/>
          <w:sz w:val="26"/>
          <w:lang w:val="it-IT"/>
        </w:rPr>
        <w:t>- Yêu cầu HS xem bản đồ tự nhiên châu Á và bản đồ các đới khí hậu châu Á kết hợp với các kiến thức đã học em có nhận xét gì về khí hậu châu Á?</w:t>
      </w:r>
    </w:p>
    <w:p w14:paraId="2B0469BC" w14:textId="77777777" w:rsidR="009D7BA4" w:rsidRPr="0063093E" w:rsidRDefault="009D7BA4" w:rsidP="009D7BA4">
      <w:pPr>
        <w:ind w:firstLine="567"/>
        <w:jc w:val="both"/>
        <w:rPr>
          <w:rFonts w:ascii="Times New Roman" w:hAnsi="Times New Roman"/>
          <w:sz w:val="26"/>
        </w:rPr>
      </w:pPr>
      <w:r w:rsidRPr="0063093E">
        <w:rPr>
          <w:rFonts w:ascii="Times New Roman" w:hAnsi="Times New Roman"/>
          <w:i/>
          <w:sz w:val="26"/>
        </w:rPr>
        <w:t>Bước 2</w:t>
      </w:r>
      <w:r w:rsidRPr="0063093E">
        <w:rPr>
          <w:rFonts w:ascii="Times New Roman" w:hAnsi="Times New Roman"/>
          <w:sz w:val="26"/>
        </w:rPr>
        <w:t>: HS quan sát tranh và trả lời bằng những hiểu biết của mình.</w:t>
      </w:r>
    </w:p>
    <w:p w14:paraId="635918C7" w14:textId="77777777" w:rsidR="009D7BA4" w:rsidRPr="0063093E" w:rsidRDefault="009D7BA4" w:rsidP="009D7BA4">
      <w:pPr>
        <w:ind w:firstLine="567"/>
        <w:jc w:val="both"/>
        <w:rPr>
          <w:rFonts w:ascii="Times New Roman" w:hAnsi="Times New Roman"/>
          <w:sz w:val="26"/>
        </w:rPr>
      </w:pPr>
      <w:r w:rsidRPr="0063093E">
        <w:rPr>
          <w:rFonts w:ascii="Times New Roman" w:hAnsi="Times New Roman"/>
          <w:i/>
          <w:sz w:val="26"/>
        </w:rPr>
        <w:t>Bước 3</w:t>
      </w:r>
      <w:r w:rsidRPr="0063093E">
        <w:rPr>
          <w:rFonts w:ascii="Times New Roman" w:hAnsi="Times New Roman"/>
          <w:sz w:val="26"/>
        </w:rPr>
        <w:t xml:space="preserve">: HS báo cáo kết quả ( Một HS trả lời, các HS khác nhận xét). </w:t>
      </w:r>
    </w:p>
    <w:p w14:paraId="6C186F12" w14:textId="77777777" w:rsidR="009D7BA4" w:rsidRPr="0063093E" w:rsidRDefault="009D7BA4" w:rsidP="009D7BA4">
      <w:pPr>
        <w:ind w:firstLine="567"/>
        <w:jc w:val="both"/>
        <w:rPr>
          <w:rFonts w:ascii="Times New Roman" w:hAnsi="Times New Roman"/>
          <w:sz w:val="26"/>
        </w:rPr>
      </w:pPr>
      <w:r w:rsidRPr="0063093E">
        <w:rPr>
          <w:rFonts w:ascii="Times New Roman" w:hAnsi="Times New Roman"/>
          <w:i/>
          <w:sz w:val="26"/>
        </w:rPr>
        <w:t>Bước 4</w:t>
      </w:r>
      <w:r w:rsidRPr="0063093E">
        <w:rPr>
          <w:rFonts w:ascii="Times New Roman" w:hAnsi="Times New Roman"/>
          <w:sz w:val="26"/>
        </w:rPr>
        <w:t>: GV dẫn dắt vào bài.</w:t>
      </w:r>
    </w:p>
    <w:p w14:paraId="0069EB25" w14:textId="77777777" w:rsidR="009D7BA4" w:rsidRPr="0063093E" w:rsidRDefault="009D7BA4" w:rsidP="009D7BA4">
      <w:pPr>
        <w:jc w:val="both"/>
        <w:rPr>
          <w:rFonts w:ascii="Times New Roman" w:hAnsi="Times New Roman"/>
          <w:b/>
          <w:color w:val="000000"/>
          <w:sz w:val="26"/>
        </w:rPr>
      </w:pPr>
      <w:r w:rsidRPr="0063093E">
        <w:rPr>
          <w:rFonts w:ascii="Times New Roman" w:hAnsi="Times New Roman"/>
          <w:b/>
          <w:color w:val="000000"/>
          <w:sz w:val="26"/>
        </w:rPr>
        <w:t>3.2. HÌNH THÀNH KIẾN THỨC MỚI</w:t>
      </w:r>
    </w:p>
    <w:p w14:paraId="7A6EA99A" w14:textId="77777777" w:rsidR="009D7BA4" w:rsidRPr="0063093E" w:rsidRDefault="009D7BA4" w:rsidP="009D7BA4">
      <w:pPr>
        <w:ind w:firstLine="720"/>
        <w:jc w:val="both"/>
        <w:rPr>
          <w:rFonts w:ascii="Times New Roman" w:hAnsi="Times New Roman"/>
          <w:i/>
          <w:color w:val="000000"/>
          <w:sz w:val="26"/>
        </w:rPr>
      </w:pPr>
      <w:r w:rsidRPr="0063093E">
        <w:rPr>
          <w:rFonts w:ascii="Times New Roman" w:hAnsi="Times New Roman"/>
          <w:b/>
          <w:bCs/>
          <w:color w:val="000000"/>
          <w:sz w:val="26"/>
        </w:rPr>
        <w:t xml:space="preserve">HOẠT ĐỘNG </w:t>
      </w:r>
      <w:r w:rsidRPr="0063093E">
        <w:rPr>
          <w:rFonts w:ascii="Times New Roman" w:hAnsi="Times New Roman"/>
          <w:b/>
          <w:color w:val="000000"/>
          <w:sz w:val="26"/>
        </w:rPr>
        <w:t>1: Tìm hiểu đặc điểm khí hậu châu Á</w:t>
      </w:r>
      <w:r w:rsidRPr="0063093E">
        <w:rPr>
          <w:rFonts w:ascii="Times New Roman" w:hAnsi="Times New Roman"/>
          <w:i/>
          <w:color w:val="000000"/>
          <w:sz w:val="26"/>
        </w:rPr>
        <w:t>(Thời gian: 12 phút)</w:t>
      </w:r>
    </w:p>
    <w:p w14:paraId="026D7DE0" w14:textId="77777777" w:rsidR="009D7BA4" w:rsidRPr="0063093E" w:rsidRDefault="009D7BA4" w:rsidP="009D7BA4">
      <w:pPr>
        <w:jc w:val="both"/>
        <w:rPr>
          <w:rFonts w:ascii="Times New Roman" w:hAnsi="Times New Roman"/>
          <w:color w:val="000000"/>
          <w:sz w:val="26"/>
        </w:rPr>
      </w:pPr>
      <w:r w:rsidRPr="0063093E">
        <w:rPr>
          <w:rFonts w:ascii="Times New Roman" w:hAnsi="Times New Roman"/>
          <w:i/>
          <w:color w:val="000000"/>
          <w:sz w:val="26"/>
        </w:rPr>
        <w:tab/>
      </w:r>
      <w:r w:rsidRPr="0063093E">
        <w:rPr>
          <w:rFonts w:ascii="Times New Roman" w:hAnsi="Times New Roman"/>
          <w:color w:val="000000"/>
          <w:sz w:val="26"/>
        </w:rPr>
        <w:t xml:space="preserve">1. Mục tiêu: </w:t>
      </w:r>
      <w:r w:rsidRPr="0063093E">
        <w:rPr>
          <w:rFonts w:ascii="Times New Roman" w:hAnsi="Times New Roman"/>
          <w:sz w:val="26"/>
          <w:lang w:val="vi-VN"/>
        </w:rPr>
        <w:t>Trình bày và giải thích được đặc điểm khí hậu châu Á.</w:t>
      </w:r>
    </w:p>
    <w:p w14:paraId="3D829EB7" w14:textId="77777777" w:rsidR="009D7BA4" w:rsidRPr="0063093E" w:rsidRDefault="009D7BA4" w:rsidP="009D7BA4">
      <w:pPr>
        <w:ind w:left="1440" w:firstLine="720"/>
        <w:rPr>
          <w:rFonts w:ascii="Times New Roman" w:hAnsi="Times New Roman"/>
        </w:rPr>
      </w:pPr>
      <w:r w:rsidRPr="0063093E">
        <w:rPr>
          <w:rFonts w:ascii="Times New Roman" w:hAnsi="Times New Roman"/>
        </w:rPr>
        <w:t>Đọc và phân tích lược đồ khí hậu châu Á.</w:t>
      </w:r>
    </w:p>
    <w:p w14:paraId="570FAFFE" w14:textId="77777777" w:rsidR="009D7BA4" w:rsidRPr="0063093E" w:rsidRDefault="009D7BA4" w:rsidP="009D7BA4">
      <w:pPr>
        <w:jc w:val="both"/>
        <w:rPr>
          <w:rFonts w:ascii="Times New Roman" w:hAnsi="Times New Roman"/>
          <w:sz w:val="26"/>
        </w:rPr>
      </w:pPr>
      <w:r w:rsidRPr="0063093E">
        <w:rPr>
          <w:rFonts w:ascii="Times New Roman" w:hAnsi="Times New Roman"/>
          <w:sz w:val="26"/>
        </w:rPr>
        <w:t xml:space="preserve">         2. </w:t>
      </w:r>
      <w:r w:rsidRPr="0063093E">
        <w:rPr>
          <w:rFonts w:ascii="Times New Roman" w:hAnsi="Times New Roman"/>
          <w:sz w:val="26"/>
          <w:lang w:val="vi-VN"/>
        </w:rPr>
        <w:t>Phương pháp/Kĩ thuật dạy họ</w:t>
      </w:r>
      <w:r w:rsidRPr="0063093E">
        <w:rPr>
          <w:rFonts w:ascii="Times New Roman" w:hAnsi="Times New Roman"/>
          <w:sz w:val="26"/>
        </w:rPr>
        <w:t>c: PP trực quan, thảo luận nhóm, tự học… KT đặt câu hỏi, hợp tác…</w:t>
      </w:r>
    </w:p>
    <w:p w14:paraId="0FDF8821" w14:textId="77777777" w:rsidR="009D7BA4" w:rsidRPr="0063093E" w:rsidRDefault="009D7BA4" w:rsidP="009D7BA4">
      <w:pPr>
        <w:rPr>
          <w:rFonts w:ascii="Times New Roman" w:hAnsi="Times New Roman"/>
          <w:sz w:val="26"/>
        </w:rPr>
      </w:pPr>
      <w:r w:rsidRPr="0063093E">
        <w:rPr>
          <w:rFonts w:ascii="Times New Roman" w:hAnsi="Times New Roman"/>
          <w:sz w:val="26"/>
        </w:rPr>
        <w:t xml:space="preserve">         3. H</w:t>
      </w:r>
      <w:r w:rsidRPr="0063093E">
        <w:rPr>
          <w:rFonts w:ascii="Times New Roman" w:hAnsi="Times New Roman"/>
          <w:sz w:val="26"/>
          <w:lang w:val="vi-VN"/>
        </w:rPr>
        <w:t>ình thức tổ chức</w:t>
      </w:r>
      <w:r w:rsidRPr="0063093E">
        <w:rPr>
          <w:rFonts w:ascii="Times New Roman" w:hAnsi="Times New Roman"/>
          <w:sz w:val="26"/>
        </w:rPr>
        <w:t>: Nhóm</w:t>
      </w:r>
    </w:p>
    <w:p w14:paraId="0D762033" w14:textId="77777777" w:rsidR="009D7BA4" w:rsidRPr="0063093E" w:rsidRDefault="009D7BA4" w:rsidP="009D7BA4">
      <w:pPr>
        <w:rPr>
          <w:rFonts w:ascii="Times New Roman" w:hAnsi="Times New Roman"/>
          <w:sz w:val="26"/>
          <w:lang w:val="vi-VN"/>
        </w:rPr>
      </w:pPr>
      <w:r w:rsidRPr="0063093E">
        <w:rPr>
          <w:rFonts w:ascii="Times New Roman" w:hAnsi="Times New Roman"/>
          <w:sz w:val="26"/>
        </w:rPr>
        <w:t xml:space="preserve">        4. Phương tiện: Bản đồ các đới khí hậu châu Á</w:t>
      </w:r>
    </w:p>
    <w:tbl>
      <w:tblPr>
        <w:tblW w:w="10206" w:type="dxa"/>
        <w:tblInd w:w="108" w:type="dxa"/>
        <w:tblLayout w:type="fixed"/>
        <w:tblLook w:val="0000" w:firstRow="0" w:lastRow="0" w:firstColumn="0" w:lastColumn="0" w:noHBand="0" w:noVBand="0"/>
      </w:tblPr>
      <w:tblGrid>
        <w:gridCol w:w="6096"/>
        <w:gridCol w:w="4110"/>
      </w:tblGrid>
      <w:tr w:rsidR="009D7BA4" w:rsidRPr="0063093E" w14:paraId="399BC99E" w14:textId="77777777" w:rsidTr="001F48C9">
        <w:tc>
          <w:tcPr>
            <w:tcW w:w="6096" w:type="dxa"/>
            <w:tcBorders>
              <w:top w:val="single" w:sz="6" w:space="0" w:color="auto"/>
              <w:left w:val="single" w:sz="6" w:space="0" w:color="auto"/>
              <w:bottom w:val="single" w:sz="6" w:space="0" w:color="auto"/>
              <w:right w:val="single" w:sz="6" w:space="0" w:color="auto"/>
            </w:tcBorders>
          </w:tcPr>
          <w:p w14:paraId="07BDFF93" w14:textId="77777777" w:rsidR="009D7BA4" w:rsidRPr="0063093E" w:rsidRDefault="009D7BA4" w:rsidP="001F48C9">
            <w:pPr>
              <w:jc w:val="center"/>
              <w:rPr>
                <w:rFonts w:ascii="Times New Roman" w:hAnsi="Times New Roman"/>
                <w:b/>
                <w:bCs/>
                <w:sz w:val="26"/>
                <w:lang w:val="vi-VN"/>
              </w:rPr>
            </w:pPr>
            <w:r w:rsidRPr="0063093E">
              <w:rPr>
                <w:rFonts w:ascii="Times New Roman" w:hAnsi="Times New Roman"/>
                <w:b/>
                <w:bCs/>
                <w:sz w:val="26"/>
                <w:lang w:val="vi-VN"/>
              </w:rPr>
              <w:t>Hoạt động của giáo viên và học sinh</w:t>
            </w:r>
          </w:p>
        </w:tc>
        <w:tc>
          <w:tcPr>
            <w:tcW w:w="4110" w:type="dxa"/>
            <w:tcBorders>
              <w:top w:val="single" w:sz="6" w:space="0" w:color="auto"/>
              <w:left w:val="single" w:sz="6" w:space="0" w:color="auto"/>
              <w:bottom w:val="single" w:sz="6" w:space="0" w:color="auto"/>
              <w:right w:val="single" w:sz="6" w:space="0" w:color="auto"/>
            </w:tcBorders>
          </w:tcPr>
          <w:p w14:paraId="1F0262FA" w14:textId="77777777" w:rsidR="009D7BA4" w:rsidRPr="0063093E" w:rsidRDefault="009D7BA4" w:rsidP="001F48C9">
            <w:pPr>
              <w:jc w:val="center"/>
              <w:rPr>
                <w:rFonts w:ascii="Times New Roman" w:hAnsi="Times New Roman"/>
                <w:b/>
                <w:bCs/>
                <w:sz w:val="26"/>
              </w:rPr>
            </w:pPr>
            <w:r w:rsidRPr="0063093E">
              <w:rPr>
                <w:rFonts w:ascii="Times New Roman" w:hAnsi="Times New Roman"/>
                <w:b/>
                <w:bCs/>
                <w:sz w:val="26"/>
              </w:rPr>
              <w:t>Nội dung</w:t>
            </w:r>
          </w:p>
        </w:tc>
      </w:tr>
      <w:tr w:rsidR="009D7BA4" w:rsidRPr="0063093E" w14:paraId="6B9F48D1" w14:textId="77777777" w:rsidTr="001F48C9">
        <w:tc>
          <w:tcPr>
            <w:tcW w:w="6096" w:type="dxa"/>
            <w:tcBorders>
              <w:top w:val="single" w:sz="6" w:space="0" w:color="auto"/>
              <w:left w:val="single" w:sz="6" w:space="0" w:color="auto"/>
              <w:bottom w:val="single" w:sz="6" w:space="0" w:color="auto"/>
              <w:right w:val="single" w:sz="6" w:space="0" w:color="auto"/>
            </w:tcBorders>
          </w:tcPr>
          <w:p w14:paraId="2892801A" w14:textId="77777777" w:rsidR="009D7BA4" w:rsidRPr="0063093E" w:rsidRDefault="009D7BA4" w:rsidP="001F48C9">
            <w:pPr>
              <w:rPr>
                <w:rFonts w:ascii="Times New Roman" w:hAnsi="Times New Roman"/>
                <w:b/>
                <w:bCs/>
                <w:i/>
                <w:iCs/>
                <w:sz w:val="26"/>
              </w:rPr>
            </w:pPr>
            <w:r w:rsidRPr="0063093E">
              <w:rPr>
                <w:rFonts w:ascii="Times New Roman" w:hAnsi="Times New Roman"/>
                <w:b/>
                <w:bCs/>
                <w:i/>
                <w:iCs/>
                <w:sz w:val="26"/>
              </w:rPr>
              <w:t>Bước 1:Giao nhiệm vụ</w:t>
            </w:r>
          </w:p>
          <w:p w14:paraId="174926C9" w14:textId="77777777" w:rsidR="009D7BA4" w:rsidRPr="0063093E" w:rsidRDefault="009D7BA4" w:rsidP="001F48C9">
            <w:pPr>
              <w:rPr>
                <w:rFonts w:ascii="Times New Roman" w:hAnsi="Times New Roman"/>
                <w:bCs/>
                <w:iCs/>
                <w:sz w:val="26"/>
              </w:rPr>
            </w:pPr>
            <w:r w:rsidRPr="0063093E">
              <w:rPr>
                <w:rFonts w:ascii="Times New Roman" w:hAnsi="Times New Roman"/>
                <w:bCs/>
                <w:iCs/>
                <w:sz w:val="26"/>
              </w:rPr>
              <w:lastRenderedPageBreak/>
              <w:t>GV yêu cầu HS quan sát lược đồ H2.1 và đọc thông tin ở phần 1SGK trang 7&amp;8 kết hợp với kiến thức đã học ở bài 1 thảo luận các nội dung sau trong thời gian 4 phút</w:t>
            </w:r>
          </w:p>
          <w:p w14:paraId="6C61AF7B" w14:textId="77777777" w:rsidR="009D7BA4" w:rsidRPr="0063093E" w:rsidRDefault="009D7BA4" w:rsidP="001F48C9">
            <w:pPr>
              <w:rPr>
                <w:rFonts w:ascii="Times New Roman" w:hAnsi="Times New Roman"/>
                <w:b/>
                <w:bCs/>
                <w:i/>
                <w:iCs/>
                <w:sz w:val="26"/>
              </w:rPr>
            </w:pPr>
            <w:r w:rsidRPr="0063093E">
              <w:rPr>
                <w:rFonts w:ascii="Times New Roman" w:hAnsi="Times New Roman"/>
                <w:b/>
                <w:bCs/>
                <w:i/>
                <w:iCs/>
                <w:sz w:val="26"/>
              </w:rPr>
              <w:t>- Nhóm 1+ 3:</w:t>
            </w:r>
          </w:p>
          <w:p w14:paraId="7A95DFF1" w14:textId="77777777" w:rsidR="009D7BA4" w:rsidRPr="0063093E" w:rsidRDefault="009D7BA4" w:rsidP="001F48C9">
            <w:pPr>
              <w:rPr>
                <w:rFonts w:ascii="Times New Roman" w:hAnsi="Times New Roman"/>
                <w:i/>
                <w:iCs/>
                <w:sz w:val="26"/>
              </w:rPr>
            </w:pPr>
            <w:r w:rsidRPr="0063093E">
              <w:rPr>
                <w:rFonts w:ascii="Times New Roman" w:hAnsi="Times New Roman"/>
                <w:sz w:val="26"/>
              </w:rPr>
              <w:t xml:space="preserve">+ </w:t>
            </w:r>
            <w:r w:rsidRPr="0063093E">
              <w:rPr>
                <w:rFonts w:ascii="Times New Roman" w:hAnsi="Times New Roman"/>
                <w:i/>
                <w:iCs/>
                <w:sz w:val="26"/>
              </w:rPr>
              <w:t>Hãy xác định vị trí, đọc tên các đới khí hậu ở châu Á từ vùng cực Bắc -&gt; Xích đạo dọc theo kinh tuyến 80</w:t>
            </w:r>
            <w:r w:rsidRPr="0063093E">
              <w:rPr>
                <w:rFonts w:ascii="Times New Roman" w:hAnsi="Times New Roman"/>
                <w:i/>
                <w:iCs/>
                <w:sz w:val="26"/>
                <w:vertAlign w:val="superscript"/>
              </w:rPr>
              <w:t>0</w:t>
            </w:r>
            <w:r w:rsidRPr="0063093E">
              <w:rPr>
                <w:rFonts w:ascii="Times New Roman" w:hAnsi="Times New Roman"/>
                <w:i/>
                <w:iCs/>
                <w:sz w:val="26"/>
              </w:rPr>
              <w:t>Đ.</w:t>
            </w:r>
          </w:p>
          <w:p w14:paraId="62BD0DB8" w14:textId="77777777" w:rsidR="009D7BA4" w:rsidRPr="0063093E" w:rsidRDefault="009D7BA4" w:rsidP="001F48C9">
            <w:pPr>
              <w:rPr>
                <w:rFonts w:ascii="Times New Roman" w:hAnsi="Times New Roman"/>
                <w:sz w:val="26"/>
              </w:rPr>
            </w:pPr>
            <w:r w:rsidRPr="0063093E">
              <w:rPr>
                <w:rFonts w:ascii="Times New Roman" w:hAnsi="Times New Roman"/>
                <w:sz w:val="26"/>
              </w:rPr>
              <w:t>+ Giải thích tại sao khí hậu châu Á lại chia thành nhiều đới khí hậu như vậy?</w:t>
            </w:r>
          </w:p>
          <w:p w14:paraId="09C43EB6" w14:textId="77777777" w:rsidR="009D7BA4" w:rsidRPr="0063093E" w:rsidRDefault="009D7BA4" w:rsidP="001F48C9">
            <w:pPr>
              <w:rPr>
                <w:rFonts w:ascii="Times New Roman" w:hAnsi="Times New Roman"/>
                <w:b/>
                <w:bCs/>
                <w:i/>
                <w:iCs/>
                <w:sz w:val="26"/>
              </w:rPr>
            </w:pPr>
            <w:r w:rsidRPr="0063093E">
              <w:rPr>
                <w:rFonts w:ascii="Times New Roman" w:hAnsi="Times New Roman"/>
                <w:b/>
                <w:bCs/>
                <w:i/>
                <w:iCs/>
                <w:sz w:val="26"/>
              </w:rPr>
              <w:t>- Nhóm 2 + 4:</w:t>
            </w:r>
          </w:p>
          <w:p w14:paraId="48A6910D" w14:textId="77777777" w:rsidR="009D7BA4" w:rsidRPr="0063093E" w:rsidRDefault="009D7BA4" w:rsidP="001F48C9">
            <w:pPr>
              <w:rPr>
                <w:rFonts w:ascii="Times New Roman" w:hAnsi="Times New Roman"/>
                <w:i/>
                <w:iCs/>
                <w:sz w:val="26"/>
              </w:rPr>
            </w:pPr>
            <w:r w:rsidRPr="0063093E">
              <w:rPr>
                <w:rFonts w:ascii="Times New Roman" w:hAnsi="Times New Roman"/>
                <w:i/>
                <w:iCs/>
                <w:sz w:val="26"/>
              </w:rPr>
              <w:t>+ Xác định các kiểu khí hậu ở dọc vĩ tuyến 40</w:t>
            </w:r>
            <w:r w:rsidRPr="0063093E">
              <w:rPr>
                <w:rFonts w:ascii="Times New Roman" w:hAnsi="Times New Roman"/>
                <w:i/>
                <w:iCs/>
                <w:sz w:val="26"/>
                <w:vertAlign w:val="superscript"/>
              </w:rPr>
              <w:t>0</w:t>
            </w:r>
            <w:r w:rsidRPr="0063093E">
              <w:rPr>
                <w:rFonts w:ascii="Times New Roman" w:hAnsi="Times New Roman"/>
                <w:i/>
                <w:iCs/>
                <w:sz w:val="26"/>
              </w:rPr>
              <w:t>B ?</w:t>
            </w:r>
          </w:p>
          <w:p w14:paraId="39177DC2" w14:textId="77777777" w:rsidR="009D7BA4" w:rsidRPr="0063093E" w:rsidRDefault="009D7BA4" w:rsidP="001F48C9">
            <w:pPr>
              <w:rPr>
                <w:rFonts w:ascii="Times New Roman" w:hAnsi="Times New Roman"/>
                <w:sz w:val="26"/>
              </w:rPr>
            </w:pPr>
            <w:r w:rsidRPr="0063093E">
              <w:rPr>
                <w:rFonts w:ascii="Times New Roman" w:hAnsi="Times New Roman"/>
                <w:sz w:val="26"/>
              </w:rPr>
              <w:t>+ Giải thích tại sao trong mỗi đới khí hậu lại chia thành nhiều kiểu khí hậu như vậy?</w:t>
            </w:r>
          </w:p>
          <w:p w14:paraId="554053BE" w14:textId="77777777" w:rsidR="009D7BA4" w:rsidRPr="0063093E" w:rsidRDefault="009D7BA4" w:rsidP="001F48C9">
            <w:pPr>
              <w:rPr>
                <w:rFonts w:ascii="Times New Roman" w:hAnsi="Times New Roman"/>
                <w:sz w:val="26"/>
              </w:rPr>
            </w:pPr>
            <w:r w:rsidRPr="0063093E">
              <w:rPr>
                <w:rFonts w:ascii="Times New Roman" w:hAnsi="Times New Roman"/>
                <w:b/>
                <w:bCs/>
                <w:i/>
                <w:iCs/>
                <w:sz w:val="26"/>
              </w:rPr>
              <w:t>Bước 2</w:t>
            </w:r>
            <w:r w:rsidRPr="0063093E">
              <w:rPr>
                <w:rFonts w:ascii="Times New Roman" w:hAnsi="Times New Roman"/>
                <w:sz w:val="26"/>
              </w:rPr>
              <w:t>:- HS làm việc theo nhóm theo nội dung phân công. GV theo dõi hỗ trợ các nhóm gặp khó khăn.</w:t>
            </w:r>
          </w:p>
          <w:p w14:paraId="1FD978D1" w14:textId="77777777" w:rsidR="009D7BA4" w:rsidRPr="0063093E" w:rsidRDefault="009D7BA4" w:rsidP="001F48C9">
            <w:pPr>
              <w:rPr>
                <w:rFonts w:ascii="Times New Roman" w:hAnsi="Times New Roman"/>
                <w:sz w:val="26"/>
              </w:rPr>
            </w:pPr>
            <w:r w:rsidRPr="0063093E">
              <w:rPr>
                <w:rFonts w:ascii="Times New Roman" w:hAnsi="Times New Roman"/>
                <w:b/>
                <w:bCs/>
                <w:i/>
                <w:iCs/>
                <w:sz w:val="26"/>
              </w:rPr>
              <w:t>Bước 3</w:t>
            </w:r>
            <w:r w:rsidRPr="0063093E">
              <w:rPr>
                <w:rFonts w:ascii="Times New Roman" w:hAnsi="Times New Roman"/>
                <w:sz w:val="26"/>
              </w:rPr>
              <w:t>: Đại diện nhóm trình bày dựa trên bản đồ. Các nhóm khác nhận xét bổ sung.</w:t>
            </w:r>
          </w:p>
          <w:p w14:paraId="74FCA6C4" w14:textId="77777777" w:rsidR="009D7BA4" w:rsidRPr="0063093E" w:rsidRDefault="009D7BA4" w:rsidP="001F48C9">
            <w:pPr>
              <w:rPr>
                <w:rFonts w:ascii="Times New Roman" w:hAnsi="Times New Roman"/>
                <w:sz w:val="26"/>
              </w:rPr>
            </w:pPr>
            <w:r w:rsidRPr="0063093E">
              <w:rPr>
                <w:rFonts w:ascii="Times New Roman" w:hAnsi="Times New Roman"/>
                <w:b/>
                <w:bCs/>
                <w:i/>
                <w:iCs/>
                <w:sz w:val="26"/>
              </w:rPr>
              <w:t>Bước 4</w:t>
            </w:r>
            <w:r w:rsidRPr="0063093E">
              <w:rPr>
                <w:rFonts w:ascii="Times New Roman" w:hAnsi="Times New Roman"/>
                <w:sz w:val="26"/>
              </w:rPr>
              <w:t>: GV chuẩn kiến thức và yêu cầu HS rút ra đặc điểm khí hậu châu Á.</w:t>
            </w:r>
          </w:p>
          <w:p w14:paraId="1B9699ED" w14:textId="77777777" w:rsidR="009D7BA4" w:rsidRPr="0063093E" w:rsidRDefault="009D7BA4" w:rsidP="001F48C9">
            <w:pPr>
              <w:rPr>
                <w:rFonts w:ascii="Times New Roman" w:hAnsi="Times New Roman"/>
                <w:sz w:val="26"/>
              </w:rPr>
            </w:pPr>
          </w:p>
        </w:tc>
        <w:tc>
          <w:tcPr>
            <w:tcW w:w="4110" w:type="dxa"/>
            <w:tcBorders>
              <w:top w:val="single" w:sz="6" w:space="0" w:color="auto"/>
              <w:left w:val="single" w:sz="6" w:space="0" w:color="auto"/>
              <w:bottom w:val="single" w:sz="6" w:space="0" w:color="auto"/>
              <w:right w:val="single" w:sz="6" w:space="0" w:color="auto"/>
            </w:tcBorders>
          </w:tcPr>
          <w:p w14:paraId="7B9BE226" w14:textId="77777777" w:rsidR="009D7BA4" w:rsidRPr="0063093E" w:rsidRDefault="009D7BA4" w:rsidP="001F48C9">
            <w:pPr>
              <w:rPr>
                <w:rFonts w:ascii="Times New Roman" w:hAnsi="Times New Roman"/>
                <w:b/>
                <w:bCs/>
                <w:sz w:val="26"/>
              </w:rPr>
            </w:pPr>
            <w:r w:rsidRPr="0063093E">
              <w:rPr>
                <w:rFonts w:ascii="Times New Roman" w:hAnsi="Times New Roman"/>
                <w:b/>
                <w:bCs/>
                <w:sz w:val="26"/>
              </w:rPr>
              <w:lastRenderedPageBreak/>
              <w:t xml:space="preserve">1. Khí hậu châu Á phân hóa rất đa </w:t>
            </w:r>
            <w:r w:rsidRPr="0063093E">
              <w:rPr>
                <w:rFonts w:ascii="Times New Roman" w:hAnsi="Times New Roman"/>
                <w:b/>
                <w:bCs/>
                <w:sz w:val="26"/>
              </w:rPr>
              <w:lastRenderedPageBreak/>
              <w:t>dạng</w:t>
            </w:r>
          </w:p>
          <w:p w14:paraId="263FCFD5" w14:textId="77777777" w:rsidR="009D7BA4" w:rsidRPr="0063093E" w:rsidRDefault="009D7BA4" w:rsidP="001F48C9">
            <w:pPr>
              <w:rPr>
                <w:rFonts w:ascii="Times New Roman" w:hAnsi="Times New Roman"/>
                <w:b/>
                <w:bCs/>
                <w:sz w:val="26"/>
              </w:rPr>
            </w:pPr>
            <w:r w:rsidRPr="0063093E">
              <w:rPr>
                <w:rFonts w:ascii="Times New Roman" w:hAnsi="Times New Roman"/>
                <w:b/>
                <w:bCs/>
                <w:sz w:val="26"/>
              </w:rPr>
              <w:t xml:space="preserve">   </w:t>
            </w:r>
          </w:p>
          <w:p w14:paraId="7914D3CD" w14:textId="77777777" w:rsidR="009D7BA4" w:rsidRPr="0063093E" w:rsidRDefault="009D7BA4" w:rsidP="001F48C9">
            <w:pPr>
              <w:rPr>
                <w:rFonts w:ascii="Times New Roman" w:hAnsi="Times New Roman"/>
                <w:sz w:val="26"/>
              </w:rPr>
            </w:pPr>
          </w:p>
          <w:p w14:paraId="2F0E4CDF" w14:textId="77777777" w:rsidR="009D7BA4" w:rsidRPr="0063093E" w:rsidRDefault="009D7BA4" w:rsidP="001F48C9">
            <w:pPr>
              <w:rPr>
                <w:rFonts w:ascii="Times New Roman" w:hAnsi="Times New Roman"/>
                <w:sz w:val="26"/>
              </w:rPr>
            </w:pPr>
          </w:p>
          <w:p w14:paraId="52A7C1FB" w14:textId="77777777" w:rsidR="009D7BA4" w:rsidRPr="0063093E" w:rsidRDefault="009D7BA4" w:rsidP="001F48C9">
            <w:pPr>
              <w:rPr>
                <w:rFonts w:ascii="Times New Roman" w:hAnsi="Times New Roman"/>
                <w:sz w:val="26"/>
              </w:rPr>
            </w:pPr>
          </w:p>
          <w:p w14:paraId="08C99227" w14:textId="77777777" w:rsidR="009D7BA4" w:rsidRPr="0063093E" w:rsidRDefault="009D7BA4" w:rsidP="001F48C9">
            <w:pPr>
              <w:rPr>
                <w:rFonts w:ascii="Times New Roman" w:hAnsi="Times New Roman"/>
                <w:sz w:val="26"/>
              </w:rPr>
            </w:pPr>
          </w:p>
          <w:p w14:paraId="37F89F16" w14:textId="77777777" w:rsidR="009D7BA4" w:rsidRPr="0063093E" w:rsidRDefault="009D7BA4" w:rsidP="001F48C9">
            <w:pPr>
              <w:rPr>
                <w:rFonts w:ascii="Times New Roman" w:hAnsi="Times New Roman"/>
                <w:sz w:val="26"/>
              </w:rPr>
            </w:pPr>
          </w:p>
          <w:p w14:paraId="57FBDC51" w14:textId="77777777" w:rsidR="009D7BA4" w:rsidRPr="0063093E" w:rsidRDefault="009D7BA4" w:rsidP="001F48C9">
            <w:pPr>
              <w:rPr>
                <w:rFonts w:ascii="Times New Roman" w:hAnsi="Times New Roman"/>
                <w:sz w:val="26"/>
              </w:rPr>
            </w:pPr>
          </w:p>
          <w:p w14:paraId="743FFAA5" w14:textId="77777777" w:rsidR="009D7BA4" w:rsidRPr="0063093E" w:rsidRDefault="009D7BA4" w:rsidP="001F48C9">
            <w:pPr>
              <w:rPr>
                <w:rFonts w:ascii="Times New Roman" w:hAnsi="Times New Roman"/>
                <w:sz w:val="26"/>
              </w:rPr>
            </w:pPr>
            <w:r w:rsidRPr="0063093E">
              <w:rPr>
                <w:rFonts w:ascii="Times New Roman" w:hAnsi="Times New Roman"/>
                <w:sz w:val="26"/>
              </w:rPr>
              <w:t>- Khí hậu châu Á rất đa dạng, phân hóa thành nhiều đới và nhiều kiểu khí hậu khác nhau.</w:t>
            </w:r>
          </w:p>
          <w:p w14:paraId="557F895F" w14:textId="77777777" w:rsidR="009D7BA4" w:rsidRPr="0063093E" w:rsidRDefault="009D7BA4" w:rsidP="001F48C9">
            <w:pPr>
              <w:rPr>
                <w:rFonts w:ascii="Times New Roman" w:hAnsi="Times New Roman"/>
                <w:sz w:val="26"/>
              </w:rPr>
            </w:pPr>
            <w:r w:rsidRPr="0063093E">
              <w:rPr>
                <w:rFonts w:ascii="Times New Roman" w:hAnsi="Times New Roman"/>
                <w:sz w:val="26"/>
              </w:rPr>
              <w:t>- Nguyên nhân:</w:t>
            </w:r>
          </w:p>
          <w:p w14:paraId="18C5DDE7" w14:textId="77777777" w:rsidR="009D7BA4" w:rsidRPr="0063093E" w:rsidRDefault="009D7BA4" w:rsidP="001F48C9">
            <w:pPr>
              <w:rPr>
                <w:rFonts w:ascii="Times New Roman" w:hAnsi="Times New Roman"/>
                <w:sz w:val="26"/>
              </w:rPr>
            </w:pPr>
            <w:r w:rsidRPr="0063093E">
              <w:rPr>
                <w:rFonts w:ascii="Times New Roman" w:hAnsi="Times New Roman"/>
                <w:sz w:val="26"/>
              </w:rPr>
              <w:t>+ Khí hậu phân thành nhiều đới khác nhau do lãnh thổ kéo dài từ vùng cực Bắc đến vùng xích đạo.</w:t>
            </w:r>
          </w:p>
          <w:p w14:paraId="79DE98F8" w14:textId="77777777" w:rsidR="009D7BA4" w:rsidRPr="0063093E" w:rsidRDefault="009D7BA4" w:rsidP="001F48C9">
            <w:pPr>
              <w:rPr>
                <w:rFonts w:ascii="Times New Roman" w:hAnsi="Times New Roman"/>
                <w:sz w:val="26"/>
                <w:lang w:val="pt-BR"/>
              </w:rPr>
            </w:pPr>
            <w:r w:rsidRPr="0063093E">
              <w:rPr>
                <w:rFonts w:ascii="Times New Roman" w:hAnsi="Times New Roman"/>
                <w:sz w:val="26"/>
              </w:rPr>
              <w:t>+ Các đới chia thành nhiều kiểu do</w:t>
            </w:r>
            <w:r w:rsidRPr="0063093E">
              <w:rPr>
                <w:rFonts w:ascii="Times New Roman" w:hAnsi="Times New Roman"/>
                <w:sz w:val="26"/>
                <w:lang w:val="vi-VN"/>
              </w:rPr>
              <w:t xml:space="preserve"> </w:t>
            </w:r>
            <w:r w:rsidRPr="0063093E">
              <w:rPr>
                <w:rFonts w:ascii="Times New Roman" w:hAnsi="Times New Roman"/>
                <w:sz w:val="26"/>
              </w:rPr>
              <w:t>kích thước lãnh thổ, đặc điểm địa hình, ảnh hưởng của biển.</w:t>
            </w:r>
          </w:p>
        </w:tc>
      </w:tr>
    </w:tbl>
    <w:p w14:paraId="58B97B53" w14:textId="77777777" w:rsidR="009D7BA4" w:rsidRPr="0063093E" w:rsidRDefault="009D7BA4" w:rsidP="009D7BA4">
      <w:pPr>
        <w:jc w:val="both"/>
        <w:rPr>
          <w:rFonts w:ascii="Times New Roman" w:hAnsi="Times New Roman"/>
          <w:b/>
          <w:bCs/>
          <w:sz w:val="26"/>
          <w:lang w:val="pt-BR"/>
        </w:rPr>
      </w:pPr>
      <w:r w:rsidRPr="0063093E">
        <w:rPr>
          <w:rFonts w:ascii="Times New Roman" w:hAnsi="Times New Roman"/>
          <w:b/>
          <w:bCs/>
          <w:sz w:val="26"/>
          <w:lang w:val="pt-BR"/>
        </w:rPr>
        <w:lastRenderedPageBreak/>
        <w:t xml:space="preserve">* GV chuyển ý:  </w:t>
      </w:r>
    </w:p>
    <w:p w14:paraId="5EBD13AA" w14:textId="77777777" w:rsidR="009D7BA4" w:rsidRPr="0063093E" w:rsidRDefault="009D7BA4" w:rsidP="009D7BA4">
      <w:pPr>
        <w:ind w:firstLine="720"/>
        <w:jc w:val="both"/>
        <w:rPr>
          <w:rFonts w:ascii="Times New Roman" w:hAnsi="Times New Roman"/>
          <w:i/>
          <w:color w:val="000000"/>
          <w:sz w:val="26"/>
        </w:rPr>
      </w:pPr>
      <w:r w:rsidRPr="0063093E">
        <w:rPr>
          <w:rFonts w:ascii="Times New Roman" w:hAnsi="Times New Roman"/>
          <w:b/>
          <w:bCs/>
          <w:color w:val="000000"/>
          <w:sz w:val="26"/>
        </w:rPr>
        <w:t xml:space="preserve">HOẠT ĐỘNG </w:t>
      </w:r>
      <w:r w:rsidRPr="0063093E">
        <w:rPr>
          <w:rFonts w:ascii="Times New Roman" w:hAnsi="Times New Roman"/>
          <w:b/>
          <w:color w:val="000000"/>
          <w:sz w:val="26"/>
        </w:rPr>
        <w:t>2: Tìm hiểu các kiểu khí hậu phổ biến ở châu Á</w:t>
      </w:r>
      <w:r w:rsidRPr="0063093E">
        <w:rPr>
          <w:rFonts w:ascii="Times New Roman" w:hAnsi="Times New Roman"/>
          <w:i/>
          <w:color w:val="000000"/>
          <w:sz w:val="26"/>
        </w:rPr>
        <w:t>(Thời gian: 15 phút)</w:t>
      </w:r>
    </w:p>
    <w:p w14:paraId="16A84BE8" w14:textId="77777777" w:rsidR="009D7BA4" w:rsidRPr="0063093E" w:rsidRDefault="009D7BA4" w:rsidP="009D7BA4">
      <w:pPr>
        <w:jc w:val="both"/>
        <w:rPr>
          <w:rFonts w:ascii="Times New Roman" w:hAnsi="Times New Roman"/>
          <w:color w:val="000000"/>
          <w:sz w:val="26"/>
        </w:rPr>
      </w:pPr>
      <w:r w:rsidRPr="0063093E">
        <w:rPr>
          <w:rFonts w:ascii="Times New Roman" w:hAnsi="Times New Roman"/>
          <w:i/>
          <w:color w:val="000000"/>
          <w:sz w:val="26"/>
        </w:rPr>
        <w:tab/>
      </w:r>
      <w:r w:rsidRPr="0063093E">
        <w:rPr>
          <w:rFonts w:ascii="Times New Roman" w:hAnsi="Times New Roman"/>
          <w:color w:val="000000"/>
          <w:sz w:val="26"/>
        </w:rPr>
        <w:t xml:space="preserve">1. Mục tiêu: </w:t>
      </w:r>
      <w:r w:rsidRPr="0063093E">
        <w:rPr>
          <w:rFonts w:ascii="Times New Roman" w:hAnsi="Times New Roman"/>
          <w:sz w:val="26"/>
          <w:lang w:val="vi-VN"/>
        </w:rPr>
        <w:t>Nêu và giải thích được sự khác nhau gi</w:t>
      </w:r>
      <w:r w:rsidRPr="0063093E">
        <w:rPr>
          <w:rFonts w:ascii="Times New Roman" w:hAnsi="Times New Roman"/>
          <w:sz w:val="26"/>
        </w:rPr>
        <w:t>ữa</w:t>
      </w:r>
      <w:r w:rsidRPr="0063093E">
        <w:rPr>
          <w:rFonts w:ascii="Times New Roman" w:hAnsi="Times New Roman"/>
          <w:sz w:val="26"/>
          <w:lang w:val="vi-VN"/>
        </w:rPr>
        <w:t xml:space="preserve"> kiểu khí hậu gió mùa và kiểu khí hậu lục địa ở châu Á</w:t>
      </w:r>
      <w:r w:rsidRPr="0063093E">
        <w:rPr>
          <w:rFonts w:ascii="Times New Roman" w:hAnsi="Times New Roman"/>
          <w:sz w:val="26"/>
        </w:rPr>
        <w:t>.</w:t>
      </w:r>
    </w:p>
    <w:p w14:paraId="5174D361" w14:textId="77777777" w:rsidR="009D7BA4" w:rsidRPr="0063093E" w:rsidRDefault="009D7BA4" w:rsidP="009D7BA4">
      <w:pPr>
        <w:ind w:firstLine="720"/>
        <w:rPr>
          <w:rFonts w:ascii="Times New Roman" w:hAnsi="Times New Roman"/>
        </w:rPr>
      </w:pPr>
      <w:r w:rsidRPr="0063093E">
        <w:rPr>
          <w:rFonts w:ascii="Times New Roman" w:hAnsi="Times New Roman"/>
        </w:rPr>
        <w:t>Đọc và phân tích lược đồ khí hậu châu Á.</w:t>
      </w:r>
    </w:p>
    <w:p w14:paraId="09DE10C0" w14:textId="77777777" w:rsidR="009D7BA4" w:rsidRPr="0063093E" w:rsidRDefault="009D7BA4" w:rsidP="009D7BA4">
      <w:pPr>
        <w:jc w:val="both"/>
        <w:rPr>
          <w:rFonts w:ascii="Times New Roman" w:hAnsi="Times New Roman"/>
          <w:sz w:val="26"/>
        </w:rPr>
      </w:pPr>
      <w:r w:rsidRPr="0063093E">
        <w:rPr>
          <w:rFonts w:ascii="Times New Roman" w:hAnsi="Times New Roman"/>
          <w:sz w:val="26"/>
        </w:rPr>
        <w:t xml:space="preserve">         2. </w:t>
      </w:r>
      <w:r w:rsidRPr="0063093E">
        <w:rPr>
          <w:rFonts w:ascii="Times New Roman" w:hAnsi="Times New Roman"/>
          <w:sz w:val="26"/>
          <w:lang w:val="vi-VN"/>
        </w:rPr>
        <w:t>Phương pháp/Kĩ thuật dạy họ</w:t>
      </w:r>
      <w:r w:rsidRPr="0063093E">
        <w:rPr>
          <w:rFonts w:ascii="Times New Roman" w:hAnsi="Times New Roman"/>
          <w:sz w:val="26"/>
        </w:rPr>
        <w:t>c: PP trực quan, thảo luận nhóm, tự học… KT đặt câu hỏi, hợp tác…</w:t>
      </w:r>
    </w:p>
    <w:p w14:paraId="2735476E" w14:textId="77777777" w:rsidR="009D7BA4" w:rsidRPr="0063093E" w:rsidRDefault="009D7BA4" w:rsidP="009D7BA4">
      <w:pPr>
        <w:rPr>
          <w:rFonts w:ascii="Times New Roman" w:hAnsi="Times New Roman"/>
          <w:sz w:val="26"/>
        </w:rPr>
      </w:pPr>
      <w:r w:rsidRPr="0063093E">
        <w:rPr>
          <w:rFonts w:ascii="Times New Roman" w:hAnsi="Times New Roman"/>
          <w:sz w:val="26"/>
        </w:rPr>
        <w:t xml:space="preserve">         3. H</w:t>
      </w:r>
      <w:r w:rsidRPr="0063093E">
        <w:rPr>
          <w:rFonts w:ascii="Times New Roman" w:hAnsi="Times New Roman"/>
          <w:sz w:val="26"/>
          <w:lang w:val="vi-VN"/>
        </w:rPr>
        <w:t>ình thức tổ chức</w:t>
      </w:r>
      <w:r w:rsidRPr="0063093E">
        <w:rPr>
          <w:rFonts w:ascii="Times New Roman" w:hAnsi="Times New Roman"/>
          <w:sz w:val="26"/>
        </w:rPr>
        <w:t>: Cá nhân, nhóm</w:t>
      </w:r>
    </w:p>
    <w:p w14:paraId="42020AD9" w14:textId="77777777" w:rsidR="009D7BA4" w:rsidRPr="0063093E" w:rsidRDefault="009D7BA4" w:rsidP="009D7BA4">
      <w:pPr>
        <w:rPr>
          <w:rFonts w:ascii="Times New Roman" w:hAnsi="Times New Roman"/>
          <w:sz w:val="26"/>
        </w:rPr>
      </w:pPr>
      <w:r w:rsidRPr="0063093E">
        <w:rPr>
          <w:rFonts w:ascii="Times New Roman" w:hAnsi="Times New Roman"/>
          <w:sz w:val="26"/>
        </w:rPr>
        <w:t xml:space="preserve">        4. Phương tiện: Bản đồ các đới khí hậu châu Á, phiếu học tập.</w:t>
      </w:r>
    </w:p>
    <w:tbl>
      <w:tblPr>
        <w:tblW w:w="10206" w:type="dxa"/>
        <w:tblInd w:w="108" w:type="dxa"/>
        <w:tblLayout w:type="fixed"/>
        <w:tblLook w:val="0000" w:firstRow="0" w:lastRow="0" w:firstColumn="0" w:lastColumn="0" w:noHBand="0" w:noVBand="0"/>
      </w:tblPr>
      <w:tblGrid>
        <w:gridCol w:w="6096"/>
        <w:gridCol w:w="4110"/>
      </w:tblGrid>
      <w:tr w:rsidR="009D7BA4" w:rsidRPr="0063093E" w14:paraId="28773C32" w14:textId="77777777" w:rsidTr="001F48C9">
        <w:tc>
          <w:tcPr>
            <w:tcW w:w="6096" w:type="dxa"/>
            <w:tcBorders>
              <w:top w:val="single" w:sz="6" w:space="0" w:color="auto"/>
              <w:left w:val="single" w:sz="6" w:space="0" w:color="auto"/>
              <w:bottom w:val="single" w:sz="6" w:space="0" w:color="auto"/>
              <w:right w:val="single" w:sz="6" w:space="0" w:color="auto"/>
            </w:tcBorders>
          </w:tcPr>
          <w:p w14:paraId="6366F009" w14:textId="77777777" w:rsidR="009D7BA4" w:rsidRPr="0063093E" w:rsidRDefault="009D7BA4" w:rsidP="001F48C9">
            <w:pPr>
              <w:jc w:val="center"/>
              <w:rPr>
                <w:rFonts w:ascii="Times New Roman" w:hAnsi="Times New Roman"/>
                <w:b/>
                <w:bCs/>
                <w:sz w:val="26"/>
                <w:lang w:val="vi-VN"/>
              </w:rPr>
            </w:pPr>
            <w:r w:rsidRPr="0063093E">
              <w:rPr>
                <w:rFonts w:ascii="Times New Roman" w:hAnsi="Times New Roman"/>
                <w:b/>
                <w:bCs/>
                <w:sz w:val="26"/>
                <w:lang w:val="vi-VN"/>
              </w:rPr>
              <w:t>Hoạt động của giáo viên và học sinh</w:t>
            </w:r>
          </w:p>
        </w:tc>
        <w:tc>
          <w:tcPr>
            <w:tcW w:w="4110" w:type="dxa"/>
            <w:tcBorders>
              <w:top w:val="single" w:sz="6" w:space="0" w:color="auto"/>
              <w:left w:val="single" w:sz="6" w:space="0" w:color="auto"/>
              <w:bottom w:val="single" w:sz="6" w:space="0" w:color="auto"/>
              <w:right w:val="single" w:sz="6" w:space="0" w:color="auto"/>
            </w:tcBorders>
          </w:tcPr>
          <w:p w14:paraId="7F1374DD" w14:textId="77777777" w:rsidR="009D7BA4" w:rsidRPr="0063093E" w:rsidRDefault="009D7BA4" w:rsidP="001F48C9">
            <w:pPr>
              <w:jc w:val="center"/>
              <w:rPr>
                <w:rFonts w:ascii="Times New Roman" w:hAnsi="Times New Roman"/>
                <w:b/>
                <w:bCs/>
                <w:sz w:val="26"/>
              </w:rPr>
            </w:pPr>
            <w:r w:rsidRPr="0063093E">
              <w:rPr>
                <w:rFonts w:ascii="Times New Roman" w:hAnsi="Times New Roman"/>
                <w:b/>
                <w:bCs/>
                <w:sz w:val="26"/>
              </w:rPr>
              <w:t>Nội dung</w:t>
            </w:r>
          </w:p>
        </w:tc>
      </w:tr>
      <w:tr w:rsidR="009D7BA4" w:rsidRPr="0063093E" w14:paraId="7565BEB4" w14:textId="77777777" w:rsidTr="001F48C9">
        <w:tc>
          <w:tcPr>
            <w:tcW w:w="6096" w:type="dxa"/>
            <w:tcBorders>
              <w:top w:val="single" w:sz="6" w:space="0" w:color="auto"/>
              <w:left w:val="single" w:sz="6" w:space="0" w:color="auto"/>
              <w:bottom w:val="single" w:sz="6" w:space="0" w:color="auto"/>
              <w:right w:val="single" w:sz="6" w:space="0" w:color="auto"/>
            </w:tcBorders>
          </w:tcPr>
          <w:p w14:paraId="014D1206" w14:textId="77777777" w:rsidR="009D7BA4" w:rsidRPr="0063093E" w:rsidRDefault="009D7BA4" w:rsidP="001F48C9">
            <w:pPr>
              <w:jc w:val="both"/>
              <w:rPr>
                <w:rFonts w:ascii="Times New Roman" w:hAnsi="Times New Roman"/>
                <w:bCs/>
                <w:i/>
                <w:iCs/>
                <w:sz w:val="26"/>
              </w:rPr>
            </w:pPr>
            <w:r w:rsidRPr="0063093E">
              <w:rPr>
                <w:rFonts w:ascii="Times New Roman" w:hAnsi="Times New Roman"/>
                <w:bCs/>
                <w:i/>
                <w:iCs/>
                <w:sz w:val="26"/>
              </w:rPr>
              <w:t>1) Sự phân bố và đặc điểm của kiếu khí hậu gió mùa và khí hậu lục địa</w:t>
            </w:r>
          </w:p>
          <w:p w14:paraId="04B92B14" w14:textId="77777777" w:rsidR="009D7BA4" w:rsidRPr="0063093E" w:rsidRDefault="009D7BA4" w:rsidP="001F48C9">
            <w:pPr>
              <w:jc w:val="both"/>
              <w:rPr>
                <w:rFonts w:ascii="Times New Roman" w:hAnsi="Times New Roman"/>
                <w:sz w:val="26"/>
              </w:rPr>
            </w:pPr>
            <w:r w:rsidRPr="0063093E">
              <w:rPr>
                <w:rFonts w:ascii="Times New Roman" w:hAnsi="Times New Roman"/>
                <w:b/>
                <w:bCs/>
                <w:i/>
                <w:iCs/>
                <w:sz w:val="26"/>
              </w:rPr>
              <w:t xml:space="preserve">Bước 1: </w:t>
            </w:r>
            <w:r w:rsidRPr="0063093E">
              <w:rPr>
                <w:rFonts w:ascii="Times New Roman" w:hAnsi="Times New Roman"/>
                <w:bCs/>
                <w:iCs/>
                <w:sz w:val="26"/>
              </w:rPr>
              <w:t>Yêu cầu học sinh quan sát H2.1 và đọc nội dung phần 2 SGK hoàn thành nội dung phiếu học tập(phần phụ lục) theo nhóm 4</w:t>
            </w:r>
          </w:p>
          <w:p w14:paraId="4EB648E7" w14:textId="77777777" w:rsidR="009D7BA4" w:rsidRPr="0063093E" w:rsidRDefault="009D7BA4" w:rsidP="001F48C9">
            <w:pPr>
              <w:jc w:val="both"/>
              <w:rPr>
                <w:rFonts w:ascii="Times New Roman" w:hAnsi="Times New Roman"/>
                <w:sz w:val="26"/>
              </w:rPr>
            </w:pPr>
            <w:r w:rsidRPr="0063093E">
              <w:rPr>
                <w:rFonts w:ascii="Times New Roman" w:hAnsi="Times New Roman"/>
                <w:b/>
                <w:bCs/>
                <w:i/>
                <w:iCs/>
                <w:sz w:val="26"/>
              </w:rPr>
              <w:t xml:space="preserve">Bước 2: </w:t>
            </w:r>
            <w:r w:rsidRPr="0063093E">
              <w:rPr>
                <w:rFonts w:ascii="Times New Roman" w:hAnsi="Times New Roman"/>
                <w:sz w:val="26"/>
              </w:rPr>
              <w:t>HS hoàn thành phiếu học tập. GV theo dõi</w:t>
            </w:r>
          </w:p>
          <w:p w14:paraId="42179275" w14:textId="77777777" w:rsidR="009D7BA4" w:rsidRPr="0063093E" w:rsidRDefault="009D7BA4" w:rsidP="001F48C9">
            <w:pPr>
              <w:jc w:val="both"/>
              <w:rPr>
                <w:rFonts w:ascii="Times New Roman" w:hAnsi="Times New Roman"/>
                <w:sz w:val="26"/>
              </w:rPr>
            </w:pPr>
            <w:r w:rsidRPr="0063093E">
              <w:rPr>
                <w:rFonts w:ascii="Times New Roman" w:hAnsi="Times New Roman"/>
                <w:b/>
                <w:bCs/>
                <w:i/>
                <w:iCs/>
                <w:sz w:val="26"/>
              </w:rPr>
              <w:t>Bước 3</w:t>
            </w:r>
            <w:r w:rsidRPr="0063093E">
              <w:rPr>
                <w:rFonts w:ascii="Times New Roman" w:hAnsi="Times New Roman"/>
                <w:sz w:val="26"/>
              </w:rPr>
              <w:t>: Đại diện nhóm trình bày. Các nhóm khác nhận xét bổ sung.</w:t>
            </w:r>
          </w:p>
          <w:p w14:paraId="1D5A6E25" w14:textId="77777777" w:rsidR="009D7BA4" w:rsidRPr="0063093E" w:rsidRDefault="009D7BA4" w:rsidP="001F48C9">
            <w:pPr>
              <w:jc w:val="both"/>
              <w:rPr>
                <w:rFonts w:ascii="Times New Roman" w:hAnsi="Times New Roman"/>
                <w:sz w:val="26"/>
              </w:rPr>
            </w:pPr>
            <w:r w:rsidRPr="0063093E">
              <w:rPr>
                <w:rFonts w:ascii="Times New Roman" w:hAnsi="Times New Roman"/>
                <w:b/>
                <w:i/>
                <w:sz w:val="26"/>
              </w:rPr>
              <w:t>Bước 4:</w:t>
            </w:r>
            <w:r w:rsidRPr="0063093E">
              <w:rPr>
                <w:rFonts w:ascii="Times New Roman" w:hAnsi="Times New Roman"/>
                <w:sz w:val="26"/>
              </w:rPr>
              <w:t xml:space="preserve"> GV nhận xét chuẩn xác kiến thức. Cho HS xem hình ảnh cảnh quan ở khí hậu gió mùa và khí hậu lục địa.</w:t>
            </w:r>
          </w:p>
          <w:p w14:paraId="31403A8A" w14:textId="77777777" w:rsidR="009D7BA4" w:rsidRPr="0063093E" w:rsidRDefault="009D7BA4" w:rsidP="001F48C9">
            <w:pPr>
              <w:jc w:val="both"/>
              <w:rPr>
                <w:rFonts w:ascii="Times New Roman" w:hAnsi="Times New Roman"/>
                <w:i/>
                <w:sz w:val="26"/>
                <w:lang w:val="pt-BR"/>
              </w:rPr>
            </w:pPr>
            <w:r w:rsidRPr="0063093E">
              <w:rPr>
                <w:rFonts w:ascii="Times New Roman" w:hAnsi="Times New Roman"/>
                <w:i/>
                <w:sz w:val="26"/>
              </w:rPr>
              <w:t xml:space="preserve">2)Nguyên nhân có sự </w:t>
            </w:r>
            <w:r w:rsidRPr="0063093E">
              <w:rPr>
                <w:rFonts w:ascii="Times New Roman" w:hAnsi="Times New Roman"/>
                <w:i/>
                <w:sz w:val="26"/>
                <w:lang w:val="pt-BR"/>
              </w:rPr>
              <w:t>khác nhau giữa kiểu khí hậu gió mùa và kiểu khí hậu lục địa(cá nhân)</w:t>
            </w:r>
          </w:p>
          <w:p w14:paraId="08128359" w14:textId="77777777" w:rsidR="009D7BA4" w:rsidRPr="0063093E" w:rsidRDefault="009D7BA4" w:rsidP="001F48C9">
            <w:pPr>
              <w:jc w:val="both"/>
              <w:rPr>
                <w:rFonts w:ascii="Times New Roman" w:hAnsi="Times New Roman"/>
                <w:i/>
                <w:sz w:val="26"/>
              </w:rPr>
            </w:pPr>
            <w:r w:rsidRPr="0063093E">
              <w:rPr>
                <w:rFonts w:ascii="Times New Roman" w:hAnsi="Times New Roman"/>
                <w:b/>
                <w:i/>
                <w:sz w:val="26"/>
                <w:lang w:val="pt-BR"/>
              </w:rPr>
              <w:t>Bước 1:</w:t>
            </w:r>
            <w:r w:rsidRPr="0063093E">
              <w:rPr>
                <w:rFonts w:ascii="Times New Roman" w:hAnsi="Times New Roman"/>
                <w:i/>
                <w:sz w:val="26"/>
                <w:lang w:val="pt-BR"/>
              </w:rPr>
              <w:t xml:space="preserve"> </w:t>
            </w:r>
            <w:r w:rsidRPr="0063093E">
              <w:rPr>
                <w:rFonts w:ascii="Times New Roman" w:hAnsi="Times New Roman"/>
                <w:sz w:val="26"/>
                <w:lang w:val="pt-BR"/>
              </w:rPr>
              <w:t>Cho HS xem tranh ảnh về cảnh quan thuộc khí hậu gió mùa và khí hậu lục địa.</w:t>
            </w:r>
            <w:r w:rsidRPr="0063093E">
              <w:rPr>
                <w:rFonts w:ascii="Times New Roman" w:hAnsi="Times New Roman"/>
                <w:i/>
                <w:sz w:val="26"/>
                <w:lang w:val="pt-BR"/>
              </w:rPr>
              <w:t xml:space="preserve"> </w:t>
            </w:r>
            <w:r w:rsidRPr="0063093E">
              <w:rPr>
                <w:rFonts w:ascii="Times New Roman" w:hAnsi="Times New Roman"/>
                <w:sz w:val="26"/>
                <w:lang w:val="pt-BR"/>
              </w:rPr>
              <w:t>Yêu cầu HS dựa vào bản đồ khí hậu, tranh ảnh vừa xem và nội dung SGK trả</w:t>
            </w:r>
            <w:r w:rsidRPr="0063093E">
              <w:rPr>
                <w:rFonts w:ascii="Times New Roman" w:hAnsi="Times New Roman"/>
                <w:i/>
                <w:sz w:val="26"/>
                <w:lang w:val="pt-BR"/>
              </w:rPr>
              <w:t xml:space="preserve"> </w:t>
            </w:r>
            <w:r w:rsidRPr="0063093E">
              <w:rPr>
                <w:rFonts w:ascii="Times New Roman" w:hAnsi="Times New Roman"/>
                <w:sz w:val="26"/>
                <w:lang w:val="pt-BR"/>
              </w:rPr>
              <w:t xml:space="preserve">lời các câu hỏi sau </w:t>
            </w:r>
          </w:p>
          <w:p w14:paraId="49459E2F" w14:textId="77777777" w:rsidR="009D7BA4" w:rsidRPr="0063093E" w:rsidRDefault="009D7BA4" w:rsidP="001F48C9">
            <w:pPr>
              <w:jc w:val="both"/>
              <w:rPr>
                <w:rFonts w:ascii="Times New Roman" w:hAnsi="Times New Roman"/>
                <w:sz w:val="26"/>
              </w:rPr>
            </w:pPr>
            <w:r w:rsidRPr="0063093E">
              <w:rPr>
                <w:rFonts w:ascii="Times New Roman" w:hAnsi="Times New Roman"/>
                <w:sz w:val="26"/>
              </w:rPr>
              <w:t>- Tại sao có sự khác nhau giữa kiểu khí hậu gió mùa và kiểu khí hậu lục địa?</w:t>
            </w:r>
          </w:p>
          <w:p w14:paraId="0ED25B67" w14:textId="77777777" w:rsidR="009D7BA4" w:rsidRPr="0063093E" w:rsidRDefault="009D7BA4" w:rsidP="001F48C9">
            <w:pPr>
              <w:jc w:val="both"/>
              <w:rPr>
                <w:rFonts w:ascii="Times New Roman" w:hAnsi="Times New Roman"/>
                <w:sz w:val="26"/>
              </w:rPr>
            </w:pPr>
            <w:r w:rsidRPr="0063093E">
              <w:rPr>
                <w:rFonts w:ascii="Times New Roman" w:hAnsi="Times New Roman"/>
                <w:sz w:val="26"/>
              </w:rPr>
              <w:t xml:space="preserve">- Việt Nam nằm trong đới khí hậu nào? Kiểu khí hậu </w:t>
            </w:r>
            <w:r w:rsidRPr="0063093E">
              <w:rPr>
                <w:rFonts w:ascii="Times New Roman" w:hAnsi="Times New Roman"/>
                <w:sz w:val="26"/>
              </w:rPr>
              <w:lastRenderedPageBreak/>
              <w:t>nào?</w:t>
            </w:r>
          </w:p>
          <w:p w14:paraId="3709283B" w14:textId="77777777" w:rsidR="009D7BA4" w:rsidRPr="0063093E" w:rsidRDefault="009D7BA4" w:rsidP="001F48C9">
            <w:pPr>
              <w:jc w:val="both"/>
              <w:rPr>
                <w:rFonts w:ascii="Times New Roman" w:hAnsi="Times New Roman"/>
                <w:bCs/>
                <w:iCs/>
                <w:sz w:val="26"/>
              </w:rPr>
            </w:pPr>
            <w:r w:rsidRPr="0063093E">
              <w:rPr>
                <w:rFonts w:ascii="Times New Roman" w:hAnsi="Times New Roman"/>
                <w:b/>
                <w:bCs/>
                <w:i/>
                <w:iCs/>
                <w:sz w:val="26"/>
              </w:rPr>
              <w:t>Bước 2:</w:t>
            </w:r>
            <w:r w:rsidRPr="0063093E">
              <w:rPr>
                <w:rFonts w:ascii="Times New Roman" w:hAnsi="Times New Roman"/>
                <w:bCs/>
                <w:iCs/>
                <w:sz w:val="26"/>
              </w:rPr>
              <w:t>HS tìm thông tin và trả lời</w:t>
            </w:r>
          </w:p>
          <w:p w14:paraId="7559208B" w14:textId="77777777" w:rsidR="009D7BA4" w:rsidRPr="0063093E" w:rsidRDefault="009D7BA4" w:rsidP="001F48C9">
            <w:pPr>
              <w:jc w:val="both"/>
              <w:rPr>
                <w:rFonts w:ascii="Times New Roman" w:hAnsi="Times New Roman"/>
                <w:bCs/>
                <w:i/>
                <w:iCs/>
                <w:sz w:val="26"/>
              </w:rPr>
            </w:pPr>
            <w:r w:rsidRPr="0063093E">
              <w:rPr>
                <w:rFonts w:ascii="Times New Roman" w:hAnsi="Times New Roman"/>
                <w:b/>
                <w:bCs/>
                <w:i/>
                <w:iCs/>
                <w:sz w:val="26"/>
              </w:rPr>
              <w:t xml:space="preserve">Bước 3: </w:t>
            </w:r>
            <w:r w:rsidRPr="0063093E">
              <w:rPr>
                <w:rFonts w:ascii="Times New Roman" w:hAnsi="Times New Roman"/>
                <w:bCs/>
                <w:iCs/>
                <w:sz w:val="26"/>
              </w:rPr>
              <w:t>HS trả lời, HS khác nhận xét, bổ sung.</w:t>
            </w:r>
            <w:r w:rsidRPr="0063093E">
              <w:rPr>
                <w:rFonts w:ascii="Times New Roman" w:hAnsi="Times New Roman"/>
                <w:bCs/>
                <w:i/>
                <w:iCs/>
                <w:sz w:val="26"/>
              </w:rPr>
              <w:t xml:space="preserve"> </w:t>
            </w:r>
          </w:p>
          <w:p w14:paraId="77426EC7" w14:textId="77777777" w:rsidR="009D7BA4" w:rsidRPr="0063093E" w:rsidRDefault="009D7BA4" w:rsidP="001F48C9">
            <w:pPr>
              <w:jc w:val="both"/>
              <w:rPr>
                <w:rFonts w:ascii="Times New Roman" w:hAnsi="Times New Roman"/>
                <w:sz w:val="26"/>
              </w:rPr>
            </w:pPr>
            <w:r w:rsidRPr="0063093E">
              <w:rPr>
                <w:rFonts w:ascii="Times New Roman" w:hAnsi="Times New Roman"/>
                <w:b/>
                <w:bCs/>
                <w:i/>
                <w:iCs/>
                <w:sz w:val="26"/>
              </w:rPr>
              <w:t xml:space="preserve">Bước 4: </w:t>
            </w:r>
            <w:r w:rsidRPr="0063093E">
              <w:rPr>
                <w:rFonts w:ascii="Times New Roman" w:hAnsi="Times New Roman"/>
                <w:bCs/>
                <w:iCs/>
                <w:sz w:val="26"/>
              </w:rPr>
              <w:t>GV nhận xét, chuẩn xác kiến thức</w:t>
            </w:r>
          </w:p>
          <w:p w14:paraId="4AA0B2EA" w14:textId="77777777" w:rsidR="009D7BA4" w:rsidRPr="0063093E" w:rsidRDefault="009D7BA4" w:rsidP="001F48C9">
            <w:pPr>
              <w:jc w:val="both"/>
              <w:rPr>
                <w:rFonts w:ascii="Times New Roman" w:hAnsi="Times New Roman"/>
                <w:sz w:val="26"/>
              </w:rPr>
            </w:pPr>
          </w:p>
        </w:tc>
        <w:tc>
          <w:tcPr>
            <w:tcW w:w="4110" w:type="dxa"/>
            <w:tcBorders>
              <w:top w:val="single" w:sz="6" w:space="0" w:color="auto"/>
              <w:left w:val="single" w:sz="6" w:space="0" w:color="auto"/>
              <w:bottom w:val="single" w:sz="6" w:space="0" w:color="auto"/>
              <w:right w:val="single" w:sz="6" w:space="0" w:color="auto"/>
            </w:tcBorders>
          </w:tcPr>
          <w:p w14:paraId="11FCA722" w14:textId="77777777" w:rsidR="009D7BA4" w:rsidRPr="0063093E" w:rsidRDefault="009D7BA4" w:rsidP="001F48C9">
            <w:pPr>
              <w:rPr>
                <w:rFonts w:ascii="Times New Roman" w:hAnsi="Times New Roman"/>
                <w:b/>
                <w:bCs/>
                <w:sz w:val="26"/>
              </w:rPr>
            </w:pPr>
            <w:r w:rsidRPr="0063093E">
              <w:rPr>
                <w:rFonts w:ascii="Times New Roman" w:hAnsi="Times New Roman"/>
                <w:b/>
                <w:bCs/>
                <w:sz w:val="26"/>
              </w:rPr>
              <w:lastRenderedPageBreak/>
              <w:t>2. Khí hậu châu Á phổ biến là các kiểu khí hậu gió mùa và các kiểu khí hậu lục địa</w:t>
            </w:r>
          </w:p>
          <w:p w14:paraId="24A47AF3" w14:textId="77777777" w:rsidR="009D7BA4" w:rsidRPr="0063093E" w:rsidRDefault="009D7BA4" w:rsidP="001F48C9">
            <w:pPr>
              <w:rPr>
                <w:rFonts w:ascii="Times New Roman" w:hAnsi="Times New Roman"/>
                <w:b/>
                <w:bCs/>
                <w:sz w:val="26"/>
              </w:rPr>
            </w:pPr>
            <w:r w:rsidRPr="0063093E">
              <w:rPr>
                <w:rFonts w:ascii="Times New Roman" w:hAnsi="Times New Roman"/>
                <w:b/>
                <w:bCs/>
                <w:sz w:val="26"/>
              </w:rPr>
              <w:t>a. Các kiểu khí hậu gió mùa:</w:t>
            </w:r>
          </w:p>
          <w:p w14:paraId="550D8D93" w14:textId="77777777" w:rsidR="009D7BA4" w:rsidRPr="0063093E" w:rsidRDefault="009D7BA4" w:rsidP="001F48C9">
            <w:pPr>
              <w:rPr>
                <w:rFonts w:ascii="Times New Roman" w:hAnsi="Times New Roman"/>
                <w:sz w:val="26"/>
              </w:rPr>
            </w:pPr>
            <w:r w:rsidRPr="0063093E">
              <w:rPr>
                <w:rFonts w:ascii="Times New Roman" w:hAnsi="Times New Roman"/>
                <w:sz w:val="26"/>
              </w:rPr>
              <w:t>- Mùa hạ: Thời tiết nóng ẩm, mưa nhiều, mùa đông: Khô, lạnh và ít mưa</w:t>
            </w:r>
          </w:p>
          <w:p w14:paraId="03FD1D51" w14:textId="77777777" w:rsidR="009D7BA4" w:rsidRPr="0063093E" w:rsidRDefault="009D7BA4" w:rsidP="001F48C9">
            <w:pPr>
              <w:rPr>
                <w:rFonts w:ascii="Times New Roman" w:hAnsi="Times New Roman"/>
                <w:sz w:val="26"/>
                <w:lang w:val="pt-BR"/>
              </w:rPr>
            </w:pPr>
            <w:r w:rsidRPr="0063093E">
              <w:rPr>
                <w:rFonts w:ascii="Times New Roman" w:hAnsi="Times New Roman"/>
                <w:sz w:val="26"/>
                <w:lang w:val="pt-BR"/>
              </w:rPr>
              <w:t>- Phân bố: Nam Á, Đông Nam Á, Đông Á.</w:t>
            </w:r>
          </w:p>
          <w:p w14:paraId="205A68E5" w14:textId="77777777" w:rsidR="009D7BA4" w:rsidRPr="0063093E" w:rsidRDefault="009D7BA4" w:rsidP="001F48C9">
            <w:pPr>
              <w:tabs>
                <w:tab w:val="right" w:pos="4594"/>
              </w:tabs>
              <w:rPr>
                <w:rFonts w:ascii="Times New Roman" w:hAnsi="Times New Roman"/>
                <w:b/>
                <w:bCs/>
                <w:sz w:val="26"/>
                <w:lang w:val="pt-BR"/>
              </w:rPr>
            </w:pPr>
            <w:r w:rsidRPr="0063093E">
              <w:rPr>
                <w:rFonts w:ascii="Times New Roman" w:hAnsi="Times New Roman"/>
                <w:b/>
                <w:bCs/>
                <w:sz w:val="26"/>
                <w:lang w:val="pt-BR"/>
              </w:rPr>
              <w:t>b. Các kiểu khí hậu lục địa:</w:t>
            </w:r>
            <w:r w:rsidRPr="0063093E">
              <w:rPr>
                <w:rFonts w:ascii="Times New Roman" w:hAnsi="Times New Roman"/>
                <w:b/>
                <w:bCs/>
                <w:sz w:val="26"/>
                <w:lang w:val="pt-BR"/>
              </w:rPr>
              <w:tab/>
            </w:r>
          </w:p>
          <w:p w14:paraId="4776E312" w14:textId="77777777" w:rsidR="009D7BA4" w:rsidRPr="0063093E" w:rsidRDefault="009D7BA4" w:rsidP="001F48C9">
            <w:pPr>
              <w:rPr>
                <w:rFonts w:ascii="Times New Roman" w:hAnsi="Times New Roman"/>
                <w:sz w:val="26"/>
                <w:lang w:val="pt-BR"/>
              </w:rPr>
            </w:pPr>
            <w:r w:rsidRPr="0063093E">
              <w:rPr>
                <w:rFonts w:ascii="Times New Roman" w:hAnsi="Times New Roman"/>
                <w:sz w:val="26"/>
                <w:lang w:val="pt-BR"/>
              </w:rPr>
              <w:t>- Mùa đông khô và lạnh, mùa hạ khô và nóng.</w:t>
            </w:r>
          </w:p>
          <w:p w14:paraId="36F20720" w14:textId="77777777" w:rsidR="009D7BA4" w:rsidRPr="0063093E" w:rsidRDefault="009D7BA4" w:rsidP="001F48C9">
            <w:pPr>
              <w:rPr>
                <w:rFonts w:ascii="Times New Roman" w:hAnsi="Times New Roman"/>
                <w:sz w:val="26"/>
                <w:lang w:val="pt-BR"/>
              </w:rPr>
            </w:pPr>
            <w:r w:rsidRPr="0063093E">
              <w:rPr>
                <w:rFonts w:ascii="Times New Roman" w:hAnsi="Times New Roman"/>
                <w:sz w:val="26"/>
                <w:lang w:val="pt-BR"/>
              </w:rPr>
              <w:t>- Phân bố: Nội địa và Tây Nam Á.</w:t>
            </w:r>
          </w:p>
          <w:p w14:paraId="7E082B71" w14:textId="77777777" w:rsidR="009D7BA4" w:rsidRPr="0063093E" w:rsidRDefault="009D7BA4" w:rsidP="001F48C9">
            <w:pPr>
              <w:rPr>
                <w:rFonts w:ascii="Times New Roman" w:hAnsi="Times New Roman"/>
                <w:sz w:val="26"/>
                <w:lang w:val="pt-BR"/>
              </w:rPr>
            </w:pPr>
          </w:p>
          <w:p w14:paraId="1A777F92" w14:textId="77777777" w:rsidR="009D7BA4" w:rsidRPr="0063093E" w:rsidRDefault="009D7BA4" w:rsidP="001F48C9">
            <w:pPr>
              <w:rPr>
                <w:rFonts w:ascii="Times New Roman" w:hAnsi="Times New Roman"/>
                <w:sz w:val="26"/>
                <w:lang w:val="pt-BR"/>
              </w:rPr>
            </w:pPr>
          </w:p>
        </w:tc>
      </w:tr>
    </w:tbl>
    <w:p w14:paraId="5B520835" w14:textId="77777777" w:rsidR="009D7BA4" w:rsidRPr="0063093E" w:rsidRDefault="009D7BA4" w:rsidP="009D7BA4">
      <w:pPr>
        <w:jc w:val="both"/>
        <w:rPr>
          <w:rFonts w:ascii="Times New Roman" w:hAnsi="Times New Roman"/>
          <w:i/>
          <w:color w:val="000000"/>
        </w:rPr>
      </w:pPr>
      <w:r w:rsidRPr="0063093E">
        <w:rPr>
          <w:rFonts w:ascii="Times New Roman" w:hAnsi="Times New Roman"/>
          <w:b/>
          <w:color w:val="000000"/>
        </w:rPr>
        <w:lastRenderedPageBreak/>
        <w:t xml:space="preserve">3.3. HOẠT ĐỘNG LUYỆN TẬP, VẬN DỤNG  </w:t>
      </w:r>
      <w:r w:rsidRPr="0063093E">
        <w:rPr>
          <w:rFonts w:ascii="Times New Roman" w:hAnsi="Times New Roman"/>
          <w:i/>
          <w:color w:val="000000"/>
        </w:rPr>
        <w:t>(Thời gian: 8 phút)</w:t>
      </w:r>
    </w:p>
    <w:p w14:paraId="7511CD04" w14:textId="77777777" w:rsidR="009D7BA4" w:rsidRPr="0063093E" w:rsidRDefault="009D7BA4" w:rsidP="009D7BA4">
      <w:pPr>
        <w:jc w:val="both"/>
        <w:rPr>
          <w:rFonts w:ascii="Times New Roman" w:hAnsi="Times New Roman"/>
          <w:color w:val="000000"/>
          <w:sz w:val="26"/>
        </w:rPr>
      </w:pPr>
      <w:r w:rsidRPr="0063093E">
        <w:rPr>
          <w:rFonts w:ascii="Times New Roman" w:hAnsi="Times New Roman"/>
          <w:color w:val="000000"/>
          <w:sz w:val="26"/>
        </w:rPr>
        <w:t>* Hoạt động nhóm:(4em)</w:t>
      </w:r>
    </w:p>
    <w:p w14:paraId="46F304A5" w14:textId="77777777" w:rsidR="009D7BA4" w:rsidRPr="0063093E" w:rsidRDefault="009D7BA4" w:rsidP="009D7BA4">
      <w:pPr>
        <w:jc w:val="both"/>
        <w:rPr>
          <w:rFonts w:ascii="Times New Roman" w:hAnsi="Times New Roman"/>
          <w:color w:val="000000"/>
          <w:sz w:val="26"/>
        </w:rPr>
      </w:pPr>
      <w:r w:rsidRPr="0063093E">
        <w:rPr>
          <w:rFonts w:ascii="Times New Roman" w:hAnsi="Times New Roman"/>
          <w:color w:val="000000"/>
          <w:sz w:val="26"/>
        </w:rPr>
        <w:t>Cho HS dán tên các đới khí hậu và hai kiểu khí hậu chính lên lược đồ câm châu Á theo nhóm.</w:t>
      </w:r>
    </w:p>
    <w:p w14:paraId="740600E2" w14:textId="77777777" w:rsidR="009D7BA4" w:rsidRPr="0063093E" w:rsidRDefault="009D7BA4" w:rsidP="009D7BA4">
      <w:pPr>
        <w:jc w:val="both"/>
        <w:rPr>
          <w:rFonts w:ascii="Times New Roman" w:hAnsi="Times New Roman"/>
          <w:color w:val="000000"/>
          <w:sz w:val="26"/>
        </w:rPr>
      </w:pPr>
      <w:r w:rsidRPr="0063093E">
        <w:rPr>
          <w:rFonts w:ascii="Times New Roman" w:hAnsi="Times New Roman"/>
          <w:color w:val="000000"/>
          <w:sz w:val="26"/>
        </w:rPr>
        <w:t>* Hoạt động cá nhân</w:t>
      </w:r>
    </w:p>
    <w:p w14:paraId="255CE13A" w14:textId="77777777" w:rsidR="009D7BA4" w:rsidRPr="0063093E" w:rsidRDefault="009D7BA4" w:rsidP="009D7BA4">
      <w:pPr>
        <w:jc w:val="both"/>
        <w:rPr>
          <w:rFonts w:ascii="Times New Roman" w:hAnsi="Times New Roman"/>
          <w:color w:val="000000"/>
          <w:sz w:val="26"/>
        </w:rPr>
      </w:pPr>
      <w:r w:rsidRPr="0063093E">
        <w:rPr>
          <w:rFonts w:ascii="Times New Roman" w:hAnsi="Times New Roman"/>
          <w:color w:val="000000"/>
          <w:sz w:val="26"/>
        </w:rPr>
        <w:t>Chọn câu trả lời đúng</w:t>
      </w:r>
    </w:p>
    <w:p w14:paraId="773942F6" w14:textId="77777777" w:rsidR="009D7BA4" w:rsidRPr="0063093E" w:rsidRDefault="009D7BA4" w:rsidP="009D7BA4">
      <w:pPr>
        <w:jc w:val="both"/>
        <w:rPr>
          <w:rFonts w:ascii="Times New Roman" w:hAnsi="Times New Roman"/>
          <w:b/>
          <w:sz w:val="26"/>
        </w:rPr>
      </w:pPr>
      <w:r w:rsidRPr="0063093E">
        <w:rPr>
          <w:rFonts w:ascii="Times New Roman" w:hAnsi="Times New Roman"/>
          <w:b/>
          <w:bCs/>
          <w:sz w:val="26"/>
          <w:lang w:val="pt-BR"/>
        </w:rPr>
        <w:t>Câu 1:</w:t>
      </w:r>
      <w:r w:rsidRPr="0063093E">
        <w:rPr>
          <w:rFonts w:ascii="Times New Roman" w:hAnsi="Times New Roman"/>
          <w:b/>
          <w:sz w:val="26"/>
        </w:rPr>
        <w:t xml:space="preserve">Việt Nam nằm trong đới khí hậu(biết) </w:t>
      </w:r>
    </w:p>
    <w:p w14:paraId="6ACACFD9" w14:textId="77777777" w:rsidR="009D7BA4" w:rsidRPr="0063093E" w:rsidRDefault="009D7BA4" w:rsidP="009D7BA4">
      <w:pPr>
        <w:tabs>
          <w:tab w:val="left" w:pos="5103"/>
        </w:tabs>
        <w:jc w:val="both"/>
        <w:outlineLvl w:val="0"/>
        <w:rPr>
          <w:rFonts w:ascii="Times New Roman" w:hAnsi="Times New Roman"/>
          <w:sz w:val="26"/>
        </w:rPr>
      </w:pPr>
      <w:r w:rsidRPr="0063093E">
        <w:rPr>
          <w:rFonts w:ascii="Times New Roman" w:hAnsi="Times New Roman"/>
          <w:sz w:val="26"/>
        </w:rPr>
        <w:t>A. ôn đới.</w:t>
      </w:r>
      <w:r w:rsidRPr="0063093E">
        <w:rPr>
          <w:rFonts w:ascii="Times New Roman" w:hAnsi="Times New Roman"/>
          <w:sz w:val="26"/>
        </w:rPr>
        <w:tab/>
        <w:t xml:space="preserve"> </w:t>
      </w:r>
      <w:r w:rsidRPr="0063093E">
        <w:rPr>
          <w:rFonts w:ascii="Times New Roman" w:hAnsi="Times New Roman"/>
          <w:sz w:val="26"/>
        </w:rPr>
        <w:tab/>
        <w:t xml:space="preserve">B. xích đạo.                                   </w:t>
      </w:r>
    </w:p>
    <w:p w14:paraId="0194BB09" w14:textId="77777777" w:rsidR="009D7BA4" w:rsidRPr="0063093E" w:rsidRDefault="009D7BA4" w:rsidP="009D7BA4">
      <w:pPr>
        <w:tabs>
          <w:tab w:val="left" w:pos="5103"/>
        </w:tabs>
        <w:jc w:val="both"/>
        <w:outlineLvl w:val="0"/>
        <w:rPr>
          <w:rFonts w:ascii="Times New Roman" w:hAnsi="Times New Roman"/>
          <w:sz w:val="26"/>
        </w:rPr>
      </w:pPr>
      <w:r w:rsidRPr="0063093E">
        <w:rPr>
          <w:rFonts w:ascii="Times New Roman" w:hAnsi="Times New Roman"/>
          <w:color w:val="FF0000"/>
          <w:sz w:val="26"/>
        </w:rPr>
        <w:t>C. Nhiệt đới.</w:t>
      </w:r>
      <w:r w:rsidRPr="0063093E">
        <w:rPr>
          <w:rFonts w:ascii="Times New Roman" w:hAnsi="Times New Roman"/>
          <w:sz w:val="26"/>
        </w:rPr>
        <w:t xml:space="preserve">        </w:t>
      </w:r>
      <w:r w:rsidRPr="0063093E">
        <w:rPr>
          <w:rFonts w:ascii="Times New Roman" w:hAnsi="Times New Roman"/>
          <w:sz w:val="26"/>
        </w:rPr>
        <w:tab/>
        <w:t xml:space="preserve"> </w:t>
      </w:r>
      <w:r w:rsidRPr="0063093E">
        <w:rPr>
          <w:rFonts w:ascii="Times New Roman" w:hAnsi="Times New Roman"/>
          <w:sz w:val="26"/>
        </w:rPr>
        <w:tab/>
        <w:t>D. Cận nhiệt đới.</w:t>
      </w:r>
    </w:p>
    <w:p w14:paraId="41D7FDD8" w14:textId="77777777" w:rsidR="009D7BA4" w:rsidRPr="0063093E" w:rsidRDefault="009D7BA4" w:rsidP="009D7BA4">
      <w:pPr>
        <w:jc w:val="both"/>
        <w:outlineLvl w:val="0"/>
        <w:rPr>
          <w:rFonts w:ascii="Times New Roman" w:hAnsi="Times New Roman"/>
          <w:b/>
          <w:bCs/>
          <w:sz w:val="26"/>
          <w:lang w:val="pt-BR"/>
        </w:rPr>
      </w:pPr>
      <w:r w:rsidRPr="0063093E">
        <w:rPr>
          <w:rFonts w:ascii="Times New Roman" w:hAnsi="Times New Roman"/>
          <w:b/>
          <w:sz w:val="26"/>
        </w:rPr>
        <w:t xml:space="preserve">Câu 2: </w:t>
      </w:r>
      <w:r w:rsidRPr="0063093E">
        <w:rPr>
          <w:rFonts w:ascii="Times New Roman" w:hAnsi="Times New Roman"/>
          <w:b/>
          <w:bCs/>
          <w:iCs/>
          <w:sz w:val="26"/>
          <w:lang w:val="pt-BR"/>
        </w:rPr>
        <w:t>Đới khí hậu chia thành nhiều kiểu nhất ở châu Á là(biết)</w:t>
      </w:r>
    </w:p>
    <w:p w14:paraId="16321C71" w14:textId="77777777" w:rsidR="009D7BA4" w:rsidRPr="0063093E" w:rsidRDefault="009D7BA4" w:rsidP="009D7BA4">
      <w:pPr>
        <w:jc w:val="both"/>
        <w:rPr>
          <w:rFonts w:ascii="Times New Roman" w:hAnsi="Times New Roman"/>
          <w:b/>
          <w:bCs/>
          <w:color w:val="FF0000"/>
          <w:sz w:val="26"/>
          <w:lang w:val="pt-BR"/>
        </w:rPr>
      </w:pPr>
      <w:r w:rsidRPr="0063093E">
        <w:rPr>
          <w:rFonts w:ascii="Times New Roman" w:hAnsi="Times New Roman"/>
          <w:sz w:val="26"/>
          <w:lang w:val="pt-BR"/>
        </w:rPr>
        <w:t>A. cực và cận cực.</w:t>
      </w:r>
      <w:r w:rsidRPr="0063093E">
        <w:rPr>
          <w:rFonts w:ascii="Times New Roman" w:hAnsi="Times New Roman"/>
          <w:sz w:val="26"/>
          <w:lang w:val="pt-BR"/>
        </w:rPr>
        <w:tab/>
      </w:r>
      <w:r w:rsidRPr="0063093E">
        <w:rPr>
          <w:rFonts w:ascii="Times New Roman" w:hAnsi="Times New Roman"/>
          <w:sz w:val="26"/>
          <w:lang w:val="pt-BR"/>
        </w:rPr>
        <w:tab/>
      </w:r>
      <w:r w:rsidRPr="0063093E">
        <w:rPr>
          <w:rFonts w:ascii="Times New Roman" w:hAnsi="Times New Roman"/>
          <w:sz w:val="26"/>
          <w:lang w:val="pt-BR"/>
        </w:rPr>
        <w:tab/>
      </w:r>
      <w:r w:rsidRPr="0063093E">
        <w:rPr>
          <w:rFonts w:ascii="Times New Roman" w:hAnsi="Times New Roman"/>
          <w:sz w:val="26"/>
          <w:lang w:val="pt-BR"/>
        </w:rPr>
        <w:tab/>
      </w:r>
      <w:r w:rsidRPr="0063093E">
        <w:rPr>
          <w:rFonts w:ascii="Times New Roman" w:hAnsi="Times New Roman"/>
          <w:sz w:val="26"/>
          <w:lang w:val="pt-BR"/>
        </w:rPr>
        <w:tab/>
      </w:r>
      <w:r w:rsidRPr="0063093E">
        <w:rPr>
          <w:rFonts w:ascii="Times New Roman" w:hAnsi="Times New Roman"/>
          <w:sz w:val="26"/>
          <w:lang w:val="pt-BR"/>
        </w:rPr>
        <w:tab/>
      </w:r>
      <w:r w:rsidRPr="0063093E">
        <w:rPr>
          <w:rFonts w:ascii="Times New Roman" w:hAnsi="Times New Roman"/>
          <w:b/>
          <w:bCs/>
          <w:color w:val="FF0000"/>
          <w:sz w:val="26"/>
          <w:lang w:val="pt-BR"/>
        </w:rPr>
        <w:t>B. khí hậu cận nhiệt.</w:t>
      </w:r>
    </w:p>
    <w:p w14:paraId="1B79D93E" w14:textId="77777777" w:rsidR="009D7BA4" w:rsidRPr="0063093E" w:rsidRDefault="009D7BA4" w:rsidP="009D7BA4">
      <w:pPr>
        <w:jc w:val="both"/>
        <w:rPr>
          <w:rFonts w:ascii="Times New Roman" w:hAnsi="Times New Roman"/>
          <w:sz w:val="26"/>
          <w:lang w:val="pt-BR"/>
        </w:rPr>
      </w:pPr>
      <w:r w:rsidRPr="0063093E">
        <w:rPr>
          <w:rFonts w:ascii="Times New Roman" w:hAnsi="Times New Roman"/>
          <w:sz w:val="26"/>
          <w:lang w:val="pt-BR"/>
        </w:rPr>
        <w:t>C. khí hậu ôn đới.</w:t>
      </w:r>
      <w:r w:rsidRPr="0063093E">
        <w:rPr>
          <w:rFonts w:ascii="Times New Roman" w:hAnsi="Times New Roman"/>
          <w:sz w:val="26"/>
          <w:lang w:val="pt-BR"/>
        </w:rPr>
        <w:tab/>
      </w:r>
      <w:r w:rsidRPr="0063093E">
        <w:rPr>
          <w:rFonts w:ascii="Times New Roman" w:hAnsi="Times New Roman"/>
          <w:sz w:val="26"/>
          <w:lang w:val="pt-BR"/>
        </w:rPr>
        <w:tab/>
      </w:r>
      <w:r w:rsidRPr="0063093E">
        <w:rPr>
          <w:rFonts w:ascii="Times New Roman" w:hAnsi="Times New Roman"/>
          <w:sz w:val="26"/>
          <w:lang w:val="pt-BR"/>
        </w:rPr>
        <w:tab/>
      </w:r>
      <w:r w:rsidRPr="0063093E">
        <w:rPr>
          <w:rFonts w:ascii="Times New Roman" w:hAnsi="Times New Roman"/>
          <w:sz w:val="26"/>
          <w:lang w:val="pt-BR"/>
        </w:rPr>
        <w:tab/>
      </w:r>
      <w:r w:rsidRPr="0063093E">
        <w:rPr>
          <w:rFonts w:ascii="Times New Roman" w:hAnsi="Times New Roman"/>
          <w:sz w:val="26"/>
          <w:lang w:val="pt-BR"/>
        </w:rPr>
        <w:tab/>
      </w:r>
      <w:r w:rsidRPr="0063093E">
        <w:rPr>
          <w:rFonts w:ascii="Times New Roman" w:hAnsi="Times New Roman"/>
          <w:sz w:val="26"/>
          <w:lang w:val="pt-BR"/>
        </w:rPr>
        <w:tab/>
        <w:t>D. khí hậu nhiệt đới.</w:t>
      </w:r>
    </w:p>
    <w:p w14:paraId="2C8FF039" w14:textId="77777777" w:rsidR="009D7BA4" w:rsidRPr="0063093E" w:rsidRDefault="009D7BA4" w:rsidP="009D7BA4">
      <w:pPr>
        <w:jc w:val="both"/>
        <w:rPr>
          <w:rFonts w:ascii="Times New Roman" w:hAnsi="Times New Roman"/>
          <w:b/>
          <w:bCs/>
          <w:sz w:val="26"/>
          <w:lang w:val="pt-BR"/>
        </w:rPr>
      </w:pPr>
      <w:r w:rsidRPr="0063093E">
        <w:rPr>
          <w:rFonts w:ascii="Times New Roman" w:hAnsi="Times New Roman"/>
          <w:b/>
          <w:bCs/>
          <w:sz w:val="26"/>
          <w:lang w:val="pt-BR"/>
        </w:rPr>
        <w:t>Câu 3:Kiểu khí hậu lục địa có đặc điểm là(biết)</w:t>
      </w:r>
    </w:p>
    <w:p w14:paraId="28FF863D" w14:textId="77777777" w:rsidR="009D7BA4" w:rsidRPr="0063093E" w:rsidRDefault="009D7BA4" w:rsidP="009D7BA4">
      <w:pPr>
        <w:jc w:val="both"/>
        <w:rPr>
          <w:rFonts w:ascii="Times New Roman" w:hAnsi="Times New Roman"/>
          <w:bCs/>
          <w:sz w:val="26"/>
          <w:lang w:val="pt-BR"/>
        </w:rPr>
      </w:pPr>
      <w:r w:rsidRPr="0063093E">
        <w:rPr>
          <w:rFonts w:ascii="Times New Roman" w:hAnsi="Times New Roman"/>
          <w:bCs/>
          <w:sz w:val="26"/>
          <w:lang w:val="pt-BR"/>
        </w:rPr>
        <w:t>A. mùa đông khô và lạnh, mùa hạ nóng ẩm và có mưa nhiều.</w:t>
      </w:r>
    </w:p>
    <w:p w14:paraId="6DCD893B" w14:textId="77777777" w:rsidR="009D7BA4" w:rsidRPr="0063093E" w:rsidRDefault="009D7BA4" w:rsidP="009D7BA4">
      <w:pPr>
        <w:pStyle w:val="ListParagraph"/>
        <w:ind w:left="0"/>
        <w:jc w:val="both"/>
        <w:rPr>
          <w:rFonts w:ascii="Times New Roman" w:hAnsi="Times New Roman"/>
          <w:bCs/>
          <w:sz w:val="26"/>
          <w:lang w:val="pt-BR"/>
        </w:rPr>
      </w:pPr>
      <w:r w:rsidRPr="0063093E">
        <w:rPr>
          <w:rFonts w:ascii="Times New Roman" w:hAnsi="Times New Roman"/>
          <w:bCs/>
          <w:sz w:val="26"/>
          <w:lang w:val="pt-BR"/>
        </w:rPr>
        <w:t>B.</w:t>
      </w:r>
      <w:r w:rsidRPr="0063093E">
        <w:rPr>
          <w:rFonts w:ascii="Times New Roman" w:hAnsi="Times New Roman"/>
          <w:b/>
          <w:bCs/>
          <w:sz w:val="26"/>
          <w:lang w:val="pt-BR"/>
        </w:rPr>
        <w:t xml:space="preserve"> </w:t>
      </w:r>
      <w:r w:rsidRPr="0063093E">
        <w:rPr>
          <w:rFonts w:ascii="Times New Roman" w:hAnsi="Times New Roman"/>
          <w:bCs/>
          <w:sz w:val="26"/>
          <w:lang w:val="pt-BR"/>
        </w:rPr>
        <w:t>mùa đông khô và lạnh, mùa hạ nóng ẩm và mưa ít.</w:t>
      </w:r>
    </w:p>
    <w:p w14:paraId="011689AF" w14:textId="77777777" w:rsidR="009D7BA4" w:rsidRPr="0063093E" w:rsidRDefault="009D7BA4" w:rsidP="006F5D84">
      <w:pPr>
        <w:pStyle w:val="ListParagraph"/>
        <w:widowControl w:val="0"/>
        <w:numPr>
          <w:ilvl w:val="0"/>
          <w:numId w:val="3"/>
        </w:numPr>
        <w:autoSpaceDE w:val="0"/>
        <w:autoSpaceDN w:val="0"/>
        <w:adjustRightInd w:val="0"/>
        <w:ind w:left="284" w:hanging="284"/>
        <w:jc w:val="both"/>
        <w:rPr>
          <w:rFonts w:ascii="Times New Roman" w:hAnsi="Times New Roman"/>
          <w:bCs/>
          <w:color w:val="FF0000"/>
          <w:sz w:val="26"/>
          <w:lang w:val="pt-BR"/>
        </w:rPr>
      </w:pPr>
      <w:r w:rsidRPr="0063093E">
        <w:rPr>
          <w:rFonts w:ascii="Times New Roman" w:hAnsi="Times New Roman"/>
          <w:bCs/>
          <w:color w:val="FF0000"/>
          <w:sz w:val="26"/>
          <w:lang w:val="pt-BR"/>
        </w:rPr>
        <w:t>mùa đông khô và lạnh, mùa hạ khô và nóng.</w:t>
      </w:r>
    </w:p>
    <w:p w14:paraId="58ACAB9B" w14:textId="77777777" w:rsidR="009D7BA4" w:rsidRPr="0063093E" w:rsidRDefault="009D7BA4" w:rsidP="009D7BA4">
      <w:pPr>
        <w:jc w:val="both"/>
        <w:rPr>
          <w:rFonts w:ascii="Times New Roman" w:hAnsi="Times New Roman"/>
          <w:bCs/>
          <w:sz w:val="26"/>
          <w:lang w:val="pt-BR"/>
        </w:rPr>
      </w:pPr>
      <w:r w:rsidRPr="0063093E">
        <w:rPr>
          <w:rFonts w:ascii="Times New Roman" w:hAnsi="Times New Roman"/>
          <w:bCs/>
          <w:sz w:val="26"/>
          <w:lang w:val="pt-BR"/>
        </w:rPr>
        <w:t>D. mùa đông khô và ấm, mùa hạ khô và nóng.</w:t>
      </w:r>
    </w:p>
    <w:p w14:paraId="73403984" w14:textId="77777777" w:rsidR="009D7BA4" w:rsidRPr="0063093E" w:rsidRDefault="009D7BA4" w:rsidP="009D7BA4">
      <w:pPr>
        <w:jc w:val="both"/>
        <w:rPr>
          <w:rFonts w:ascii="Times New Roman" w:hAnsi="Times New Roman"/>
          <w:b/>
          <w:sz w:val="26"/>
        </w:rPr>
      </w:pPr>
      <w:r w:rsidRPr="0063093E">
        <w:rPr>
          <w:rFonts w:ascii="Times New Roman" w:hAnsi="Times New Roman"/>
          <w:b/>
          <w:bCs/>
          <w:sz w:val="26"/>
          <w:lang w:val="pt-BR"/>
        </w:rPr>
        <w:t xml:space="preserve">Câu 4: Khí hậu </w:t>
      </w:r>
      <w:r w:rsidRPr="0063093E">
        <w:rPr>
          <w:rFonts w:ascii="Times New Roman" w:hAnsi="Times New Roman"/>
          <w:b/>
          <w:sz w:val="26"/>
        </w:rPr>
        <w:t>châu Á phân hóa thành nhiều đới khí hậu là do(hiểu)</w:t>
      </w:r>
    </w:p>
    <w:p w14:paraId="01EB6AF4" w14:textId="77777777" w:rsidR="009D7BA4" w:rsidRPr="0063093E" w:rsidRDefault="009D7BA4" w:rsidP="009D7BA4">
      <w:pPr>
        <w:outlineLvl w:val="0"/>
        <w:rPr>
          <w:rFonts w:ascii="Times New Roman" w:hAnsi="Times New Roman"/>
          <w:sz w:val="26"/>
        </w:rPr>
      </w:pPr>
      <w:r w:rsidRPr="0063093E">
        <w:rPr>
          <w:rFonts w:ascii="Times New Roman" w:hAnsi="Times New Roman"/>
          <w:sz w:val="26"/>
        </w:rPr>
        <w:t>A. lãnh thổ rộng lớn.</w:t>
      </w:r>
      <w:r w:rsidRPr="0063093E">
        <w:rPr>
          <w:rFonts w:ascii="Times New Roman" w:hAnsi="Times New Roman"/>
          <w:sz w:val="26"/>
        </w:rPr>
        <w:tab/>
        <w:t xml:space="preserve">    </w:t>
      </w:r>
      <w:r w:rsidRPr="0063093E">
        <w:rPr>
          <w:rFonts w:ascii="Times New Roman" w:hAnsi="Times New Roman"/>
          <w:sz w:val="26"/>
        </w:rPr>
        <w:tab/>
      </w:r>
      <w:r w:rsidRPr="0063093E">
        <w:rPr>
          <w:rFonts w:ascii="Times New Roman" w:hAnsi="Times New Roman"/>
          <w:sz w:val="26"/>
        </w:rPr>
        <w:tab/>
        <w:t>B. có nhiều núi và sơn nguyên cao.</w:t>
      </w:r>
    </w:p>
    <w:p w14:paraId="3F72B8A1" w14:textId="77777777" w:rsidR="009D7BA4" w:rsidRPr="0063093E" w:rsidRDefault="009D7BA4" w:rsidP="009D7BA4">
      <w:pPr>
        <w:jc w:val="both"/>
        <w:rPr>
          <w:rFonts w:ascii="Times New Roman" w:hAnsi="Times New Roman"/>
          <w:color w:val="FF0000"/>
          <w:sz w:val="26"/>
        </w:rPr>
      </w:pPr>
      <w:r w:rsidRPr="0063093E">
        <w:rPr>
          <w:rFonts w:ascii="Times New Roman" w:hAnsi="Times New Roman"/>
          <w:sz w:val="26"/>
        </w:rPr>
        <w:t xml:space="preserve">C. nằm giữa ba đại dương lớn. </w:t>
      </w:r>
      <w:r w:rsidRPr="0063093E">
        <w:rPr>
          <w:rFonts w:ascii="Times New Roman" w:hAnsi="Times New Roman"/>
          <w:sz w:val="26"/>
        </w:rPr>
        <w:tab/>
      </w:r>
      <w:r w:rsidRPr="0063093E">
        <w:rPr>
          <w:rFonts w:ascii="Times New Roman" w:hAnsi="Times New Roman"/>
          <w:sz w:val="26"/>
        </w:rPr>
        <w:tab/>
      </w:r>
      <w:r w:rsidRPr="0063093E">
        <w:rPr>
          <w:rFonts w:ascii="Times New Roman" w:hAnsi="Times New Roman"/>
          <w:color w:val="FF0000"/>
          <w:sz w:val="26"/>
        </w:rPr>
        <w:t>D. lãnh thổ trải dài từ vùng cực Bắc đến vùng Xích đạo.</w:t>
      </w:r>
    </w:p>
    <w:p w14:paraId="2F21D5DA" w14:textId="77777777" w:rsidR="009D7BA4" w:rsidRPr="0063093E" w:rsidRDefault="009D7BA4" w:rsidP="009D7BA4">
      <w:pPr>
        <w:jc w:val="both"/>
        <w:outlineLvl w:val="0"/>
        <w:rPr>
          <w:rFonts w:ascii="Times New Roman" w:hAnsi="Times New Roman"/>
          <w:b/>
          <w:sz w:val="26"/>
        </w:rPr>
      </w:pPr>
      <w:r w:rsidRPr="0063093E">
        <w:rPr>
          <w:rFonts w:ascii="Times New Roman" w:hAnsi="Times New Roman"/>
          <w:b/>
          <w:sz w:val="26"/>
        </w:rPr>
        <w:t>Câu 5: Các đới khí hậu châu Á phân hóa thành nhiều kiểu khí hậu khác nhau do(hiểu)</w:t>
      </w:r>
    </w:p>
    <w:p w14:paraId="4015E31D" w14:textId="77777777" w:rsidR="009D7BA4" w:rsidRPr="0063093E" w:rsidRDefault="009D7BA4" w:rsidP="006F5D84">
      <w:pPr>
        <w:pStyle w:val="ListParagraph"/>
        <w:widowControl w:val="0"/>
        <w:numPr>
          <w:ilvl w:val="0"/>
          <w:numId w:val="4"/>
        </w:numPr>
        <w:autoSpaceDE w:val="0"/>
        <w:autoSpaceDN w:val="0"/>
        <w:adjustRightInd w:val="0"/>
        <w:jc w:val="both"/>
        <w:outlineLvl w:val="0"/>
        <w:rPr>
          <w:rFonts w:ascii="Times New Roman" w:hAnsi="Times New Roman"/>
          <w:b/>
          <w:sz w:val="26"/>
        </w:rPr>
      </w:pPr>
      <w:r w:rsidRPr="0063093E">
        <w:rPr>
          <w:rFonts w:ascii="Times New Roman" w:hAnsi="Times New Roman"/>
          <w:sz w:val="26"/>
        </w:rPr>
        <w:t>lãnh thổ trải dài từ vùng cực Bắc đến vùng Xích đạo.</w:t>
      </w:r>
    </w:p>
    <w:p w14:paraId="22B69DFD" w14:textId="77777777" w:rsidR="009D7BA4" w:rsidRPr="0063093E" w:rsidRDefault="009D7BA4" w:rsidP="006F5D84">
      <w:pPr>
        <w:pStyle w:val="ListParagraph"/>
        <w:widowControl w:val="0"/>
        <w:numPr>
          <w:ilvl w:val="0"/>
          <w:numId w:val="4"/>
        </w:numPr>
        <w:autoSpaceDE w:val="0"/>
        <w:autoSpaceDN w:val="0"/>
        <w:adjustRightInd w:val="0"/>
        <w:jc w:val="both"/>
        <w:outlineLvl w:val="0"/>
        <w:rPr>
          <w:rFonts w:ascii="Times New Roman" w:hAnsi="Times New Roman"/>
          <w:b/>
          <w:sz w:val="26"/>
        </w:rPr>
      </w:pPr>
      <w:r w:rsidRPr="0063093E">
        <w:rPr>
          <w:rFonts w:ascii="Times New Roman" w:hAnsi="Times New Roman"/>
          <w:sz w:val="26"/>
        </w:rPr>
        <w:t>lãnh thổ rộng lớn và nằm giữa ba đại dương lớn.</w:t>
      </w:r>
    </w:p>
    <w:p w14:paraId="52D7AD34" w14:textId="77777777" w:rsidR="009D7BA4" w:rsidRPr="0063093E" w:rsidRDefault="009D7BA4" w:rsidP="006F5D84">
      <w:pPr>
        <w:pStyle w:val="ListParagraph"/>
        <w:widowControl w:val="0"/>
        <w:numPr>
          <w:ilvl w:val="0"/>
          <w:numId w:val="4"/>
        </w:numPr>
        <w:autoSpaceDE w:val="0"/>
        <w:autoSpaceDN w:val="0"/>
        <w:adjustRightInd w:val="0"/>
        <w:jc w:val="both"/>
        <w:outlineLvl w:val="0"/>
        <w:rPr>
          <w:rFonts w:ascii="Times New Roman" w:hAnsi="Times New Roman"/>
          <w:b/>
          <w:sz w:val="26"/>
        </w:rPr>
      </w:pPr>
      <w:r w:rsidRPr="0063093E">
        <w:rPr>
          <w:rFonts w:ascii="Times New Roman" w:hAnsi="Times New Roman"/>
          <w:sz w:val="26"/>
        </w:rPr>
        <w:t>địa hình có nhiều núi  và cao nguyên đồ sộ, đồng bằng rộng lớn.</w:t>
      </w:r>
    </w:p>
    <w:p w14:paraId="371C89DE" w14:textId="77777777" w:rsidR="009D7BA4" w:rsidRPr="0063093E" w:rsidRDefault="009D7BA4" w:rsidP="009D7BA4">
      <w:pPr>
        <w:ind w:firstLine="360"/>
        <w:jc w:val="both"/>
        <w:outlineLvl w:val="0"/>
        <w:rPr>
          <w:rFonts w:ascii="Times New Roman" w:hAnsi="Times New Roman"/>
          <w:color w:val="FF0000"/>
          <w:sz w:val="26"/>
        </w:rPr>
      </w:pPr>
      <w:r w:rsidRPr="0063093E">
        <w:rPr>
          <w:rFonts w:ascii="Times New Roman" w:hAnsi="Times New Roman"/>
          <w:color w:val="FF0000"/>
          <w:sz w:val="26"/>
        </w:rPr>
        <w:t>D. lãnh thổ rộng lớn, các dãy núi và sơn nguyên cao ngăn ảnh hưởng của biển xâm nhập vào nội địa.</w:t>
      </w:r>
    </w:p>
    <w:p w14:paraId="5CE1EBA7" w14:textId="77777777" w:rsidR="009D7BA4" w:rsidRPr="0063093E" w:rsidRDefault="009D7BA4" w:rsidP="009D7BA4">
      <w:pPr>
        <w:jc w:val="both"/>
        <w:rPr>
          <w:rFonts w:ascii="Times New Roman" w:hAnsi="Times New Roman"/>
          <w:b/>
          <w:color w:val="333333"/>
          <w:sz w:val="26"/>
          <w:szCs w:val="28"/>
          <w:shd w:val="clear" w:color="auto" w:fill="FFFFFF"/>
        </w:rPr>
      </w:pPr>
      <w:r w:rsidRPr="0063093E">
        <w:rPr>
          <w:rFonts w:ascii="Times New Roman" w:hAnsi="Times New Roman"/>
          <w:b/>
          <w:sz w:val="26"/>
        </w:rPr>
        <w:t xml:space="preserve">Câu 6: </w:t>
      </w:r>
      <w:r w:rsidRPr="0063093E">
        <w:rPr>
          <w:rFonts w:ascii="Times New Roman" w:hAnsi="Times New Roman"/>
          <w:b/>
          <w:color w:val="333333"/>
          <w:sz w:val="26"/>
          <w:szCs w:val="28"/>
          <w:shd w:val="clear" w:color="auto" w:fill="FFFFFF"/>
        </w:rPr>
        <w:t>Vì sao gió mùa mùa đông và gió mùa mùa hạ ở châu Á lại có tính chất trái ngược nhau?(vận dụng)</w:t>
      </w:r>
    </w:p>
    <w:p w14:paraId="621A55FC" w14:textId="77777777" w:rsidR="009D7BA4" w:rsidRPr="0063093E" w:rsidRDefault="009D7BA4" w:rsidP="009D7BA4">
      <w:pPr>
        <w:jc w:val="both"/>
        <w:rPr>
          <w:rFonts w:ascii="Times New Roman" w:hAnsi="Times New Roman"/>
          <w:color w:val="333333"/>
          <w:sz w:val="26"/>
          <w:szCs w:val="28"/>
          <w:shd w:val="clear" w:color="auto" w:fill="FFFFFF"/>
        </w:rPr>
      </w:pPr>
      <w:r w:rsidRPr="0063093E">
        <w:rPr>
          <w:rFonts w:ascii="Times New Roman" w:hAnsi="Times New Roman"/>
          <w:color w:val="333333"/>
          <w:sz w:val="26"/>
          <w:szCs w:val="28"/>
          <w:shd w:val="clear" w:color="auto" w:fill="FFFFFF"/>
        </w:rPr>
        <w:t>A. Do tác động của các khối khí.</w:t>
      </w:r>
      <w:r w:rsidRPr="0063093E">
        <w:rPr>
          <w:rFonts w:ascii="Times New Roman" w:hAnsi="Times New Roman"/>
          <w:color w:val="333333"/>
          <w:sz w:val="26"/>
          <w:szCs w:val="28"/>
          <w:shd w:val="clear" w:color="auto" w:fill="FFFFFF"/>
        </w:rPr>
        <w:tab/>
      </w:r>
      <w:r w:rsidRPr="0063093E">
        <w:rPr>
          <w:rFonts w:ascii="Times New Roman" w:hAnsi="Times New Roman"/>
          <w:color w:val="333333"/>
          <w:sz w:val="26"/>
          <w:szCs w:val="28"/>
          <w:shd w:val="clear" w:color="auto" w:fill="FFFFFF"/>
        </w:rPr>
        <w:tab/>
        <w:t xml:space="preserve">          B. Do chịu ảnh hưởng của các dòng biển.</w:t>
      </w:r>
    </w:p>
    <w:p w14:paraId="2761891A" w14:textId="77777777" w:rsidR="009D7BA4" w:rsidRPr="0063093E" w:rsidRDefault="009D7BA4" w:rsidP="009D7BA4">
      <w:pPr>
        <w:jc w:val="both"/>
        <w:rPr>
          <w:rFonts w:ascii="Times New Roman" w:hAnsi="Times New Roman"/>
          <w:i/>
          <w:color w:val="FF0000"/>
          <w:sz w:val="26"/>
          <w:szCs w:val="28"/>
          <w:shd w:val="clear" w:color="auto" w:fill="FFFFFF"/>
        </w:rPr>
      </w:pPr>
      <w:r w:rsidRPr="0063093E">
        <w:rPr>
          <w:rFonts w:ascii="Times New Roman" w:hAnsi="Times New Roman"/>
          <w:i/>
          <w:color w:val="FF0000"/>
          <w:sz w:val="26"/>
          <w:szCs w:val="28"/>
          <w:shd w:val="clear" w:color="auto" w:fill="FFFFFF"/>
        </w:rPr>
        <w:t>C.</w:t>
      </w:r>
      <w:r w:rsidRPr="0063093E">
        <w:rPr>
          <w:rFonts w:ascii="Times New Roman" w:hAnsi="Times New Roman"/>
          <w:color w:val="333333"/>
          <w:sz w:val="26"/>
          <w:szCs w:val="28"/>
          <w:shd w:val="clear" w:color="auto" w:fill="FFFFFF"/>
        </w:rPr>
        <w:t xml:space="preserve"> </w:t>
      </w:r>
      <w:r w:rsidRPr="0063093E">
        <w:rPr>
          <w:rFonts w:ascii="Times New Roman" w:hAnsi="Times New Roman"/>
          <w:i/>
          <w:color w:val="FF0000"/>
          <w:sz w:val="26"/>
          <w:szCs w:val="28"/>
          <w:shd w:val="clear" w:color="auto" w:fill="FFFFFF"/>
        </w:rPr>
        <w:t xml:space="preserve">Do có nguồn gốc hình thành khác nhau.     </w:t>
      </w:r>
      <w:r w:rsidRPr="0063093E">
        <w:rPr>
          <w:rFonts w:ascii="Times New Roman" w:hAnsi="Times New Roman"/>
          <w:color w:val="000000"/>
          <w:sz w:val="26"/>
          <w:szCs w:val="28"/>
          <w:shd w:val="clear" w:color="auto" w:fill="FFFFFF"/>
        </w:rPr>
        <w:t xml:space="preserve">D. </w:t>
      </w:r>
      <w:r w:rsidRPr="0063093E">
        <w:rPr>
          <w:rFonts w:ascii="Times New Roman" w:hAnsi="Times New Roman"/>
          <w:color w:val="333333"/>
          <w:sz w:val="26"/>
          <w:szCs w:val="28"/>
          <w:shd w:val="clear" w:color="auto" w:fill="FFFFFF"/>
        </w:rPr>
        <w:t>Do chịu ảnh hưởng của các dãy núi cao ven biển.</w:t>
      </w:r>
    </w:p>
    <w:p w14:paraId="63D57B24" w14:textId="77777777" w:rsidR="009D7BA4" w:rsidRPr="0063093E" w:rsidRDefault="009D7BA4" w:rsidP="009D7BA4">
      <w:pPr>
        <w:jc w:val="both"/>
        <w:outlineLvl w:val="0"/>
        <w:rPr>
          <w:rFonts w:ascii="Times New Roman" w:hAnsi="Times New Roman"/>
          <w:b/>
          <w:sz w:val="26"/>
        </w:rPr>
      </w:pPr>
      <w:r w:rsidRPr="0063093E">
        <w:rPr>
          <w:rFonts w:ascii="Times New Roman" w:hAnsi="Times New Roman"/>
          <w:b/>
          <w:sz w:val="26"/>
        </w:rPr>
        <w:t>Câu 7: Biểu đồ nhiệt độ, lượng mưa Y-an-gun dưới đây thuộc kiểu khí hậu gì?(vận dụng thấp)</w:t>
      </w:r>
    </w:p>
    <w:p w14:paraId="0FE205F9" w14:textId="77777777" w:rsidR="009D7BA4" w:rsidRPr="0063093E" w:rsidRDefault="009D7BA4" w:rsidP="009D7BA4">
      <w:pPr>
        <w:ind w:firstLine="720"/>
        <w:jc w:val="center"/>
        <w:outlineLvl w:val="0"/>
        <w:rPr>
          <w:rFonts w:ascii="Times New Roman" w:hAnsi="Times New Roman"/>
          <w:b/>
          <w:sz w:val="26"/>
        </w:rPr>
      </w:pPr>
      <w:r w:rsidRPr="0063093E">
        <w:rPr>
          <w:rFonts w:ascii="Times New Roman" w:hAnsi="Times New Roman"/>
          <w:b/>
          <w:noProof/>
          <w:sz w:val="26"/>
        </w:rPr>
        <w:lastRenderedPageBreak/>
        <w:drawing>
          <wp:inline distT="0" distB="0" distL="0" distR="0" wp14:anchorId="66E998C6" wp14:editId="2A96C710">
            <wp:extent cx="4343400" cy="2400300"/>
            <wp:effectExtent l="0" t="0" r="0" b="0"/>
            <wp:docPr id="1" name="Picture 1" descr="hì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3400" cy="2400300"/>
                    </a:xfrm>
                    <a:prstGeom prst="rect">
                      <a:avLst/>
                    </a:prstGeom>
                    <a:noFill/>
                    <a:ln>
                      <a:noFill/>
                    </a:ln>
                  </pic:spPr>
                </pic:pic>
              </a:graphicData>
            </a:graphic>
          </wp:inline>
        </w:drawing>
      </w:r>
    </w:p>
    <w:p w14:paraId="6D0BD887" w14:textId="77777777" w:rsidR="009D7BA4" w:rsidRPr="0063093E" w:rsidRDefault="009D7BA4" w:rsidP="009D7BA4">
      <w:pPr>
        <w:outlineLvl w:val="0"/>
        <w:rPr>
          <w:rFonts w:ascii="Times New Roman" w:hAnsi="Times New Roman"/>
          <w:sz w:val="26"/>
        </w:rPr>
      </w:pPr>
      <w:r w:rsidRPr="0063093E">
        <w:rPr>
          <w:rFonts w:ascii="Times New Roman" w:hAnsi="Times New Roman"/>
          <w:b/>
          <w:sz w:val="26"/>
        </w:rPr>
        <w:t xml:space="preserve">                      </w:t>
      </w:r>
      <w:r w:rsidRPr="0063093E">
        <w:rPr>
          <w:rFonts w:ascii="Times New Roman" w:hAnsi="Times New Roman"/>
          <w:sz w:val="26"/>
        </w:rPr>
        <w:t>Hình 2. Biểu đồ nhiệt độ, lượng mưa Y-an-gun</w:t>
      </w:r>
    </w:p>
    <w:p w14:paraId="7A7EA049" w14:textId="77777777" w:rsidR="009D7BA4" w:rsidRPr="0063093E" w:rsidRDefault="009D7BA4" w:rsidP="006F5D84">
      <w:pPr>
        <w:numPr>
          <w:ilvl w:val="0"/>
          <w:numId w:val="1"/>
        </w:numPr>
        <w:ind w:left="284" w:hanging="284"/>
        <w:outlineLvl w:val="0"/>
        <w:rPr>
          <w:rFonts w:ascii="Times New Roman" w:hAnsi="Times New Roman"/>
          <w:sz w:val="26"/>
        </w:rPr>
      </w:pPr>
      <w:r w:rsidRPr="0063093E">
        <w:rPr>
          <w:rFonts w:ascii="Times New Roman" w:hAnsi="Times New Roman"/>
          <w:color w:val="FF0000"/>
          <w:sz w:val="26"/>
        </w:rPr>
        <w:t>Nhiệt đới gió mùa.</w:t>
      </w:r>
      <w:r w:rsidRPr="0063093E">
        <w:rPr>
          <w:rFonts w:ascii="Times New Roman" w:hAnsi="Times New Roman"/>
          <w:sz w:val="26"/>
        </w:rPr>
        <w:t xml:space="preserve">                                     B. Nhiệt đới khô.</w:t>
      </w:r>
    </w:p>
    <w:p w14:paraId="66D80A47" w14:textId="77777777" w:rsidR="009D7BA4" w:rsidRPr="0063093E" w:rsidRDefault="009D7BA4" w:rsidP="009D7BA4">
      <w:pPr>
        <w:ind w:left="360" w:hanging="360"/>
        <w:outlineLvl w:val="0"/>
        <w:rPr>
          <w:rFonts w:ascii="Times New Roman" w:hAnsi="Times New Roman"/>
          <w:sz w:val="26"/>
        </w:rPr>
      </w:pPr>
      <w:r w:rsidRPr="0063093E">
        <w:rPr>
          <w:rFonts w:ascii="Times New Roman" w:hAnsi="Times New Roman"/>
          <w:sz w:val="26"/>
        </w:rPr>
        <w:t>C. Cận nhiệt gió mùa.                                     D. Cận nhiệt lục địa.</w:t>
      </w:r>
    </w:p>
    <w:p w14:paraId="090F2614" w14:textId="77777777" w:rsidR="009D7BA4" w:rsidRPr="0063093E" w:rsidRDefault="009D7BA4" w:rsidP="009D7BA4">
      <w:pPr>
        <w:jc w:val="both"/>
        <w:outlineLvl w:val="0"/>
        <w:rPr>
          <w:rFonts w:ascii="Times New Roman" w:hAnsi="Times New Roman"/>
          <w:b/>
          <w:sz w:val="26"/>
        </w:rPr>
      </w:pPr>
      <w:r w:rsidRPr="0063093E">
        <w:rPr>
          <w:rFonts w:ascii="Times New Roman" w:hAnsi="Times New Roman"/>
          <w:b/>
          <w:sz w:val="26"/>
        </w:rPr>
        <w:t>Câu 8: Các đới khí hậu cực và cận cực, đới khí hậu xích đạo ở châu Á lại không phân hóa thành các kiểu khí hậu khác nhau là do(vận dụng cao)</w:t>
      </w:r>
    </w:p>
    <w:p w14:paraId="25349067" w14:textId="77777777" w:rsidR="009D7BA4" w:rsidRPr="0063093E" w:rsidRDefault="009D7BA4" w:rsidP="006F5D84">
      <w:pPr>
        <w:pStyle w:val="ListParagraph"/>
        <w:widowControl w:val="0"/>
        <w:numPr>
          <w:ilvl w:val="0"/>
          <w:numId w:val="2"/>
        </w:numPr>
        <w:autoSpaceDE w:val="0"/>
        <w:autoSpaceDN w:val="0"/>
        <w:adjustRightInd w:val="0"/>
        <w:ind w:left="284" w:hanging="284"/>
        <w:jc w:val="both"/>
        <w:rPr>
          <w:rFonts w:ascii="Times New Roman" w:hAnsi="Times New Roman"/>
          <w:bCs/>
          <w:sz w:val="26"/>
          <w:lang w:val="pt-BR"/>
        </w:rPr>
      </w:pPr>
      <w:r w:rsidRPr="0063093E">
        <w:rPr>
          <w:rFonts w:ascii="Times New Roman" w:hAnsi="Times New Roman"/>
          <w:bCs/>
          <w:sz w:val="26"/>
          <w:lang w:val="pt-BR"/>
        </w:rPr>
        <w:t>lãnh thổ trải dài từ vùng cực Bắc đến vùng Xích đạo.</w:t>
      </w:r>
    </w:p>
    <w:p w14:paraId="6C948FAA" w14:textId="77777777" w:rsidR="009D7BA4" w:rsidRPr="0063093E" w:rsidRDefault="009D7BA4" w:rsidP="006F5D84">
      <w:pPr>
        <w:pStyle w:val="ListParagraph"/>
        <w:widowControl w:val="0"/>
        <w:numPr>
          <w:ilvl w:val="0"/>
          <w:numId w:val="2"/>
        </w:numPr>
        <w:autoSpaceDE w:val="0"/>
        <w:autoSpaceDN w:val="0"/>
        <w:adjustRightInd w:val="0"/>
        <w:ind w:left="284" w:hanging="284"/>
        <w:jc w:val="both"/>
        <w:rPr>
          <w:rFonts w:ascii="Times New Roman" w:hAnsi="Times New Roman"/>
          <w:bCs/>
          <w:sz w:val="26"/>
          <w:lang w:val="pt-BR"/>
        </w:rPr>
      </w:pPr>
      <w:r w:rsidRPr="0063093E">
        <w:rPr>
          <w:rFonts w:ascii="Times New Roman" w:hAnsi="Times New Roman"/>
          <w:bCs/>
          <w:sz w:val="26"/>
          <w:lang w:val="pt-BR"/>
        </w:rPr>
        <w:t>quanh năm chịu thống trị của khối khí chí tuyến khô và nóng.</w:t>
      </w:r>
    </w:p>
    <w:p w14:paraId="1A585B34" w14:textId="77777777" w:rsidR="009D7BA4" w:rsidRPr="0063093E" w:rsidRDefault="009D7BA4" w:rsidP="006F5D84">
      <w:pPr>
        <w:pStyle w:val="ListParagraph"/>
        <w:widowControl w:val="0"/>
        <w:numPr>
          <w:ilvl w:val="0"/>
          <w:numId w:val="2"/>
        </w:numPr>
        <w:autoSpaceDE w:val="0"/>
        <w:autoSpaceDN w:val="0"/>
        <w:adjustRightInd w:val="0"/>
        <w:ind w:left="284" w:hanging="284"/>
        <w:jc w:val="both"/>
        <w:rPr>
          <w:rFonts w:ascii="Times New Roman" w:hAnsi="Times New Roman"/>
          <w:bCs/>
          <w:color w:val="FF0000"/>
          <w:sz w:val="26"/>
          <w:lang w:val="pt-BR"/>
        </w:rPr>
      </w:pPr>
      <w:r w:rsidRPr="0063093E">
        <w:rPr>
          <w:rFonts w:ascii="Times New Roman" w:hAnsi="Times New Roman"/>
          <w:bCs/>
          <w:color w:val="FF0000"/>
          <w:sz w:val="26"/>
          <w:lang w:val="pt-BR"/>
        </w:rPr>
        <w:t xml:space="preserve">quanh năm chịu thống trị của khối khí </w:t>
      </w:r>
      <w:r w:rsidRPr="0063093E">
        <w:rPr>
          <w:rFonts w:ascii="Times New Roman" w:hAnsi="Times New Roman"/>
          <w:color w:val="FF0000"/>
          <w:sz w:val="26"/>
          <w:szCs w:val="28"/>
        </w:rPr>
        <w:t>cực khô, lạnh và khối khí xích đạo nóng ẩm.</w:t>
      </w:r>
    </w:p>
    <w:p w14:paraId="4AAFA9B0" w14:textId="77777777" w:rsidR="009D7BA4" w:rsidRPr="0063093E" w:rsidRDefault="009D7BA4" w:rsidP="006F5D84">
      <w:pPr>
        <w:pStyle w:val="ListParagraph"/>
        <w:widowControl w:val="0"/>
        <w:numPr>
          <w:ilvl w:val="0"/>
          <w:numId w:val="2"/>
        </w:numPr>
        <w:autoSpaceDE w:val="0"/>
        <w:autoSpaceDN w:val="0"/>
        <w:adjustRightInd w:val="0"/>
        <w:ind w:left="284" w:hanging="284"/>
        <w:jc w:val="both"/>
        <w:rPr>
          <w:rFonts w:ascii="Times New Roman" w:hAnsi="Times New Roman"/>
          <w:bCs/>
          <w:sz w:val="26"/>
          <w:lang w:val="pt-BR"/>
        </w:rPr>
      </w:pPr>
      <w:r w:rsidRPr="0063093E">
        <w:rPr>
          <w:rFonts w:ascii="Times New Roman" w:hAnsi="Times New Roman"/>
          <w:bCs/>
          <w:sz w:val="26"/>
          <w:lang w:val="pt-BR"/>
        </w:rPr>
        <w:t>lãnh thổ rộng lớn, có nhiều núi và sơn nguyên cao ngăn ảnh hưởng của biển thâm nhập vào đất liền.</w:t>
      </w:r>
    </w:p>
    <w:p w14:paraId="500DAFEF" w14:textId="77777777" w:rsidR="009D7BA4" w:rsidRPr="0063093E" w:rsidRDefault="009D7BA4" w:rsidP="009D7BA4">
      <w:pPr>
        <w:jc w:val="both"/>
        <w:rPr>
          <w:rFonts w:ascii="Times New Roman" w:hAnsi="Times New Roman"/>
          <w:bCs/>
          <w:sz w:val="26"/>
          <w:lang w:val="pt-BR"/>
        </w:rPr>
      </w:pPr>
      <w:r w:rsidRPr="0063093E">
        <w:rPr>
          <w:rFonts w:ascii="Times New Roman" w:hAnsi="Times New Roman"/>
          <w:bCs/>
          <w:sz w:val="26"/>
          <w:lang w:val="pt-BR"/>
        </w:rPr>
        <w:t>3.4 HOẠT ĐỘNG MỞ RỘNG(1 phút)</w:t>
      </w:r>
    </w:p>
    <w:p w14:paraId="38234C5A" w14:textId="77777777" w:rsidR="009D7BA4" w:rsidRPr="0063093E" w:rsidRDefault="009D7BA4" w:rsidP="009D7BA4">
      <w:pPr>
        <w:jc w:val="both"/>
        <w:rPr>
          <w:rFonts w:ascii="Times New Roman" w:hAnsi="Times New Roman"/>
          <w:bCs/>
          <w:sz w:val="26"/>
          <w:lang w:val="pt-BR"/>
        </w:rPr>
      </w:pPr>
      <w:r w:rsidRPr="0063093E">
        <w:rPr>
          <w:rFonts w:ascii="Times New Roman" w:hAnsi="Times New Roman"/>
          <w:bCs/>
          <w:sz w:val="26"/>
          <w:lang w:val="pt-BR"/>
        </w:rPr>
        <w:tab/>
        <w:t>Bằng những hiểu biết của mình qua các phương tiện thông tin đại chúng và thực tế em hãy viết một báo cáo ngắn gọn về những khó khăn do khí hậu châu Á mang lại cho con người (báo cáo không quá 50 từ).(hướng dẫn HS về nhà viết).</w:t>
      </w:r>
    </w:p>
    <w:p w14:paraId="3D34DB15" w14:textId="77777777" w:rsidR="009D7BA4" w:rsidRPr="0063093E" w:rsidRDefault="009D7BA4" w:rsidP="009D7BA4">
      <w:pPr>
        <w:jc w:val="both"/>
        <w:rPr>
          <w:rFonts w:ascii="Times New Roman" w:hAnsi="Times New Roman"/>
          <w:bCs/>
          <w:sz w:val="26"/>
          <w:lang w:val="pt-BR"/>
        </w:rPr>
      </w:pPr>
      <w:r w:rsidRPr="0063093E">
        <w:rPr>
          <w:rFonts w:ascii="Times New Roman" w:hAnsi="Times New Roman"/>
          <w:bCs/>
          <w:sz w:val="26"/>
          <w:lang w:val="pt-BR"/>
        </w:rPr>
        <w:t>4. Dặn dò:(1 phút)</w:t>
      </w:r>
    </w:p>
    <w:p w14:paraId="2FC58BEC" w14:textId="77777777" w:rsidR="009D7BA4" w:rsidRPr="0063093E" w:rsidRDefault="009D7BA4" w:rsidP="009D7BA4">
      <w:pPr>
        <w:rPr>
          <w:rFonts w:ascii="Times New Roman" w:hAnsi="Times New Roman"/>
          <w:sz w:val="26"/>
          <w:lang w:val="pt-BR"/>
        </w:rPr>
      </w:pPr>
      <w:r w:rsidRPr="0063093E">
        <w:rPr>
          <w:rFonts w:ascii="Times New Roman" w:hAnsi="Times New Roman"/>
          <w:sz w:val="26"/>
          <w:lang w:val="pt-BR"/>
        </w:rPr>
        <w:t>- Xác định các đới khí hậu, kiểu khí hậu trên bản đồ. Giải thích sự phân hóa đó?</w:t>
      </w:r>
    </w:p>
    <w:p w14:paraId="4895A7AA" w14:textId="77777777" w:rsidR="009D7BA4" w:rsidRPr="0063093E" w:rsidRDefault="009D7BA4" w:rsidP="009D7BA4">
      <w:pPr>
        <w:rPr>
          <w:rFonts w:ascii="Times New Roman" w:hAnsi="Times New Roman"/>
          <w:sz w:val="26"/>
          <w:lang w:val="pt-BR"/>
        </w:rPr>
      </w:pPr>
      <w:r w:rsidRPr="0063093E">
        <w:rPr>
          <w:rFonts w:ascii="Times New Roman" w:hAnsi="Times New Roman"/>
          <w:sz w:val="26"/>
          <w:lang w:val="pt-BR"/>
        </w:rPr>
        <w:t>- GV hướng dẫn HS về nhà làm BT1/ 9 sgk.</w:t>
      </w:r>
    </w:p>
    <w:p w14:paraId="304DF0D0" w14:textId="77777777" w:rsidR="009D7BA4" w:rsidRPr="0063093E" w:rsidRDefault="009D7BA4" w:rsidP="009D7BA4">
      <w:pPr>
        <w:rPr>
          <w:rFonts w:ascii="Times New Roman" w:hAnsi="Times New Roman"/>
          <w:sz w:val="26"/>
          <w:lang w:val="pt-BR"/>
        </w:rPr>
      </w:pPr>
      <w:r w:rsidRPr="0063093E">
        <w:rPr>
          <w:rFonts w:ascii="Times New Roman" w:hAnsi="Times New Roman"/>
          <w:sz w:val="26"/>
          <w:lang w:val="pt-BR"/>
        </w:rPr>
        <w:t xml:space="preserve"> - Nghiên cứu bài: Sông ngòi và cảnh quan châu Á.</w:t>
      </w:r>
    </w:p>
    <w:p w14:paraId="391C1D0D" w14:textId="77777777" w:rsidR="009D7BA4" w:rsidRPr="0063093E" w:rsidRDefault="009D7BA4" w:rsidP="009D7BA4">
      <w:pPr>
        <w:rPr>
          <w:rFonts w:ascii="Times New Roman" w:hAnsi="Times New Roman"/>
          <w:sz w:val="26"/>
          <w:lang w:val="pt-BR"/>
        </w:rPr>
      </w:pPr>
      <w:r w:rsidRPr="0063093E">
        <w:rPr>
          <w:rFonts w:ascii="Times New Roman" w:hAnsi="Times New Roman"/>
          <w:sz w:val="26"/>
          <w:lang w:val="pt-BR"/>
        </w:rPr>
        <w:t xml:space="preserve"> Sông ngòi Châu Á có đặc điểm gì? Cảnh quan phân hóa như thế nào?</w:t>
      </w:r>
    </w:p>
    <w:p w14:paraId="06934C20" w14:textId="77777777" w:rsidR="009D7BA4" w:rsidRPr="0063093E" w:rsidRDefault="009D7BA4" w:rsidP="009D7BA4">
      <w:pPr>
        <w:rPr>
          <w:rFonts w:ascii="Times New Roman" w:hAnsi="Times New Roman"/>
          <w:sz w:val="26"/>
        </w:rPr>
      </w:pPr>
      <w:r w:rsidRPr="0063093E">
        <w:rPr>
          <w:rFonts w:ascii="Times New Roman" w:hAnsi="Times New Roman"/>
          <w:b/>
          <w:bCs/>
          <w:sz w:val="26"/>
          <w:u w:val="single"/>
        </w:rPr>
        <w:t>IV. PHỤ LỤC</w:t>
      </w:r>
      <w:r w:rsidRPr="0063093E">
        <w:rPr>
          <w:rFonts w:ascii="Times New Roman" w:hAnsi="Times New Roman"/>
          <w:sz w:val="26"/>
        </w:rPr>
        <w:t>:</w:t>
      </w:r>
    </w:p>
    <w:p w14:paraId="5BDC1747" w14:textId="77777777" w:rsidR="009D7BA4" w:rsidRPr="0063093E" w:rsidRDefault="009D7BA4" w:rsidP="009D7BA4">
      <w:pPr>
        <w:rPr>
          <w:rFonts w:ascii="Times New Roman" w:hAnsi="Times New Roman"/>
          <w:sz w:val="26"/>
        </w:rPr>
      </w:pPr>
      <w:r w:rsidRPr="0063093E">
        <w:rPr>
          <w:rFonts w:ascii="Times New Roman" w:hAnsi="Times New Roman"/>
          <w:sz w:val="26"/>
        </w:rPr>
        <w:t>Phiếu học tập</w:t>
      </w:r>
    </w:p>
    <w:tbl>
      <w:tblPr>
        <w:tblW w:w="104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960"/>
        <w:gridCol w:w="3220"/>
      </w:tblGrid>
      <w:tr w:rsidR="009D7BA4" w:rsidRPr="0063093E" w14:paraId="3C22FD1B" w14:textId="77777777" w:rsidTr="001F48C9">
        <w:tc>
          <w:tcPr>
            <w:tcW w:w="3240" w:type="dxa"/>
          </w:tcPr>
          <w:p w14:paraId="2575ECB7" w14:textId="77777777" w:rsidR="009D7BA4" w:rsidRPr="0063093E" w:rsidRDefault="009D7BA4" w:rsidP="001F48C9">
            <w:pPr>
              <w:jc w:val="center"/>
              <w:rPr>
                <w:rFonts w:ascii="Times New Roman" w:hAnsi="Times New Roman"/>
                <w:sz w:val="26"/>
              </w:rPr>
            </w:pPr>
            <w:r w:rsidRPr="0063093E">
              <w:rPr>
                <w:rFonts w:ascii="Times New Roman" w:hAnsi="Times New Roman"/>
                <w:sz w:val="26"/>
              </w:rPr>
              <w:t>Các kiểu khí hậu</w:t>
            </w:r>
          </w:p>
        </w:tc>
        <w:tc>
          <w:tcPr>
            <w:tcW w:w="3960" w:type="dxa"/>
          </w:tcPr>
          <w:p w14:paraId="3806EDDD" w14:textId="77777777" w:rsidR="009D7BA4" w:rsidRPr="0063093E" w:rsidRDefault="009D7BA4" w:rsidP="001F48C9">
            <w:pPr>
              <w:jc w:val="center"/>
              <w:rPr>
                <w:rFonts w:ascii="Times New Roman" w:hAnsi="Times New Roman"/>
                <w:sz w:val="26"/>
              </w:rPr>
            </w:pPr>
            <w:r w:rsidRPr="0063093E">
              <w:rPr>
                <w:rFonts w:ascii="Times New Roman" w:hAnsi="Times New Roman"/>
                <w:sz w:val="26"/>
              </w:rPr>
              <w:t>Đặc điểm</w:t>
            </w:r>
          </w:p>
        </w:tc>
        <w:tc>
          <w:tcPr>
            <w:tcW w:w="3220" w:type="dxa"/>
          </w:tcPr>
          <w:p w14:paraId="7CE018C3" w14:textId="77777777" w:rsidR="009D7BA4" w:rsidRPr="0063093E" w:rsidRDefault="009D7BA4" w:rsidP="001F48C9">
            <w:pPr>
              <w:jc w:val="center"/>
              <w:rPr>
                <w:rFonts w:ascii="Times New Roman" w:hAnsi="Times New Roman"/>
                <w:sz w:val="26"/>
              </w:rPr>
            </w:pPr>
            <w:r w:rsidRPr="0063093E">
              <w:rPr>
                <w:rFonts w:ascii="Times New Roman" w:hAnsi="Times New Roman"/>
                <w:sz w:val="26"/>
              </w:rPr>
              <w:t>Phân bố</w:t>
            </w:r>
          </w:p>
        </w:tc>
      </w:tr>
      <w:tr w:rsidR="009D7BA4" w:rsidRPr="0063093E" w14:paraId="21DDF817" w14:textId="77777777" w:rsidTr="001F48C9">
        <w:tc>
          <w:tcPr>
            <w:tcW w:w="3240" w:type="dxa"/>
          </w:tcPr>
          <w:p w14:paraId="2554CFD9" w14:textId="77777777" w:rsidR="009D7BA4" w:rsidRPr="0063093E" w:rsidRDefault="009D7BA4" w:rsidP="001F48C9">
            <w:pPr>
              <w:rPr>
                <w:rFonts w:ascii="Times New Roman" w:hAnsi="Times New Roman"/>
                <w:sz w:val="26"/>
              </w:rPr>
            </w:pPr>
            <w:r w:rsidRPr="0063093E">
              <w:rPr>
                <w:rFonts w:ascii="Times New Roman" w:hAnsi="Times New Roman"/>
                <w:sz w:val="26"/>
              </w:rPr>
              <w:t>Các kiểu khí hậu gió mùa</w:t>
            </w:r>
          </w:p>
        </w:tc>
        <w:tc>
          <w:tcPr>
            <w:tcW w:w="3960" w:type="dxa"/>
          </w:tcPr>
          <w:p w14:paraId="41B685E8" w14:textId="77777777" w:rsidR="009D7BA4" w:rsidRPr="0063093E" w:rsidRDefault="009D7BA4" w:rsidP="001F48C9">
            <w:pPr>
              <w:rPr>
                <w:rFonts w:ascii="Times New Roman" w:hAnsi="Times New Roman"/>
                <w:sz w:val="26"/>
              </w:rPr>
            </w:pPr>
          </w:p>
        </w:tc>
        <w:tc>
          <w:tcPr>
            <w:tcW w:w="3220" w:type="dxa"/>
          </w:tcPr>
          <w:p w14:paraId="123BF977" w14:textId="77777777" w:rsidR="009D7BA4" w:rsidRPr="0063093E" w:rsidRDefault="009D7BA4" w:rsidP="001F48C9">
            <w:pPr>
              <w:rPr>
                <w:rFonts w:ascii="Times New Roman" w:hAnsi="Times New Roman"/>
                <w:sz w:val="26"/>
              </w:rPr>
            </w:pPr>
          </w:p>
        </w:tc>
      </w:tr>
      <w:tr w:rsidR="009D7BA4" w:rsidRPr="0063093E" w14:paraId="2FA529CB" w14:textId="77777777" w:rsidTr="001F48C9">
        <w:tc>
          <w:tcPr>
            <w:tcW w:w="3240" w:type="dxa"/>
          </w:tcPr>
          <w:p w14:paraId="5B834420" w14:textId="77777777" w:rsidR="009D7BA4" w:rsidRPr="0063093E" w:rsidRDefault="009D7BA4" w:rsidP="001F48C9">
            <w:pPr>
              <w:rPr>
                <w:rFonts w:ascii="Times New Roman" w:hAnsi="Times New Roman"/>
                <w:sz w:val="26"/>
              </w:rPr>
            </w:pPr>
            <w:r w:rsidRPr="0063093E">
              <w:rPr>
                <w:rFonts w:ascii="Times New Roman" w:hAnsi="Times New Roman"/>
                <w:sz w:val="26"/>
              </w:rPr>
              <w:t>Các kiểu khí hậu lục địa</w:t>
            </w:r>
          </w:p>
        </w:tc>
        <w:tc>
          <w:tcPr>
            <w:tcW w:w="3960" w:type="dxa"/>
          </w:tcPr>
          <w:p w14:paraId="55D95B30" w14:textId="77777777" w:rsidR="009D7BA4" w:rsidRPr="0063093E" w:rsidRDefault="009D7BA4" w:rsidP="001F48C9">
            <w:pPr>
              <w:rPr>
                <w:rFonts w:ascii="Times New Roman" w:hAnsi="Times New Roman"/>
                <w:sz w:val="26"/>
              </w:rPr>
            </w:pPr>
          </w:p>
        </w:tc>
        <w:tc>
          <w:tcPr>
            <w:tcW w:w="3220" w:type="dxa"/>
          </w:tcPr>
          <w:p w14:paraId="0E8C18EE" w14:textId="77777777" w:rsidR="009D7BA4" w:rsidRPr="0063093E" w:rsidRDefault="009D7BA4" w:rsidP="001F48C9">
            <w:pPr>
              <w:rPr>
                <w:rFonts w:ascii="Times New Roman" w:hAnsi="Times New Roman"/>
                <w:sz w:val="26"/>
              </w:rPr>
            </w:pPr>
          </w:p>
        </w:tc>
      </w:tr>
    </w:tbl>
    <w:p w14:paraId="6E412796" w14:textId="77777777" w:rsidR="009D7BA4" w:rsidRPr="0063093E" w:rsidRDefault="009D7BA4" w:rsidP="009D7BA4">
      <w:pPr>
        <w:pBdr>
          <w:bottom w:val="single" w:sz="12" w:space="1" w:color="auto"/>
        </w:pBdr>
        <w:rPr>
          <w:rFonts w:ascii="Times New Roman" w:hAnsi="Times New Roman"/>
        </w:rPr>
      </w:pPr>
    </w:p>
    <w:p w14:paraId="54989356" w14:textId="77777777" w:rsidR="009D7BA4" w:rsidRPr="0063093E" w:rsidRDefault="009D7BA4" w:rsidP="009D7BA4">
      <w:pPr>
        <w:rPr>
          <w:rFonts w:ascii="Times New Roman" w:hAnsi="Times New Roman"/>
        </w:rPr>
      </w:pPr>
    </w:p>
    <w:p w14:paraId="7C592F04" w14:textId="77777777" w:rsidR="009D7BA4" w:rsidRPr="0063093E" w:rsidRDefault="009D7BA4" w:rsidP="009D7BA4">
      <w:pPr>
        <w:jc w:val="center"/>
        <w:rPr>
          <w:rFonts w:ascii="Times New Roman" w:hAnsi="Times New Roman"/>
          <w:b/>
          <w:sz w:val="26"/>
          <w:szCs w:val="28"/>
        </w:rPr>
      </w:pPr>
      <w:r w:rsidRPr="0063093E">
        <w:rPr>
          <w:rFonts w:ascii="Times New Roman" w:hAnsi="Times New Roman"/>
          <w:b/>
          <w:sz w:val="26"/>
          <w:szCs w:val="28"/>
        </w:rPr>
        <w:t>CÂU HỎI TRẮC NGHIỆM KHÁCH QUAN</w:t>
      </w:r>
    </w:p>
    <w:p w14:paraId="046DB86C" w14:textId="77777777" w:rsidR="009D7BA4" w:rsidRPr="0063093E" w:rsidRDefault="009D7BA4" w:rsidP="009D7BA4">
      <w:pPr>
        <w:jc w:val="both"/>
        <w:rPr>
          <w:rFonts w:ascii="Times New Roman" w:hAnsi="Times New Roman"/>
          <w:b/>
          <w:sz w:val="26"/>
        </w:rPr>
      </w:pPr>
      <w:r w:rsidRPr="0063093E">
        <w:rPr>
          <w:rFonts w:ascii="Times New Roman" w:hAnsi="Times New Roman"/>
          <w:b/>
          <w:bCs/>
          <w:sz w:val="26"/>
          <w:lang w:val="pt-BR"/>
        </w:rPr>
        <w:t>Câu 1:</w:t>
      </w:r>
      <w:r w:rsidRPr="0063093E">
        <w:rPr>
          <w:rFonts w:ascii="Times New Roman" w:hAnsi="Times New Roman"/>
          <w:b/>
          <w:sz w:val="26"/>
        </w:rPr>
        <w:t xml:space="preserve">Việt Nam nằm trong đới khí hậu(biết) </w:t>
      </w:r>
    </w:p>
    <w:p w14:paraId="0048C667" w14:textId="77777777" w:rsidR="009D7BA4" w:rsidRPr="0063093E" w:rsidRDefault="009D7BA4" w:rsidP="009D7BA4">
      <w:pPr>
        <w:tabs>
          <w:tab w:val="left" w:pos="5103"/>
        </w:tabs>
        <w:jc w:val="both"/>
        <w:outlineLvl w:val="0"/>
        <w:rPr>
          <w:rFonts w:ascii="Times New Roman" w:hAnsi="Times New Roman"/>
          <w:sz w:val="26"/>
        </w:rPr>
      </w:pPr>
      <w:r w:rsidRPr="0063093E">
        <w:rPr>
          <w:rFonts w:ascii="Times New Roman" w:hAnsi="Times New Roman"/>
          <w:sz w:val="26"/>
        </w:rPr>
        <w:t>A. ôn đới.</w:t>
      </w:r>
      <w:r w:rsidRPr="0063093E">
        <w:rPr>
          <w:rFonts w:ascii="Times New Roman" w:hAnsi="Times New Roman"/>
          <w:sz w:val="26"/>
        </w:rPr>
        <w:tab/>
        <w:t xml:space="preserve"> </w:t>
      </w:r>
      <w:r w:rsidRPr="0063093E">
        <w:rPr>
          <w:rFonts w:ascii="Times New Roman" w:hAnsi="Times New Roman"/>
          <w:sz w:val="26"/>
        </w:rPr>
        <w:tab/>
        <w:t xml:space="preserve">B. xích đạo.                                   </w:t>
      </w:r>
    </w:p>
    <w:p w14:paraId="02F0159E" w14:textId="77777777" w:rsidR="009D7BA4" w:rsidRPr="0063093E" w:rsidRDefault="009D7BA4" w:rsidP="009D7BA4">
      <w:pPr>
        <w:tabs>
          <w:tab w:val="left" w:pos="5103"/>
        </w:tabs>
        <w:jc w:val="both"/>
        <w:outlineLvl w:val="0"/>
        <w:rPr>
          <w:rFonts w:ascii="Times New Roman" w:hAnsi="Times New Roman"/>
          <w:sz w:val="26"/>
        </w:rPr>
      </w:pPr>
      <w:r w:rsidRPr="0063093E">
        <w:rPr>
          <w:rFonts w:ascii="Times New Roman" w:hAnsi="Times New Roman"/>
          <w:color w:val="FF0000"/>
          <w:sz w:val="26"/>
        </w:rPr>
        <w:t>C. Nhiệt đới.</w:t>
      </w:r>
      <w:r w:rsidRPr="0063093E">
        <w:rPr>
          <w:rFonts w:ascii="Times New Roman" w:hAnsi="Times New Roman"/>
          <w:sz w:val="26"/>
        </w:rPr>
        <w:t xml:space="preserve">        </w:t>
      </w:r>
      <w:r w:rsidRPr="0063093E">
        <w:rPr>
          <w:rFonts w:ascii="Times New Roman" w:hAnsi="Times New Roman"/>
          <w:sz w:val="26"/>
        </w:rPr>
        <w:tab/>
        <w:t xml:space="preserve"> </w:t>
      </w:r>
      <w:r w:rsidRPr="0063093E">
        <w:rPr>
          <w:rFonts w:ascii="Times New Roman" w:hAnsi="Times New Roman"/>
          <w:sz w:val="26"/>
        </w:rPr>
        <w:tab/>
        <w:t>D. Cận nhiệt đới.</w:t>
      </w:r>
    </w:p>
    <w:p w14:paraId="4F7A0AB7" w14:textId="77777777" w:rsidR="009D7BA4" w:rsidRPr="0063093E" w:rsidRDefault="009D7BA4" w:rsidP="009D7BA4">
      <w:pPr>
        <w:jc w:val="both"/>
        <w:outlineLvl w:val="0"/>
        <w:rPr>
          <w:rFonts w:ascii="Times New Roman" w:hAnsi="Times New Roman"/>
          <w:b/>
          <w:sz w:val="26"/>
        </w:rPr>
      </w:pPr>
      <w:r w:rsidRPr="0063093E">
        <w:rPr>
          <w:rFonts w:ascii="Times New Roman" w:hAnsi="Times New Roman"/>
          <w:b/>
          <w:sz w:val="26"/>
        </w:rPr>
        <w:t>Câu 2: Các kiểu khí hậu nào sau đây phổ biến nhất ở châu Á?(biết)</w:t>
      </w:r>
    </w:p>
    <w:p w14:paraId="17F9FF2A" w14:textId="77777777" w:rsidR="009D7BA4" w:rsidRPr="0063093E" w:rsidRDefault="009D7BA4" w:rsidP="009D7BA4">
      <w:pPr>
        <w:tabs>
          <w:tab w:val="left" w:pos="5812"/>
        </w:tabs>
        <w:jc w:val="both"/>
        <w:outlineLvl w:val="0"/>
        <w:rPr>
          <w:rFonts w:ascii="Times New Roman" w:hAnsi="Times New Roman"/>
          <w:sz w:val="26"/>
        </w:rPr>
      </w:pPr>
      <w:r w:rsidRPr="0063093E">
        <w:rPr>
          <w:rFonts w:ascii="Times New Roman" w:hAnsi="Times New Roman"/>
          <w:color w:val="FF0000"/>
          <w:sz w:val="26"/>
        </w:rPr>
        <w:t>A. Kiểu gió mùa và kiểu lục địa.</w:t>
      </w:r>
      <w:r w:rsidRPr="0063093E">
        <w:rPr>
          <w:rFonts w:ascii="Times New Roman" w:hAnsi="Times New Roman"/>
          <w:sz w:val="26"/>
        </w:rPr>
        <w:tab/>
        <w:t>B. Kiểu hải dương và kiểu gió mùa.</w:t>
      </w:r>
    </w:p>
    <w:p w14:paraId="6CBEA900" w14:textId="77777777" w:rsidR="009D7BA4" w:rsidRPr="0063093E" w:rsidRDefault="009D7BA4" w:rsidP="009D7BA4">
      <w:pPr>
        <w:tabs>
          <w:tab w:val="left" w:pos="5812"/>
        </w:tabs>
        <w:jc w:val="both"/>
        <w:outlineLvl w:val="0"/>
        <w:rPr>
          <w:rFonts w:ascii="Times New Roman" w:hAnsi="Times New Roman"/>
          <w:sz w:val="26"/>
        </w:rPr>
      </w:pPr>
      <w:r w:rsidRPr="0063093E">
        <w:rPr>
          <w:rFonts w:ascii="Times New Roman" w:hAnsi="Times New Roman"/>
          <w:sz w:val="26"/>
        </w:rPr>
        <w:t>C. Kiểu lục địa và kiểu địa trung hải.</w:t>
      </w:r>
      <w:r w:rsidRPr="0063093E">
        <w:rPr>
          <w:rFonts w:ascii="Times New Roman" w:hAnsi="Times New Roman"/>
          <w:sz w:val="26"/>
        </w:rPr>
        <w:tab/>
        <w:t>D. Kiểu núi cao và kiểu lục địa.</w:t>
      </w:r>
    </w:p>
    <w:p w14:paraId="69664E6C" w14:textId="77777777" w:rsidR="009D7BA4" w:rsidRPr="0063093E" w:rsidRDefault="009D7BA4" w:rsidP="009D7BA4">
      <w:pPr>
        <w:jc w:val="both"/>
        <w:rPr>
          <w:rFonts w:ascii="Times New Roman" w:hAnsi="Times New Roman"/>
          <w:b/>
          <w:bCs/>
          <w:sz w:val="26"/>
          <w:lang w:val="pt-BR"/>
        </w:rPr>
      </w:pPr>
      <w:r w:rsidRPr="0063093E">
        <w:rPr>
          <w:rFonts w:ascii="Times New Roman" w:hAnsi="Times New Roman"/>
          <w:b/>
          <w:sz w:val="26"/>
        </w:rPr>
        <w:t xml:space="preserve">Câu 3: </w:t>
      </w:r>
      <w:r w:rsidRPr="0063093E">
        <w:rPr>
          <w:rFonts w:ascii="Times New Roman" w:hAnsi="Times New Roman"/>
          <w:b/>
          <w:bCs/>
          <w:iCs/>
          <w:sz w:val="26"/>
          <w:lang w:val="pt-BR"/>
        </w:rPr>
        <w:t>Đới khí hậu chia thành nhiều kiểu nhất ở châu Á là(biết)</w:t>
      </w:r>
    </w:p>
    <w:p w14:paraId="14DB74F5" w14:textId="77777777" w:rsidR="009D7BA4" w:rsidRPr="0063093E" w:rsidRDefault="009D7BA4" w:rsidP="009D7BA4">
      <w:pPr>
        <w:jc w:val="both"/>
        <w:rPr>
          <w:rFonts w:ascii="Times New Roman" w:hAnsi="Times New Roman"/>
          <w:b/>
          <w:bCs/>
          <w:color w:val="FF0000"/>
          <w:sz w:val="26"/>
          <w:lang w:val="pt-BR"/>
        </w:rPr>
      </w:pPr>
      <w:r w:rsidRPr="0063093E">
        <w:rPr>
          <w:rFonts w:ascii="Times New Roman" w:hAnsi="Times New Roman"/>
          <w:sz w:val="26"/>
          <w:lang w:val="pt-BR"/>
        </w:rPr>
        <w:t>A. cực và cận cực.</w:t>
      </w:r>
      <w:r w:rsidRPr="0063093E">
        <w:rPr>
          <w:rFonts w:ascii="Times New Roman" w:hAnsi="Times New Roman"/>
          <w:sz w:val="26"/>
          <w:lang w:val="pt-BR"/>
        </w:rPr>
        <w:tab/>
      </w:r>
      <w:r w:rsidRPr="0063093E">
        <w:rPr>
          <w:rFonts w:ascii="Times New Roman" w:hAnsi="Times New Roman"/>
          <w:sz w:val="26"/>
          <w:lang w:val="pt-BR"/>
        </w:rPr>
        <w:tab/>
      </w:r>
      <w:r w:rsidRPr="0063093E">
        <w:rPr>
          <w:rFonts w:ascii="Times New Roman" w:hAnsi="Times New Roman"/>
          <w:sz w:val="26"/>
          <w:lang w:val="pt-BR"/>
        </w:rPr>
        <w:tab/>
      </w:r>
      <w:r w:rsidRPr="0063093E">
        <w:rPr>
          <w:rFonts w:ascii="Times New Roman" w:hAnsi="Times New Roman"/>
          <w:sz w:val="26"/>
          <w:lang w:val="pt-BR"/>
        </w:rPr>
        <w:tab/>
      </w:r>
      <w:r w:rsidRPr="0063093E">
        <w:rPr>
          <w:rFonts w:ascii="Times New Roman" w:hAnsi="Times New Roman"/>
          <w:sz w:val="26"/>
          <w:lang w:val="pt-BR"/>
        </w:rPr>
        <w:tab/>
      </w:r>
      <w:r w:rsidRPr="0063093E">
        <w:rPr>
          <w:rFonts w:ascii="Times New Roman" w:hAnsi="Times New Roman"/>
          <w:sz w:val="26"/>
          <w:lang w:val="pt-BR"/>
        </w:rPr>
        <w:tab/>
      </w:r>
      <w:r w:rsidRPr="0063093E">
        <w:rPr>
          <w:rFonts w:ascii="Times New Roman" w:hAnsi="Times New Roman"/>
          <w:b/>
          <w:bCs/>
          <w:color w:val="FF0000"/>
          <w:sz w:val="26"/>
          <w:lang w:val="pt-BR"/>
        </w:rPr>
        <w:t>B. khí hậu cận nhiệt.</w:t>
      </w:r>
    </w:p>
    <w:p w14:paraId="422287D0" w14:textId="77777777" w:rsidR="009D7BA4" w:rsidRPr="0063093E" w:rsidRDefault="009D7BA4" w:rsidP="009D7BA4">
      <w:pPr>
        <w:jc w:val="both"/>
        <w:rPr>
          <w:rFonts w:ascii="Times New Roman" w:hAnsi="Times New Roman"/>
          <w:sz w:val="26"/>
          <w:lang w:val="pt-BR"/>
        </w:rPr>
      </w:pPr>
      <w:r w:rsidRPr="0063093E">
        <w:rPr>
          <w:rFonts w:ascii="Times New Roman" w:hAnsi="Times New Roman"/>
          <w:sz w:val="26"/>
          <w:lang w:val="pt-BR"/>
        </w:rPr>
        <w:t>C. khí hậu ôn đới.</w:t>
      </w:r>
      <w:r w:rsidRPr="0063093E">
        <w:rPr>
          <w:rFonts w:ascii="Times New Roman" w:hAnsi="Times New Roman"/>
          <w:sz w:val="26"/>
          <w:lang w:val="pt-BR"/>
        </w:rPr>
        <w:tab/>
      </w:r>
      <w:r w:rsidRPr="0063093E">
        <w:rPr>
          <w:rFonts w:ascii="Times New Roman" w:hAnsi="Times New Roman"/>
          <w:sz w:val="26"/>
          <w:lang w:val="pt-BR"/>
        </w:rPr>
        <w:tab/>
      </w:r>
      <w:r w:rsidRPr="0063093E">
        <w:rPr>
          <w:rFonts w:ascii="Times New Roman" w:hAnsi="Times New Roman"/>
          <w:sz w:val="26"/>
          <w:lang w:val="pt-BR"/>
        </w:rPr>
        <w:tab/>
      </w:r>
      <w:r w:rsidRPr="0063093E">
        <w:rPr>
          <w:rFonts w:ascii="Times New Roman" w:hAnsi="Times New Roman"/>
          <w:sz w:val="26"/>
          <w:lang w:val="pt-BR"/>
        </w:rPr>
        <w:tab/>
      </w:r>
      <w:r w:rsidRPr="0063093E">
        <w:rPr>
          <w:rFonts w:ascii="Times New Roman" w:hAnsi="Times New Roman"/>
          <w:sz w:val="26"/>
          <w:lang w:val="pt-BR"/>
        </w:rPr>
        <w:tab/>
      </w:r>
      <w:r w:rsidRPr="0063093E">
        <w:rPr>
          <w:rFonts w:ascii="Times New Roman" w:hAnsi="Times New Roman"/>
          <w:sz w:val="26"/>
          <w:lang w:val="pt-BR"/>
        </w:rPr>
        <w:tab/>
        <w:t>D. khí hậu nhiệt đới.</w:t>
      </w:r>
    </w:p>
    <w:p w14:paraId="41C101DE" w14:textId="77777777" w:rsidR="009D7BA4" w:rsidRPr="0063093E" w:rsidRDefault="009D7BA4" w:rsidP="009D7BA4">
      <w:pPr>
        <w:jc w:val="both"/>
        <w:rPr>
          <w:rFonts w:ascii="Times New Roman" w:hAnsi="Times New Roman"/>
          <w:b/>
          <w:bCs/>
          <w:sz w:val="26"/>
          <w:lang w:val="pt-BR"/>
        </w:rPr>
      </w:pPr>
      <w:r w:rsidRPr="0063093E">
        <w:rPr>
          <w:rFonts w:ascii="Times New Roman" w:hAnsi="Times New Roman"/>
          <w:b/>
          <w:bCs/>
          <w:sz w:val="26"/>
          <w:lang w:val="pt-BR"/>
        </w:rPr>
        <w:t>Câu 4:Kiểu khí hậu lục địa có đặc điểm là(biết)</w:t>
      </w:r>
    </w:p>
    <w:p w14:paraId="24716A2E" w14:textId="77777777" w:rsidR="009D7BA4" w:rsidRPr="0063093E" w:rsidRDefault="009D7BA4" w:rsidP="009D7BA4">
      <w:pPr>
        <w:jc w:val="both"/>
        <w:rPr>
          <w:rFonts w:ascii="Times New Roman" w:hAnsi="Times New Roman"/>
          <w:bCs/>
          <w:sz w:val="26"/>
          <w:lang w:val="pt-BR"/>
        </w:rPr>
      </w:pPr>
      <w:r w:rsidRPr="0063093E">
        <w:rPr>
          <w:rFonts w:ascii="Times New Roman" w:hAnsi="Times New Roman"/>
          <w:bCs/>
          <w:sz w:val="26"/>
          <w:lang w:val="pt-BR"/>
        </w:rPr>
        <w:lastRenderedPageBreak/>
        <w:t>A. mùa đông khô và lạnh, mùa hạ nóng ẩm và có mưa nhiều.</w:t>
      </w:r>
    </w:p>
    <w:p w14:paraId="2E0339F5" w14:textId="77777777" w:rsidR="009D7BA4" w:rsidRPr="0063093E" w:rsidRDefault="009D7BA4" w:rsidP="009D7BA4">
      <w:pPr>
        <w:pStyle w:val="ListParagraph"/>
        <w:ind w:left="0"/>
        <w:jc w:val="both"/>
        <w:rPr>
          <w:rFonts w:ascii="Times New Roman" w:hAnsi="Times New Roman"/>
          <w:bCs/>
          <w:sz w:val="26"/>
          <w:lang w:val="pt-BR"/>
        </w:rPr>
      </w:pPr>
      <w:r w:rsidRPr="0063093E">
        <w:rPr>
          <w:rFonts w:ascii="Times New Roman" w:hAnsi="Times New Roman"/>
          <w:bCs/>
          <w:sz w:val="26"/>
          <w:lang w:val="pt-BR"/>
        </w:rPr>
        <w:t>B.</w:t>
      </w:r>
      <w:r w:rsidRPr="0063093E">
        <w:rPr>
          <w:rFonts w:ascii="Times New Roman" w:hAnsi="Times New Roman"/>
          <w:b/>
          <w:bCs/>
          <w:sz w:val="26"/>
          <w:lang w:val="pt-BR"/>
        </w:rPr>
        <w:t xml:space="preserve"> </w:t>
      </w:r>
      <w:r w:rsidRPr="0063093E">
        <w:rPr>
          <w:rFonts w:ascii="Times New Roman" w:hAnsi="Times New Roman"/>
          <w:bCs/>
          <w:sz w:val="26"/>
          <w:lang w:val="pt-BR"/>
        </w:rPr>
        <w:t>mùa đông khô và lạnh, mùa hạ nóng ẩm và mưa ít.</w:t>
      </w:r>
    </w:p>
    <w:p w14:paraId="4CD33E46" w14:textId="77777777" w:rsidR="009D7BA4" w:rsidRPr="0063093E" w:rsidRDefault="009D7BA4" w:rsidP="009D7BA4">
      <w:pPr>
        <w:jc w:val="both"/>
        <w:rPr>
          <w:rFonts w:ascii="Times New Roman" w:hAnsi="Times New Roman"/>
          <w:bCs/>
          <w:color w:val="FF0000"/>
          <w:sz w:val="26"/>
          <w:lang w:val="pt-BR"/>
        </w:rPr>
      </w:pPr>
      <w:r w:rsidRPr="0063093E">
        <w:rPr>
          <w:rFonts w:ascii="Times New Roman" w:hAnsi="Times New Roman"/>
          <w:bCs/>
          <w:color w:val="FF0000"/>
          <w:sz w:val="26"/>
          <w:lang w:val="pt-BR"/>
        </w:rPr>
        <w:t>C. mùa đông khô và lạnh, mùa hạ khô và nóng.</w:t>
      </w:r>
    </w:p>
    <w:p w14:paraId="5F08EE33" w14:textId="77777777" w:rsidR="009D7BA4" w:rsidRPr="0063093E" w:rsidRDefault="009D7BA4" w:rsidP="009D7BA4">
      <w:pPr>
        <w:jc w:val="both"/>
        <w:rPr>
          <w:rFonts w:ascii="Times New Roman" w:hAnsi="Times New Roman"/>
          <w:bCs/>
          <w:sz w:val="26"/>
          <w:lang w:val="pt-BR"/>
        </w:rPr>
      </w:pPr>
      <w:r w:rsidRPr="0063093E">
        <w:rPr>
          <w:rFonts w:ascii="Times New Roman" w:hAnsi="Times New Roman"/>
          <w:bCs/>
          <w:sz w:val="26"/>
          <w:lang w:val="pt-BR"/>
        </w:rPr>
        <w:t>D. mùa đông khô và ấm, mùa hạ khô và nóng.</w:t>
      </w:r>
    </w:p>
    <w:p w14:paraId="74A71482" w14:textId="77777777" w:rsidR="009D7BA4" w:rsidRPr="0063093E" w:rsidRDefault="009D7BA4" w:rsidP="009D7BA4">
      <w:pPr>
        <w:jc w:val="both"/>
        <w:rPr>
          <w:rFonts w:ascii="Times New Roman" w:hAnsi="Times New Roman"/>
          <w:b/>
          <w:sz w:val="26"/>
        </w:rPr>
      </w:pPr>
      <w:r w:rsidRPr="0063093E">
        <w:rPr>
          <w:rFonts w:ascii="Times New Roman" w:hAnsi="Times New Roman"/>
          <w:b/>
          <w:bCs/>
          <w:sz w:val="26"/>
          <w:lang w:val="pt-BR"/>
        </w:rPr>
        <w:t xml:space="preserve">Câu 5: Khí hậu </w:t>
      </w:r>
      <w:r w:rsidRPr="0063093E">
        <w:rPr>
          <w:rFonts w:ascii="Times New Roman" w:hAnsi="Times New Roman"/>
          <w:b/>
          <w:sz w:val="26"/>
        </w:rPr>
        <w:t>châu Á phân hóa thành nhiều đới khí hậu là do(hiểu)</w:t>
      </w:r>
    </w:p>
    <w:p w14:paraId="48CAB457" w14:textId="77777777" w:rsidR="009D7BA4" w:rsidRPr="0063093E" w:rsidRDefault="009D7BA4" w:rsidP="009D7BA4">
      <w:pPr>
        <w:outlineLvl w:val="0"/>
        <w:rPr>
          <w:rFonts w:ascii="Times New Roman" w:hAnsi="Times New Roman"/>
          <w:sz w:val="26"/>
        </w:rPr>
      </w:pPr>
      <w:r w:rsidRPr="0063093E">
        <w:rPr>
          <w:rFonts w:ascii="Times New Roman" w:hAnsi="Times New Roman"/>
          <w:sz w:val="26"/>
        </w:rPr>
        <w:t>A. lãnh thổ rộng lớn.</w:t>
      </w:r>
      <w:r w:rsidRPr="0063093E">
        <w:rPr>
          <w:rFonts w:ascii="Times New Roman" w:hAnsi="Times New Roman"/>
          <w:sz w:val="26"/>
        </w:rPr>
        <w:tab/>
        <w:t xml:space="preserve">    </w:t>
      </w:r>
      <w:r w:rsidRPr="0063093E">
        <w:rPr>
          <w:rFonts w:ascii="Times New Roman" w:hAnsi="Times New Roman"/>
          <w:sz w:val="26"/>
        </w:rPr>
        <w:tab/>
      </w:r>
      <w:r w:rsidRPr="0063093E">
        <w:rPr>
          <w:rFonts w:ascii="Times New Roman" w:hAnsi="Times New Roman"/>
          <w:sz w:val="26"/>
        </w:rPr>
        <w:tab/>
        <w:t>B. có nhiều núi và sơn nguyên cao.</w:t>
      </w:r>
    </w:p>
    <w:p w14:paraId="237543DA" w14:textId="77777777" w:rsidR="009D7BA4" w:rsidRPr="0063093E" w:rsidRDefault="009D7BA4" w:rsidP="009D7BA4">
      <w:pPr>
        <w:jc w:val="both"/>
        <w:rPr>
          <w:rFonts w:ascii="Times New Roman" w:hAnsi="Times New Roman"/>
          <w:color w:val="FF0000"/>
          <w:sz w:val="26"/>
        </w:rPr>
      </w:pPr>
      <w:r w:rsidRPr="0063093E">
        <w:rPr>
          <w:rFonts w:ascii="Times New Roman" w:hAnsi="Times New Roman"/>
          <w:sz w:val="26"/>
        </w:rPr>
        <w:t xml:space="preserve">C. nằm giữa ba đại dương lớn. </w:t>
      </w:r>
      <w:r w:rsidRPr="0063093E">
        <w:rPr>
          <w:rFonts w:ascii="Times New Roman" w:hAnsi="Times New Roman"/>
          <w:sz w:val="26"/>
        </w:rPr>
        <w:tab/>
      </w:r>
      <w:r w:rsidRPr="0063093E">
        <w:rPr>
          <w:rFonts w:ascii="Times New Roman" w:hAnsi="Times New Roman"/>
          <w:sz w:val="26"/>
        </w:rPr>
        <w:tab/>
      </w:r>
      <w:r w:rsidRPr="0063093E">
        <w:rPr>
          <w:rFonts w:ascii="Times New Roman" w:hAnsi="Times New Roman"/>
          <w:color w:val="FF0000"/>
          <w:sz w:val="26"/>
        </w:rPr>
        <w:t>D. lãnh thổ trải dài từ vùng cực Bắc đến vùng Xích đạo.</w:t>
      </w:r>
    </w:p>
    <w:p w14:paraId="64B8B84B" w14:textId="77777777" w:rsidR="009D7BA4" w:rsidRPr="0063093E" w:rsidRDefault="009D7BA4" w:rsidP="009D7BA4">
      <w:pPr>
        <w:jc w:val="both"/>
        <w:outlineLvl w:val="0"/>
        <w:rPr>
          <w:rFonts w:ascii="Times New Roman" w:hAnsi="Times New Roman"/>
          <w:b/>
          <w:sz w:val="26"/>
        </w:rPr>
      </w:pPr>
      <w:r w:rsidRPr="0063093E">
        <w:rPr>
          <w:rFonts w:ascii="Times New Roman" w:hAnsi="Times New Roman"/>
          <w:b/>
          <w:sz w:val="26"/>
        </w:rPr>
        <w:t>Câu 6: Các đới khí hậu châu Á phân hóa thành nhiều kiểu khí hậu khác nhau do(hiểu)</w:t>
      </w:r>
    </w:p>
    <w:p w14:paraId="1D82F4A2" w14:textId="77777777" w:rsidR="009D7BA4" w:rsidRPr="0063093E" w:rsidRDefault="009D7BA4" w:rsidP="006F5D84">
      <w:pPr>
        <w:pStyle w:val="ListParagraph"/>
        <w:widowControl w:val="0"/>
        <w:numPr>
          <w:ilvl w:val="0"/>
          <w:numId w:val="4"/>
        </w:numPr>
        <w:autoSpaceDE w:val="0"/>
        <w:autoSpaceDN w:val="0"/>
        <w:adjustRightInd w:val="0"/>
        <w:jc w:val="both"/>
        <w:outlineLvl w:val="0"/>
        <w:rPr>
          <w:rFonts w:ascii="Times New Roman" w:hAnsi="Times New Roman"/>
          <w:b/>
          <w:sz w:val="26"/>
        </w:rPr>
      </w:pPr>
      <w:r w:rsidRPr="0063093E">
        <w:rPr>
          <w:rFonts w:ascii="Times New Roman" w:hAnsi="Times New Roman"/>
          <w:sz w:val="26"/>
        </w:rPr>
        <w:t>lãnh thổ trải dài từ vùng cực Bắc đến vùng Xích đạo.</w:t>
      </w:r>
    </w:p>
    <w:p w14:paraId="43EFA718" w14:textId="77777777" w:rsidR="009D7BA4" w:rsidRPr="0063093E" w:rsidRDefault="009D7BA4" w:rsidP="006F5D84">
      <w:pPr>
        <w:pStyle w:val="ListParagraph"/>
        <w:widowControl w:val="0"/>
        <w:numPr>
          <w:ilvl w:val="0"/>
          <w:numId w:val="4"/>
        </w:numPr>
        <w:autoSpaceDE w:val="0"/>
        <w:autoSpaceDN w:val="0"/>
        <w:adjustRightInd w:val="0"/>
        <w:jc w:val="both"/>
        <w:outlineLvl w:val="0"/>
        <w:rPr>
          <w:rFonts w:ascii="Times New Roman" w:hAnsi="Times New Roman"/>
          <w:b/>
          <w:sz w:val="26"/>
        </w:rPr>
      </w:pPr>
      <w:r w:rsidRPr="0063093E">
        <w:rPr>
          <w:rFonts w:ascii="Times New Roman" w:hAnsi="Times New Roman"/>
          <w:sz w:val="26"/>
        </w:rPr>
        <w:t>lãnh thổ rộng lớn và nằm giữa ba đại dương lớn.</w:t>
      </w:r>
    </w:p>
    <w:p w14:paraId="5BEA1F0E" w14:textId="77777777" w:rsidR="009D7BA4" w:rsidRPr="0063093E" w:rsidRDefault="009D7BA4" w:rsidP="006F5D84">
      <w:pPr>
        <w:pStyle w:val="ListParagraph"/>
        <w:widowControl w:val="0"/>
        <w:numPr>
          <w:ilvl w:val="0"/>
          <w:numId w:val="4"/>
        </w:numPr>
        <w:autoSpaceDE w:val="0"/>
        <w:autoSpaceDN w:val="0"/>
        <w:adjustRightInd w:val="0"/>
        <w:jc w:val="both"/>
        <w:outlineLvl w:val="0"/>
        <w:rPr>
          <w:rFonts w:ascii="Times New Roman" w:hAnsi="Times New Roman"/>
          <w:b/>
          <w:sz w:val="26"/>
        </w:rPr>
      </w:pPr>
      <w:r w:rsidRPr="0063093E">
        <w:rPr>
          <w:rFonts w:ascii="Times New Roman" w:hAnsi="Times New Roman"/>
          <w:sz w:val="26"/>
        </w:rPr>
        <w:t>địa hình có nhiều núi  và cao nguyên đồ sộ, đồng bằng rộng lớn.</w:t>
      </w:r>
    </w:p>
    <w:p w14:paraId="3FB64609" w14:textId="77777777" w:rsidR="009D7BA4" w:rsidRPr="0063093E" w:rsidRDefault="009D7BA4" w:rsidP="009D7BA4">
      <w:pPr>
        <w:ind w:firstLine="360"/>
        <w:jc w:val="both"/>
        <w:outlineLvl w:val="0"/>
        <w:rPr>
          <w:rFonts w:ascii="Times New Roman" w:hAnsi="Times New Roman"/>
          <w:color w:val="FF0000"/>
          <w:sz w:val="26"/>
        </w:rPr>
      </w:pPr>
      <w:r w:rsidRPr="0063093E">
        <w:rPr>
          <w:rFonts w:ascii="Times New Roman" w:hAnsi="Times New Roman"/>
          <w:color w:val="FF0000"/>
          <w:sz w:val="26"/>
        </w:rPr>
        <w:t>D. lãnh thổ rộng lớn, các dãy núi và sơn nguyên cao ngăn ảnh hưởng của biển xâm nhập vào nội địa.</w:t>
      </w:r>
    </w:p>
    <w:p w14:paraId="4EA99AF7" w14:textId="77777777" w:rsidR="009D7BA4" w:rsidRPr="0063093E" w:rsidRDefault="009D7BA4" w:rsidP="009D7BA4">
      <w:pPr>
        <w:jc w:val="both"/>
        <w:rPr>
          <w:rFonts w:ascii="Times New Roman" w:hAnsi="Times New Roman"/>
          <w:b/>
          <w:sz w:val="26"/>
        </w:rPr>
      </w:pPr>
      <w:r w:rsidRPr="0063093E">
        <w:rPr>
          <w:rFonts w:ascii="Times New Roman" w:hAnsi="Times New Roman"/>
          <w:b/>
          <w:sz w:val="26"/>
        </w:rPr>
        <w:t>Câu 7: Thứ tự các đới khí hậu châu Á phân hóa từ bắc xuống nam dọc theo kinh tuyến 80</w:t>
      </w:r>
      <w:r w:rsidRPr="0063093E">
        <w:rPr>
          <w:rFonts w:ascii="Times New Roman" w:hAnsi="Times New Roman"/>
          <w:b/>
          <w:sz w:val="26"/>
          <w:vertAlign w:val="superscript"/>
        </w:rPr>
        <w:t>0</w:t>
      </w:r>
      <w:r w:rsidRPr="0063093E">
        <w:rPr>
          <w:rFonts w:ascii="Times New Roman" w:hAnsi="Times New Roman"/>
          <w:b/>
          <w:sz w:val="26"/>
        </w:rPr>
        <w:t>Đ là(hiểu)</w:t>
      </w:r>
    </w:p>
    <w:p w14:paraId="5BAACB72" w14:textId="77777777" w:rsidR="009D7BA4" w:rsidRPr="0063093E" w:rsidRDefault="009D7BA4" w:rsidP="006F5D84">
      <w:pPr>
        <w:pStyle w:val="ListParagraph"/>
        <w:widowControl w:val="0"/>
        <w:numPr>
          <w:ilvl w:val="0"/>
          <w:numId w:val="5"/>
        </w:numPr>
        <w:autoSpaceDE w:val="0"/>
        <w:autoSpaceDN w:val="0"/>
        <w:adjustRightInd w:val="0"/>
        <w:ind w:left="0" w:firstLine="710"/>
        <w:jc w:val="both"/>
        <w:rPr>
          <w:rFonts w:ascii="Times New Roman" w:hAnsi="Times New Roman"/>
          <w:color w:val="FF0000"/>
          <w:sz w:val="26"/>
        </w:rPr>
      </w:pPr>
      <w:r w:rsidRPr="0063093E">
        <w:rPr>
          <w:rFonts w:ascii="Times New Roman" w:hAnsi="Times New Roman"/>
          <w:color w:val="FF0000"/>
          <w:sz w:val="26"/>
        </w:rPr>
        <w:t>đới khí hậu cực và cận cực, đới khí hậu ôn đới, đới khí hậu cận nhiệt, đới khí hậu nhiệt đới, đới khí hậu xích đạo.</w:t>
      </w:r>
    </w:p>
    <w:p w14:paraId="424BCCD3" w14:textId="77777777" w:rsidR="009D7BA4" w:rsidRPr="0063093E" w:rsidRDefault="009D7BA4" w:rsidP="006F5D84">
      <w:pPr>
        <w:pStyle w:val="ListParagraph"/>
        <w:widowControl w:val="0"/>
        <w:numPr>
          <w:ilvl w:val="0"/>
          <w:numId w:val="5"/>
        </w:numPr>
        <w:autoSpaceDE w:val="0"/>
        <w:autoSpaceDN w:val="0"/>
        <w:adjustRightInd w:val="0"/>
        <w:jc w:val="both"/>
        <w:rPr>
          <w:rFonts w:ascii="Times New Roman" w:hAnsi="Times New Roman"/>
          <w:sz w:val="26"/>
        </w:rPr>
      </w:pPr>
      <w:r w:rsidRPr="0063093E">
        <w:rPr>
          <w:rFonts w:ascii="Times New Roman" w:hAnsi="Times New Roman"/>
          <w:sz w:val="26"/>
        </w:rPr>
        <w:t>đới khí hậu cực và cận cực, đới khí hậu xích đạo, đới khí hậu ôn đới, đới khí hậu cận nhiệt, đới khí hậu nhiệt đới.</w:t>
      </w:r>
    </w:p>
    <w:p w14:paraId="70FD9084" w14:textId="77777777" w:rsidR="009D7BA4" w:rsidRPr="0063093E" w:rsidRDefault="009D7BA4" w:rsidP="006F5D84">
      <w:pPr>
        <w:pStyle w:val="ListParagraph"/>
        <w:widowControl w:val="0"/>
        <w:numPr>
          <w:ilvl w:val="0"/>
          <w:numId w:val="5"/>
        </w:numPr>
        <w:autoSpaceDE w:val="0"/>
        <w:autoSpaceDN w:val="0"/>
        <w:adjustRightInd w:val="0"/>
        <w:ind w:left="0" w:firstLine="710"/>
        <w:jc w:val="both"/>
        <w:rPr>
          <w:rFonts w:ascii="Times New Roman" w:hAnsi="Times New Roman"/>
          <w:sz w:val="26"/>
        </w:rPr>
      </w:pPr>
      <w:r w:rsidRPr="0063093E">
        <w:rPr>
          <w:rFonts w:ascii="Times New Roman" w:hAnsi="Times New Roman"/>
          <w:sz w:val="26"/>
        </w:rPr>
        <w:t>đới khí hậu cực và cận cực, đới khí hậu ôn đới, đới khí hậu cận nhiệt, đới khí hậu nhiệt đới, đới khí hậu cận nhiệt, đới khí hậu xích đạo.</w:t>
      </w:r>
    </w:p>
    <w:p w14:paraId="4A9E1E4D" w14:textId="77777777" w:rsidR="009D7BA4" w:rsidRPr="0063093E" w:rsidRDefault="009D7BA4" w:rsidP="006F5D84">
      <w:pPr>
        <w:pStyle w:val="ListParagraph"/>
        <w:widowControl w:val="0"/>
        <w:numPr>
          <w:ilvl w:val="0"/>
          <w:numId w:val="5"/>
        </w:numPr>
        <w:autoSpaceDE w:val="0"/>
        <w:autoSpaceDN w:val="0"/>
        <w:adjustRightInd w:val="0"/>
        <w:ind w:left="0" w:firstLine="710"/>
        <w:jc w:val="both"/>
        <w:rPr>
          <w:rFonts w:ascii="Times New Roman" w:hAnsi="Times New Roman"/>
          <w:sz w:val="26"/>
        </w:rPr>
      </w:pPr>
      <w:r w:rsidRPr="0063093E">
        <w:rPr>
          <w:rFonts w:ascii="Times New Roman" w:hAnsi="Times New Roman"/>
          <w:sz w:val="26"/>
        </w:rPr>
        <w:t>đới khí hậu cực và cận cực, đới khí hậu cận nhiệt, đới khí hậu ôn đới, đới khí hậu xích đạo, đới khí hậu nhiệt đới, đới khí hậu xích đạo.</w:t>
      </w:r>
    </w:p>
    <w:p w14:paraId="2EFD3DAD" w14:textId="77777777" w:rsidR="009D7BA4" w:rsidRPr="0063093E" w:rsidRDefault="009D7BA4" w:rsidP="009D7BA4">
      <w:pPr>
        <w:jc w:val="both"/>
        <w:rPr>
          <w:rFonts w:ascii="Times New Roman" w:hAnsi="Times New Roman"/>
          <w:b/>
          <w:color w:val="333333"/>
          <w:sz w:val="26"/>
          <w:szCs w:val="28"/>
          <w:shd w:val="clear" w:color="auto" w:fill="FFFFFF"/>
        </w:rPr>
      </w:pPr>
      <w:r w:rsidRPr="0063093E">
        <w:rPr>
          <w:rFonts w:ascii="Times New Roman" w:hAnsi="Times New Roman"/>
          <w:b/>
          <w:sz w:val="26"/>
        </w:rPr>
        <w:t xml:space="preserve">Câu 8: </w:t>
      </w:r>
      <w:r w:rsidRPr="0063093E">
        <w:rPr>
          <w:rFonts w:ascii="Times New Roman" w:hAnsi="Times New Roman"/>
          <w:b/>
          <w:color w:val="333333"/>
          <w:sz w:val="26"/>
          <w:szCs w:val="28"/>
          <w:shd w:val="clear" w:color="auto" w:fill="FFFFFF"/>
        </w:rPr>
        <w:t>Vì sao gió mùa mùa đông và gió mùa mùa hạ ở châu Á lại có tính chất trái ngược nhau?(vận dụng)</w:t>
      </w:r>
    </w:p>
    <w:p w14:paraId="4433D72F" w14:textId="77777777" w:rsidR="009D7BA4" w:rsidRPr="0063093E" w:rsidRDefault="009D7BA4" w:rsidP="009D7BA4">
      <w:pPr>
        <w:jc w:val="both"/>
        <w:rPr>
          <w:rFonts w:ascii="Times New Roman" w:hAnsi="Times New Roman"/>
          <w:color w:val="333333"/>
          <w:sz w:val="26"/>
          <w:szCs w:val="28"/>
          <w:shd w:val="clear" w:color="auto" w:fill="FFFFFF"/>
        </w:rPr>
      </w:pPr>
      <w:r w:rsidRPr="0063093E">
        <w:rPr>
          <w:rFonts w:ascii="Times New Roman" w:hAnsi="Times New Roman"/>
          <w:color w:val="333333"/>
          <w:sz w:val="26"/>
          <w:szCs w:val="28"/>
          <w:shd w:val="clear" w:color="auto" w:fill="FFFFFF"/>
        </w:rPr>
        <w:t>A. Do tác động của các khối khí.</w:t>
      </w:r>
      <w:r w:rsidRPr="0063093E">
        <w:rPr>
          <w:rFonts w:ascii="Times New Roman" w:hAnsi="Times New Roman"/>
          <w:color w:val="333333"/>
          <w:sz w:val="26"/>
          <w:szCs w:val="28"/>
          <w:shd w:val="clear" w:color="auto" w:fill="FFFFFF"/>
        </w:rPr>
        <w:tab/>
      </w:r>
      <w:r w:rsidRPr="0063093E">
        <w:rPr>
          <w:rFonts w:ascii="Times New Roman" w:hAnsi="Times New Roman"/>
          <w:color w:val="333333"/>
          <w:sz w:val="26"/>
          <w:szCs w:val="28"/>
          <w:shd w:val="clear" w:color="auto" w:fill="FFFFFF"/>
        </w:rPr>
        <w:tab/>
      </w:r>
      <w:r w:rsidRPr="0063093E">
        <w:rPr>
          <w:rFonts w:ascii="Times New Roman" w:hAnsi="Times New Roman"/>
          <w:color w:val="333333"/>
          <w:sz w:val="26"/>
          <w:szCs w:val="28"/>
          <w:shd w:val="clear" w:color="auto" w:fill="FFFFFF"/>
        </w:rPr>
        <w:tab/>
        <w:t>B. Do chịu ảnh hưởng của các dòng biển.</w:t>
      </w:r>
    </w:p>
    <w:p w14:paraId="13D30EE7" w14:textId="77777777" w:rsidR="009D7BA4" w:rsidRPr="0063093E" w:rsidRDefault="009D7BA4" w:rsidP="009D7BA4">
      <w:pPr>
        <w:jc w:val="both"/>
        <w:rPr>
          <w:rFonts w:ascii="Times New Roman" w:hAnsi="Times New Roman"/>
          <w:i/>
          <w:color w:val="FF0000"/>
          <w:sz w:val="26"/>
          <w:szCs w:val="28"/>
          <w:shd w:val="clear" w:color="auto" w:fill="FFFFFF"/>
        </w:rPr>
      </w:pPr>
      <w:r w:rsidRPr="0063093E">
        <w:rPr>
          <w:rFonts w:ascii="Times New Roman" w:hAnsi="Times New Roman"/>
          <w:i/>
          <w:color w:val="FF0000"/>
          <w:sz w:val="26"/>
          <w:szCs w:val="28"/>
          <w:shd w:val="clear" w:color="auto" w:fill="FFFFFF"/>
        </w:rPr>
        <w:t>C.</w:t>
      </w:r>
      <w:r w:rsidRPr="0063093E">
        <w:rPr>
          <w:rFonts w:ascii="Times New Roman" w:hAnsi="Times New Roman"/>
          <w:color w:val="333333"/>
          <w:sz w:val="26"/>
          <w:szCs w:val="28"/>
          <w:shd w:val="clear" w:color="auto" w:fill="FFFFFF"/>
        </w:rPr>
        <w:t xml:space="preserve"> </w:t>
      </w:r>
      <w:r w:rsidRPr="0063093E">
        <w:rPr>
          <w:rFonts w:ascii="Times New Roman" w:hAnsi="Times New Roman"/>
          <w:i/>
          <w:color w:val="FF0000"/>
          <w:sz w:val="26"/>
          <w:szCs w:val="28"/>
          <w:shd w:val="clear" w:color="auto" w:fill="FFFFFF"/>
        </w:rPr>
        <w:t>Do có nguồn gốc hình thành khác nhau.</w:t>
      </w:r>
      <w:r w:rsidRPr="0063093E">
        <w:rPr>
          <w:rFonts w:ascii="Times New Roman" w:hAnsi="Times New Roman"/>
          <w:i/>
          <w:color w:val="FF0000"/>
          <w:sz w:val="26"/>
          <w:szCs w:val="28"/>
          <w:shd w:val="clear" w:color="auto" w:fill="FFFFFF"/>
        </w:rPr>
        <w:tab/>
      </w:r>
      <w:r w:rsidRPr="0063093E">
        <w:rPr>
          <w:rFonts w:ascii="Times New Roman" w:hAnsi="Times New Roman"/>
          <w:color w:val="000000"/>
          <w:sz w:val="26"/>
          <w:szCs w:val="28"/>
          <w:shd w:val="clear" w:color="auto" w:fill="FFFFFF"/>
        </w:rPr>
        <w:t>D.</w:t>
      </w:r>
      <w:r w:rsidRPr="0063093E">
        <w:rPr>
          <w:rFonts w:ascii="Times New Roman" w:hAnsi="Times New Roman"/>
          <w:color w:val="333333"/>
          <w:sz w:val="26"/>
          <w:szCs w:val="28"/>
          <w:shd w:val="clear" w:color="auto" w:fill="FFFFFF"/>
        </w:rPr>
        <w:t>Do chịu ảnh hưởng của các dãy núi cao ven biển.</w:t>
      </w:r>
    </w:p>
    <w:p w14:paraId="22EF6BD1" w14:textId="77777777" w:rsidR="009D7BA4" w:rsidRPr="0063093E" w:rsidRDefault="009D7BA4" w:rsidP="009D7BA4">
      <w:pPr>
        <w:jc w:val="both"/>
        <w:outlineLvl w:val="0"/>
        <w:rPr>
          <w:rFonts w:ascii="Times New Roman" w:hAnsi="Times New Roman"/>
          <w:b/>
          <w:sz w:val="26"/>
        </w:rPr>
      </w:pPr>
      <w:r w:rsidRPr="0063093E">
        <w:rPr>
          <w:rFonts w:ascii="Times New Roman" w:hAnsi="Times New Roman"/>
          <w:b/>
          <w:sz w:val="26"/>
        </w:rPr>
        <w:t>Câu 9: Biểu đồ nhiệt độ, lượng mưa Y-an-gun dưới đây thuộc kiểu khí hậu gì?(vận dụng thấp)</w:t>
      </w:r>
    </w:p>
    <w:p w14:paraId="5607F7BB" w14:textId="77777777" w:rsidR="009D7BA4" w:rsidRPr="0063093E" w:rsidRDefault="009D7BA4" w:rsidP="009D7BA4">
      <w:pPr>
        <w:ind w:firstLine="720"/>
        <w:jc w:val="center"/>
        <w:outlineLvl w:val="0"/>
        <w:rPr>
          <w:rFonts w:ascii="Times New Roman" w:hAnsi="Times New Roman"/>
          <w:b/>
          <w:sz w:val="26"/>
        </w:rPr>
      </w:pPr>
      <w:r w:rsidRPr="0063093E">
        <w:rPr>
          <w:rFonts w:ascii="Times New Roman" w:hAnsi="Times New Roman"/>
          <w:b/>
          <w:noProof/>
          <w:sz w:val="26"/>
        </w:rPr>
        <w:drawing>
          <wp:inline distT="0" distB="0" distL="0" distR="0" wp14:anchorId="755F7033" wp14:editId="696047FD">
            <wp:extent cx="4343400" cy="2400300"/>
            <wp:effectExtent l="0" t="0" r="0" b="0"/>
            <wp:docPr id="2" name="Picture 2" descr="hì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3400" cy="2400300"/>
                    </a:xfrm>
                    <a:prstGeom prst="rect">
                      <a:avLst/>
                    </a:prstGeom>
                    <a:noFill/>
                    <a:ln>
                      <a:noFill/>
                    </a:ln>
                  </pic:spPr>
                </pic:pic>
              </a:graphicData>
            </a:graphic>
          </wp:inline>
        </w:drawing>
      </w:r>
    </w:p>
    <w:p w14:paraId="0AB7B3BA" w14:textId="77777777" w:rsidR="009D7BA4" w:rsidRPr="0063093E" w:rsidRDefault="009D7BA4" w:rsidP="009D7BA4">
      <w:pPr>
        <w:outlineLvl w:val="0"/>
        <w:rPr>
          <w:rFonts w:ascii="Times New Roman" w:hAnsi="Times New Roman"/>
          <w:sz w:val="26"/>
        </w:rPr>
      </w:pPr>
      <w:r w:rsidRPr="0063093E">
        <w:rPr>
          <w:rFonts w:ascii="Times New Roman" w:hAnsi="Times New Roman"/>
          <w:b/>
          <w:sz w:val="26"/>
        </w:rPr>
        <w:t xml:space="preserve">                      </w:t>
      </w:r>
      <w:r w:rsidRPr="0063093E">
        <w:rPr>
          <w:rFonts w:ascii="Times New Roman" w:hAnsi="Times New Roman"/>
          <w:sz w:val="26"/>
        </w:rPr>
        <w:t>Hình 2. Biểu đồ nhiệt độ, lượng mưa Y-an-gun</w:t>
      </w:r>
    </w:p>
    <w:p w14:paraId="4476A489" w14:textId="77777777" w:rsidR="009D7BA4" w:rsidRPr="0063093E" w:rsidRDefault="009D7BA4" w:rsidP="006F5D84">
      <w:pPr>
        <w:numPr>
          <w:ilvl w:val="0"/>
          <w:numId w:val="1"/>
        </w:numPr>
        <w:ind w:left="284" w:hanging="284"/>
        <w:outlineLvl w:val="0"/>
        <w:rPr>
          <w:rFonts w:ascii="Times New Roman" w:hAnsi="Times New Roman"/>
          <w:sz w:val="26"/>
        </w:rPr>
      </w:pPr>
      <w:r w:rsidRPr="0063093E">
        <w:rPr>
          <w:rFonts w:ascii="Times New Roman" w:hAnsi="Times New Roman"/>
          <w:color w:val="FF0000"/>
          <w:sz w:val="26"/>
        </w:rPr>
        <w:t>Nhiệt đới gió mùa.</w:t>
      </w:r>
      <w:r w:rsidRPr="0063093E">
        <w:rPr>
          <w:rFonts w:ascii="Times New Roman" w:hAnsi="Times New Roman"/>
          <w:sz w:val="26"/>
        </w:rPr>
        <w:t xml:space="preserve">                                     B. Nhiệt đới khô.</w:t>
      </w:r>
    </w:p>
    <w:p w14:paraId="1692FDEE" w14:textId="77777777" w:rsidR="009D7BA4" w:rsidRPr="0063093E" w:rsidRDefault="009D7BA4" w:rsidP="009D7BA4">
      <w:pPr>
        <w:ind w:left="360" w:hanging="360"/>
        <w:outlineLvl w:val="0"/>
        <w:rPr>
          <w:rFonts w:ascii="Times New Roman" w:hAnsi="Times New Roman"/>
          <w:sz w:val="26"/>
        </w:rPr>
      </w:pPr>
      <w:r w:rsidRPr="0063093E">
        <w:rPr>
          <w:rFonts w:ascii="Times New Roman" w:hAnsi="Times New Roman"/>
          <w:sz w:val="26"/>
        </w:rPr>
        <w:t>C. Cận nhiệt gió mùa.                                     D. Cận nhiệt lục địa.</w:t>
      </w:r>
    </w:p>
    <w:p w14:paraId="202444FE" w14:textId="77777777" w:rsidR="009D7BA4" w:rsidRPr="0063093E" w:rsidRDefault="009D7BA4" w:rsidP="009D7BA4">
      <w:pPr>
        <w:jc w:val="both"/>
        <w:outlineLvl w:val="0"/>
        <w:rPr>
          <w:rFonts w:ascii="Times New Roman" w:hAnsi="Times New Roman"/>
          <w:b/>
          <w:sz w:val="26"/>
        </w:rPr>
      </w:pPr>
      <w:r w:rsidRPr="0063093E">
        <w:rPr>
          <w:rFonts w:ascii="Times New Roman" w:hAnsi="Times New Roman"/>
          <w:b/>
          <w:sz w:val="26"/>
        </w:rPr>
        <w:t>Câu 10: Các đới khí hậu cực và cận cực, đới khí hậu xích đạo ở châu Á lại không phân hóa thành các kiểu khí hậu khác nhau là do(vận dụng cao)</w:t>
      </w:r>
    </w:p>
    <w:p w14:paraId="2A777A39" w14:textId="77777777" w:rsidR="009D7BA4" w:rsidRPr="0063093E" w:rsidRDefault="009D7BA4" w:rsidP="006F5D84">
      <w:pPr>
        <w:pStyle w:val="ListParagraph"/>
        <w:widowControl w:val="0"/>
        <w:numPr>
          <w:ilvl w:val="0"/>
          <w:numId w:val="6"/>
        </w:numPr>
        <w:autoSpaceDE w:val="0"/>
        <w:autoSpaceDN w:val="0"/>
        <w:adjustRightInd w:val="0"/>
        <w:jc w:val="both"/>
        <w:rPr>
          <w:rFonts w:ascii="Times New Roman" w:hAnsi="Times New Roman"/>
          <w:bCs/>
          <w:sz w:val="26"/>
          <w:lang w:val="pt-BR"/>
        </w:rPr>
      </w:pPr>
      <w:r w:rsidRPr="0063093E">
        <w:rPr>
          <w:rFonts w:ascii="Times New Roman" w:hAnsi="Times New Roman"/>
          <w:bCs/>
          <w:sz w:val="26"/>
          <w:lang w:val="pt-BR"/>
        </w:rPr>
        <w:t>lãnh thổ trải dài từ vùng cực Bắc đến vùng Xích đạo.</w:t>
      </w:r>
    </w:p>
    <w:p w14:paraId="4498AE27" w14:textId="77777777" w:rsidR="009D7BA4" w:rsidRPr="0063093E" w:rsidRDefault="009D7BA4" w:rsidP="006F5D84">
      <w:pPr>
        <w:pStyle w:val="ListParagraph"/>
        <w:widowControl w:val="0"/>
        <w:numPr>
          <w:ilvl w:val="0"/>
          <w:numId w:val="6"/>
        </w:numPr>
        <w:autoSpaceDE w:val="0"/>
        <w:autoSpaceDN w:val="0"/>
        <w:adjustRightInd w:val="0"/>
        <w:jc w:val="both"/>
        <w:rPr>
          <w:rFonts w:ascii="Times New Roman" w:hAnsi="Times New Roman"/>
          <w:bCs/>
          <w:sz w:val="26"/>
          <w:lang w:val="pt-BR"/>
        </w:rPr>
      </w:pPr>
      <w:r w:rsidRPr="0063093E">
        <w:rPr>
          <w:rFonts w:ascii="Times New Roman" w:hAnsi="Times New Roman"/>
          <w:bCs/>
          <w:sz w:val="26"/>
          <w:lang w:val="pt-BR"/>
        </w:rPr>
        <w:lastRenderedPageBreak/>
        <w:t>quanh năm chịu thống trị của khối khí chí tuyến khô và nóng.</w:t>
      </w:r>
    </w:p>
    <w:p w14:paraId="305DF904" w14:textId="77777777" w:rsidR="009D7BA4" w:rsidRPr="0063093E" w:rsidRDefault="009D7BA4" w:rsidP="006F5D84">
      <w:pPr>
        <w:pStyle w:val="ListParagraph"/>
        <w:widowControl w:val="0"/>
        <w:numPr>
          <w:ilvl w:val="0"/>
          <w:numId w:val="6"/>
        </w:numPr>
        <w:autoSpaceDE w:val="0"/>
        <w:autoSpaceDN w:val="0"/>
        <w:adjustRightInd w:val="0"/>
        <w:jc w:val="both"/>
        <w:rPr>
          <w:rFonts w:ascii="Times New Roman" w:hAnsi="Times New Roman"/>
          <w:bCs/>
          <w:color w:val="FF0000"/>
          <w:sz w:val="26"/>
          <w:lang w:val="pt-BR"/>
        </w:rPr>
      </w:pPr>
      <w:r w:rsidRPr="0063093E">
        <w:rPr>
          <w:rFonts w:ascii="Times New Roman" w:hAnsi="Times New Roman"/>
          <w:bCs/>
          <w:color w:val="FF0000"/>
          <w:sz w:val="26"/>
          <w:lang w:val="pt-BR"/>
        </w:rPr>
        <w:t xml:space="preserve">quanh năm chịu thống trị của khối khí </w:t>
      </w:r>
      <w:r w:rsidRPr="0063093E">
        <w:rPr>
          <w:rFonts w:ascii="Times New Roman" w:hAnsi="Times New Roman"/>
          <w:color w:val="FF0000"/>
          <w:sz w:val="26"/>
          <w:szCs w:val="28"/>
        </w:rPr>
        <w:t>cực khô, lạnh và khối khí xích đạo nóng ẩm.</w:t>
      </w:r>
    </w:p>
    <w:p w14:paraId="2026E90B" w14:textId="77777777" w:rsidR="009D7BA4" w:rsidRPr="0063093E" w:rsidRDefault="009D7BA4" w:rsidP="006F5D84">
      <w:pPr>
        <w:pStyle w:val="ListParagraph"/>
        <w:widowControl w:val="0"/>
        <w:numPr>
          <w:ilvl w:val="0"/>
          <w:numId w:val="6"/>
        </w:numPr>
        <w:autoSpaceDE w:val="0"/>
        <w:autoSpaceDN w:val="0"/>
        <w:adjustRightInd w:val="0"/>
        <w:ind w:left="0" w:firstLine="710"/>
        <w:jc w:val="both"/>
        <w:rPr>
          <w:rFonts w:ascii="Times New Roman" w:hAnsi="Times New Roman"/>
          <w:bCs/>
          <w:sz w:val="26"/>
          <w:lang w:val="pt-BR"/>
        </w:rPr>
      </w:pPr>
      <w:r w:rsidRPr="0063093E">
        <w:rPr>
          <w:rFonts w:ascii="Times New Roman" w:hAnsi="Times New Roman"/>
          <w:bCs/>
          <w:sz w:val="26"/>
          <w:lang w:val="pt-BR"/>
        </w:rPr>
        <w:t>lãnh thổ rộng lớn, có nhiều núi và sơn nguyên cao ngăn ảnh hưởng của biển thâm nhập vào đất liền.</w:t>
      </w:r>
    </w:p>
    <w:p w14:paraId="67241687"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2AF37CA5"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5A017FB6"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068D44AF"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74909FB3"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6B4B83B8"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4B09270C"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392BE548"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6407C08A"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18724F9E"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74651FEF"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66871539"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tbl>
      <w:tblPr>
        <w:tblW w:w="0" w:type="auto"/>
        <w:jc w:val="center"/>
        <w:tblInd w:w="-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2"/>
        <w:gridCol w:w="5606"/>
        <w:gridCol w:w="1760"/>
      </w:tblGrid>
      <w:tr w:rsidR="00A70B92" w:rsidRPr="0063093E" w14:paraId="585AA4CB" w14:textId="77777777" w:rsidTr="001F48C9">
        <w:trPr>
          <w:jc w:val="center"/>
        </w:trPr>
        <w:tc>
          <w:tcPr>
            <w:tcW w:w="2192" w:type="dxa"/>
          </w:tcPr>
          <w:p w14:paraId="12275273" w14:textId="77777777" w:rsidR="00A70B92" w:rsidRPr="0063093E" w:rsidRDefault="00A70B92" w:rsidP="001F48C9">
            <w:pPr>
              <w:rPr>
                <w:rFonts w:ascii="Times New Roman" w:hAnsi="Times New Roman"/>
                <w:b/>
                <w:sz w:val="28"/>
                <w:szCs w:val="28"/>
                <w:u w:val="single"/>
              </w:rPr>
            </w:pPr>
            <w:r w:rsidRPr="0063093E">
              <w:rPr>
                <w:rFonts w:ascii="Times New Roman" w:hAnsi="Times New Roman"/>
                <w:b/>
                <w:sz w:val="28"/>
                <w:szCs w:val="28"/>
                <w:u w:val="single"/>
              </w:rPr>
              <w:t>Tuần 3</w:t>
            </w:r>
            <w:r w:rsidRPr="0063093E">
              <w:rPr>
                <w:rFonts w:ascii="Times New Roman" w:hAnsi="Times New Roman"/>
                <w:b/>
                <w:sz w:val="28"/>
                <w:szCs w:val="28"/>
              </w:rPr>
              <w:t xml:space="preserve">   </w:t>
            </w:r>
            <w:r w:rsidRPr="0063093E">
              <w:rPr>
                <w:rFonts w:ascii="Times New Roman" w:hAnsi="Times New Roman"/>
                <w:b/>
                <w:sz w:val="28"/>
                <w:szCs w:val="28"/>
                <w:u w:val="single"/>
              </w:rPr>
              <w:t>Tiết 3</w:t>
            </w:r>
          </w:p>
        </w:tc>
        <w:tc>
          <w:tcPr>
            <w:tcW w:w="5606" w:type="dxa"/>
          </w:tcPr>
          <w:p w14:paraId="0992D1D5" w14:textId="77777777" w:rsidR="00A70B92" w:rsidRPr="0063093E" w:rsidRDefault="00A70B92" w:rsidP="001F48C9">
            <w:pPr>
              <w:jc w:val="center"/>
              <w:rPr>
                <w:rFonts w:ascii="Times New Roman" w:hAnsi="Times New Roman"/>
                <w:b/>
                <w:sz w:val="28"/>
                <w:szCs w:val="28"/>
              </w:rPr>
            </w:pPr>
            <w:r w:rsidRPr="0063093E">
              <w:rPr>
                <w:rFonts w:ascii="Times New Roman" w:hAnsi="Times New Roman"/>
                <w:b/>
                <w:sz w:val="28"/>
                <w:szCs w:val="28"/>
                <w:u w:val="single"/>
              </w:rPr>
              <w:t>Bài 3</w:t>
            </w:r>
          </w:p>
          <w:p w14:paraId="608899DD" w14:textId="77777777" w:rsidR="00A70B92" w:rsidRPr="0063093E" w:rsidRDefault="00A70B92" w:rsidP="001F48C9">
            <w:pPr>
              <w:rPr>
                <w:rFonts w:ascii="Times New Roman" w:hAnsi="Times New Roman"/>
                <w:b/>
                <w:sz w:val="28"/>
                <w:szCs w:val="28"/>
                <w:u w:val="single"/>
              </w:rPr>
            </w:pPr>
            <w:r w:rsidRPr="0063093E">
              <w:rPr>
                <w:rFonts w:ascii="Times New Roman" w:hAnsi="Times New Roman"/>
                <w:b/>
                <w:bCs/>
                <w:sz w:val="28"/>
                <w:szCs w:val="28"/>
              </w:rPr>
              <w:t>SÔNG NGÒI VÀ CẢNH QUAN CHÂU</w:t>
            </w:r>
            <w:r w:rsidRPr="0063093E">
              <w:rPr>
                <w:rFonts w:ascii="Times New Roman" w:hAnsi="Times New Roman"/>
                <w:b/>
                <w:bCs/>
                <w:spacing w:val="4"/>
                <w:sz w:val="28"/>
                <w:szCs w:val="28"/>
              </w:rPr>
              <w:t xml:space="preserve"> </w:t>
            </w:r>
            <w:r w:rsidRPr="0063093E">
              <w:rPr>
                <w:rFonts w:ascii="Times New Roman" w:hAnsi="Times New Roman"/>
                <w:b/>
                <w:bCs/>
                <w:sz w:val="28"/>
                <w:szCs w:val="28"/>
              </w:rPr>
              <w:t>Á</w:t>
            </w:r>
          </w:p>
        </w:tc>
        <w:tc>
          <w:tcPr>
            <w:tcW w:w="1760" w:type="dxa"/>
          </w:tcPr>
          <w:p w14:paraId="7383AA0B" w14:textId="350B5474" w:rsidR="00A70B92" w:rsidRPr="0063093E" w:rsidRDefault="00A70B92" w:rsidP="001F48C9">
            <w:pPr>
              <w:rPr>
                <w:rFonts w:ascii="Times New Roman" w:hAnsi="Times New Roman"/>
                <w:i/>
                <w:sz w:val="28"/>
                <w:szCs w:val="28"/>
              </w:rPr>
            </w:pPr>
            <w:r w:rsidRPr="0063093E">
              <w:rPr>
                <w:rFonts w:ascii="Times New Roman" w:hAnsi="Times New Roman"/>
                <w:i/>
                <w:sz w:val="28"/>
                <w:szCs w:val="28"/>
              </w:rPr>
              <w:t xml:space="preserve">NS: </w:t>
            </w:r>
            <w:r w:rsidR="00A043C9" w:rsidRPr="0063093E">
              <w:rPr>
                <w:rFonts w:ascii="Times New Roman" w:hAnsi="Times New Roman"/>
                <w:i/>
                <w:sz w:val="28"/>
                <w:szCs w:val="28"/>
              </w:rPr>
              <w:t>17/9/18</w:t>
            </w:r>
          </w:p>
          <w:p w14:paraId="1D1F6461" w14:textId="0EB3BA4A" w:rsidR="00A70B92" w:rsidRPr="0063093E" w:rsidRDefault="00A70B92" w:rsidP="001F48C9">
            <w:pPr>
              <w:rPr>
                <w:rFonts w:ascii="Times New Roman" w:hAnsi="Times New Roman"/>
              </w:rPr>
            </w:pPr>
            <w:r w:rsidRPr="0063093E">
              <w:rPr>
                <w:rFonts w:ascii="Times New Roman" w:hAnsi="Times New Roman"/>
                <w:i/>
                <w:sz w:val="28"/>
                <w:szCs w:val="28"/>
              </w:rPr>
              <w:t>NG:</w:t>
            </w:r>
            <w:r w:rsidR="00A043C9" w:rsidRPr="0063093E">
              <w:rPr>
                <w:rFonts w:ascii="Times New Roman" w:hAnsi="Times New Roman"/>
                <w:i/>
                <w:sz w:val="28"/>
                <w:szCs w:val="28"/>
              </w:rPr>
              <w:t>19/9/18</w:t>
            </w:r>
          </w:p>
        </w:tc>
      </w:tr>
    </w:tbl>
    <w:p w14:paraId="2870EB7F" w14:textId="77777777" w:rsidR="00A70B92" w:rsidRPr="0063093E" w:rsidRDefault="00A70B92" w:rsidP="00A70B92">
      <w:pPr>
        <w:tabs>
          <w:tab w:val="left" w:pos="284"/>
        </w:tabs>
        <w:spacing w:before="120" w:line="312" w:lineRule="auto"/>
        <w:rPr>
          <w:rFonts w:ascii="Times New Roman" w:hAnsi="Times New Roman"/>
          <w:b/>
          <w:sz w:val="28"/>
          <w:szCs w:val="28"/>
        </w:rPr>
      </w:pPr>
      <w:r w:rsidRPr="0063093E">
        <w:rPr>
          <w:rFonts w:ascii="Times New Roman" w:hAnsi="Times New Roman"/>
          <w:b/>
          <w:spacing w:val="-3"/>
          <w:sz w:val="28"/>
          <w:szCs w:val="28"/>
        </w:rPr>
        <w:t xml:space="preserve">I.  </w:t>
      </w:r>
      <w:r w:rsidRPr="0063093E">
        <w:rPr>
          <w:rFonts w:ascii="Times New Roman" w:hAnsi="Times New Roman"/>
          <w:b/>
          <w:sz w:val="28"/>
          <w:szCs w:val="28"/>
        </w:rPr>
        <w:t>Mục tiêu</w:t>
      </w:r>
    </w:p>
    <w:p w14:paraId="0F072242" w14:textId="77777777" w:rsidR="00A70B92" w:rsidRPr="0063093E" w:rsidRDefault="00A70B92" w:rsidP="006F5D84">
      <w:pPr>
        <w:pStyle w:val="ListParagraph"/>
        <w:numPr>
          <w:ilvl w:val="1"/>
          <w:numId w:val="10"/>
        </w:numPr>
        <w:tabs>
          <w:tab w:val="left" w:pos="284"/>
          <w:tab w:val="left" w:pos="583"/>
        </w:tabs>
        <w:spacing w:before="120" w:line="312" w:lineRule="auto"/>
        <w:ind w:left="0" w:firstLine="0"/>
        <w:jc w:val="both"/>
        <w:rPr>
          <w:rFonts w:ascii="Times New Roman" w:hAnsi="Times New Roman"/>
          <w:sz w:val="28"/>
          <w:szCs w:val="28"/>
        </w:rPr>
      </w:pPr>
      <w:r w:rsidRPr="0063093E">
        <w:rPr>
          <w:rFonts w:ascii="Times New Roman" w:hAnsi="Times New Roman"/>
          <w:b/>
          <w:bCs/>
          <w:sz w:val="28"/>
          <w:szCs w:val="28"/>
        </w:rPr>
        <w:t>Kiến</w:t>
      </w:r>
      <w:r w:rsidRPr="0063093E">
        <w:rPr>
          <w:rFonts w:ascii="Times New Roman" w:hAnsi="Times New Roman"/>
          <w:b/>
          <w:bCs/>
          <w:spacing w:val="-2"/>
          <w:sz w:val="28"/>
          <w:szCs w:val="28"/>
        </w:rPr>
        <w:t xml:space="preserve"> </w:t>
      </w:r>
      <w:r w:rsidRPr="0063093E">
        <w:rPr>
          <w:rFonts w:ascii="Times New Roman" w:hAnsi="Times New Roman"/>
          <w:b/>
          <w:bCs/>
          <w:sz w:val="28"/>
          <w:szCs w:val="28"/>
        </w:rPr>
        <w:t>thức</w:t>
      </w:r>
    </w:p>
    <w:p w14:paraId="1FB9FD85" w14:textId="77777777" w:rsidR="00A70B92" w:rsidRPr="0063093E" w:rsidRDefault="00A70B92" w:rsidP="006F5D84">
      <w:pPr>
        <w:pStyle w:val="ListParagraph"/>
        <w:numPr>
          <w:ilvl w:val="0"/>
          <w:numId w:val="9"/>
        </w:numPr>
        <w:tabs>
          <w:tab w:val="left" w:pos="284"/>
          <w:tab w:val="left" w:pos="487"/>
        </w:tabs>
        <w:spacing w:before="120" w:line="312" w:lineRule="auto"/>
        <w:ind w:left="0" w:firstLine="0"/>
        <w:jc w:val="both"/>
        <w:rPr>
          <w:rFonts w:ascii="Times New Roman" w:hAnsi="Times New Roman"/>
          <w:sz w:val="28"/>
          <w:szCs w:val="28"/>
        </w:rPr>
      </w:pPr>
      <w:r w:rsidRPr="0063093E">
        <w:rPr>
          <w:rFonts w:ascii="Times New Roman" w:hAnsi="Times New Roman"/>
          <w:sz w:val="28"/>
          <w:szCs w:val="28"/>
        </w:rPr>
        <w:t>Trình bày được đặc điểm chung của sông ngòi châu</w:t>
      </w:r>
      <w:r w:rsidRPr="0063093E">
        <w:rPr>
          <w:rFonts w:ascii="Times New Roman" w:hAnsi="Times New Roman"/>
          <w:spacing w:val="-16"/>
          <w:sz w:val="28"/>
          <w:szCs w:val="28"/>
        </w:rPr>
        <w:t xml:space="preserve"> </w:t>
      </w:r>
      <w:r w:rsidRPr="0063093E">
        <w:rPr>
          <w:rFonts w:ascii="Times New Roman" w:hAnsi="Times New Roman"/>
          <w:spacing w:val="-3"/>
          <w:sz w:val="28"/>
          <w:szCs w:val="28"/>
        </w:rPr>
        <w:t>Á.</w:t>
      </w:r>
    </w:p>
    <w:p w14:paraId="3D3F8BFE" w14:textId="77777777" w:rsidR="00A70B92" w:rsidRPr="0063093E" w:rsidRDefault="00A70B92" w:rsidP="006F5D84">
      <w:pPr>
        <w:pStyle w:val="ListParagraph"/>
        <w:numPr>
          <w:ilvl w:val="0"/>
          <w:numId w:val="9"/>
        </w:numPr>
        <w:tabs>
          <w:tab w:val="left" w:pos="284"/>
          <w:tab w:val="left" w:pos="487"/>
        </w:tabs>
        <w:spacing w:before="120" w:line="312" w:lineRule="auto"/>
        <w:ind w:left="0" w:firstLine="0"/>
        <w:jc w:val="both"/>
        <w:rPr>
          <w:rFonts w:ascii="Times New Roman" w:hAnsi="Times New Roman"/>
          <w:sz w:val="28"/>
          <w:szCs w:val="28"/>
        </w:rPr>
      </w:pPr>
      <w:r w:rsidRPr="0063093E">
        <w:rPr>
          <w:rFonts w:ascii="Times New Roman" w:hAnsi="Times New Roman"/>
          <w:sz w:val="28"/>
          <w:szCs w:val="28"/>
        </w:rPr>
        <w:t xml:space="preserve">Nêu </w:t>
      </w:r>
      <w:r w:rsidRPr="0063093E">
        <w:rPr>
          <w:rFonts w:ascii="Times New Roman" w:hAnsi="Times New Roman"/>
          <w:spacing w:val="-3"/>
          <w:sz w:val="28"/>
          <w:szCs w:val="28"/>
        </w:rPr>
        <w:t xml:space="preserve">và </w:t>
      </w:r>
      <w:r w:rsidRPr="0063093E">
        <w:rPr>
          <w:rFonts w:ascii="Times New Roman" w:hAnsi="Times New Roman"/>
          <w:sz w:val="28"/>
          <w:szCs w:val="28"/>
        </w:rPr>
        <w:t xml:space="preserve">giải thích được sự khác nhau về chế độ nước, giá trị kinh </w:t>
      </w:r>
      <w:r w:rsidRPr="0063093E">
        <w:rPr>
          <w:rFonts w:ascii="Times New Roman" w:hAnsi="Times New Roman"/>
          <w:spacing w:val="2"/>
          <w:sz w:val="28"/>
          <w:szCs w:val="28"/>
        </w:rPr>
        <w:t xml:space="preserve">tế </w:t>
      </w:r>
      <w:r w:rsidRPr="0063093E">
        <w:rPr>
          <w:rFonts w:ascii="Times New Roman" w:hAnsi="Times New Roman"/>
          <w:sz w:val="28"/>
          <w:szCs w:val="28"/>
        </w:rPr>
        <w:t xml:space="preserve">của các </w:t>
      </w:r>
      <w:r w:rsidRPr="0063093E">
        <w:rPr>
          <w:rFonts w:ascii="Times New Roman" w:hAnsi="Times New Roman"/>
          <w:spacing w:val="-3"/>
          <w:sz w:val="28"/>
          <w:szCs w:val="28"/>
        </w:rPr>
        <w:t xml:space="preserve">hệ </w:t>
      </w:r>
      <w:r w:rsidRPr="0063093E">
        <w:rPr>
          <w:rFonts w:ascii="Times New Roman" w:hAnsi="Times New Roman"/>
          <w:sz w:val="28"/>
          <w:szCs w:val="28"/>
        </w:rPr>
        <w:t>thống sông</w:t>
      </w:r>
      <w:r w:rsidRPr="0063093E">
        <w:rPr>
          <w:rFonts w:ascii="Times New Roman" w:hAnsi="Times New Roman"/>
          <w:spacing w:val="-35"/>
          <w:sz w:val="28"/>
          <w:szCs w:val="28"/>
        </w:rPr>
        <w:t xml:space="preserve"> </w:t>
      </w:r>
      <w:r w:rsidRPr="0063093E">
        <w:rPr>
          <w:rFonts w:ascii="Times New Roman" w:hAnsi="Times New Roman"/>
          <w:spacing w:val="-4"/>
          <w:sz w:val="28"/>
          <w:szCs w:val="28"/>
        </w:rPr>
        <w:t>lớn.</w:t>
      </w:r>
    </w:p>
    <w:p w14:paraId="49EA5D59" w14:textId="77777777" w:rsidR="00A70B92" w:rsidRPr="0063093E" w:rsidRDefault="00A70B92" w:rsidP="00A70B92">
      <w:pPr>
        <w:rPr>
          <w:rFonts w:ascii="Times New Roman" w:hAnsi="Times New Roman"/>
          <w:sz w:val="28"/>
          <w:szCs w:val="28"/>
          <w:lang w:val="pt-BR"/>
        </w:rPr>
      </w:pPr>
      <w:r w:rsidRPr="0063093E">
        <w:rPr>
          <w:rFonts w:ascii="Times New Roman" w:hAnsi="Times New Roman"/>
          <w:sz w:val="28"/>
          <w:szCs w:val="28"/>
          <w:lang w:val="pt-BR"/>
        </w:rPr>
        <w:t>- Trình bày được các cảnh quan tự nhiên ở châu Á và giải thích được sự phân bố của một số cảnh quan.</w:t>
      </w:r>
    </w:p>
    <w:p w14:paraId="3F0C0383" w14:textId="77777777" w:rsidR="00A70B92" w:rsidRPr="0063093E" w:rsidRDefault="00A70B92" w:rsidP="00A70B92">
      <w:pPr>
        <w:pStyle w:val="ListParagraph"/>
        <w:tabs>
          <w:tab w:val="left" w:pos="284"/>
          <w:tab w:val="left" w:pos="487"/>
        </w:tabs>
        <w:spacing w:before="120" w:line="312" w:lineRule="auto"/>
        <w:ind w:left="0"/>
        <w:jc w:val="both"/>
        <w:rPr>
          <w:rFonts w:ascii="Times New Roman" w:hAnsi="Times New Roman"/>
          <w:sz w:val="28"/>
          <w:szCs w:val="28"/>
        </w:rPr>
      </w:pPr>
      <w:r w:rsidRPr="0063093E">
        <w:rPr>
          <w:rFonts w:ascii="Times New Roman" w:hAnsi="Times New Roman"/>
          <w:sz w:val="28"/>
          <w:szCs w:val="28"/>
        </w:rPr>
        <w:t>- Trình bày được những thuận lợi và khó khăn của thiên</w:t>
      </w:r>
      <w:r w:rsidRPr="0063093E">
        <w:rPr>
          <w:rFonts w:ascii="Times New Roman" w:hAnsi="Times New Roman"/>
          <w:spacing w:val="2"/>
          <w:sz w:val="28"/>
          <w:szCs w:val="28"/>
        </w:rPr>
        <w:t xml:space="preserve"> </w:t>
      </w:r>
      <w:r w:rsidRPr="0063093E">
        <w:rPr>
          <w:rFonts w:ascii="Times New Roman" w:hAnsi="Times New Roman"/>
          <w:sz w:val="28"/>
          <w:szCs w:val="28"/>
        </w:rPr>
        <w:t>nhiên Châu</w:t>
      </w:r>
      <w:r w:rsidRPr="0063093E">
        <w:rPr>
          <w:rFonts w:ascii="Times New Roman" w:hAnsi="Times New Roman"/>
          <w:spacing w:val="-3"/>
          <w:sz w:val="28"/>
          <w:szCs w:val="28"/>
        </w:rPr>
        <w:t xml:space="preserve"> Á.</w:t>
      </w:r>
    </w:p>
    <w:p w14:paraId="4AEF8CCF" w14:textId="77777777" w:rsidR="00A70B92" w:rsidRPr="0063093E" w:rsidRDefault="00A70B92" w:rsidP="006F5D84">
      <w:pPr>
        <w:pStyle w:val="Heading1"/>
        <w:numPr>
          <w:ilvl w:val="1"/>
          <w:numId w:val="10"/>
        </w:numPr>
        <w:tabs>
          <w:tab w:val="left" w:pos="284"/>
          <w:tab w:val="left" w:pos="583"/>
        </w:tabs>
        <w:spacing w:before="120" w:line="312" w:lineRule="auto"/>
        <w:ind w:left="0" w:firstLine="0"/>
        <w:jc w:val="both"/>
        <w:rPr>
          <w:b w:val="0"/>
          <w:bCs w:val="0"/>
        </w:rPr>
      </w:pPr>
      <w:r w:rsidRPr="0063093E">
        <w:rPr>
          <w:spacing w:val="2"/>
        </w:rPr>
        <w:t>Kĩ</w:t>
      </w:r>
      <w:r w:rsidRPr="0063093E">
        <w:rPr>
          <w:spacing w:val="-2"/>
        </w:rPr>
        <w:t xml:space="preserve"> </w:t>
      </w:r>
      <w:r w:rsidRPr="0063093E">
        <w:t>năng</w:t>
      </w:r>
    </w:p>
    <w:p w14:paraId="62F9C155" w14:textId="77777777" w:rsidR="00A70B92" w:rsidRPr="0063093E" w:rsidRDefault="00A70B92" w:rsidP="006F5D84">
      <w:pPr>
        <w:pStyle w:val="ListParagraph"/>
        <w:numPr>
          <w:ilvl w:val="0"/>
          <w:numId w:val="9"/>
        </w:numPr>
        <w:tabs>
          <w:tab w:val="left" w:pos="284"/>
          <w:tab w:val="left" w:pos="487"/>
        </w:tabs>
        <w:spacing w:before="120" w:line="312" w:lineRule="auto"/>
        <w:ind w:left="0" w:firstLine="0"/>
        <w:jc w:val="both"/>
        <w:rPr>
          <w:rFonts w:ascii="Times New Roman" w:hAnsi="Times New Roman"/>
          <w:sz w:val="28"/>
          <w:szCs w:val="28"/>
        </w:rPr>
      </w:pPr>
      <w:r w:rsidRPr="0063093E">
        <w:rPr>
          <w:rFonts w:ascii="Times New Roman" w:hAnsi="Times New Roman"/>
          <w:sz w:val="28"/>
          <w:szCs w:val="28"/>
        </w:rPr>
        <w:t xml:space="preserve">Biết sử dụng bản đồ để tìm đặc đểm sông ngòi </w:t>
      </w:r>
      <w:r w:rsidRPr="0063093E">
        <w:rPr>
          <w:rFonts w:ascii="Times New Roman" w:hAnsi="Times New Roman"/>
          <w:spacing w:val="-3"/>
          <w:sz w:val="28"/>
          <w:szCs w:val="28"/>
        </w:rPr>
        <w:t xml:space="preserve">và </w:t>
      </w:r>
      <w:r w:rsidRPr="0063093E">
        <w:rPr>
          <w:rFonts w:ascii="Times New Roman" w:hAnsi="Times New Roman"/>
          <w:sz w:val="28"/>
          <w:szCs w:val="28"/>
        </w:rPr>
        <w:t>cảnh quan của Châu</w:t>
      </w:r>
      <w:r w:rsidRPr="0063093E">
        <w:rPr>
          <w:rFonts w:ascii="Times New Roman" w:hAnsi="Times New Roman"/>
          <w:spacing w:val="1"/>
          <w:sz w:val="28"/>
          <w:szCs w:val="28"/>
        </w:rPr>
        <w:t xml:space="preserve"> </w:t>
      </w:r>
      <w:r w:rsidRPr="0063093E">
        <w:rPr>
          <w:rFonts w:ascii="Times New Roman" w:hAnsi="Times New Roman"/>
          <w:spacing w:val="-3"/>
          <w:sz w:val="28"/>
          <w:szCs w:val="28"/>
        </w:rPr>
        <w:t>Á.</w:t>
      </w:r>
    </w:p>
    <w:p w14:paraId="227AB572" w14:textId="77777777" w:rsidR="00A70B92" w:rsidRPr="0063093E" w:rsidRDefault="00A70B92" w:rsidP="006F5D84">
      <w:pPr>
        <w:pStyle w:val="ListParagraph"/>
        <w:numPr>
          <w:ilvl w:val="0"/>
          <w:numId w:val="9"/>
        </w:numPr>
        <w:tabs>
          <w:tab w:val="left" w:pos="284"/>
          <w:tab w:val="left" w:pos="487"/>
        </w:tabs>
        <w:spacing w:before="120" w:line="312" w:lineRule="auto"/>
        <w:ind w:left="0" w:firstLine="0"/>
        <w:jc w:val="both"/>
        <w:rPr>
          <w:rFonts w:ascii="Times New Roman" w:hAnsi="Times New Roman"/>
          <w:sz w:val="28"/>
          <w:szCs w:val="28"/>
        </w:rPr>
      </w:pPr>
      <w:r w:rsidRPr="0063093E">
        <w:rPr>
          <w:rFonts w:ascii="Times New Roman" w:hAnsi="Times New Roman"/>
          <w:sz w:val="28"/>
          <w:szCs w:val="28"/>
        </w:rPr>
        <w:t xml:space="preserve">Xác định trên bản đồ vị trí các cảnh quan </w:t>
      </w:r>
      <w:r w:rsidRPr="0063093E">
        <w:rPr>
          <w:rFonts w:ascii="Times New Roman" w:hAnsi="Times New Roman"/>
          <w:spacing w:val="2"/>
          <w:sz w:val="28"/>
          <w:szCs w:val="28"/>
        </w:rPr>
        <w:t xml:space="preserve">tự </w:t>
      </w:r>
      <w:r w:rsidRPr="0063093E">
        <w:rPr>
          <w:rFonts w:ascii="Times New Roman" w:hAnsi="Times New Roman"/>
          <w:sz w:val="28"/>
          <w:szCs w:val="28"/>
        </w:rPr>
        <w:t xml:space="preserve">nhiên, các </w:t>
      </w:r>
      <w:r w:rsidRPr="0063093E">
        <w:rPr>
          <w:rFonts w:ascii="Times New Roman" w:hAnsi="Times New Roman"/>
          <w:spacing w:val="-3"/>
          <w:sz w:val="28"/>
          <w:szCs w:val="28"/>
        </w:rPr>
        <w:t xml:space="preserve">hệ </w:t>
      </w:r>
      <w:r w:rsidRPr="0063093E">
        <w:rPr>
          <w:rFonts w:ascii="Times New Roman" w:hAnsi="Times New Roman"/>
          <w:sz w:val="28"/>
          <w:szCs w:val="28"/>
        </w:rPr>
        <w:t>thống sông</w:t>
      </w:r>
      <w:r w:rsidRPr="0063093E">
        <w:rPr>
          <w:rFonts w:ascii="Times New Roman" w:hAnsi="Times New Roman"/>
          <w:spacing w:val="-6"/>
          <w:sz w:val="28"/>
          <w:szCs w:val="28"/>
        </w:rPr>
        <w:t xml:space="preserve"> </w:t>
      </w:r>
      <w:r w:rsidRPr="0063093E">
        <w:rPr>
          <w:rFonts w:ascii="Times New Roman" w:hAnsi="Times New Roman"/>
          <w:spacing w:val="-5"/>
          <w:sz w:val="28"/>
          <w:szCs w:val="28"/>
        </w:rPr>
        <w:t>lớn.</w:t>
      </w:r>
    </w:p>
    <w:p w14:paraId="588F888A" w14:textId="77777777" w:rsidR="00A70B92" w:rsidRPr="0063093E" w:rsidRDefault="00A70B92" w:rsidP="006F5D84">
      <w:pPr>
        <w:pStyle w:val="ListParagraph"/>
        <w:numPr>
          <w:ilvl w:val="0"/>
          <w:numId w:val="9"/>
        </w:numPr>
        <w:tabs>
          <w:tab w:val="left" w:pos="284"/>
          <w:tab w:val="left" w:pos="487"/>
        </w:tabs>
        <w:spacing w:before="120" w:line="312" w:lineRule="auto"/>
        <w:ind w:left="0" w:firstLine="0"/>
        <w:jc w:val="both"/>
        <w:rPr>
          <w:rFonts w:ascii="Times New Roman" w:hAnsi="Times New Roman"/>
          <w:sz w:val="28"/>
          <w:szCs w:val="28"/>
        </w:rPr>
      </w:pPr>
      <w:r w:rsidRPr="0063093E">
        <w:rPr>
          <w:rFonts w:ascii="Times New Roman" w:hAnsi="Times New Roman"/>
          <w:sz w:val="28"/>
          <w:szCs w:val="28"/>
        </w:rPr>
        <w:t xml:space="preserve">Quan sát tranh ảnh </w:t>
      </w:r>
      <w:r w:rsidRPr="0063093E">
        <w:rPr>
          <w:rFonts w:ascii="Times New Roman" w:hAnsi="Times New Roman"/>
          <w:spacing w:val="-3"/>
          <w:sz w:val="28"/>
          <w:szCs w:val="28"/>
        </w:rPr>
        <w:t xml:space="preserve">và </w:t>
      </w:r>
      <w:r w:rsidRPr="0063093E">
        <w:rPr>
          <w:rFonts w:ascii="Times New Roman" w:hAnsi="Times New Roman"/>
          <w:sz w:val="28"/>
          <w:szCs w:val="28"/>
        </w:rPr>
        <w:t xml:space="preserve">nhận xét </w:t>
      </w:r>
      <w:r w:rsidRPr="0063093E">
        <w:rPr>
          <w:rFonts w:ascii="Times New Roman" w:hAnsi="Times New Roman"/>
          <w:spacing w:val="-3"/>
          <w:sz w:val="28"/>
          <w:szCs w:val="28"/>
        </w:rPr>
        <w:t xml:space="preserve">về </w:t>
      </w:r>
      <w:r w:rsidRPr="0063093E">
        <w:rPr>
          <w:rFonts w:ascii="Times New Roman" w:hAnsi="Times New Roman"/>
          <w:sz w:val="28"/>
          <w:szCs w:val="28"/>
        </w:rPr>
        <w:t xml:space="preserve">các cảnh quan </w:t>
      </w:r>
      <w:r w:rsidRPr="0063093E">
        <w:rPr>
          <w:rFonts w:ascii="Times New Roman" w:hAnsi="Times New Roman"/>
          <w:spacing w:val="2"/>
          <w:sz w:val="28"/>
          <w:szCs w:val="28"/>
        </w:rPr>
        <w:t xml:space="preserve">tự </w:t>
      </w:r>
      <w:r w:rsidRPr="0063093E">
        <w:rPr>
          <w:rFonts w:ascii="Times New Roman" w:hAnsi="Times New Roman"/>
          <w:sz w:val="28"/>
          <w:szCs w:val="28"/>
        </w:rPr>
        <w:t>nhiên ở châu</w:t>
      </w:r>
      <w:r w:rsidRPr="0063093E">
        <w:rPr>
          <w:rFonts w:ascii="Times New Roman" w:hAnsi="Times New Roman"/>
          <w:spacing w:val="12"/>
          <w:sz w:val="28"/>
          <w:szCs w:val="28"/>
        </w:rPr>
        <w:t xml:space="preserve"> </w:t>
      </w:r>
      <w:r w:rsidRPr="0063093E">
        <w:rPr>
          <w:rFonts w:ascii="Times New Roman" w:hAnsi="Times New Roman"/>
          <w:spacing w:val="-3"/>
          <w:sz w:val="28"/>
          <w:szCs w:val="28"/>
        </w:rPr>
        <w:t>Á.</w:t>
      </w:r>
    </w:p>
    <w:p w14:paraId="157603D5" w14:textId="77777777" w:rsidR="00A70B92" w:rsidRPr="0063093E" w:rsidRDefault="00A70B92" w:rsidP="006F5D84">
      <w:pPr>
        <w:pStyle w:val="ListParagraph"/>
        <w:numPr>
          <w:ilvl w:val="0"/>
          <w:numId w:val="9"/>
        </w:numPr>
        <w:tabs>
          <w:tab w:val="left" w:pos="284"/>
          <w:tab w:val="left" w:pos="487"/>
        </w:tabs>
        <w:spacing w:before="120" w:line="312" w:lineRule="auto"/>
        <w:ind w:left="0" w:firstLine="0"/>
        <w:jc w:val="both"/>
        <w:rPr>
          <w:rFonts w:ascii="Times New Roman" w:hAnsi="Times New Roman"/>
          <w:sz w:val="28"/>
          <w:szCs w:val="28"/>
        </w:rPr>
      </w:pPr>
      <w:r w:rsidRPr="0063093E">
        <w:rPr>
          <w:rFonts w:ascii="Times New Roman" w:hAnsi="Times New Roman"/>
          <w:sz w:val="28"/>
          <w:szCs w:val="28"/>
        </w:rPr>
        <w:t xml:space="preserve">Xác </w:t>
      </w:r>
      <w:r w:rsidRPr="0063093E">
        <w:rPr>
          <w:rFonts w:ascii="Times New Roman" w:hAnsi="Times New Roman"/>
          <w:spacing w:val="-4"/>
          <w:sz w:val="28"/>
          <w:szCs w:val="28"/>
        </w:rPr>
        <w:t xml:space="preserve">lập </w:t>
      </w:r>
      <w:r w:rsidRPr="0063093E">
        <w:rPr>
          <w:rFonts w:ascii="Times New Roman" w:hAnsi="Times New Roman"/>
          <w:sz w:val="28"/>
          <w:szCs w:val="28"/>
        </w:rPr>
        <w:t xml:space="preserve">mối quan hệ giữa khí hậu, địa hình với sông ngòi </w:t>
      </w:r>
      <w:r w:rsidRPr="0063093E">
        <w:rPr>
          <w:rFonts w:ascii="Times New Roman" w:hAnsi="Times New Roman"/>
          <w:spacing w:val="-3"/>
          <w:sz w:val="28"/>
          <w:szCs w:val="28"/>
        </w:rPr>
        <w:t xml:space="preserve">và </w:t>
      </w:r>
      <w:r w:rsidRPr="0063093E">
        <w:rPr>
          <w:rFonts w:ascii="Times New Roman" w:hAnsi="Times New Roman"/>
          <w:sz w:val="28"/>
          <w:szCs w:val="28"/>
        </w:rPr>
        <w:t xml:space="preserve">cảnh quan </w:t>
      </w:r>
      <w:r w:rsidRPr="0063093E">
        <w:rPr>
          <w:rFonts w:ascii="Times New Roman" w:hAnsi="Times New Roman"/>
          <w:spacing w:val="3"/>
          <w:sz w:val="28"/>
          <w:szCs w:val="28"/>
        </w:rPr>
        <w:t>tự</w:t>
      </w:r>
      <w:r w:rsidRPr="0063093E">
        <w:rPr>
          <w:rFonts w:ascii="Times New Roman" w:hAnsi="Times New Roman"/>
          <w:spacing w:val="8"/>
          <w:sz w:val="28"/>
          <w:szCs w:val="28"/>
        </w:rPr>
        <w:t xml:space="preserve"> </w:t>
      </w:r>
      <w:r w:rsidRPr="0063093E">
        <w:rPr>
          <w:rFonts w:ascii="Times New Roman" w:hAnsi="Times New Roman"/>
          <w:spacing w:val="-3"/>
          <w:sz w:val="28"/>
          <w:szCs w:val="28"/>
        </w:rPr>
        <w:t>nhiên.</w:t>
      </w:r>
    </w:p>
    <w:p w14:paraId="6B7DB2DB" w14:textId="77777777" w:rsidR="00A70B92" w:rsidRPr="0063093E" w:rsidRDefault="00A70B92" w:rsidP="00A70B92">
      <w:pPr>
        <w:pStyle w:val="ListParagraph"/>
        <w:tabs>
          <w:tab w:val="left" w:pos="284"/>
          <w:tab w:val="left" w:pos="487"/>
        </w:tabs>
        <w:spacing w:before="120" w:line="312" w:lineRule="auto"/>
        <w:ind w:left="0"/>
        <w:jc w:val="both"/>
        <w:rPr>
          <w:rFonts w:ascii="Times New Roman" w:hAnsi="Times New Roman"/>
          <w:b/>
          <w:sz w:val="28"/>
          <w:szCs w:val="28"/>
        </w:rPr>
      </w:pPr>
      <w:r w:rsidRPr="0063093E">
        <w:rPr>
          <w:rFonts w:ascii="Times New Roman" w:hAnsi="Times New Roman"/>
          <w:b/>
          <w:spacing w:val="-3"/>
          <w:sz w:val="28"/>
          <w:szCs w:val="28"/>
        </w:rPr>
        <w:t xml:space="preserve">3. Kĩ năng sống: </w:t>
      </w:r>
    </w:p>
    <w:p w14:paraId="50436967" w14:textId="77777777" w:rsidR="00A70B92" w:rsidRPr="0063093E" w:rsidRDefault="00A70B92" w:rsidP="00A70B92">
      <w:pPr>
        <w:pStyle w:val="BodyTextIndent"/>
        <w:ind w:left="0"/>
        <w:rPr>
          <w:rFonts w:ascii="Times New Roman" w:hAnsi="Times New Roman"/>
          <w:sz w:val="28"/>
          <w:szCs w:val="28"/>
        </w:rPr>
      </w:pPr>
      <w:r w:rsidRPr="0063093E">
        <w:rPr>
          <w:rFonts w:ascii="Times New Roman" w:hAnsi="Times New Roman"/>
          <w:sz w:val="28"/>
          <w:szCs w:val="28"/>
        </w:rPr>
        <w:t xml:space="preserve">   </w:t>
      </w:r>
      <w:r w:rsidRPr="0063093E">
        <w:rPr>
          <w:rFonts w:ascii="Times New Roman" w:hAnsi="Times New Roman"/>
          <w:sz w:val="28"/>
          <w:szCs w:val="28"/>
          <w:lang w:val="vi-VN"/>
        </w:rPr>
        <w:t>Rèn luyện kĩ năng tự nhận thức, giao tiếp, tư duy, giải quyết vấn đề, làm chủ bản thân.</w:t>
      </w:r>
    </w:p>
    <w:p w14:paraId="452F7932" w14:textId="77777777" w:rsidR="00A70B92" w:rsidRPr="0063093E" w:rsidRDefault="00A70B92" w:rsidP="00A70B92">
      <w:pPr>
        <w:pStyle w:val="Heading1"/>
        <w:tabs>
          <w:tab w:val="left" w:pos="284"/>
          <w:tab w:val="left" w:pos="588"/>
        </w:tabs>
        <w:spacing w:before="120" w:line="312" w:lineRule="auto"/>
        <w:jc w:val="both"/>
        <w:rPr>
          <w:b w:val="0"/>
          <w:bCs w:val="0"/>
        </w:rPr>
      </w:pPr>
      <w:r w:rsidRPr="0063093E">
        <w:t>4. Thái</w:t>
      </w:r>
      <w:r w:rsidRPr="0063093E">
        <w:rPr>
          <w:spacing w:val="-2"/>
        </w:rPr>
        <w:t xml:space="preserve"> </w:t>
      </w:r>
      <w:r w:rsidRPr="0063093E">
        <w:t xml:space="preserve">độ </w:t>
      </w:r>
    </w:p>
    <w:p w14:paraId="494958C4" w14:textId="77777777" w:rsidR="00A70B92" w:rsidRPr="0063093E" w:rsidRDefault="00A70B92" w:rsidP="006F5D84">
      <w:pPr>
        <w:pStyle w:val="ListParagraph"/>
        <w:numPr>
          <w:ilvl w:val="0"/>
          <w:numId w:val="9"/>
        </w:numPr>
        <w:tabs>
          <w:tab w:val="left" w:pos="284"/>
          <w:tab w:val="left" w:pos="487"/>
        </w:tabs>
        <w:spacing w:before="120" w:line="312" w:lineRule="auto"/>
        <w:ind w:left="0" w:firstLine="0"/>
        <w:jc w:val="both"/>
        <w:rPr>
          <w:rFonts w:ascii="Times New Roman" w:hAnsi="Times New Roman"/>
          <w:sz w:val="28"/>
          <w:szCs w:val="28"/>
        </w:rPr>
      </w:pPr>
      <w:r w:rsidRPr="0063093E">
        <w:rPr>
          <w:rFonts w:ascii="Times New Roman" w:hAnsi="Times New Roman"/>
          <w:spacing w:val="-4"/>
          <w:sz w:val="28"/>
          <w:szCs w:val="28"/>
        </w:rPr>
        <w:t xml:space="preserve">Có </w:t>
      </w:r>
      <w:r w:rsidRPr="0063093E">
        <w:rPr>
          <w:rFonts w:ascii="Times New Roman" w:hAnsi="Times New Roman"/>
          <w:sz w:val="28"/>
          <w:szCs w:val="28"/>
        </w:rPr>
        <w:t xml:space="preserve">trách nhiệm bảo vệ các dòng sông </w:t>
      </w:r>
      <w:r w:rsidRPr="0063093E">
        <w:rPr>
          <w:rFonts w:ascii="Times New Roman" w:hAnsi="Times New Roman"/>
          <w:spacing w:val="-3"/>
          <w:sz w:val="28"/>
          <w:szCs w:val="28"/>
        </w:rPr>
        <w:t xml:space="preserve">và </w:t>
      </w:r>
      <w:r w:rsidRPr="0063093E">
        <w:rPr>
          <w:rFonts w:ascii="Times New Roman" w:hAnsi="Times New Roman"/>
          <w:sz w:val="28"/>
          <w:szCs w:val="28"/>
        </w:rPr>
        <w:t>cảnh quan xung</w:t>
      </w:r>
      <w:r w:rsidRPr="0063093E">
        <w:rPr>
          <w:rFonts w:ascii="Times New Roman" w:hAnsi="Times New Roman"/>
          <w:spacing w:val="17"/>
          <w:sz w:val="28"/>
          <w:szCs w:val="28"/>
        </w:rPr>
        <w:t xml:space="preserve"> </w:t>
      </w:r>
      <w:r w:rsidRPr="0063093E">
        <w:rPr>
          <w:rFonts w:ascii="Times New Roman" w:hAnsi="Times New Roman"/>
          <w:sz w:val="28"/>
          <w:szCs w:val="28"/>
        </w:rPr>
        <w:t>quanh.</w:t>
      </w:r>
    </w:p>
    <w:p w14:paraId="1DDF3CBC" w14:textId="77777777" w:rsidR="00A70B92" w:rsidRPr="0063093E" w:rsidRDefault="00A70B92" w:rsidP="006F5D84">
      <w:pPr>
        <w:pStyle w:val="ListParagraph"/>
        <w:numPr>
          <w:ilvl w:val="0"/>
          <w:numId w:val="9"/>
        </w:numPr>
        <w:tabs>
          <w:tab w:val="left" w:pos="284"/>
          <w:tab w:val="left" w:pos="487"/>
        </w:tabs>
        <w:spacing w:before="120" w:line="312" w:lineRule="auto"/>
        <w:ind w:left="0" w:firstLine="0"/>
        <w:jc w:val="both"/>
        <w:rPr>
          <w:rFonts w:ascii="Times New Roman" w:hAnsi="Times New Roman"/>
          <w:sz w:val="28"/>
          <w:szCs w:val="28"/>
        </w:rPr>
      </w:pPr>
      <w:r w:rsidRPr="0063093E">
        <w:rPr>
          <w:rFonts w:ascii="Times New Roman" w:hAnsi="Times New Roman"/>
          <w:sz w:val="28"/>
          <w:szCs w:val="28"/>
        </w:rPr>
        <w:t>Có ý thức học tập bộ môn.</w:t>
      </w:r>
    </w:p>
    <w:p w14:paraId="1829B07F" w14:textId="77777777" w:rsidR="00A70B92" w:rsidRPr="0063093E" w:rsidRDefault="00A70B92" w:rsidP="00A70B92">
      <w:pPr>
        <w:pStyle w:val="Heading1"/>
        <w:tabs>
          <w:tab w:val="left" w:pos="284"/>
          <w:tab w:val="left" w:pos="588"/>
        </w:tabs>
        <w:spacing w:before="120" w:line="312" w:lineRule="auto"/>
        <w:jc w:val="both"/>
        <w:rPr>
          <w:b w:val="0"/>
          <w:bCs w:val="0"/>
        </w:rPr>
      </w:pPr>
      <w:r w:rsidRPr="0063093E">
        <w:t xml:space="preserve">5. Định hướng phát triển năng lực </w:t>
      </w:r>
    </w:p>
    <w:p w14:paraId="1264B475" w14:textId="77777777" w:rsidR="00A70B92" w:rsidRPr="0063093E" w:rsidRDefault="00A70B92" w:rsidP="006F5D84">
      <w:pPr>
        <w:pStyle w:val="ListParagraph"/>
        <w:numPr>
          <w:ilvl w:val="0"/>
          <w:numId w:val="9"/>
        </w:numPr>
        <w:tabs>
          <w:tab w:val="left" w:pos="284"/>
          <w:tab w:val="left" w:pos="487"/>
        </w:tabs>
        <w:spacing w:before="120" w:line="312" w:lineRule="auto"/>
        <w:ind w:left="0" w:firstLine="0"/>
        <w:jc w:val="both"/>
        <w:rPr>
          <w:rFonts w:ascii="Times New Roman" w:hAnsi="Times New Roman"/>
          <w:sz w:val="28"/>
          <w:szCs w:val="28"/>
        </w:rPr>
      </w:pPr>
      <w:r w:rsidRPr="0063093E">
        <w:rPr>
          <w:rFonts w:ascii="Times New Roman" w:hAnsi="Times New Roman"/>
          <w:sz w:val="28"/>
          <w:szCs w:val="28"/>
        </w:rPr>
        <w:lastRenderedPageBreak/>
        <w:t xml:space="preserve">Năng </w:t>
      </w:r>
      <w:r w:rsidRPr="0063093E">
        <w:rPr>
          <w:rFonts w:ascii="Times New Roman" w:hAnsi="Times New Roman"/>
          <w:spacing w:val="-4"/>
          <w:sz w:val="28"/>
          <w:szCs w:val="28"/>
        </w:rPr>
        <w:t xml:space="preserve">lực </w:t>
      </w:r>
      <w:r w:rsidRPr="0063093E">
        <w:rPr>
          <w:rFonts w:ascii="Times New Roman" w:hAnsi="Times New Roman"/>
          <w:sz w:val="28"/>
          <w:szCs w:val="28"/>
        </w:rPr>
        <w:t xml:space="preserve">chung: </w:t>
      </w:r>
      <w:r w:rsidRPr="0063093E">
        <w:rPr>
          <w:rFonts w:ascii="Times New Roman" w:hAnsi="Times New Roman"/>
          <w:spacing w:val="2"/>
          <w:sz w:val="28"/>
          <w:szCs w:val="28"/>
        </w:rPr>
        <w:t xml:space="preserve">tự </w:t>
      </w:r>
      <w:r w:rsidRPr="0063093E">
        <w:rPr>
          <w:rFonts w:ascii="Times New Roman" w:hAnsi="Times New Roman"/>
          <w:sz w:val="28"/>
          <w:szCs w:val="28"/>
        </w:rPr>
        <w:t xml:space="preserve">học, sáng tạo, giao tiếp, </w:t>
      </w:r>
      <w:r w:rsidRPr="0063093E">
        <w:rPr>
          <w:rFonts w:ascii="Times New Roman" w:hAnsi="Times New Roman"/>
          <w:spacing w:val="-3"/>
          <w:sz w:val="28"/>
          <w:szCs w:val="28"/>
        </w:rPr>
        <w:t xml:space="preserve">hợp </w:t>
      </w:r>
      <w:r w:rsidRPr="0063093E">
        <w:rPr>
          <w:rFonts w:ascii="Times New Roman" w:hAnsi="Times New Roman"/>
          <w:sz w:val="28"/>
          <w:szCs w:val="28"/>
        </w:rPr>
        <w:t>tác, giải quyết vấn</w:t>
      </w:r>
      <w:r w:rsidRPr="0063093E">
        <w:rPr>
          <w:rFonts w:ascii="Times New Roman" w:hAnsi="Times New Roman"/>
          <w:spacing w:val="7"/>
          <w:sz w:val="28"/>
          <w:szCs w:val="28"/>
        </w:rPr>
        <w:t xml:space="preserve"> </w:t>
      </w:r>
      <w:r w:rsidRPr="0063093E">
        <w:rPr>
          <w:rFonts w:ascii="Times New Roman" w:hAnsi="Times New Roman"/>
          <w:sz w:val="28"/>
          <w:szCs w:val="28"/>
        </w:rPr>
        <w:t>đề, sử dụng CNTT.</w:t>
      </w:r>
    </w:p>
    <w:p w14:paraId="3C6BA872" w14:textId="77777777" w:rsidR="00A70B92" w:rsidRPr="0063093E" w:rsidRDefault="00A70B92" w:rsidP="006F5D84">
      <w:pPr>
        <w:pStyle w:val="ListParagraph"/>
        <w:numPr>
          <w:ilvl w:val="0"/>
          <w:numId w:val="9"/>
        </w:numPr>
        <w:tabs>
          <w:tab w:val="left" w:pos="284"/>
          <w:tab w:val="left" w:pos="487"/>
        </w:tabs>
        <w:spacing w:before="120" w:line="312" w:lineRule="auto"/>
        <w:ind w:left="0" w:firstLine="0"/>
        <w:jc w:val="both"/>
        <w:rPr>
          <w:rFonts w:ascii="Times New Roman" w:hAnsi="Times New Roman"/>
          <w:sz w:val="28"/>
          <w:szCs w:val="28"/>
        </w:rPr>
      </w:pPr>
      <w:r w:rsidRPr="0063093E">
        <w:rPr>
          <w:rFonts w:ascii="Times New Roman" w:hAnsi="Times New Roman"/>
          <w:sz w:val="28"/>
          <w:szCs w:val="28"/>
        </w:rPr>
        <w:t xml:space="preserve">Năng </w:t>
      </w:r>
      <w:r w:rsidRPr="0063093E">
        <w:rPr>
          <w:rFonts w:ascii="Times New Roman" w:hAnsi="Times New Roman"/>
          <w:spacing w:val="-4"/>
          <w:sz w:val="28"/>
          <w:szCs w:val="28"/>
        </w:rPr>
        <w:t xml:space="preserve">lực </w:t>
      </w:r>
      <w:r w:rsidRPr="0063093E">
        <w:rPr>
          <w:rFonts w:ascii="Times New Roman" w:hAnsi="Times New Roman"/>
          <w:sz w:val="28"/>
          <w:szCs w:val="28"/>
        </w:rPr>
        <w:t>chuyên biệt: sử dụng bản đồ, sử dụng tranh ảnh, tư duy tổng hợp theo lãnh thổ, khảo sát thực tế.</w:t>
      </w:r>
    </w:p>
    <w:p w14:paraId="092A033F" w14:textId="77777777" w:rsidR="00A70B92" w:rsidRPr="0063093E" w:rsidRDefault="00A70B92" w:rsidP="00A70B92">
      <w:pPr>
        <w:rPr>
          <w:rFonts w:ascii="Times New Roman" w:hAnsi="Times New Roman"/>
          <w:b/>
          <w:sz w:val="28"/>
          <w:szCs w:val="28"/>
          <w:u w:val="single"/>
          <w:lang w:val="fr-FR"/>
        </w:rPr>
      </w:pPr>
      <w:r w:rsidRPr="0063093E">
        <w:rPr>
          <w:rFonts w:ascii="Times New Roman" w:hAnsi="Times New Roman"/>
          <w:b/>
          <w:sz w:val="28"/>
          <w:szCs w:val="28"/>
          <w:u w:val="single"/>
          <w:lang w:val="fr-FR"/>
        </w:rPr>
        <w:t>II. Phương tiện dạy học:</w:t>
      </w:r>
    </w:p>
    <w:p w14:paraId="2BCB3598" w14:textId="77777777" w:rsidR="00A70B92" w:rsidRPr="0063093E" w:rsidRDefault="00A70B92" w:rsidP="00A70B92">
      <w:pPr>
        <w:spacing w:before="120" w:line="312" w:lineRule="auto"/>
        <w:ind w:right="-58"/>
        <w:jc w:val="both"/>
        <w:rPr>
          <w:rFonts w:ascii="Times New Roman" w:hAnsi="Times New Roman"/>
          <w:i/>
          <w:sz w:val="28"/>
          <w:szCs w:val="28"/>
          <w:lang w:val="sv-SE"/>
        </w:rPr>
      </w:pPr>
      <w:r w:rsidRPr="0063093E">
        <w:rPr>
          <w:rFonts w:ascii="Times New Roman" w:hAnsi="Times New Roman"/>
          <w:i/>
          <w:sz w:val="28"/>
          <w:szCs w:val="28"/>
          <w:lang w:val="sv-SE"/>
        </w:rPr>
        <w:t xml:space="preserve"> 1. Chuẩn bị của giáo viên</w:t>
      </w:r>
    </w:p>
    <w:p w14:paraId="2DD3DA6B" w14:textId="77777777" w:rsidR="00A70B92" w:rsidRPr="0063093E" w:rsidRDefault="00A70B92" w:rsidP="00A70B92">
      <w:pPr>
        <w:pStyle w:val="ListParagraph"/>
        <w:tabs>
          <w:tab w:val="left" w:pos="284"/>
          <w:tab w:val="left" w:pos="487"/>
        </w:tabs>
        <w:spacing w:before="120" w:line="312" w:lineRule="auto"/>
        <w:ind w:left="0"/>
        <w:jc w:val="both"/>
        <w:rPr>
          <w:rFonts w:ascii="Times New Roman" w:hAnsi="Times New Roman"/>
          <w:spacing w:val="-3"/>
          <w:sz w:val="28"/>
          <w:szCs w:val="28"/>
        </w:rPr>
      </w:pPr>
      <w:r w:rsidRPr="0063093E">
        <w:rPr>
          <w:rFonts w:ascii="Times New Roman" w:hAnsi="Times New Roman"/>
          <w:sz w:val="28"/>
          <w:szCs w:val="28"/>
        </w:rPr>
        <w:t xml:space="preserve">- Bản đồ </w:t>
      </w:r>
      <w:r w:rsidRPr="0063093E">
        <w:rPr>
          <w:rFonts w:ascii="Times New Roman" w:hAnsi="Times New Roman"/>
          <w:spacing w:val="2"/>
          <w:sz w:val="28"/>
          <w:szCs w:val="28"/>
        </w:rPr>
        <w:t xml:space="preserve">tự </w:t>
      </w:r>
      <w:r w:rsidRPr="0063093E">
        <w:rPr>
          <w:rFonts w:ascii="Times New Roman" w:hAnsi="Times New Roman"/>
          <w:sz w:val="28"/>
          <w:szCs w:val="28"/>
        </w:rPr>
        <w:t xml:space="preserve">nhiên Châu </w:t>
      </w:r>
      <w:r w:rsidRPr="0063093E">
        <w:rPr>
          <w:rFonts w:ascii="Times New Roman" w:hAnsi="Times New Roman"/>
          <w:spacing w:val="-3"/>
          <w:sz w:val="28"/>
          <w:szCs w:val="28"/>
        </w:rPr>
        <w:t>Á</w:t>
      </w:r>
    </w:p>
    <w:p w14:paraId="336EF850" w14:textId="77777777" w:rsidR="00A70B92" w:rsidRPr="0063093E" w:rsidRDefault="00A70B92" w:rsidP="00A70B92">
      <w:pPr>
        <w:pStyle w:val="ListParagraph"/>
        <w:tabs>
          <w:tab w:val="left" w:pos="284"/>
          <w:tab w:val="left" w:pos="487"/>
        </w:tabs>
        <w:spacing w:before="120" w:line="312" w:lineRule="auto"/>
        <w:ind w:left="0"/>
        <w:jc w:val="both"/>
        <w:rPr>
          <w:rFonts w:ascii="Times New Roman" w:hAnsi="Times New Roman"/>
          <w:spacing w:val="-3"/>
          <w:sz w:val="28"/>
          <w:szCs w:val="28"/>
        </w:rPr>
      </w:pPr>
      <w:r w:rsidRPr="0063093E">
        <w:rPr>
          <w:rFonts w:ascii="Times New Roman" w:hAnsi="Times New Roman"/>
          <w:spacing w:val="-3"/>
          <w:sz w:val="28"/>
          <w:szCs w:val="28"/>
        </w:rPr>
        <w:t xml:space="preserve">- </w:t>
      </w:r>
      <w:r w:rsidRPr="0063093E">
        <w:rPr>
          <w:rFonts w:ascii="Times New Roman" w:hAnsi="Times New Roman"/>
          <w:sz w:val="28"/>
          <w:szCs w:val="28"/>
        </w:rPr>
        <w:t xml:space="preserve">Bản đồ cảnh quan Châu </w:t>
      </w:r>
      <w:r w:rsidRPr="0063093E">
        <w:rPr>
          <w:rFonts w:ascii="Times New Roman" w:hAnsi="Times New Roman"/>
          <w:spacing w:val="-3"/>
          <w:sz w:val="28"/>
          <w:szCs w:val="28"/>
        </w:rPr>
        <w:t>Á</w:t>
      </w:r>
    </w:p>
    <w:p w14:paraId="4338ECCE" w14:textId="77777777" w:rsidR="00A70B92" w:rsidRPr="0063093E" w:rsidRDefault="00A70B92" w:rsidP="00A70B92">
      <w:pPr>
        <w:pStyle w:val="ListParagraph"/>
        <w:tabs>
          <w:tab w:val="left" w:pos="284"/>
          <w:tab w:val="left" w:pos="487"/>
        </w:tabs>
        <w:spacing w:before="120" w:line="312" w:lineRule="auto"/>
        <w:ind w:left="0"/>
        <w:jc w:val="both"/>
        <w:rPr>
          <w:rFonts w:ascii="Times New Roman" w:hAnsi="Times New Roman"/>
          <w:sz w:val="28"/>
          <w:szCs w:val="28"/>
        </w:rPr>
      </w:pPr>
      <w:r w:rsidRPr="0063093E">
        <w:rPr>
          <w:rFonts w:ascii="Times New Roman" w:hAnsi="Times New Roman"/>
          <w:spacing w:val="-3"/>
          <w:sz w:val="28"/>
          <w:szCs w:val="28"/>
        </w:rPr>
        <w:t xml:space="preserve">- </w:t>
      </w:r>
      <w:r w:rsidRPr="0063093E">
        <w:rPr>
          <w:rFonts w:ascii="Times New Roman" w:hAnsi="Times New Roman"/>
          <w:sz w:val="28"/>
          <w:szCs w:val="28"/>
        </w:rPr>
        <w:t xml:space="preserve">Tranh ảnh cảnh quan </w:t>
      </w:r>
      <w:r w:rsidRPr="0063093E">
        <w:rPr>
          <w:rFonts w:ascii="Times New Roman" w:hAnsi="Times New Roman"/>
          <w:spacing w:val="3"/>
          <w:sz w:val="28"/>
          <w:szCs w:val="28"/>
        </w:rPr>
        <w:t xml:space="preserve">tự </w:t>
      </w:r>
      <w:r w:rsidRPr="0063093E">
        <w:rPr>
          <w:rFonts w:ascii="Times New Roman" w:hAnsi="Times New Roman"/>
          <w:sz w:val="28"/>
          <w:szCs w:val="28"/>
        </w:rPr>
        <w:t>nhiên Châu</w:t>
      </w:r>
      <w:r w:rsidRPr="0063093E">
        <w:rPr>
          <w:rFonts w:ascii="Times New Roman" w:hAnsi="Times New Roman"/>
          <w:spacing w:val="-9"/>
          <w:sz w:val="28"/>
          <w:szCs w:val="28"/>
        </w:rPr>
        <w:t xml:space="preserve"> </w:t>
      </w:r>
      <w:r w:rsidRPr="0063093E">
        <w:rPr>
          <w:rFonts w:ascii="Times New Roman" w:hAnsi="Times New Roman"/>
          <w:sz w:val="28"/>
          <w:szCs w:val="28"/>
        </w:rPr>
        <w:t>Á</w:t>
      </w:r>
    </w:p>
    <w:p w14:paraId="79E16935" w14:textId="77777777" w:rsidR="00A70B92" w:rsidRPr="0063093E" w:rsidRDefault="00A70B92" w:rsidP="00A70B92">
      <w:pPr>
        <w:spacing w:before="120" w:line="312" w:lineRule="auto"/>
        <w:ind w:right="-58"/>
        <w:jc w:val="both"/>
        <w:rPr>
          <w:rFonts w:ascii="Times New Roman" w:hAnsi="Times New Roman"/>
          <w:sz w:val="28"/>
          <w:szCs w:val="28"/>
          <w:lang w:val="sv-SE"/>
        </w:rPr>
      </w:pPr>
      <w:r w:rsidRPr="0063093E">
        <w:rPr>
          <w:rFonts w:ascii="Times New Roman" w:hAnsi="Times New Roman"/>
          <w:i/>
          <w:sz w:val="28"/>
          <w:szCs w:val="28"/>
          <w:lang w:val="sv-SE"/>
        </w:rPr>
        <w:t xml:space="preserve"> 2. Chuẩn bị của học sinh:</w:t>
      </w:r>
      <w:r w:rsidRPr="0063093E">
        <w:rPr>
          <w:rFonts w:ascii="Times New Roman" w:hAnsi="Times New Roman"/>
          <w:b/>
          <w:sz w:val="28"/>
          <w:szCs w:val="28"/>
          <w:lang w:val="sv-SE"/>
        </w:rPr>
        <w:t xml:space="preserve">  </w:t>
      </w:r>
      <w:r w:rsidRPr="0063093E">
        <w:rPr>
          <w:rFonts w:ascii="Times New Roman" w:hAnsi="Times New Roman"/>
          <w:sz w:val="28"/>
          <w:szCs w:val="28"/>
          <w:lang w:val="fr-FR"/>
        </w:rPr>
        <w:t xml:space="preserve">Dụng cụ học tập, </w:t>
      </w:r>
      <w:r w:rsidRPr="0063093E">
        <w:rPr>
          <w:rFonts w:ascii="Times New Roman" w:hAnsi="Times New Roman"/>
          <w:b/>
          <w:sz w:val="28"/>
          <w:szCs w:val="28"/>
          <w:lang w:val="sv-SE"/>
        </w:rPr>
        <w:t>T</w:t>
      </w:r>
      <w:r w:rsidRPr="0063093E">
        <w:rPr>
          <w:rFonts w:ascii="Times New Roman" w:hAnsi="Times New Roman"/>
          <w:sz w:val="28"/>
          <w:szCs w:val="28"/>
          <w:lang w:val="sv-SE"/>
        </w:rPr>
        <w:t>ập bản đồ 8, SGK. Sưu tầm tư liệu về sông ngòi và cảnh quan châu Á.</w:t>
      </w:r>
    </w:p>
    <w:p w14:paraId="578E164E" w14:textId="77777777" w:rsidR="00A70B92" w:rsidRPr="0063093E" w:rsidRDefault="00A70B92" w:rsidP="00A70B92">
      <w:pPr>
        <w:rPr>
          <w:rFonts w:ascii="Times New Roman" w:hAnsi="Times New Roman"/>
          <w:b/>
          <w:sz w:val="28"/>
          <w:szCs w:val="28"/>
          <w:u w:val="single"/>
          <w:lang w:val="fr-FR"/>
        </w:rPr>
      </w:pPr>
      <w:r w:rsidRPr="0063093E">
        <w:rPr>
          <w:rFonts w:ascii="Times New Roman" w:hAnsi="Times New Roman"/>
          <w:b/>
          <w:sz w:val="28"/>
          <w:szCs w:val="28"/>
          <w:u w:val="single"/>
          <w:lang w:val="fr-FR"/>
        </w:rPr>
        <w:t>III. Tổ chức các hoạt động học tập:</w:t>
      </w:r>
    </w:p>
    <w:p w14:paraId="00FA9883" w14:textId="77777777" w:rsidR="00A70B92" w:rsidRPr="0063093E" w:rsidRDefault="00A70B92" w:rsidP="00A70B92">
      <w:pPr>
        <w:jc w:val="both"/>
        <w:rPr>
          <w:rFonts w:ascii="Times New Roman" w:hAnsi="Times New Roman"/>
          <w:b/>
          <w:sz w:val="28"/>
          <w:szCs w:val="28"/>
          <w:lang w:val="it-IT"/>
        </w:rPr>
      </w:pPr>
      <w:r w:rsidRPr="0063093E">
        <w:rPr>
          <w:rFonts w:ascii="Times New Roman" w:hAnsi="Times New Roman"/>
          <w:b/>
          <w:sz w:val="28"/>
          <w:szCs w:val="28"/>
          <w:lang w:val="it-IT"/>
        </w:rPr>
        <w:t xml:space="preserve">A. HOẠT ĐỘNG KHỞI ĐỘNG: (Tình huống xuất phát- 5 phút) </w:t>
      </w:r>
    </w:p>
    <w:p w14:paraId="28B99BD4" w14:textId="77777777" w:rsidR="00A70B92" w:rsidRPr="0063093E" w:rsidRDefault="00A70B92" w:rsidP="00A70B92">
      <w:pPr>
        <w:tabs>
          <w:tab w:val="left" w:pos="3682"/>
        </w:tabs>
        <w:jc w:val="both"/>
        <w:rPr>
          <w:rFonts w:ascii="Times New Roman" w:hAnsi="Times New Roman"/>
          <w:color w:val="000000"/>
          <w:sz w:val="28"/>
          <w:szCs w:val="28"/>
          <w:lang w:val="it-IT"/>
        </w:rPr>
      </w:pPr>
      <w:r w:rsidRPr="0063093E">
        <w:rPr>
          <w:rFonts w:ascii="Times New Roman" w:hAnsi="Times New Roman"/>
          <w:iCs/>
          <w:color w:val="000000"/>
          <w:sz w:val="28"/>
          <w:szCs w:val="28"/>
          <w:lang w:val="it-IT"/>
        </w:rPr>
        <w:t>Bước 1</w:t>
      </w:r>
      <w:r w:rsidRPr="0063093E">
        <w:rPr>
          <w:rFonts w:ascii="Times New Roman" w:hAnsi="Times New Roman"/>
          <w:color w:val="000000"/>
          <w:sz w:val="28"/>
          <w:szCs w:val="28"/>
          <w:lang w:val="it-IT"/>
        </w:rPr>
        <w:t xml:space="preserve">: Giao nhiệm vụ: </w:t>
      </w:r>
      <w:r w:rsidRPr="0063093E">
        <w:rPr>
          <w:rFonts w:ascii="Times New Roman" w:hAnsi="Times New Roman"/>
          <w:color w:val="000000"/>
          <w:sz w:val="28"/>
          <w:szCs w:val="28"/>
          <w:lang w:val="vi-VN"/>
        </w:rPr>
        <w:t xml:space="preserve">Giáo viên </w:t>
      </w:r>
      <w:r w:rsidRPr="0063093E">
        <w:rPr>
          <w:rFonts w:ascii="Times New Roman" w:hAnsi="Times New Roman"/>
          <w:color w:val="000000"/>
          <w:sz w:val="28"/>
          <w:szCs w:val="28"/>
        </w:rPr>
        <w:t xml:space="preserve">yêu cầu </w:t>
      </w:r>
      <w:r w:rsidRPr="0063093E">
        <w:rPr>
          <w:rFonts w:ascii="Times New Roman" w:hAnsi="Times New Roman"/>
          <w:color w:val="000000"/>
          <w:sz w:val="28"/>
          <w:szCs w:val="28"/>
          <w:lang w:val="it-IT"/>
        </w:rPr>
        <w:t>học sinh kể tên 1 vài  hệ thống sông lớn và cảnh quan tự nhiên chính ở châu Á mà em biết và trả lời các câu hỏi:</w:t>
      </w:r>
    </w:p>
    <w:p w14:paraId="739BDD5E" w14:textId="77777777" w:rsidR="00A70B92" w:rsidRPr="0063093E" w:rsidRDefault="00A70B92" w:rsidP="00A70B92">
      <w:pPr>
        <w:rPr>
          <w:rFonts w:ascii="Times New Roman" w:hAnsi="Times New Roman"/>
          <w:sz w:val="28"/>
          <w:szCs w:val="28"/>
          <w:lang w:val="fr-FR"/>
        </w:rPr>
      </w:pPr>
      <w:r w:rsidRPr="0063093E">
        <w:rPr>
          <w:rFonts w:ascii="Times New Roman" w:hAnsi="Times New Roman"/>
          <w:sz w:val="28"/>
          <w:szCs w:val="28"/>
          <w:lang w:val="fr-FR"/>
        </w:rPr>
        <w:t xml:space="preserve">      - Sông ngòi và cảnh quan tự nhiên ở châu Á khác nhau như thế nào? </w:t>
      </w:r>
    </w:p>
    <w:p w14:paraId="3D88642F" w14:textId="77777777" w:rsidR="00A70B92" w:rsidRPr="0063093E" w:rsidRDefault="00A70B92" w:rsidP="00A70B92">
      <w:pPr>
        <w:rPr>
          <w:rFonts w:ascii="Times New Roman" w:hAnsi="Times New Roman"/>
          <w:sz w:val="28"/>
          <w:szCs w:val="28"/>
          <w:lang w:val="fr-FR"/>
        </w:rPr>
      </w:pPr>
      <w:r w:rsidRPr="0063093E">
        <w:rPr>
          <w:rFonts w:ascii="Times New Roman" w:hAnsi="Times New Roman"/>
          <w:sz w:val="28"/>
          <w:szCs w:val="28"/>
          <w:lang w:val="fr-FR"/>
        </w:rPr>
        <w:t xml:space="preserve">      - Vì sao lại có sự khác nhau như vậy?</w:t>
      </w:r>
    </w:p>
    <w:p w14:paraId="34783910" w14:textId="77777777" w:rsidR="00A70B92" w:rsidRPr="0063093E" w:rsidRDefault="00A70B92" w:rsidP="00A70B92">
      <w:pPr>
        <w:jc w:val="both"/>
        <w:rPr>
          <w:rFonts w:ascii="Times New Roman" w:hAnsi="Times New Roman"/>
          <w:color w:val="000000"/>
          <w:sz w:val="28"/>
          <w:szCs w:val="28"/>
        </w:rPr>
      </w:pPr>
      <w:r w:rsidRPr="0063093E">
        <w:rPr>
          <w:rFonts w:ascii="Times New Roman" w:hAnsi="Times New Roman"/>
          <w:color w:val="000000"/>
          <w:sz w:val="28"/>
          <w:szCs w:val="28"/>
        </w:rPr>
        <w:t>Bước 2: HS trả lời bằng sự hiểu biết.</w:t>
      </w:r>
    </w:p>
    <w:p w14:paraId="0331FA6D" w14:textId="77777777" w:rsidR="00A70B92" w:rsidRPr="0063093E" w:rsidRDefault="00A70B92" w:rsidP="00A70B92">
      <w:pPr>
        <w:jc w:val="both"/>
        <w:rPr>
          <w:rFonts w:ascii="Times New Roman" w:hAnsi="Times New Roman"/>
          <w:color w:val="000000"/>
          <w:sz w:val="28"/>
          <w:szCs w:val="28"/>
        </w:rPr>
      </w:pPr>
      <w:r w:rsidRPr="0063093E">
        <w:rPr>
          <w:rFonts w:ascii="Times New Roman" w:hAnsi="Times New Roman"/>
          <w:color w:val="000000"/>
          <w:sz w:val="28"/>
          <w:szCs w:val="28"/>
        </w:rPr>
        <w:t>Bước 3: HS nhận xét, bổ sung.</w:t>
      </w:r>
    </w:p>
    <w:p w14:paraId="2F60D262" w14:textId="77777777" w:rsidR="00A70B92" w:rsidRPr="0063093E" w:rsidRDefault="00A70B92" w:rsidP="00A70B92">
      <w:pPr>
        <w:rPr>
          <w:rFonts w:ascii="Times New Roman" w:hAnsi="Times New Roman"/>
          <w:sz w:val="28"/>
          <w:szCs w:val="28"/>
        </w:rPr>
      </w:pPr>
      <w:r w:rsidRPr="0063093E">
        <w:rPr>
          <w:rFonts w:ascii="Times New Roman" w:hAnsi="Times New Roman"/>
          <w:color w:val="000000"/>
          <w:sz w:val="28"/>
          <w:szCs w:val="28"/>
        </w:rPr>
        <w:t>Bước 4: GV kết luận và dẫn dắt vào bài học =&gt;</w:t>
      </w:r>
      <w:r w:rsidRPr="0063093E">
        <w:rPr>
          <w:rFonts w:ascii="Times New Roman" w:hAnsi="Times New Roman"/>
          <w:sz w:val="28"/>
          <w:szCs w:val="28"/>
          <w:lang w:val="fr-FR"/>
        </w:rPr>
        <w:t xml:space="preserve"> </w:t>
      </w:r>
      <w:r w:rsidRPr="0063093E">
        <w:rPr>
          <w:rFonts w:ascii="Times New Roman" w:hAnsi="Times New Roman"/>
        </w:rPr>
        <w:t xml:space="preserve"> </w:t>
      </w:r>
      <w:r w:rsidRPr="0063093E">
        <w:rPr>
          <w:rFonts w:ascii="Times New Roman" w:hAnsi="Times New Roman"/>
          <w:sz w:val="28"/>
          <w:szCs w:val="28"/>
        </w:rPr>
        <w:t>Sông ngòi và cảnh quan châu Á rất đa dạng và phức tạp. Đó là do ảnh hưởng của địa hình và khí hậu đến sự hình thành chúng. Để tìm hiểu những vấn đề đó, chúng ta đi vào bài học hôm nay.</w:t>
      </w:r>
    </w:p>
    <w:p w14:paraId="3073C894" w14:textId="77777777" w:rsidR="00A70B92" w:rsidRPr="0063093E" w:rsidRDefault="00A70B92" w:rsidP="00A70B92">
      <w:pPr>
        <w:jc w:val="both"/>
        <w:rPr>
          <w:rFonts w:ascii="Times New Roman" w:hAnsi="Times New Roman"/>
          <w:bCs/>
          <w:color w:val="000000"/>
          <w:sz w:val="28"/>
          <w:szCs w:val="28"/>
        </w:rPr>
      </w:pPr>
      <w:r w:rsidRPr="0063093E">
        <w:rPr>
          <w:rFonts w:ascii="Times New Roman" w:hAnsi="Times New Roman"/>
          <w:b/>
          <w:color w:val="000000"/>
          <w:sz w:val="28"/>
          <w:szCs w:val="28"/>
        </w:rPr>
        <w:t>B. HÌNH THÀNH KIẾN THỨC MỚI:</w:t>
      </w:r>
    </w:p>
    <w:p w14:paraId="64E2B17A" w14:textId="77777777" w:rsidR="00A70B92" w:rsidRPr="0063093E" w:rsidRDefault="00A70B92" w:rsidP="00A70B92">
      <w:pPr>
        <w:pStyle w:val="hoatdong"/>
        <w:spacing w:before="120" w:after="0"/>
      </w:pPr>
      <w:r w:rsidRPr="0063093E">
        <w:t>Hoạt động 1: Tìm hiểu đặc điểm sông ngòi châu Á</w:t>
      </w:r>
    </w:p>
    <w:p w14:paraId="67BF7BBF" w14:textId="77777777" w:rsidR="00A70B92" w:rsidRPr="0063093E" w:rsidRDefault="00A70B92" w:rsidP="006F5D84">
      <w:pPr>
        <w:pStyle w:val="ListParagraph"/>
        <w:numPr>
          <w:ilvl w:val="0"/>
          <w:numId w:val="11"/>
        </w:numPr>
        <w:tabs>
          <w:tab w:val="left" w:pos="284"/>
          <w:tab w:val="left" w:pos="487"/>
        </w:tabs>
        <w:spacing w:before="120" w:line="312" w:lineRule="auto"/>
        <w:jc w:val="both"/>
        <w:rPr>
          <w:rFonts w:ascii="Times New Roman" w:hAnsi="Times New Roman"/>
          <w:sz w:val="28"/>
          <w:szCs w:val="28"/>
        </w:rPr>
      </w:pPr>
      <w:r w:rsidRPr="0063093E">
        <w:rPr>
          <w:rFonts w:ascii="Times New Roman" w:hAnsi="Times New Roman"/>
          <w:sz w:val="28"/>
          <w:szCs w:val="28"/>
        </w:rPr>
        <w:t xml:space="preserve">Mục tiêu: </w:t>
      </w:r>
    </w:p>
    <w:p w14:paraId="37FB33D7" w14:textId="77777777" w:rsidR="00A70B92" w:rsidRPr="0063093E" w:rsidRDefault="00A70B92" w:rsidP="00A70B92">
      <w:pPr>
        <w:pStyle w:val="ListParagraph"/>
        <w:tabs>
          <w:tab w:val="left" w:pos="284"/>
          <w:tab w:val="left" w:pos="487"/>
        </w:tabs>
        <w:spacing w:before="120" w:line="312" w:lineRule="auto"/>
        <w:ind w:left="60"/>
        <w:jc w:val="both"/>
        <w:rPr>
          <w:rFonts w:ascii="Times New Roman" w:hAnsi="Times New Roman"/>
          <w:spacing w:val="-3"/>
          <w:sz w:val="28"/>
          <w:szCs w:val="28"/>
        </w:rPr>
      </w:pPr>
      <w:r w:rsidRPr="0063093E">
        <w:rPr>
          <w:rFonts w:ascii="Times New Roman" w:hAnsi="Times New Roman"/>
          <w:sz w:val="28"/>
          <w:szCs w:val="28"/>
        </w:rPr>
        <w:t xml:space="preserve"> - Trình bày được đặc điểm chung của sông ngòi châu</w:t>
      </w:r>
      <w:r w:rsidRPr="0063093E">
        <w:rPr>
          <w:rFonts w:ascii="Times New Roman" w:hAnsi="Times New Roman"/>
          <w:spacing w:val="-16"/>
          <w:sz w:val="28"/>
          <w:szCs w:val="28"/>
        </w:rPr>
        <w:t xml:space="preserve"> </w:t>
      </w:r>
      <w:r w:rsidRPr="0063093E">
        <w:rPr>
          <w:rFonts w:ascii="Times New Roman" w:hAnsi="Times New Roman"/>
          <w:spacing w:val="-3"/>
          <w:sz w:val="28"/>
          <w:szCs w:val="28"/>
        </w:rPr>
        <w:t>Á.</w:t>
      </w:r>
    </w:p>
    <w:p w14:paraId="3B0096B3" w14:textId="77777777" w:rsidR="00A70B92" w:rsidRPr="0063093E" w:rsidRDefault="00A70B92" w:rsidP="00A70B92">
      <w:pPr>
        <w:pStyle w:val="ListParagraph"/>
        <w:tabs>
          <w:tab w:val="left" w:pos="284"/>
          <w:tab w:val="left" w:pos="487"/>
        </w:tabs>
        <w:spacing w:before="120" w:line="312" w:lineRule="auto"/>
        <w:ind w:left="0"/>
        <w:jc w:val="both"/>
        <w:rPr>
          <w:rFonts w:ascii="Times New Roman" w:hAnsi="Times New Roman"/>
          <w:sz w:val="28"/>
          <w:szCs w:val="28"/>
        </w:rPr>
      </w:pPr>
      <w:r w:rsidRPr="0063093E">
        <w:rPr>
          <w:rFonts w:ascii="Times New Roman" w:hAnsi="Times New Roman"/>
          <w:sz w:val="28"/>
          <w:szCs w:val="28"/>
        </w:rPr>
        <w:t xml:space="preserve">  - Nêu </w:t>
      </w:r>
      <w:r w:rsidRPr="0063093E">
        <w:rPr>
          <w:rFonts w:ascii="Times New Roman" w:hAnsi="Times New Roman"/>
          <w:spacing w:val="-3"/>
          <w:sz w:val="28"/>
          <w:szCs w:val="28"/>
        </w:rPr>
        <w:t xml:space="preserve">và </w:t>
      </w:r>
      <w:r w:rsidRPr="0063093E">
        <w:rPr>
          <w:rFonts w:ascii="Times New Roman" w:hAnsi="Times New Roman"/>
          <w:sz w:val="28"/>
          <w:szCs w:val="28"/>
        </w:rPr>
        <w:t xml:space="preserve">giải thích được sự khác nhau về chế độ nước, giá trị kinh </w:t>
      </w:r>
      <w:r w:rsidRPr="0063093E">
        <w:rPr>
          <w:rFonts w:ascii="Times New Roman" w:hAnsi="Times New Roman"/>
          <w:spacing w:val="2"/>
          <w:sz w:val="28"/>
          <w:szCs w:val="28"/>
        </w:rPr>
        <w:t xml:space="preserve">tế </w:t>
      </w:r>
      <w:r w:rsidRPr="0063093E">
        <w:rPr>
          <w:rFonts w:ascii="Times New Roman" w:hAnsi="Times New Roman"/>
          <w:sz w:val="28"/>
          <w:szCs w:val="28"/>
        </w:rPr>
        <w:t xml:space="preserve">của các </w:t>
      </w:r>
      <w:r w:rsidRPr="0063093E">
        <w:rPr>
          <w:rFonts w:ascii="Times New Roman" w:hAnsi="Times New Roman"/>
          <w:spacing w:val="-3"/>
          <w:sz w:val="28"/>
          <w:szCs w:val="28"/>
        </w:rPr>
        <w:t xml:space="preserve">hệ </w:t>
      </w:r>
      <w:r w:rsidRPr="0063093E">
        <w:rPr>
          <w:rFonts w:ascii="Times New Roman" w:hAnsi="Times New Roman"/>
          <w:sz w:val="28"/>
          <w:szCs w:val="28"/>
        </w:rPr>
        <w:t>thống sông</w:t>
      </w:r>
      <w:r w:rsidRPr="0063093E">
        <w:rPr>
          <w:rFonts w:ascii="Times New Roman" w:hAnsi="Times New Roman"/>
          <w:spacing w:val="-35"/>
          <w:sz w:val="28"/>
          <w:szCs w:val="28"/>
        </w:rPr>
        <w:t xml:space="preserve"> </w:t>
      </w:r>
      <w:r w:rsidRPr="0063093E">
        <w:rPr>
          <w:rFonts w:ascii="Times New Roman" w:hAnsi="Times New Roman"/>
          <w:spacing w:val="-4"/>
          <w:sz w:val="28"/>
          <w:szCs w:val="28"/>
        </w:rPr>
        <w:t>lớn.</w:t>
      </w:r>
    </w:p>
    <w:p w14:paraId="20A21178" w14:textId="77777777" w:rsidR="00A70B92" w:rsidRPr="0063093E" w:rsidRDefault="00A70B92" w:rsidP="00A70B92">
      <w:pPr>
        <w:ind w:right="-58"/>
        <w:rPr>
          <w:rFonts w:ascii="Times New Roman" w:hAnsi="Times New Roman"/>
          <w:sz w:val="28"/>
          <w:szCs w:val="28"/>
        </w:rPr>
      </w:pPr>
      <w:r w:rsidRPr="0063093E">
        <w:rPr>
          <w:rFonts w:ascii="Times New Roman" w:hAnsi="Times New Roman"/>
          <w:sz w:val="28"/>
          <w:szCs w:val="28"/>
        </w:rPr>
        <w:t xml:space="preserve"> 2. Thời gian: 17 phút </w:t>
      </w:r>
    </w:p>
    <w:p w14:paraId="0484E42A" w14:textId="77777777" w:rsidR="00A70B92" w:rsidRPr="0063093E" w:rsidRDefault="00A70B92" w:rsidP="00A70B92">
      <w:pPr>
        <w:pStyle w:val="cachoatdong"/>
        <w:spacing w:before="120" w:after="0"/>
        <w:jc w:val="both"/>
      </w:pPr>
      <w:r w:rsidRPr="0063093E">
        <w:t xml:space="preserve"> 3.  Phương pháp/Kĩ thuật dạy học: Giảng giải, mảnh ghép, khai thác bản đồ.</w:t>
      </w:r>
    </w:p>
    <w:p w14:paraId="7931E23E" w14:textId="77777777" w:rsidR="00A70B92" w:rsidRPr="0063093E" w:rsidRDefault="00A70B92" w:rsidP="00A70B92">
      <w:pPr>
        <w:spacing w:before="120" w:line="312" w:lineRule="auto"/>
        <w:ind w:right="-58"/>
        <w:jc w:val="both"/>
        <w:rPr>
          <w:rFonts w:ascii="Times New Roman" w:hAnsi="Times New Roman"/>
          <w:sz w:val="28"/>
          <w:szCs w:val="28"/>
        </w:rPr>
      </w:pPr>
      <w:r w:rsidRPr="0063093E">
        <w:rPr>
          <w:rFonts w:ascii="Times New Roman" w:hAnsi="Times New Roman"/>
          <w:sz w:val="28"/>
          <w:szCs w:val="28"/>
        </w:rPr>
        <w:t xml:space="preserve"> 4.  Hình thức tổ chức hoạt động: Cá nhân – Nhóm </w:t>
      </w:r>
    </w:p>
    <w:tbl>
      <w:tblPr>
        <w:tblW w:w="9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03"/>
        <w:gridCol w:w="5004"/>
      </w:tblGrid>
      <w:tr w:rsidR="00A70B92" w:rsidRPr="0063093E" w14:paraId="4C74F31D" w14:textId="77777777" w:rsidTr="001F48C9">
        <w:trPr>
          <w:jc w:val="center"/>
        </w:trPr>
        <w:tc>
          <w:tcPr>
            <w:tcW w:w="4803" w:type="dxa"/>
          </w:tcPr>
          <w:p w14:paraId="09C14D34" w14:textId="77777777" w:rsidR="00A70B92" w:rsidRPr="0063093E" w:rsidRDefault="00A70B92" w:rsidP="001F48C9">
            <w:pPr>
              <w:widowControl w:val="0"/>
              <w:spacing w:before="120" w:line="312" w:lineRule="auto"/>
              <w:ind w:right="-58"/>
              <w:jc w:val="center"/>
              <w:rPr>
                <w:rFonts w:ascii="Times New Roman" w:hAnsi="Times New Roman"/>
                <w:b/>
                <w:sz w:val="28"/>
                <w:szCs w:val="28"/>
              </w:rPr>
            </w:pPr>
            <w:r w:rsidRPr="0063093E">
              <w:rPr>
                <w:rFonts w:ascii="Times New Roman" w:hAnsi="Times New Roman"/>
                <w:b/>
                <w:sz w:val="28"/>
                <w:szCs w:val="28"/>
              </w:rPr>
              <w:t>Hoạt động của giáo viên và học sinh</w:t>
            </w:r>
          </w:p>
        </w:tc>
        <w:tc>
          <w:tcPr>
            <w:tcW w:w="5004" w:type="dxa"/>
          </w:tcPr>
          <w:p w14:paraId="57BB6DED" w14:textId="77777777" w:rsidR="00A70B92" w:rsidRPr="0063093E" w:rsidRDefault="00A70B92" w:rsidP="001F48C9">
            <w:pPr>
              <w:widowControl w:val="0"/>
              <w:spacing w:before="120" w:line="312" w:lineRule="auto"/>
              <w:ind w:right="-58"/>
              <w:jc w:val="center"/>
              <w:rPr>
                <w:rFonts w:ascii="Times New Roman" w:hAnsi="Times New Roman"/>
                <w:b/>
                <w:sz w:val="28"/>
                <w:szCs w:val="28"/>
              </w:rPr>
            </w:pPr>
            <w:r w:rsidRPr="0063093E">
              <w:rPr>
                <w:rFonts w:ascii="Times New Roman" w:hAnsi="Times New Roman"/>
                <w:b/>
                <w:sz w:val="28"/>
                <w:szCs w:val="28"/>
              </w:rPr>
              <w:t>Nội dung chính</w:t>
            </w:r>
          </w:p>
        </w:tc>
      </w:tr>
      <w:tr w:rsidR="00A70B92" w:rsidRPr="0063093E" w14:paraId="2B972F29" w14:textId="77777777" w:rsidTr="001F48C9">
        <w:trPr>
          <w:jc w:val="center"/>
        </w:trPr>
        <w:tc>
          <w:tcPr>
            <w:tcW w:w="4803" w:type="dxa"/>
          </w:tcPr>
          <w:p w14:paraId="3D9F8D75"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p>
          <w:p w14:paraId="2D0286E4"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r w:rsidRPr="0063093E">
              <w:rPr>
                <w:rFonts w:ascii="Times New Roman" w:hAnsi="Times New Roman"/>
                <w:sz w:val="28"/>
                <w:szCs w:val="28"/>
              </w:rPr>
              <w:t>? Dựa vào H1.2, cho</w:t>
            </w:r>
            <w:r w:rsidRPr="0063093E">
              <w:rPr>
                <w:rFonts w:ascii="Times New Roman" w:hAnsi="Times New Roman"/>
                <w:spacing w:val="-7"/>
                <w:sz w:val="28"/>
                <w:szCs w:val="28"/>
              </w:rPr>
              <w:t xml:space="preserve"> </w:t>
            </w:r>
            <w:r w:rsidRPr="0063093E">
              <w:rPr>
                <w:rFonts w:ascii="Times New Roman" w:hAnsi="Times New Roman"/>
                <w:sz w:val="28"/>
                <w:szCs w:val="28"/>
              </w:rPr>
              <w:t>biết:</w:t>
            </w:r>
          </w:p>
          <w:p w14:paraId="54FD93F2" w14:textId="77777777" w:rsidR="00A70B92" w:rsidRPr="0063093E" w:rsidRDefault="00A70B92" w:rsidP="006F5D84">
            <w:pPr>
              <w:pStyle w:val="TableParagraph"/>
              <w:numPr>
                <w:ilvl w:val="0"/>
                <w:numId w:val="8"/>
              </w:numPr>
              <w:tabs>
                <w:tab w:val="left" w:pos="284"/>
              </w:tabs>
              <w:spacing w:before="120" w:after="0" w:line="312" w:lineRule="auto"/>
              <w:ind w:left="0" w:firstLine="0"/>
              <w:jc w:val="both"/>
              <w:rPr>
                <w:rFonts w:ascii="Times New Roman" w:hAnsi="Times New Roman"/>
                <w:sz w:val="28"/>
                <w:szCs w:val="28"/>
              </w:rPr>
            </w:pPr>
            <w:r w:rsidRPr="0063093E">
              <w:rPr>
                <w:rFonts w:ascii="Times New Roman" w:hAnsi="Times New Roman"/>
                <w:sz w:val="28"/>
                <w:szCs w:val="28"/>
              </w:rPr>
              <w:t xml:space="preserve">Tên các hệ thống sông lớn của châu </w:t>
            </w:r>
            <w:r w:rsidRPr="0063093E">
              <w:rPr>
                <w:rFonts w:ascii="Times New Roman" w:hAnsi="Times New Roman"/>
                <w:sz w:val="28"/>
                <w:szCs w:val="28"/>
              </w:rPr>
              <w:lastRenderedPageBreak/>
              <w:t xml:space="preserve">Á? </w:t>
            </w:r>
            <w:r w:rsidRPr="0063093E">
              <w:rPr>
                <w:rFonts w:ascii="Times New Roman" w:hAnsi="Times New Roman"/>
                <w:i/>
                <w:sz w:val="28"/>
                <w:szCs w:val="28"/>
              </w:rPr>
              <w:t>(I-ê-nit-xây,</w:t>
            </w:r>
            <w:r w:rsidRPr="0063093E">
              <w:rPr>
                <w:rFonts w:ascii="Times New Roman" w:hAnsi="Times New Roman"/>
                <w:i/>
                <w:spacing w:val="-5"/>
                <w:sz w:val="28"/>
                <w:szCs w:val="28"/>
              </w:rPr>
              <w:t xml:space="preserve"> </w:t>
            </w:r>
            <w:r w:rsidRPr="0063093E">
              <w:rPr>
                <w:rFonts w:ascii="Times New Roman" w:hAnsi="Times New Roman"/>
                <w:i/>
                <w:sz w:val="28"/>
                <w:szCs w:val="28"/>
              </w:rPr>
              <w:t>Hoàng Hà, Trường Giang, Mê Công, Ấn</w:t>
            </w:r>
            <w:r w:rsidRPr="0063093E">
              <w:rPr>
                <w:rFonts w:ascii="Times New Roman" w:hAnsi="Times New Roman"/>
                <w:i/>
                <w:spacing w:val="1"/>
                <w:sz w:val="28"/>
                <w:szCs w:val="28"/>
              </w:rPr>
              <w:t xml:space="preserve">, </w:t>
            </w:r>
            <w:r w:rsidRPr="0063093E">
              <w:rPr>
                <w:rFonts w:ascii="Times New Roman" w:hAnsi="Times New Roman"/>
                <w:i/>
                <w:sz w:val="28"/>
                <w:szCs w:val="28"/>
              </w:rPr>
              <w:t>Hằng...)</w:t>
            </w:r>
          </w:p>
          <w:p w14:paraId="1F2190D2" w14:textId="77777777" w:rsidR="00A70B92" w:rsidRPr="0063093E" w:rsidRDefault="00A70B92" w:rsidP="006F5D84">
            <w:pPr>
              <w:pStyle w:val="TableParagraph"/>
              <w:numPr>
                <w:ilvl w:val="0"/>
                <w:numId w:val="8"/>
              </w:numPr>
              <w:tabs>
                <w:tab w:val="left" w:pos="284"/>
              </w:tabs>
              <w:spacing w:before="120" w:after="0" w:line="312" w:lineRule="auto"/>
              <w:ind w:left="0" w:firstLine="0"/>
              <w:jc w:val="both"/>
              <w:rPr>
                <w:rFonts w:ascii="Times New Roman" w:hAnsi="Times New Roman"/>
                <w:sz w:val="28"/>
                <w:szCs w:val="28"/>
              </w:rPr>
            </w:pPr>
            <w:r w:rsidRPr="0063093E">
              <w:rPr>
                <w:rFonts w:ascii="Times New Roman" w:hAnsi="Times New Roman"/>
                <w:sz w:val="28"/>
                <w:szCs w:val="28"/>
              </w:rPr>
              <w:t>Đặc điểm chung của sông ngòi châu</w:t>
            </w:r>
            <w:r w:rsidRPr="0063093E">
              <w:rPr>
                <w:rFonts w:ascii="Times New Roman" w:hAnsi="Times New Roman"/>
                <w:spacing w:val="-1"/>
                <w:sz w:val="28"/>
                <w:szCs w:val="28"/>
              </w:rPr>
              <w:t xml:space="preserve"> </w:t>
            </w:r>
            <w:r w:rsidRPr="0063093E">
              <w:rPr>
                <w:rFonts w:ascii="Times New Roman" w:hAnsi="Times New Roman"/>
                <w:sz w:val="28"/>
                <w:szCs w:val="28"/>
              </w:rPr>
              <w:t>Á?</w:t>
            </w:r>
          </w:p>
          <w:p w14:paraId="65BD7CF6"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p>
          <w:p w14:paraId="316FDDCF"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p>
          <w:p w14:paraId="2B9D0C04"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p>
          <w:p w14:paraId="42E2C9AC" w14:textId="77777777" w:rsidR="00A70B92" w:rsidRPr="0063093E" w:rsidRDefault="00A70B92" w:rsidP="001F48C9">
            <w:pPr>
              <w:pStyle w:val="TableParagraph"/>
              <w:tabs>
                <w:tab w:val="left" w:pos="245"/>
                <w:tab w:val="left" w:pos="284"/>
              </w:tabs>
              <w:spacing w:before="120" w:after="0" w:line="312" w:lineRule="auto"/>
              <w:jc w:val="center"/>
              <w:rPr>
                <w:rFonts w:ascii="Times New Roman" w:hAnsi="Times New Roman"/>
                <w:b/>
                <w:sz w:val="28"/>
                <w:szCs w:val="28"/>
              </w:rPr>
            </w:pPr>
            <w:r w:rsidRPr="0063093E">
              <w:rPr>
                <w:rFonts w:ascii="Times New Roman" w:hAnsi="Times New Roman"/>
                <w:b/>
                <w:sz w:val="28"/>
                <w:szCs w:val="28"/>
              </w:rPr>
              <w:t>THẢO LUẬN NHÓM (10 phút)</w:t>
            </w:r>
          </w:p>
          <w:p w14:paraId="115FAB9F"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r w:rsidRPr="0063093E">
              <w:rPr>
                <w:rFonts w:ascii="Times New Roman" w:hAnsi="Times New Roman"/>
                <w:b/>
                <w:bCs/>
                <w:spacing w:val="-5"/>
                <w:sz w:val="28"/>
                <w:szCs w:val="28"/>
              </w:rPr>
              <w:t xml:space="preserve"> </w:t>
            </w:r>
            <w:r w:rsidRPr="0063093E">
              <w:rPr>
                <w:rFonts w:ascii="Times New Roman" w:hAnsi="Times New Roman"/>
                <w:b/>
                <w:bCs/>
                <w:sz w:val="28"/>
                <w:szCs w:val="28"/>
              </w:rPr>
              <w:t>Bước</w:t>
            </w:r>
            <w:r w:rsidRPr="0063093E">
              <w:rPr>
                <w:rFonts w:ascii="Times New Roman" w:hAnsi="Times New Roman"/>
                <w:b/>
                <w:bCs/>
                <w:spacing w:val="-4"/>
                <w:sz w:val="28"/>
                <w:szCs w:val="28"/>
              </w:rPr>
              <w:t xml:space="preserve"> </w:t>
            </w:r>
            <w:r w:rsidRPr="0063093E">
              <w:rPr>
                <w:rFonts w:ascii="Times New Roman" w:hAnsi="Times New Roman"/>
                <w:b/>
                <w:bCs/>
                <w:sz w:val="28"/>
                <w:szCs w:val="28"/>
              </w:rPr>
              <w:t>1</w:t>
            </w:r>
            <w:r w:rsidRPr="0063093E">
              <w:rPr>
                <w:rFonts w:ascii="Times New Roman" w:hAnsi="Times New Roman"/>
                <w:b/>
                <w:bCs/>
                <w:spacing w:val="-7"/>
                <w:sz w:val="28"/>
                <w:szCs w:val="28"/>
              </w:rPr>
              <w:t xml:space="preserve"> </w:t>
            </w:r>
            <w:r w:rsidRPr="0063093E">
              <w:rPr>
                <w:rFonts w:ascii="Times New Roman" w:hAnsi="Times New Roman"/>
                <w:b/>
                <w:bCs/>
                <w:sz w:val="28"/>
                <w:szCs w:val="28"/>
              </w:rPr>
              <w:t>:</w:t>
            </w:r>
            <w:r w:rsidRPr="0063093E">
              <w:rPr>
                <w:rFonts w:ascii="Times New Roman" w:hAnsi="Times New Roman"/>
                <w:b/>
                <w:bCs/>
                <w:spacing w:val="-4"/>
                <w:sz w:val="28"/>
                <w:szCs w:val="28"/>
              </w:rPr>
              <w:t xml:space="preserve"> </w:t>
            </w:r>
            <w:r w:rsidRPr="0063093E">
              <w:rPr>
                <w:rFonts w:ascii="Times New Roman" w:hAnsi="Times New Roman"/>
                <w:sz w:val="28"/>
                <w:szCs w:val="28"/>
              </w:rPr>
              <w:t>Chia</w:t>
            </w:r>
            <w:r w:rsidRPr="0063093E">
              <w:rPr>
                <w:rFonts w:ascii="Times New Roman" w:hAnsi="Times New Roman"/>
                <w:spacing w:val="-4"/>
                <w:sz w:val="28"/>
                <w:szCs w:val="28"/>
              </w:rPr>
              <w:t xml:space="preserve"> </w:t>
            </w:r>
            <w:r w:rsidRPr="0063093E">
              <w:rPr>
                <w:rFonts w:ascii="Times New Roman" w:hAnsi="Times New Roman"/>
                <w:sz w:val="28"/>
                <w:szCs w:val="28"/>
              </w:rPr>
              <w:t>nhóm (3 nhóm),</w:t>
            </w:r>
            <w:r w:rsidRPr="0063093E">
              <w:rPr>
                <w:rFonts w:ascii="Times New Roman" w:hAnsi="Times New Roman"/>
                <w:spacing w:val="-11"/>
                <w:sz w:val="28"/>
                <w:szCs w:val="28"/>
              </w:rPr>
              <w:t xml:space="preserve"> </w:t>
            </w:r>
            <w:r w:rsidRPr="0063093E">
              <w:rPr>
                <w:rFonts w:ascii="Times New Roman" w:hAnsi="Times New Roman"/>
                <w:sz w:val="28"/>
                <w:szCs w:val="28"/>
              </w:rPr>
              <w:t>phân</w:t>
            </w:r>
            <w:r w:rsidRPr="0063093E">
              <w:rPr>
                <w:rFonts w:ascii="Times New Roman" w:hAnsi="Times New Roman"/>
                <w:spacing w:val="-7"/>
                <w:sz w:val="28"/>
                <w:szCs w:val="28"/>
              </w:rPr>
              <w:t xml:space="preserve"> </w:t>
            </w:r>
            <w:r w:rsidRPr="0063093E">
              <w:rPr>
                <w:rFonts w:ascii="Times New Roman" w:hAnsi="Times New Roman"/>
                <w:sz w:val="28"/>
                <w:szCs w:val="28"/>
              </w:rPr>
              <w:t>công</w:t>
            </w:r>
            <w:r w:rsidRPr="0063093E">
              <w:rPr>
                <w:rFonts w:ascii="Times New Roman" w:hAnsi="Times New Roman"/>
                <w:spacing w:val="-3"/>
                <w:sz w:val="28"/>
                <w:szCs w:val="28"/>
              </w:rPr>
              <w:t xml:space="preserve"> </w:t>
            </w:r>
            <w:r w:rsidRPr="0063093E">
              <w:rPr>
                <w:rFonts w:ascii="Times New Roman" w:hAnsi="Times New Roman"/>
                <w:sz w:val="28"/>
                <w:szCs w:val="28"/>
              </w:rPr>
              <w:t>nhiệm</w:t>
            </w:r>
            <w:r w:rsidRPr="0063093E">
              <w:rPr>
                <w:rFonts w:ascii="Times New Roman" w:hAnsi="Times New Roman"/>
                <w:spacing w:val="-3"/>
                <w:sz w:val="28"/>
                <w:szCs w:val="28"/>
              </w:rPr>
              <w:t xml:space="preserve"> vụ.</w:t>
            </w:r>
            <w:r w:rsidRPr="0063093E">
              <w:rPr>
                <w:rFonts w:ascii="Times New Roman" w:hAnsi="Times New Roman"/>
                <w:sz w:val="28"/>
                <w:szCs w:val="28"/>
              </w:rPr>
              <w:t xml:space="preserve"> Mỗi nhóm tìm hiểu 1 khu vực  sông ngòi với nội</w:t>
            </w:r>
            <w:r w:rsidRPr="0063093E">
              <w:rPr>
                <w:rFonts w:ascii="Times New Roman" w:hAnsi="Times New Roman"/>
                <w:spacing w:val="-20"/>
                <w:sz w:val="28"/>
                <w:szCs w:val="28"/>
              </w:rPr>
              <w:t xml:space="preserve"> </w:t>
            </w:r>
            <w:r w:rsidRPr="0063093E">
              <w:rPr>
                <w:rFonts w:ascii="Times New Roman" w:hAnsi="Times New Roman"/>
                <w:sz w:val="28"/>
                <w:szCs w:val="28"/>
              </w:rPr>
              <w:t>dung:</w:t>
            </w:r>
          </w:p>
          <w:p w14:paraId="1E47A7F7"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r w:rsidRPr="0063093E">
              <w:rPr>
                <w:rFonts w:ascii="Times New Roman" w:hAnsi="Times New Roman"/>
                <w:sz w:val="28"/>
                <w:szCs w:val="28"/>
              </w:rPr>
              <w:t xml:space="preserve">Dựa vào b/đồ </w:t>
            </w:r>
            <w:r w:rsidRPr="0063093E">
              <w:rPr>
                <w:rFonts w:ascii="Times New Roman" w:hAnsi="Times New Roman"/>
                <w:spacing w:val="2"/>
                <w:sz w:val="28"/>
                <w:szCs w:val="28"/>
              </w:rPr>
              <w:t xml:space="preserve">tự </w:t>
            </w:r>
            <w:r w:rsidRPr="0063093E">
              <w:rPr>
                <w:rFonts w:ascii="Times New Roman" w:hAnsi="Times New Roman"/>
                <w:sz w:val="28"/>
                <w:szCs w:val="28"/>
              </w:rPr>
              <w:t xml:space="preserve">nhiên châu Á và k/thức đã học, cho </w:t>
            </w:r>
            <w:r w:rsidRPr="0063093E">
              <w:rPr>
                <w:rFonts w:ascii="Times New Roman" w:hAnsi="Times New Roman"/>
                <w:spacing w:val="-3"/>
                <w:sz w:val="28"/>
                <w:szCs w:val="28"/>
              </w:rPr>
              <w:t>biết</w:t>
            </w:r>
            <w:r w:rsidRPr="0063093E">
              <w:rPr>
                <w:rFonts w:ascii="Times New Roman" w:hAnsi="Times New Roman"/>
                <w:spacing w:val="-8"/>
                <w:sz w:val="28"/>
                <w:szCs w:val="28"/>
              </w:rPr>
              <w:t xml:space="preserve"> </w:t>
            </w:r>
            <w:r w:rsidRPr="0063093E">
              <w:rPr>
                <w:rFonts w:ascii="Times New Roman" w:hAnsi="Times New Roman"/>
                <w:sz w:val="28"/>
                <w:szCs w:val="28"/>
              </w:rPr>
              <w:t>:</w:t>
            </w:r>
          </w:p>
          <w:p w14:paraId="3E0360DC"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r w:rsidRPr="0063093E">
              <w:rPr>
                <w:rFonts w:ascii="Times New Roman" w:hAnsi="Times New Roman"/>
                <w:sz w:val="28"/>
                <w:szCs w:val="28"/>
              </w:rPr>
              <w:t>+ Tên sông.</w:t>
            </w:r>
          </w:p>
          <w:p w14:paraId="22A79F41"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r w:rsidRPr="0063093E">
              <w:rPr>
                <w:rFonts w:ascii="Times New Roman" w:hAnsi="Times New Roman"/>
                <w:sz w:val="28"/>
                <w:szCs w:val="28"/>
              </w:rPr>
              <w:t>+ Nơi sông bắt nguồn, hướng chảy.</w:t>
            </w:r>
          </w:p>
          <w:p w14:paraId="13955775"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r w:rsidRPr="0063093E">
              <w:rPr>
                <w:rFonts w:ascii="Times New Roman" w:hAnsi="Times New Roman"/>
                <w:sz w:val="28"/>
                <w:szCs w:val="28"/>
              </w:rPr>
              <w:t>+</w:t>
            </w:r>
            <w:r w:rsidRPr="0063093E">
              <w:rPr>
                <w:rFonts w:ascii="Times New Roman" w:hAnsi="Times New Roman"/>
                <w:spacing w:val="-9"/>
                <w:sz w:val="28"/>
                <w:szCs w:val="28"/>
              </w:rPr>
              <w:t xml:space="preserve"> </w:t>
            </w:r>
            <w:r w:rsidRPr="0063093E">
              <w:rPr>
                <w:rFonts w:ascii="Times New Roman" w:hAnsi="Times New Roman"/>
                <w:sz w:val="28"/>
                <w:szCs w:val="28"/>
              </w:rPr>
              <w:t>Đặc</w:t>
            </w:r>
            <w:r w:rsidRPr="0063093E">
              <w:rPr>
                <w:rFonts w:ascii="Times New Roman" w:hAnsi="Times New Roman"/>
                <w:spacing w:val="-9"/>
                <w:sz w:val="28"/>
                <w:szCs w:val="28"/>
              </w:rPr>
              <w:t xml:space="preserve"> </w:t>
            </w:r>
            <w:r w:rsidRPr="0063093E">
              <w:rPr>
                <w:rFonts w:ascii="Times New Roman" w:hAnsi="Times New Roman"/>
                <w:sz w:val="28"/>
                <w:szCs w:val="28"/>
              </w:rPr>
              <w:t>điểm</w:t>
            </w:r>
            <w:r w:rsidRPr="0063093E">
              <w:rPr>
                <w:rFonts w:ascii="Times New Roman" w:hAnsi="Times New Roman"/>
                <w:spacing w:val="-13"/>
                <w:sz w:val="28"/>
                <w:szCs w:val="28"/>
              </w:rPr>
              <w:t xml:space="preserve"> </w:t>
            </w:r>
            <w:r w:rsidRPr="0063093E">
              <w:rPr>
                <w:rFonts w:ascii="Times New Roman" w:hAnsi="Times New Roman"/>
                <w:sz w:val="28"/>
                <w:szCs w:val="28"/>
              </w:rPr>
              <w:t>mạng</w:t>
            </w:r>
            <w:r w:rsidRPr="0063093E">
              <w:rPr>
                <w:rFonts w:ascii="Times New Roman" w:hAnsi="Times New Roman"/>
                <w:spacing w:val="-5"/>
                <w:sz w:val="28"/>
                <w:szCs w:val="28"/>
              </w:rPr>
              <w:t xml:space="preserve"> </w:t>
            </w:r>
            <w:r w:rsidRPr="0063093E">
              <w:rPr>
                <w:rFonts w:ascii="Times New Roman" w:hAnsi="Times New Roman"/>
                <w:sz w:val="28"/>
                <w:szCs w:val="28"/>
              </w:rPr>
              <w:t>lưới</w:t>
            </w:r>
            <w:r w:rsidRPr="0063093E">
              <w:rPr>
                <w:rFonts w:ascii="Times New Roman" w:hAnsi="Times New Roman"/>
                <w:spacing w:val="-13"/>
                <w:sz w:val="28"/>
                <w:szCs w:val="28"/>
              </w:rPr>
              <w:t xml:space="preserve"> </w:t>
            </w:r>
            <w:r w:rsidRPr="0063093E">
              <w:rPr>
                <w:rFonts w:ascii="Times New Roman" w:hAnsi="Times New Roman"/>
                <w:sz w:val="28"/>
                <w:szCs w:val="28"/>
              </w:rPr>
              <w:t>sông</w:t>
            </w:r>
            <w:r w:rsidRPr="0063093E">
              <w:rPr>
                <w:rFonts w:ascii="Times New Roman" w:hAnsi="Times New Roman"/>
                <w:spacing w:val="-8"/>
                <w:sz w:val="28"/>
                <w:szCs w:val="28"/>
              </w:rPr>
              <w:t xml:space="preserve"> </w:t>
            </w:r>
            <w:r w:rsidRPr="0063093E">
              <w:rPr>
                <w:rFonts w:ascii="Times New Roman" w:hAnsi="Times New Roman"/>
                <w:sz w:val="28"/>
                <w:szCs w:val="28"/>
              </w:rPr>
              <w:t>ngòi.</w:t>
            </w:r>
          </w:p>
          <w:p w14:paraId="6348EAFC"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r w:rsidRPr="0063093E">
              <w:rPr>
                <w:rFonts w:ascii="Times New Roman" w:hAnsi="Times New Roman"/>
                <w:sz w:val="28"/>
                <w:szCs w:val="28"/>
              </w:rPr>
              <w:t xml:space="preserve">+ </w:t>
            </w:r>
            <w:r w:rsidRPr="0063093E">
              <w:rPr>
                <w:rFonts w:ascii="Times New Roman" w:hAnsi="Times New Roman"/>
                <w:spacing w:val="-3"/>
                <w:sz w:val="28"/>
                <w:szCs w:val="28"/>
              </w:rPr>
              <w:t xml:space="preserve">Chế </w:t>
            </w:r>
            <w:r w:rsidRPr="0063093E">
              <w:rPr>
                <w:rFonts w:ascii="Times New Roman" w:hAnsi="Times New Roman"/>
                <w:sz w:val="28"/>
                <w:szCs w:val="28"/>
              </w:rPr>
              <w:t xml:space="preserve">độ </w:t>
            </w:r>
            <w:r w:rsidRPr="0063093E">
              <w:rPr>
                <w:rFonts w:ascii="Times New Roman" w:hAnsi="Times New Roman"/>
                <w:spacing w:val="-3"/>
                <w:sz w:val="28"/>
                <w:szCs w:val="28"/>
              </w:rPr>
              <w:t xml:space="preserve">nước </w:t>
            </w:r>
            <w:r w:rsidRPr="0063093E">
              <w:rPr>
                <w:rFonts w:ascii="Times New Roman" w:hAnsi="Times New Roman"/>
                <w:sz w:val="28"/>
                <w:szCs w:val="28"/>
              </w:rPr>
              <w:t>sông</w:t>
            </w:r>
            <w:r w:rsidRPr="0063093E">
              <w:rPr>
                <w:rFonts w:ascii="Times New Roman" w:hAnsi="Times New Roman"/>
                <w:spacing w:val="-23"/>
                <w:sz w:val="28"/>
                <w:szCs w:val="28"/>
              </w:rPr>
              <w:t xml:space="preserve"> </w:t>
            </w:r>
            <w:r w:rsidRPr="0063093E">
              <w:rPr>
                <w:rFonts w:ascii="Times New Roman" w:hAnsi="Times New Roman"/>
                <w:sz w:val="28"/>
                <w:szCs w:val="28"/>
              </w:rPr>
              <w:t>ngòi.</w:t>
            </w:r>
          </w:p>
          <w:p w14:paraId="7F6BAA52" w14:textId="77777777" w:rsidR="00A70B92" w:rsidRPr="0063093E" w:rsidRDefault="00A70B92" w:rsidP="001F48C9">
            <w:pPr>
              <w:pStyle w:val="TableParagraph"/>
              <w:tabs>
                <w:tab w:val="left" w:pos="240"/>
                <w:tab w:val="left" w:pos="284"/>
              </w:tabs>
              <w:spacing w:before="120" w:after="0" w:line="312" w:lineRule="auto"/>
              <w:jc w:val="both"/>
              <w:rPr>
                <w:rFonts w:ascii="Times New Roman" w:hAnsi="Times New Roman"/>
                <w:sz w:val="28"/>
                <w:szCs w:val="28"/>
              </w:rPr>
            </w:pPr>
            <w:r w:rsidRPr="0063093E">
              <w:rPr>
                <w:rFonts w:ascii="Times New Roman" w:hAnsi="Times New Roman"/>
                <w:b/>
                <w:bCs/>
                <w:sz w:val="28"/>
                <w:szCs w:val="28"/>
              </w:rPr>
              <w:t xml:space="preserve"> Bước 2: </w:t>
            </w:r>
            <w:r w:rsidRPr="0063093E">
              <w:rPr>
                <w:rFonts w:ascii="Times New Roman" w:hAnsi="Times New Roman"/>
                <w:sz w:val="28"/>
                <w:szCs w:val="28"/>
              </w:rPr>
              <w:t>Các nhóm thảo</w:t>
            </w:r>
            <w:r w:rsidRPr="0063093E">
              <w:rPr>
                <w:rFonts w:ascii="Times New Roman" w:hAnsi="Times New Roman"/>
                <w:spacing w:val="-4"/>
                <w:sz w:val="28"/>
                <w:szCs w:val="28"/>
              </w:rPr>
              <w:t xml:space="preserve"> </w:t>
            </w:r>
            <w:r w:rsidRPr="0063093E">
              <w:rPr>
                <w:rFonts w:ascii="Times New Roman" w:hAnsi="Times New Roman"/>
                <w:sz w:val="28"/>
                <w:szCs w:val="28"/>
              </w:rPr>
              <w:t>luận.</w:t>
            </w:r>
          </w:p>
          <w:p w14:paraId="607217C1" w14:textId="77777777" w:rsidR="00A70B92" w:rsidRPr="0063093E" w:rsidRDefault="00A70B92" w:rsidP="001F48C9">
            <w:pPr>
              <w:pStyle w:val="TableParagraph"/>
              <w:tabs>
                <w:tab w:val="left" w:pos="240"/>
                <w:tab w:val="left" w:pos="284"/>
              </w:tabs>
              <w:spacing w:before="120" w:after="0" w:line="312" w:lineRule="auto"/>
              <w:jc w:val="both"/>
              <w:rPr>
                <w:rFonts w:ascii="Times New Roman" w:hAnsi="Times New Roman"/>
                <w:sz w:val="28"/>
                <w:szCs w:val="28"/>
              </w:rPr>
            </w:pPr>
            <w:r w:rsidRPr="0063093E">
              <w:rPr>
                <w:rFonts w:ascii="Times New Roman" w:hAnsi="Times New Roman"/>
                <w:b/>
                <w:bCs/>
                <w:sz w:val="28"/>
                <w:szCs w:val="28"/>
              </w:rPr>
              <w:t xml:space="preserve"> Bước 3: </w:t>
            </w:r>
            <w:r w:rsidRPr="0063093E">
              <w:rPr>
                <w:rFonts w:ascii="Times New Roman" w:hAnsi="Times New Roman"/>
                <w:sz w:val="28"/>
                <w:szCs w:val="28"/>
              </w:rPr>
              <w:t>Đại diện từng nhóm trình</w:t>
            </w:r>
            <w:r w:rsidRPr="0063093E">
              <w:rPr>
                <w:rFonts w:ascii="Times New Roman" w:hAnsi="Times New Roman"/>
                <w:spacing w:val="-25"/>
                <w:sz w:val="28"/>
                <w:szCs w:val="28"/>
              </w:rPr>
              <w:t xml:space="preserve"> </w:t>
            </w:r>
            <w:r w:rsidRPr="0063093E">
              <w:rPr>
                <w:rFonts w:ascii="Times New Roman" w:hAnsi="Times New Roman"/>
                <w:sz w:val="28"/>
                <w:szCs w:val="28"/>
              </w:rPr>
              <w:t>bày, các nhóm khác nhận xét, bổ sung.</w:t>
            </w:r>
          </w:p>
          <w:p w14:paraId="14062CA5"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r w:rsidRPr="0063093E">
              <w:rPr>
                <w:rFonts w:ascii="Times New Roman" w:hAnsi="Times New Roman"/>
                <w:b/>
                <w:bCs/>
                <w:sz w:val="28"/>
                <w:szCs w:val="28"/>
              </w:rPr>
              <w:t xml:space="preserve"> Bước </w:t>
            </w:r>
            <w:r w:rsidRPr="0063093E">
              <w:rPr>
                <w:rFonts w:ascii="Times New Roman" w:hAnsi="Times New Roman"/>
                <w:b/>
                <w:bCs/>
                <w:spacing w:val="-3"/>
                <w:sz w:val="28"/>
                <w:szCs w:val="28"/>
              </w:rPr>
              <w:t xml:space="preserve">4: </w:t>
            </w:r>
            <w:r w:rsidRPr="0063093E">
              <w:rPr>
                <w:rFonts w:ascii="Times New Roman" w:hAnsi="Times New Roman"/>
                <w:sz w:val="28"/>
                <w:szCs w:val="28"/>
              </w:rPr>
              <w:t>GV chuẩn xác kiến thức.</w:t>
            </w:r>
          </w:p>
          <w:p w14:paraId="4BEB6E23"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p>
          <w:p w14:paraId="21ED1766"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p>
          <w:p w14:paraId="1FA76000"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p>
          <w:p w14:paraId="731A9F76"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p>
          <w:p w14:paraId="5F646C4C"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p>
          <w:p w14:paraId="2A9B982C"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p>
          <w:p w14:paraId="2E298D6D" w14:textId="77777777" w:rsidR="00A70B92" w:rsidRPr="0063093E" w:rsidRDefault="00A70B92" w:rsidP="001F48C9">
            <w:pPr>
              <w:spacing w:before="120" w:line="312" w:lineRule="auto"/>
              <w:jc w:val="both"/>
              <w:rPr>
                <w:rFonts w:ascii="Times New Roman" w:hAnsi="Times New Roman"/>
                <w:spacing w:val="-3"/>
                <w:sz w:val="28"/>
                <w:szCs w:val="28"/>
              </w:rPr>
            </w:pPr>
            <w:r w:rsidRPr="0063093E">
              <w:rPr>
                <w:rFonts w:ascii="Times New Roman" w:hAnsi="Times New Roman"/>
                <w:sz w:val="28"/>
                <w:szCs w:val="28"/>
              </w:rPr>
              <w:t xml:space="preserve">? Nêu giá trị kinh </w:t>
            </w:r>
            <w:r w:rsidRPr="0063093E">
              <w:rPr>
                <w:rFonts w:ascii="Times New Roman" w:hAnsi="Times New Roman"/>
                <w:spacing w:val="2"/>
                <w:sz w:val="28"/>
                <w:szCs w:val="28"/>
              </w:rPr>
              <w:t>tế s</w:t>
            </w:r>
            <w:r w:rsidRPr="0063093E">
              <w:rPr>
                <w:rFonts w:ascii="Times New Roman" w:hAnsi="Times New Roman"/>
                <w:sz w:val="28"/>
                <w:szCs w:val="28"/>
              </w:rPr>
              <w:t xml:space="preserve">ông ngòi châu </w:t>
            </w:r>
            <w:r w:rsidRPr="0063093E">
              <w:rPr>
                <w:rFonts w:ascii="Times New Roman" w:hAnsi="Times New Roman"/>
                <w:spacing w:val="-3"/>
                <w:sz w:val="28"/>
                <w:szCs w:val="28"/>
              </w:rPr>
              <w:t xml:space="preserve">Á. </w:t>
            </w:r>
          </w:p>
          <w:p w14:paraId="0B236658" w14:textId="77777777" w:rsidR="00A70B92" w:rsidRPr="0063093E" w:rsidRDefault="00A70B92" w:rsidP="001F48C9">
            <w:pPr>
              <w:widowControl w:val="0"/>
              <w:spacing w:before="120" w:line="312" w:lineRule="auto"/>
              <w:jc w:val="both"/>
              <w:rPr>
                <w:rFonts w:ascii="Times New Roman" w:hAnsi="Times New Roman"/>
                <w:b/>
                <w:sz w:val="28"/>
                <w:szCs w:val="28"/>
              </w:rPr>
            </w:pPr>
            <w:r w:rsidRPr="0063093E">
              <w:rPr>
                <w:rFonts w:ascii="Times New Roman" w:hAnsi="Times New Roman"/>
                <w:sz w:val="28"/>
                <w:szCs w:val="28"/>
              </w:rPr>
              <w:t xml:space="preserve">- GV liên </w:t>
            </w:r>
            <w:r w:rsidRPr="0063093E">
              <w:rPr>
                <w:rFonts w:ascii="Times New Roman" w:hAnsi="Times New Roman"/>
                <w:spacing w:val="-3"/>
                <w:sz w:val="28"/>
                <w:szCs w:val="28"/>
              </w:rPr>
              <w:t xml:space="preserve">hệ </w:t>
            </w:r>
            <w:r w:rsidRPr="0063093E">
              <w:rPr>
                <w:rFonts w:ascii="Times New Roman" w:hAnsi="Times New Roman"/>
                <w:sz w:val="28"/>
                <w:szCs w:val="28"/>
              </w:rPr>
              <w:t>giá</w:t>
            </w:r>
            <w:r w:rsidRPr="0063093E">
              <w:rPr>
                <w:rFonts w:ascii="Times New Roman" w:hAnsi="Times New Roman"/>
                <w:spacing w:val="2"/>
                <w:sz w:val="28"/>
                <w:szCs w:val="28"/>
              </w:rPr>
              <w:t xml:space="preserve"> </w:t>
            </w:r>
            <w:r w:rsidRPr="0063093E">
              <w:rPr>
                <w:rFonts w:ascii="Times New Roman" w:hAnsi="Times New Roman"/>
                <w:sz w:val="28"/>
                <w:szCs w:val="28"/>
              </w:rPr>
              <w:t>trị KT</w:t>
            </w:r>
            <w:r w:rsidRPr="0063093E">
              <w:rPr>
                <w:rFonts w:ascii="Times New Roman" w:hAnsi="Times New Roman"/>
                <w:spacing w:val="-7"/>
                <w:sz w:val="28"/>
                <w:szCs w:val="28"/>
              </w:rPr>
              <w:t xml:space="preserve"> </w:t>
            </w:r>
            <w:r w:rsidRPr="0063093E">
              <w:rPr>
                <w:rFonts w:ascii="Times New Roman" w:hAnsi="Times New Roman"/>
                <w:sz w:val="28"/>
                <w:szCs w:val="28"/>
              </w:rPr>
              <w:t>sông</w:t>
            </w:r>
            <w:r w:rsidRPr="0063093E">
              <w:rPr>
                <w:rFonts w:ascii="Times New Roman" w:hAnsi="Times New Roman"/>
                <w:spacing w:val="-7"/>
                <w:sz w:val="28"/>
                <w:szCs w:val="28"/>
              </w:rPr>
              <w:t xml:space="preserve"> </w:t>
            </w:r>
            <w:r w:rsidRPr="0063093E">
              <w:rPr>
                <w:rFonts w:ascii="Times New Roman" w:hAnsi="Times New Roman"/>
                <w:sz w:val="28"/>
                <w:szCs w:val="28"/>
              </w:rPr>
              <w:t>ngòi</w:t>
            </w:r>
            <w:r w:rsidRPr="0063093E">
              <w:rPr>
                <w:rFonts w:ascii="Times New Roman" w:hAnsi="Times New Roman"/>
                <w:spacing w:val="-13"/>
                <w:sz w:val="28"/>
                <w:szCs w:val="28"/>
              </w:rPr>
              <w:t xml:space="preserve"> </w:t>
            </w:r>
            <w:r w:rsidRPr="0063093E">
              <w:rPr>
                <w:rFonts w:ascii="Times New Roman" w:hAnsi="Times New Roman"/>
                <w:sz w:val="28"/>
                <w:szCs w:val="28"/>
              </w:rPr>
              <w:t>nước</w:t>
            </w:r>
            <w:r w:rsidRPr="0063093E">
              <w:rPr>
                <w:rFonts w:ascii="Times New Roman" w:hAnsi="Times New Roman"/>
                <w:spacing w:val="-7"/>
                <w:sz w:val="28"/>
                <w:szCs w:val="28"/>
              </w:rPr>
              <w:t xml:space="preserve"> </w:t>
            </w:r>
            <w:r w:rsidRPr="0063093E">
              <w:rPr>
                <w:rFonts w:ascii="Times New Roman" w:hAnsi="Times New Roman"/>
                <w:sz w:val="28"/>
                <w:szCs w:val="28"/>
              </w:rPr>
              <w:lastRenderedPageBreak/>
              <w:t>ta. Qua đó, giáo dục HS ý thức bảo vệ sông ngòi .</w:t>
            </w:r>
          </w:p>
        </w:tc>
        <w:tc>
          <w:tcPr>
            <w:tcW w:w="5004" w:type="dxa"/>
          </w:tcPr>
          <w:p w14:paraId="6819E5FA" w14:textId="77777777" w:rsidR="00A70B92" w:rsidRPr="0063093E" w:rsidRDefault="00A70B92" w:rsidP="001F48C9">
            <w:pPr>
              <w:spacing w:before="120" w:line="312" w:lineRule="auto"/>
              <w:ind w:right="-58"/>
              <w:jc w:val="both"/>
              <w:rPr>
                <w:rFonts w:ascii="Times New Roman" w:hAnsi="Times New Roman"/>
                <w:sz w:val="28"/>
                <w:szCs w:val="28"/>
              </w:rPr>
            </w:pPr>
            <w:r w:rsidRPr="0063093E">
              <w:rPr>
                <w:rFonts w:ascii="Times New Roman" w:hAnsi="Times New Roman"/>
                <w:b/>
                <w:bCs/>
                <w:sz w:val="28"/>
                <w:szCs w:val="28"/>
              </w:rPr>
              <w:lastRenderedPageBreak/>
              <w:t>1. Đặc điểm sông ngòi</w:t>
            </w:r>
            <w:r w:rsidRPr="0063093E">
              <w:rPr>
                <w:rFonts w:ascii="Times New Roman" w:hAnsi="Times New Roman"/>
                <w:sz w:val="28"/>
                <w:szCs w:val="28"/>
              </w:rPr>
              <w:t>:</w:t>
            </w:r>
          </w:p>
          <w:p w14:paraId="4498A7DF" w14:textId="77777777" w:rsidR="00A70B92" w:rsidRPr="0063093E" w:rsidRDefault="00A70B92" w:rsidP="001F48C9">
            <w:pPr>
              <w:spacing w:before="120" w:line="312" w:lineRule="auto"/>
              <w:ind w:right="-58"/>
              <w:jc w:val="both"/>
              <w:rPr>
                <w:rFonts w:ascii="Times New Roman" w:hAnsi="Times New Roman"/>
                <w:sz w:val="28"/>
                <w:szCs w:val="28"/>
              </w:rPr>
            </w:pPr>
          </w:p>
          <w:p w14:paraId="2F6D001D" w14:textId="77777777" w:rsidR="00A70B92" w:rsidRPr="0063093E" w:rsidRDefault="00A70B92" w:rsidP="001F48C9">
            <w:pPr>
              <w:spacing w:before="120" w:line="312" w:lineRule="auto"/>
              <w:ind w:right="-58"/>
              <w:jc w:val="both"/>
              <w:rPr>
                <w:rFonts w:ascii="Times New Roman" w:hAnsi="Times New Roman"/>
                <w:sz w:val="28"/>
                <w:szCs w:val="28"/>
              </w:rPr>
            </w:pPr>
          </w:p>
          <w:p w14:paraId="03AA13CF" w14:textId="77777777" w:rsidR="00A70B92" w:rsidRPr="0063093E" w:rsidRDefault="00A70B92" w:rsidP="001F48C9">
            <w:pPr>
              <w:spacing w:before="120" w:line="312" w:lineRule="auto"/>
              <w:ind w:right="-58"/>
              <w:jc w:val="both"/>
              <w:rPr>
                <w:rFonts w:ascii="Times New Roman" w:hAnsi="Times New Roman"/>
                <w:sz w:val="28"/>
                <w:szCs w:val="28"/>
              </w:rPr>
            </w:pPr>
          </w:p>
          <w:p w14:paraId="2EC69350" w14:textId="77777777" w:rsidR="00A70B92" w:rsidRPr="0063093E" w:rsidRDefault="00A70B92" w:rsidP="001F48C9">
            <w:pPr>
              <w:spacing w:before="120" w:line="312" w:lineRule="auto"/>
              <w:ind w:right="-58"/>
              <w:jc w:val="both"/>
              <w:rPr>
                <w:rFonts w:ascii="Times New Roman" w:hAnsi="Times New Roman"/>
                <w:sz w:val="28"/>
                <w:szCs w:val="28"/>
              </w:rPr>
            </w:pPr>
          </w:p>
          <w:p w14:paraId="130E36DD" w14:textId="77777777" w:rsidR="00A70B92" w:rsidRPr="0063093E" w:rsidRDefault="00A70B92" w:rsidP="001F48C9">
            <w:pPr>
              <w:spacing w:before="120" w:line="312" w:lineRule="auto"/>
              <w:ind w:right="-58"/>
              <w:jc w:val="both"/>
              <w:rPr>
                <w:rFonts w:ascii="Times New Roman" w:hAnsi="Times New Roman"/>
                <w:sz w:val="28"/>
                <w:szCs w:val="28"/>
              </w:rPr>
            </w:pPr>
          </w:p>
          <w:p w14:paraId="235B64C0" w14:textId="77777777" w:rsidR="00A70B92" w:rsidRPr="0063093E" w:rsidRDefault="00A70B92" w:rsidP="001F48C9">
            <w:pPr>
              <w:rPr>
                <w:rFonts w:ascii="Times New Roman" w:hAnsi="Times New Roman"/>
                <w:sz w:val="28"/>
                <w:szCs w:val="28"/>
              </w:rPr>
            </w:pPr>
            <w:r w:rsidRPr="0063093E">
              <w:rPr>
                <w:rFonts w:ascii="Times New Roman" w:hAnsi="Times New Roman"/>
                <w:sz w:val="28"/>
                <w:szCs w:val="28"/>
                <w:lang w:val="vi-VN"/>
              </w:rPr>
              <w:t>- Châu Á có nhiều hệ thống sông lớn (I-ê-nit-xây, Hoàng Hà, Trường Giang, Mê-Công, Ấn, Hằn</w:t>
            </w:r>
            <w:r w:rsidRPr="0063093E">
              <w:rPr>
                <w:rFonts w:ascii="Times New Roman" w:hAnsi="Times New Roman"/>
                <w:sz w:val="28"/>
                <w:szCs w:val="28"/>
              </w:rPr>
              <w:t>g</w:t>
            </w:r>
            <w:r w:rsidRPr="0063093E">
              <w:rPr>
                <w:rFonts w:ascii="Times New Roman" w:hAnsi="Times New Roman"/>
                <w:sz w:val="28"/>
                <w:szCs w:val="28"/>
                <w:lang w:val="vi-VN"/>
              </w:rPr>
              <w:t xml:space="preserve">) nhưng phân bố không đều. </w:t>
            </w:r>
          </w:p>
          <w:p w14:paraId="0434D087" w14:textId="77777777" w:rsidR="00A70B92" w:rsidRPr="0063093E" w:rsidRDefault="00A70B92" w:rsidP="001F48C9">
            <w:pPr>
              <w:rPr>
                <w:rFonts w:ascii="Times New Roman" w:hAnsi="Times New Roman"/>
                <w:sz w:val="28"/>
                <w:szCs w:val="28"/>
              </w:rPr>
            </w:pPr>
            <w:r w:rsidRPr="0063093E">
              <w:rPr>
                <w:rFonts w:ascii="Times New Roman" w:hAnsi="Times New Roman"/>
                <w:sz w:val="28"/>
                <w:szCs w:val="28"/>
                <w:lang w:val="vi-VN"/>
              </w:rPr>
              <w:t>- Chế độ nước phức tạp</w:t>
            </w:r>
            <w:r w:rsidRPr="0063093E">
              <w:rPr>
                <w:rFonts w:ascii="Times New Roman" w:hAnsi="Times New Roman"/>
                <w:sz w:val="28"/>
                <w:szCs w:val="28"/>
              </w:rPr>
              <w:t>.</w:t>
            </w:r>
          </w:p>
          <w:p w14:paraId="7930760C" w14:textId="77777777" w:rsidR="00A70B92" w:rsidRPr="0063093E" w:rsidRDefault="00A70B92" w:rsidP="001F48C9">
            <w:pPr>
              <w:rPr>
                <w:rFonts w:ascii="Times New Roman" w:hAnsi="Times New Roman"/>
                <w:sz w:val="28"/>
                <w:szCs w:val="28"/>
              </w:rPr>
            </w:pPr>
          </w:p>
          <w:p w14:paraId="532DB49A" w14:textId="77777777" w:rsidR="00A70B92" w:rsidRPr="0063093E" w:rsidRDefault="00A70B92" w:rsidP="001F48C9">
            <w:pPr>
              <w:rPr>
                <w:rFonts w:ascii="Times New Roman" w:hAnsi="Times New Roman"/>
                <w:sz w:val="28"/>
                <w:szCs w:val="28"/>
              </w:rPr>
            </w:pPr>
          </w:p>
          <w:p w14:paraId="1B7656BB" w14:textId="77777777" w:rsidR="00A70B92" w:rsidRPr="0063093E" w:rsidRDefault="00A70B92" w:rsidP="001F48C9">
            <w:pPr>
              <w:rPr>
                <w:rFonts w:ascii="Times New Roman" w:hAnsi="Times New Roman"/>
                <w:sz w:val="28"/>
                <w:szCs w:val="28"/>
              </w:rPr>
            </w:pPr>
          </w:p>
          <w:p w14:paraId="25EA1528" w14:textId="77777777" w:rsidR="00A70B92" w:rsidRPr="0063093E" w:rsidRDefault="00A70B92" w:rsidP="001F48C9">
            <w:pPr>
              <w:rPr>
                <w:rFonts w:ascii="Times New Roman" w:hAnsi="Times New Roman"/>
                <w:sz w:val="28"/>
                <w:szCs w:val="28"/>
              </w:rPr>
            </w:pPr>
          </w:p>
          <w:p w14:paraId="203A757A" w14:textId="77777777" w:rsidR="00A70B92" w:rsidRPr="0063093E" w:rsidRDefault="00A70B92" w:rsidP="001F48C9">
            <w:pPr>
              <w:rPr>
                <w:rFonts w:ascii="Times New Roman" w:hAnsi="Times New Roman"/>
                <w:sz w:val="28"/>
                <w:szCs w:val="28"/>
              </w:rPr>
            </w:pPr>
          </w:p>
          <w:p w14:paraId="7DB989E8" w14:textId="77777777" w:rsidR="00A70B92" w:rsidRPr="0063093E" w:rsidRDefault="00A70B92" w:rsidP="001F48C9">
            <w:pPr>
              <w:rPr>
                <w:rFonts w:ascii="Times New Roman" w:hAnsi="Times New Roman"/>
                <w:sz w:val="28"/>
                <w:szCs w:val="28"/>
              </w:rPr>
            </w:pPr>
          </w:p>
          <w:p w14:paraId="51EC7926" w14:textId="77777777" w:rsidR="00A70B92" w:rsidRPr="0063093E" w:rsidRDefault="00A70B92" w:rsidP="001F48C9">
            <w:pPr>
              <w:rPr>
                <w:rFonts w:ascii="Times New Roman" w:hAnsi="Times New Roman"/>
                <w:sz w:val="28"/>
                <w:szCs w:val="28"/>
              </w:rPr>
            </w:pPr>
          </w:p>
          <w:p w14:paraId="77F087FC" w14:textId="77777777" w:rsidR="00A70B92" w:rsidRPr="0063093E" w:rsidRDefault="00A70B92" w:rsidP="001F48C9">
            <w:pPr>
              <w:rPr>
                <w:rFonts w:ascii="Times New Roman" w:hAnsi="Times New Roman"/>
                <w:sz w:val="28"/>
                <w:szCs w:val="28"/>
              </w:rPr>
            </w:pPr>
          </w:p>
          <w:p w14:paraId="619DBEF0" w14:textId="77777777" w:rsidR="00A70B92" w:rsidRPr="0063093E" w:rsidRDefault="00A70B92" w:rsidP="001F48C9">
            <w:pPr>
              <w:rPr>
                <w:rFonts w:ascii="Times New Roman" w:hAnsi="Times New Roman"/>
                <w:sz w:val="28"/>
                <w:szCs w:val="28"/>
              </w:rPr>
            </w:pPr>
          </w:p>
          <w:p w14:paraId="7BB2E8B5" w14:textId="77777777" w:rsidR="00A70B92" w:rsidRPr="0063093E" w:rsidRDefault="00A70B92" w:rsidP="001F48C9">
            <w:pPr>
              <w:rPr>
                <w:rFonts w:ascii="Times New Roman" w:hAnsi="Times New Roman"/>
                <w:sz w:val="28"/>
                <w:szCs w:val="28"/>
              </w:rPr>
            </w:pPr>
          </w:p>
          <w:p w14:paraId="19965AB2" w14:textId="77777777" w:rsidR="00A70B92" w:rsidRPr="0063093E" w:rsidRDefault="00A70B92" w:rsidP="001F48C9">
            <w:pPr>
              <w:rPr>
                <w:rFonts w:ascii="Times New Roman" w:hAnsi="Times New Roman"/>
                <w:sz w:val="28"/>
                <w:szCs w:val="28"/>
              </w:rPr>
            </w:pPr>
          </w:p>
          <w:p w14:paraId="38222A91" w14:textId="77777777" w:rsidR="00A70B92" w:rsidRPr="0063093E" w:rsidRDefault="00A70B92" w:rsidP="001F48C9">
            <w:pPr>
              <w:rPr>
                <w:rFonts w:ascii="Times New Roman" w:hAnsi="Times New Roman"/>
                <w:sz w:val="28"/>
                <w:szCs w:val="28"/>
                <w:lang w:val="vi-VN"/>
              </w:rPr>
            </w:pPr>
            <w:r w:rsidRPr="0063093E">
              <w:rPr>
                <w:rFonts w:ascii="Times New Roman" w:hAnsi="Times New Roman"/>
                <w:sz w:val="28"/>
                <w:szCs w:val="28"/>
                <w:lang w:val="vi-VN"/>
              </w:rPr>
              <w:t>+ Bắc Á: mạng lưới sông dày , mùa đông nước đóng băng, mùa xuân có lũ do băng tan.</w:t>
            </w:r>
          </w:p>
          <w:p w14:paraId="11C7D698" w14:textId="77777777" w:rsidR="00A70B92" w:rsidRPr="0063093E" w:rsidRDefault="00A70B92" w:rsidP="001F48C9">
            <w:pPr>
              <w:rPr>
                <w:rFonts w:ascii="Times New Roman" w:hAnsi="Times New Roman"/>
                <w:sz w:val="28"/>
                <w:szCs w:val="28"/>
              </w:rPr>
            </w:pPr>
            <w:r w:rsidRPr="0063093E">
              <w:rPr>
                <w:rFonts w:ascii="Times New Roman" w:hAnsi="Times New Roman"/>
                <w:sz w:val="28"/>
                <w:szCs w:val="28"/>
                <w:lang w:val="vi-VN"/>
              </w:rPr>
              <w:t xml:space="preserve">+ Khu vực châu Á gió mùa: nhiều </w:t>
            </w:r>
          </w:p>
          <w:p w14:paraId="3A80377F" w14:textId="77777777" w:rsidR="00A70B92" w:rsidRPr="0063093E" w:rsidRDefault="00A70B92" w:rsidP="001F48C9">
            <w:pPr>
              <w:rPr>
                <w:rFonts w:ascii="Times New Roman" w:hAnsi="Times New Roman"/>
                <w:sz w:val="28"/>
                <w:szCs w:val="28"/>
                <w:lang w:val="vi-VN"/>
              </w:rPr>
            </w:pPr>
            <w:r w:rsidRPr="0063093E">
              <w:rPr>
                <w:rFonts w:ascii="Times New Roman" w:hAnsi="Times New Roman"/>
                <w:sz w:val="28"/>
                <w:szCs w:val="28"/>
                <w:lang w:val="vi-VN"/>
              </w:rPr>
              <w:t>sông lớn, có lượng nước lớn vào mùa mưa.</w:t>
            </w:r>
          </w:p>
          <w:p w14:paraId="63DDD867" w14:textId="77777777" w:rsidR="00A70B92" w:rsidRPr="0063093E" w:rsidRDefault="00A70B92" w:rsidP="001F48C9">
            <w:pPr>
              <w:rPr>
                <w:rFonts w:ascii="Times New Roman" w:hAnsi="Times New Roman"/>
                <w:sz w:val="28"/>
                <w:szCs w:val="28"/>
              </w:rPr>
            </w:pPr>
            <w:r w:rsidRPr="0063093E">
              <w:rPr>
                <w:rFonts w:ascii="Times New Roman" w:hAnsi="Times New Roman"/>
                <w:sz w:val="28"/>
                <w:szCs w:val="28"/>
                <w:lang w:val="vi-VN"/>
              </w:rPr>
              <w:t>+ Tây và Trung Á: ít sông, nguồn cung cấp nước chủ yếu do tuyết, băng tan.</w:t>
            </w:r>
          </w:p>
          <w:p w14:paraId="50C3DC61" w14:textId="77777777" w:rsidR="00A70B92" w:rsidRPr="0063093E" w:rsidRDefault="00A70B92" w:rsidP="001F48C9">
            <w:pPr>
              <w:rPr>
                <w:rFonts w:ascii="Times New Roman" w:hAnsi="Times New Roman"/>
                <w:sz w:val="28"/>
                <w:szCs w:val="28"/>
              </w:rPr>
            </w:pPr>
          </w:p>
          <w:p w14:paraId="04EA63D6" w14:textId="77777777" w:rsidR="00A70B92" w:rsidRPr="0063093E" w:rsidRDefault="00A70B92" w:rsidP="001F48C9">
            <w:pPr>
              <w:rPr>
                <w:rFonts w:ascii="Times New Roman" w:hAnsi="Times New Roman"/>
                <w:sz w:val="28"/>
                <w:szCs w:val="28"/>
              </w:rPr>
            </w:pPr>
          </w:p>
          <w:p w14:paraId="2F04C01E" w14:textId="77777777" w:rsidR="00A70B92" w:rsidRPr="0063093E" w:rsidRDefault="00A70B92" w:rsidP="001F48C9">
            <w:pPr>
              <w:rPr>
                <w:rFonts w:ascii="Times New Roman" w:hAnsi="Times New Roman"/>
                <w:sz w:val="28"/>
                <w:szCs w:val="28"/>
              </w:rPr>
            </w:pPr>
          </w:p>
          <w:p w14:paraId="644AFB4A" w14:textId="77777777" w:rsidR="00A70B92" w:rsidRPr="0063093E" w:rsidRDefault="00A70B92" w:rsidP="001F48C9">
            <w:pPr>
              <w:rPr>
                <w:rFonts w:ascii="Times New Roman" w:hAnsi="Times New Roman"/>
                <w:sz w:val="28"/>
                <w:szCs w:val="28"/>
              </w:rPr>
            </w:pPr>
            <w:r w:rsidRPr="0063093E">
              <w:rPr>
                <w:rFonts w:ascii="Times New Roman" w:hAnsi="Times New Roman"/>
                <w:sz w:val="28"/>
                <w:szCs w:val="28"/>
                <w:lang w:val="vi-VN"/>
              </w:rPr>
              <w:t>- Giá trị kinh tế của sông ngòi châu Á: giao thông, thủy điện, cung cấp nước cho sản xuất, sinh hoạt, du lịch, đánh bắt và nuôi trồng thủy sản.</w:t>
            </w:r>
          </w:p>
        </w:tc>
      </w:tr>
    </w:tbl>
    <w:p w14:paraId="61F8F33C" w14:textId="77777777" w:rsidR="00A70B92" w:rsidRPr="0063093E" w:rsidRDefault="00A70B92" w:rsidP="00A70B92">
      <w:pPr>
        <w:pStyle w:val="hoatdong"/>
        <w:spacing w:before="120" w:after="0"/>
      </w:pPr>
      <w:r w:rsidRPr="0063093E">
        <w:lastRenderedPageBreak/>
        <w:t>Hoạt động 2:  Tìm hiểu các đới cảnh quan tự nhiên châu Á</w:t>
      </w:r>
    </w:p>
    <w:p w14:paraId="26983F9B" w14:textId="77777777" w:rsidR="00A70B92" w:rsidRPr="0063093E" w:rsidRDefault="00A70B92" w:rsidP="00A70B92">
      <w:pPr>
        <w:rPr>
          <w:rFonts w:ascii="Times New Roman" w:hAnsi="Times New Roman"/>
          <w:sz w:val="28"/>
          <w:szCs w:val="28"/>
          <w:lang w:val="pt-BR"/>
        </w:rPr>
      </w:pPr>
      <w:r w:rsidRPr="0063093E">
        <w:rPr>
          <w:rFonts w:ascii="Times New Roman" w:hAnsi="Times New Roman"/>
          <w:sz w:val="28"/>
          <w:szCs w:val="28"/>
        </w:rPr>
        <w:t xml:space="preserve">1. Mục tiêu: </w:t>
      </w:r>
      <w:r w:rsidRPr="0063093E">
        <w:rPr>
          <w:rFonts w:ascii="Times New Roman" w:hAnsi="Times New Roman"/>
          <w:sz w:val="28"/>
          <w:szCs w:val="28"/>
          <w:lang w:val="pt-BR"/>
        </w:rPr>
        <w:t>Trình bày được các cảnh quan tự nhiên ở châu Á và giải thích được sự phân bố của một số cảnh quan.</w:t>
      </w:r>
    </w:p>
    <w:p w14:paraId="39CCEBFC" w14:textId="77777777" w:rsidR="00A70B92" w:rsidRPr="0063093E" w:rsidRDefault="00A70B92" w:rsidP="00A70B92">
      <w:pPr>
        <w:ind w:right="-58"/>
        <w:rPr>
          <w:rFonts w:ascii="Times New Roman" w:hAnsi="Times New Roman"/>
          <w:sz w:val="28"/>
          <w:szCs w:val="28"/>
        </w:rPr>
      </w:pPr>
      <w:r w:rsidRPr="0063093E">
        <w:rPr>
          <w:rFonts w:ascii="Times New Roman" w:hAnsi="Times New Roman"/>
          <w:sz w:val="28"/>
          <w:szCs w:val="28"/>
        </w:rPr>
        <w:t xml:space="preserve">2. Thời gian: 10 phút </w:t>
      </w:r>
    </w:p>
    <w:p w14:paraId="0585F1C0" w14:textId="77777777" w:rsidR="00A70B92" w:rsidRPr="0063093E" w:rsidRDefault="00A70B92" w:rsidP="00A70B92">
      <w:pPr>
        <w:pStyle w:val="cachoatdong"/>
        <w:spacing w:before="120" w:after="0"/>
        <w:jc w:val="both"/>
      </w:pPr>
      <w:r w:rsidRPr="0063093E">
        <w:t>3. Phương pháp/Kĩ thuật dạy học: Khai thác bản đồ, tranh ảnh, giảng giải, tia chớp.</w:t>
      </w:r>
    </w:p>
    <w:p w14:paraId="7E9805FF" w14:textId="77777777" w:rsidR="00A70B92" w:rsidRPr="0063093E" w:rsidRDefault="00A70B92" w:rsidP="00A70B92">
      <w:pPr>
        <w:spacing w:before="120" w:line="312" w:lineRule="auto"/>
        <w:ind w:right="-58"/>
        <w:jc w:val="both"/>
        <w:rPr>
          <w:rFonts w:ascii="Times New Roman" w:hAnsi="Times New Roman"/>
          <w:sz w:val="28"/>
          <w:szCs w:val="28"/>
        </w:rPr>
      </w:pPr>
      <w:r w:rsidRPr="0063093E">
        <w:rPr>
          <w:rFonts w:ascii="Times New Roman" w:hAnsi="Times New Roman"/>
          <w:sz w:val="28"/>
          <w:szCs w:val="28"/>
        </w:rPr>
        <w:t>4. Hình thức tổ chức hoạt động: Nhóm - Cặp.</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19"/>
        <w:gridCol w:w="4920"/>
      </w:tblGrid>
      <w:tr w:rsidR="00A70B92" w:rsidRPr="0063093E" w14:paraId="63EE99FE" w14:textId="77777777" w:rsidTr="001F48C9">
        <w:trPr>
          <w:jc w:val="center"/>
        </w:trPr>
        <w:tc>
          <w:tcPr>
            <w:tcW w:w="5366" w:type="dxa"/>
          </w:tcPr>
          <w:p w14:paraId="292B1122" w14:textId="77777777" w:rsidR="00A70B92" w:rsidRPr="0063093E" w:rsidRDefault="00A70B92" w:rsidP="001F48C9">
            <w:pPr>
              <w:widowControl w:val="0"/>
              <w:spacing w:before="120" w:line="312" w:lineRule="auto"/>
              <w:ind w:right="-58"/>
              <w:jc w:val="center"/>
              <w:rPr>
                <w:rFonts w:ascii="Times New Roman" w:hAnsi="Times New Roman"/>
                <w:b/>
                <w:sz w:val="28"/>
                <w:szCs w:val="28"/>
              </w:rPr>
            </w:pPr>
            <w:r w:rsidRPr="0063093E">
              <w:rPr>
                <w:rFonts w:ascii="Times New Roman" w:hAnsi="Times New Roman"/>
                <w:b/>
                <w:sz w:val="28"/>
                <w:szCs w:val="28"/>
              </w:rPr>
              <w:t>Hoạt động của giáo viên và học sinh</w:t>
            </w:r>
          </w:p>
        </w:tc>
        <w:tc>
          <w:tcPr>
            <w:tcW w:w="5370" w:type="dxa"/>
          </w:tcPr>
          <w:p w14:paraId="743D04D0" w14:textId="77777777" w:rsidR="00A70B92" w:rsidRPr="0063093E" w:rsidRDefault="00A70B92" w:rsidP="001F48C9">
            <w:pPr>
              <w:widowControl w:val="0"/>
              <w:spacing w:before="120" w:line="312" w:lineRule="auto"/>
              <w:ind w:right="-58"/>
              <w:jc w:val="center"/>
              <w:rPr>
                <w:rFonts w:ascii="Times New Roman" w:hAnsi="Times New Roman"/>
                <w:b/>
                <w:sz w:val="28"/>
                <w:szCs w:val="28"/>
              </w:rPr>
            </w:pPr>
            <w:r w:rsidRPr="0063093E">
              <w:rPr>
                <w:rFonts w:ascii="Times New Roman" w:hAnsi="Times New Roman"/>
                <w:b/>
                <w:sz w:val="28"/>
                <w:szCs w:val="28"/>
              </w:rPr>
              <w:t>Nội dung chính</w:t>
            </w:r>
          </w:p>
        </w:tc>
      </w:tr>
      <w:tr w:rsidR="00A70B92" w:rsidRPr="0063093E" w14:paraId="73C13984" w14:textId="77777777" w:rsidTr="001F48C9">
        <w:trPr>
          <w:jc w:val="center"/>
        </w:trPr>
        <w:tc>
          <w:tcPr>
            <w:tcW w:w="5366" w:type="dxa"/>
          </w:tcPr>
          <w:p w14:paraId="53969DD5" w14:textId="77777777" w:rsidR="00A70B92" w:rsidRPr="0063093E" w:rsidRDefault="00A70B92" w:rsidP="001F48C9">
            <w:pPr>
              <w:pStyle w:val="TableParagraph"/>
              <w:tabs>
                <w:tab w:val="left" w:pos="284"/>
              </w:tabs>
              <w:spacing w:before="120" w:after="0" w:line="312" w:lineRule="auto"/>
              <w:jc w:val="both"/>
              <w:rPr>
                <w:rFonts w:ascii="Times New Roman" w:hAnsi="Times New Roman"/>
                <w:i/>
                <w:sz w:val="28"/>
                <w:szCs w:val="28"/>
              </w:rPr>
            </w:pPr>
          </w:p>
          <w:p w14:paraId="5431D82F" w14:textId="77777777" w:rsidR="00A70B92" w:rsidRPr="0063093E" w:rsidRDefault="00A70B92" w:rsidP="001F48C9">
            <w:pPr>
              <w:pStyle w:val="TableParagraph"/>
              <w:tabs>
                <w:tab w:val="left" w:pos="245"/>
                <w:tab w:val="left" w:pos="284"/>
              </w:tabs>
              <w:spacing w:before="120" w:after="0" w:line="312" w:lineRule="auto"/>
              <w:jc w:val="center"/>
              <w:rPr>
                <w:rFonts w:ascii="Times New Roman" w:hAnsi="Times New Roman"/>
                <w:b/>
                <w:sz w:val="28"/>
                <w:szCs w:val="28"/>
              </w:rPr>
            </w:pPr>
            <w:r w:rsidRPr="0063093E">
              <w:rPr>
                <w:rFonts w:ascii="Times New Roman" w:hAnsi="Times New Roman"/>
                <w:b/>
                <w:sz w:val="28"/>
                <w:szCs w:val="28"/>
              </w:rPr>
              <w:t>THẢO LUẬN NHÓM (5 phút)</w:t>
            </w:r>
          </w:p>
          <w:p w14:paraId="173F5AD1"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r w:rsidRPr="0063093E">
              <w:rPr>
                <w:rFonts w:ascii="Times New Roman" w:hAnsi="Times New Roman"/>
                <w:b/>
                <w:bCs/>
                <w:sz w:val="28"/>
                <w:szCs w:val="28"/>
              </w:rPr>
              <w:t>Bước</w:t>
            </w:r>
            <w:r w:rsidRPr="0063093E">
              <w:rPr>
                <w:rFonts w:ascii="Times New Roman" w:hAnsi="Times New Roman"/>
                <w:b/>
                <w:bCs/>
                <w:spacing w:val="-4"/>
                <w:sz w:val="28"/>
                <w:szCs w:val="28"/>
              </w:rPr>
              <w:t xml:space="preserve"> </w:t>
            </w:r>
            <w:r w:rsidRPr="0063093E">
              <w:rPr>
                <w:rFonts w:ascii="Times New Roman" w:hAnsi="Times New Roman"/>
                <w:b/>
                <w:bCs/>
                <w:sz w:val="28"/>
                <w:szCs w:val="28"/>
              </w:rPr>
              <w:t>1:</w:t>
            </w:r>
            <w:r w:rsidRPr="0063093E">
              <w:rPr>
                <w:rFonts w:ascii="Times New Roman" w:hAnsi="Times New Roman"/>
                <w:b/>
                <w:bCs/>
                <w:spacing w:val="-4"/>
                <w:sz w:val="28"/>
                <w:szCs w:val="28"/>
              </w:rPr>
              <w:t xml:space="preserve"> </w:t>
            </w:r>
            <w:r w:rsidRPr="0063093E">
              <w:rPr>
                <w:rFonts w:ascii="Times New Roman" w:hAnsi="Times New Roman"/>
                <w:sz w:val="28"/>
                <w:szCs w:val="28"/>
              </w:rPr>
              <w:t>Chia</w:t>
            </w:r>
            <w:r w:rsidRPr="0063093E">
              <w:rPr>
                <w:rFonts w:ascii="Times New Roman" w:hAnsi="Times New Roman"/>
                <w:spacing w:val="-4"/>
                <w:sz w:val="28"/>
                <w:szCs w:val="28"/>
              </w:rPr>
              <w:t xml:space="preserve"> </w:t>
            </w:r>
            <w:r w:rsidRPr="0063093E">
              <w:rPr>
                <w:rFonts w:ascii="Times New Roman" w:hAnsi="Times New Roman"/>
                <w:sz w:val="28"/>
                <w:szCs w:val="28"/>
              </w:rPr>
              <w:t>nhóm (4 nhóm),</w:t>
            </w:r>
            <w:r w:rsidRPr="0063093E">
              <w:rPr>
                <w:rFonts w:ascii="Times New Roman" w:hAnsi="Times New Roman"/>
                <w:spacing w:val="-11"/>
                <w:sz w:val="28"/>
                <w:szCs w:val="28"/>
              </w:rPr>
              <w:t xml:space="preserve"> </w:t>
            </w:r>
            <w:r w:rsidRPr="0063093E">
              <w:rPr>
                <w:rFonts w:ascii="Times New Roman" w:hAnsi="Times New Roman"/>
                <w:sz w:val="28"/>
                <w:szCs w:val="28"/>
              </w:rPr>
              <w:t>phân</w:t>
            </w:r>
            <w:r w:rsidRPr="0063093E">
              <w:rPr>
                <w:rFonts w:ascii="Times New Roman" w:hAnsi="Times New Roman"/>
                <w:spacing w:val="-7"/>
                <w:sz w:val="28"/>
                <w:szCs w:val="28"/>
              </w:rPr>
              <w:t xml:space="preserve"> </w:t>
            </w:r>
            <w:r w:rsidRPr="0063093E">
              <w:rPr>
                <w:rFonts w:ascii="Times New Roman" w:hAnsi="Times New Roman"/>
                <w:sz w:val="28"/>
                <w:szCs w:val="28"/>
              </w:rPr>
              <w:t>công</w:t>
            </w:r>
            <w:r w:rsidRPr="0063093E">
              <w:rPr>
                <w:rFonts w:ascii="Times New Roman" w:hAnsi="Times New Roman"/>
                <w:spacing w:val="-3"/>
                <w:sz w:val="28"/>
                <w:szCs w:val="28"/>
              </w:rPr>
              <w:t xml:space="preserve"> </w:t>
            </w:r>
            <w:r w:rsidRPr="0063093E">
              <w:rPr>
                <w:rFonts w:ascii="Times New Roman" w:hAnsi="Times New Roman"/>
                <w:sz w:val="28"/>
                <w:szCs w:val="28"/>
              </w:rPr>
              <w:t>nhiệm</w:t>
            </w:r>
            <w:r w:rsidRPr="0063093E">
              <w:rPr>
                <w:rFonts w:ascii="Times New Roman" w:hAnsi="Times New Roman"/>
                <w:spacing w:val="-3"/>
                <w:sz w:val="28"/>
                <w:szCs w:val="28"/>
              </w:rPr>
              <w:t xml:space="preserve"> vụ:</w:t>
            </w:r>
          </w:p>
          <w:p w14:paraId="748BD24C" w14:textId="77777777" w:rsidR="00A70B92" w:rsidRPr="0063093E" w:rsidRDefault="00A70B92" w:rsidP="001F48C9">
            <w:pPr>
              <w:pStyle w:val="TableParagraph"/>
              <w:tabs>
                <w:tab w:val="left" w:pos="284"/>
              </w:tabs>
              <w:spacing w:before="120" w:after="0" w:line="312" w:lineRule="auto"/>
              <w:ind w:right="52"/>
              <w:jc w:val="both"/>
              <w:rPr>
                <w:rFonts w:ascii="Times New Roman" w:hAnsi="Times New Roman"/>
                <w:sz w:val="28"/>
                <w:szCs w:val="28"/>
              </w:rPr>
            </w:pPr>
            <w:r w:rsidRPr="0063093E">
              <w:rPr>
                <w:rFonts w:ascii="Times New Roman" w:hAnsi="Times New Roman"/>
                <w:spacing w:val="-3"/>
                <w:sz w:val="28"/>
                <w:szCs w:val="28"/>
              </w:rPr>
              <w:t xml:space="preserve">Kết hợp </w:t>
            </w:r>
            <w:r w:rsidRPr="0063093E">
              <w:rPr>
                <w:rFonts w:ascii="Times New Roman" w:hAnsi="Times New Roman"/>
                <w:sz w:val="28"/>
                <w:szCs w:val="28"/>
              </w:rPr>
              <w:t xml:space="preserve">H2.1 </w:t>
            </w:r>
            <w:r w:rsidRPr="0063093E">
              <w:rPr>
                <w:rFonts w:ascii="Times New Roman" w:hAnsi="Times New Roman"/>
                <w:spacing w:val="-3"/>
                <w:sz w:val="28"/>
                <w:szCs w:val="28"/>
              </w:rPr>
              <w:t xml:space="preserve">và </w:t>
            </w:r>
            <w:r w:rsidRPr="0063093E">
              <w:rPr>
                <w:rFonts w:ascii="Times New Roman" w:hAnsi="Times New Roman"/>
                <w:sz w:val="28"/>
                <w:szCs w:val="28"/>
              </w:rPr>
              <w:t xml:space="preserve">3.1, em hãy cho biết: </w:t>
            </w:r>
          </w:p>
          <w:p w14:paraId="330FADAA" w14:textId="77777777" w:rsidR="00A70B92" w:rsidRPr="0063093E" w:rsidRDefault="00A70B92" w:rsidP="001F48C9">
            <w:pPr>
              <w:pStyle w:val="TableParagraph"/>
              <w:tabs>
                <w:tab w:val="left" w:pos="284"/>
              </w:tabs>
              <w:spacing w:before="120" w:after="0" w:line="312" w:lineRule="auto"/>
              <w:ind w:right="52"/>
              <w:jc w:val="both"/>
              <w:rPr>
                <w:rFonts w:ascii="Times New Roman" w:hAnsi="Times New Roman"/>
                <w:sz w:val="28"/>
                <w:szCs w:val="28"/>
              </w:rPr>
            </w:pPr>
            <w:r w:rsidRPr="0063093E">
              <w:rPr>
                <w:rFonts w:ascii="Times New Roman" w:hAnsi="Times New Roman"/>
                <w:sz w:val="28"/>
                <w:szCs w:val="28"/>
              </w:rPr>
              <w:t>- Tên các đới cảnh quan</w:t>
            </w:r>
            <w:r w:rsidRPr="0063093E">
              <w:rPr>
                <w:rFonts w:ascii="Times New Roman" w:hAnsi="Times New Roman"/>
                <w:spacing w:val="37"/>
                <w:sz w:val="28"/>
                <w:szCs w:val="28"/>
              </w:rPr>
              <w:t xml:space="preserve"> </w:t>
            </w:r>
            <w:r w:rsidRPr="0063093E">
              <w:rPr>
                <w:rFonts w:ascii="Times New Roman" w:hAnsi="Times New Roman"/>
                <w:sz w:val="28"/>
                <w:szCs w:val="28"/>
              </w:rPr>
              <w:t xml:space="preserve">của châu Á theo thứ </w:t>
            </w:r>
            <w:r w:rsidRPr="0063093E">
              <w:rPr>
                <w:rFonts w:ascii="Times New Roman" w:hAnsi="Times New Roman"/>
                <w:spacing w:val="2"/>
                <w:sz w:val="28"/>
                <w:szCs w:val="28"/>
              </w:rPr>
              <w:t xml:space="preserve">tự từ </w:t>
            </w:r>
            <w:r w:rsidRPr="0063093E">
              <w:rPr>
                <w:rFonts w:ascii="Times New Roman" w:hAnsi="Times New Roman"/>
                <w:sz w:val="28"/>
                <w:szCs w:val="28"/>
              </w:rPr>
              <w:t xml:space="preserve">Bắc xuống </w:t>
            </w:r>
            <w:smartTag w:uri="urn:schemas-microsoft-com:office:smarttags" w:element="place">
              <w:smartTag w:uri="urn:schemas-microsoft-com:office:smarttags" w:element="country-region">
                <w:r w:rsidRPr="0063093E">
                  <w:rPr>
                    <w:rFonts w:ascii="Times New Roman" w:hAnsi="Times New Roman"/>
                    <w:sz w:val="28"/>
                    <w:szCs w:val="28"/>
                  </w:rPr>
                  <w:t>Nam</w:t>
                </w:r>
              </w:smartTag>
            </w:smartTag>
            <w:r w:rsidRPr="0063093E">
              <w:rPr>
                <w:rFonts w:ascii="Times New Roman" w:hAnsi="Times New Roman"/>
                <w:sz w:val="28"/>
                <w:szCs w:val="28"/>
              </w:rPr>
              <w:t xml:space="preserve"> dọc theo</w:t>
            </w:r>
            <w:r w:rsidRPr="0063093E">
              <w:rPr>
                <w:rFonts w:ascii="Times New Roman" w:hAnsi="Times New Roman"/>
                <w:spacing w:val="10"/>
                <w:sz w:val="28"/>
                <w:szCs w:val="28"/>
              </w:rPr>
              <w:t xml:space="preserve"> </w:t>
            </w:r>
            <w:r w:rsidRPr="0063093E">
              <w:rPr>
                <w:rFonts w:ascii="Times New Roman" w:hAnsi="Times New Roman"/>
                <w:sz w:val="28"/>
                <w:szCs w:val="28"/>
              </w:rPr>
              <w:t>kinh tuyến 80</w:t>
            </w:r>
            <w:r w:rsidRPr="0063093E">
              <w:rPr>
                <w:rFonts w:ascii="Times New Roman" w:hAnsi="Times New Roman"/>
                <w:spacing w:val="-3"/>
                <w:sz w:val="28"/>
                <w:szCs w:val="28"/>
                <w:vertAlign w:val="superscript"/>
              </w:rPr>
              <w:t>o</w:t>
            </w:r>
            <w:r w:rsidRPr="0063093E">
              <w:rPr>
                <w:rFonts w:ascii="Times New Roman" w:hAnsi="Times New Roman"/>
                <w:sz w:val="28"/>
                <w:szCs w:val="28"/>
              </w:rPr>
              <w:t>Đ?</w:t>
            </w:r>
          </w:p>
          <w:p w14:paraId="7B861691" w14:textId="77777777" w:rsidR="00A70B92" w:rsidRPr="0063093E" w:rsidRDefault="00A70B92" w:rsidP="001F48C9">
            <w:pPr>
              <w:pStyle w:val="TableParagraph"/>
              <w:tabs>
                <w:tab w:val="left" w:pos="284"/>
              </w:tabs>
              <w:spacing w:before="120" w:after="0" w:line="312" w:lineRule="auto"/>
              <w:ind w:right="54"/>
              <w:jc w:val="both"/>
              <w:rPr>
                <w:rFonts w:ascii="Times New Roman" w:hAnsi="Times New Roman"/>
                <w:sz w:val="28"/>
                <w:szCs w:val="28"/>
              </w:rPr>
            </w:pPr>
            <w:r w:rsidRPr="0063093E">
              <w:rPr>
                <w:rFonts w:ascii="Times New Roman" w:hAnsi="Times New Roman"/>
                <w:sz w:val="28"/>
                <w:szCs w:val="28"/>
              </w:rPr>
              <w:t xml:space="preserve">- </w:t>
            </w:r>
            <w:r w:rsidRPr="0063093E">
              <w:rPr>
                <w:rFonts w:ascii="Times New Roman" w:hAnsi="Times New Roman"/>
                <w:spacing w:val="-3"/>
                <w:sz w:val="28"/>
                <w:szCs w:val="28"/>
              </w:rPr>
              <w:t xml:space="preserve">Kể </w:t>
            </w:r>
            <w:r w:rsidRPr="0063093E">
              <w:rPr>
                <w:rFonts w:ascii="Times New Roman" w:hAnsi="Times New Roman"/>
                <w:sz w:val="28"/>
                <w:szCs w:val="28"/>
              </w:rPr>
              <w:t xml:space="preserve">tên các cảnh quan phân </w:t>
            </w:r>
            <w:r w:rsidRPr="0063093E">
              <w:rPr>
                <w:rFonts w:ascii="Times New Roman" w:hAnsi="Times New Roman"/>
                <w:spacing w:val="-3"/>
                <w:sz w:val="28"/>
                <w:szCs w:val="28"/>
              </w:rPr>
              <w:t xml:space="preserve">bố ở </w:t>
            </w:r>
            <w:r w:rsidRPr="0063093E">
              <w:rPr>
                <w:rFonts w:ascii="Times New Roman" w:hAnsi="Times New Roman"/>
                <w:sz w:val="28"/>
                <w:szCs w:val="28"/>
              </w:rPr>
              <w:t xml:space="preserve">khu vực </w:t>
            </w:r>
            <w:r w:rsidRPr="0063093E">
              <w:rPr>
                <w:rFonts w:ascii="Times New Roman" w:hAnsi="Times New Roman"/>
                <w:spacing w:val="-3"/>
                <w:sz w:val="28"/>
                <w:szCs w:val="28"/>
              </w:rPr>
              <w:t xml:space="preserve">KH </w:t>
            </w:r>
            <w:r w:rsidRPr="0063093E">
              <w:rPr>
                <w:rFonts w:ascii="Times New Roman" w:hAnsi="Times New Roman"/>
                <w:sz w:val="28"/>
                <w:szCs w:val="28"/>
              </w:rPr>
              <w:t>gió mùa</w:t>
            </w:r>
            <w:r w:rsidRPr="0063093E">
              <w:rPr>
                <w:rFonts w:ascii="Times New Roman" w:hAnsi="Times New Roman"/>
                <w:spacing w:val="52"/>
                <w:sz w:val="28"/>
                <w:szCs w:val="28"/>
              </w:rPr>
              <w:t xml:space="preserve"> </w:t>
            </w:r>
            <w:r w:rsidRPr="0063093E">
              <w:rPr>
                <w:rFonts w:ascii="Times New Roman" w:hAnsi="Times New Roman"/>
                <w:spacing w:val="-3"/>
                <w:sz w:val="28"/>
                <w:szCs w:val="28"/>
              </w:rPr>
              <w:t>và</w:t>
            </w:r>
            <w:r w:rsidRPr="0063093E">
              <w:rPr>
                <w:rFonts w:ascii="Times New Roman" w:hAnsi="Times New Roman"/>
                <w:sz w:val="28"/>
                <w:szCs w:val="28"/>
              </w:rPr>
              <w:t xml:space="preserve"> khu vực </w:t>
            </w:r>
            <w:r w:rsidRPr="0063093E">
              <w:rPr>
                <w:rFonts w:ascii="Times New Roman" w:hAnsi="Times New Roman"/>
                <w:spacing w:val="-3"/>
                <w:sz w:val="28"/>
                <w:szCs w:val="28"/>
              </w:rPr>
              <w:t xml:space="preserve">KH </w:t>
            </w:r>
            <w:r w:rsidRPr="0063093E">
              <w:rPr>
                <w:rFonts w:ascii="Times New Roman" w:hAnsi="Times New Roman"/>
                <w:sz w:val="28"/>
                <w:szCs w:val="28"/>
              </w:rPr>
              <w:t>lục địa khô</w:t>
            </w:r>
            <w:r w:rsidRPr="0063093E">
              <w:rPr>
                <w:rFonts w:ascii="Times New Roman" w:hAnsi="Times New Roman"/>
                <w:spacing w:val="2"/>
                <w:sz w:val="28"/>
                <w:szCs w:val="28"/>
              </w:rPr>
              <w:t xml:space="preserve"> </w:t>
            </w:r>
            <w:r w:rsidRPr="0063093E">
              <w:rPr>
                <w:rFonts w:ascii="Times New Roman" w:hAnsi="Times New Roman"/>
                <w:sz w:val="28"/>
                <w:szCs w:val="28"/>
              </w:rPr>
              <w:t>hạn?</w:t>
            </w:r>
          </w:p>
          <w:p w14:paraId="621CA146" w14:textId="77777777" w:rsidR="00A70B92" w:rsidRPr="0063093E" w:rsidRDefault="00A70B92" w:rsidP="001F48C9">
            <w:pPr>
              <w:pStyle w:val="TableParagraph"/>
              <w:tabs>
                <w:tab w:val="left" w:pos="240"/>
                <w:tab w:val="left" w:pos="284"/>
              </w:tabs>
              <w:spacing w:before="120" w:after="0" w:line="312" w:lineRule="auto"/>
              <w:jc w:val="both"/>
              <w:rPr>
                <w:rFonts w:ascii="Times New Roman" w:hAnsi="Times New Roman"/>
                <w:sz w:val="28"/>
                <w:szCs w:val="28"/>
              </w:rPr>
            </w:pPr>
            <w:r w:rsidRPr="0063093E">
              <w:rPr>
                <w:rFonts w:ascii="Times New Roman" w:hAnsi="Times New Roman"/>
                <w:b/>
                <w:bCs/>
                <w:sz w:val="28"/>
                <w:szCs w:val="28"/>
              </w:rPr>
              <w:t xml:space="preserve">Bước 2: </w:t>
            </w:r>
            <w:r w:rsidRPr="0063093E">
              <w:rPr>
                <w:rFonts w:ascii="Times New Roman" w:hAnsi="Times New Roman"/>
                <w:sz w:val="28"/>
                <w:szCs w:val="28"/>
              </w:rPr>
              <w:t>Các nhóm thảo</w:t>
            </w:r>
            <w:r w:rsidRPr="0063093E">
              <w:rPr>
                <w:rFonts w:ascii="Times New Roman" w:hAnsi="Times New Roman"/>
                <w:spacing w:val="-4"/>
                <w:sz w:val="28"/>
                <w:szCs w:val="28"/>
              </w:rPr>
              <w:t xml:space="preserve"> </w:t>
            </w:r>
            <w:r w:rsidRPr="0063093E">
              <w:rPr>
                <w:rFonts w:ascii="Times New Roman" w:hAnsi="Times New Roman"/>
                <w:sz w:val="28"/>
                <w:szCs w:val="28"/>
              </w:rPr>
              <w:t>luận.</w:t>
            </w:r>
          </w:p>
          <w:p w14:paraId="7F63EA25" w14:textId="77777777" w:rsidR="00A70B92" w:rsidRPr="0063093E" w:rsidRDefault="00A70B92" w:rsidP="001F48C9">
            <w:pPr>
              <w:pStyle w:val="TableParagraph"/>
              <w:tabs>
                <w:tab w:val="left" w:pos="240"/>
                <w:tab w:val="left" w:pos="284"/>
              </w:tabs>
              <w:spacing w:before="120" w:after="0" w:line="312" w:lineRule="auto"/>
              <w:jc w:val="both"/>
              <w:rPr>
                <w:rFonts w:ascii="Times New Roman" w:hAnsi="Times New Roman"/>
                <w:sz w:val="28"/>
                <w:szCs w:val="28"/>
              </w:rPr>
            </w:pPr>
            <w:r w:rsidRPr="0063093E">
              <w:rPr>
                <w:rFonts w:ascii="Times New Roman" w:hAnsi="Times New Roman"/>
                <w:b/>
                <w:bCs/>
                <w:sz w:val="28"/>
                <w:szCs w:val="28"/>
              </w:rPr>
              <w:t xml:space="preserve"> Bước 3: </w:t>
            </w:r>
            <w:r w:rsidRPr="0063093E">
              <w:rPr>
                <w:rFonts w:ascii="Times New Roman" w:hAnsi="Times New Roman"/>
                <w:sz w:val="28"/>
                <w:szCs w:val="28"/>
              </w:rPr>
              <w:t>Đại diện từng nhóm trình</w:t>
            </w:r>
            <w:r w:rsidRPr="0063093E">
              <w:rPr>
                <w:rFonts w:ascii="Times New Roman" w:hAnsi="Times New Roman"/>
                <w:spacing w:val="-25"/>
                <w:sz w:val="28"/>
                <w:szCs w:val="28"/>
              </w:rPr>
              <w:t xml:space="preserve"> </w:t>
            </w:r>
            <w:r w:rsidRPr="0063093E">
              <w:rPr>
                <w:rFonts w:ascii="Times New Roman" w:hAnsi="Times New Roman"/>
                <w:sz w:val="28"/>
                <w:szCs w:val="28"/>
              </w:rPr>
              <w:t>bày, các nhóm khác nhận xét, bổ sung.</w:t>
            </w:r>
          </w:p>
          <w:p w14:paraId="371A86FA"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r w:rsidRPr="0063093E">
              <w:rPr>
                <w:rFonts w:ascii="Times New Roman" w:hAnsi="Times New Roman"/>
                <w:b/>
                <w:bCs/>
                <w:sz w:val="28"/>
                <w:szCs w:val="28"/>
              </w:rPr>
              <w:t xml:space="preserve"> Bước </w:t>
            </w:r>
            <w:r w:rsidRPr="0063093E">
              <w:rPr>
                <w:rFonts w:ascii="Times New Roman" w:hAnsi="Times New Roman"/>
                <w:b/>
                <w:bCs/>
                <w:spacing w:val="-3"/>
                <w:sz w:val="28"/>
                <w:szCs w:val="28"/>
              </w:rPr>
              <w:t xml:space="preserve">4: </w:t>
            </w:r>
            <w:r w:rsidRPr="0063093E">
              <w:rPr>
                <w:rFonts w:ascii="Times New Roman" w:hAnsi="Times New Roman"/>
                <w:sz w:val="28"/>
                <w:szCs w:val="28"/>
              </w:rPr>
              <w:t>GV chuẩn xác kiến thức.</w:t>
            </w:r>
          </w:p>
          <w:p w14:paraId="0FB8F020" w14:textId="77777777" w:rsidR="00A70B92" w:rsidRPr="0063093E" w:rsidRDefault="00A70B92" w:rsidP="001F48C9">
            <w:pPr>
              <w:spacing w:before="120" w:line="312" w:lineRule="auto"/>
              <w:ind w:right="-58"/>
              <w:jc w:val="both"/>
              <w:rPr>
                <w:rFonts w:ascii="Times New Roman" w:hAnsi="Times New Roman"/>
                <w:sz w:val="28"/>
                <w:szCs w:val="28"/>
              </w:rPr>
            </w:pPr>
          </w:p>
          <w:p w14:paraId="44E0C428" w14:textId="77777777" w:rsidR="00A70B92" w:rsidRPr="0063093E" w:rsidRDefault="00A70B92" w:rsidP="001F48C9">
            <w:pPr>
              <w:spacing w:before="120" w:line="312" w:lineRule="auto"/>
              <w:ind w:right="-58"/>
              <w:jc w:val="both"/>
              <w:rPr>
                <w:rFonts w:ascii="Times New Roman" w:hAnsi="Times New Roman"/>
                <w:sz w:val="28"/>
                <w:szCs w:val="28"/>
              </w:rPr>
            </w:pPr>
          </w:p>
          <w:p w14:paraId="7DD205C6" w14:textId="77777777" w:rsidR="00A70B92" w:rsidRPr="0063093E" w:rsidRDefault="00A70B92" w:rsidP="001F48C9">
            <w:pPr>
              <w:spacing w:before="120" w:line="312" w:lineRule="auto"/>
              <w:ind w:right="-58"/>
              <w:jc w:val="both"/>
              <w:rPr>
                <w:rFonts w:ascii="Times New Roman" w:hAnsi="Times New Roman"/>
                <w:sz w:val="28"/>
                <w:szCs w:val="28"/>
              </w:rPr>
            </w:pPr>
          </w:p>
          <w:p w14:paraId="7D347590" w14:textId="77777777" w:rsidR="00A70B92" w:rsidRPr="0063093E" w:rsidRDefault="00A70B92" w:rsidP="001F48C9">
            <w:pPr>
              <w:spacing w:before="120" w:line="312" w:lineRule="auto"/>
              <w:ind w:right="-58"/>
              <w:jc w:val="both"/>
              <w:rPr>
                <w:rFonts w:ascii="Times New Roman" w:hAnsi="Times New Roman"/>
                <w:sz w:val="28"/>
                <w:szCs w:val="28"/>
              </w:rPr>
            </w:pPr>
          </w:p>
          <w:p w14:paraId="608F0015" w14:textId="77777777" w:rsidR="00A70B92" w:rsidRPr="0063093E" w:rsidRDefault="00A70B92" w:rsidP="001F48C9">
            <w:pPr>
              <w:spacing w:before="120" w:line="312" w:lineRule="auto"/>
              <w:ind w:right="-58"/>
              <w:jc w:val="both"/>
              <w:rPr>
                <w:rFonts w:ascii="Times New Roman" w:hAnsi="Times New Roman"/>
                <w:sz w:val="28"/>
                <w:szCs w:val="28"/>
              </w:rPr>
            </w:pPr>
          </w:p>
          <w:p w14:paraId="69031FAF" w14:textId="77777777" w:rsidR="00A70B92" w:rsidRPr="0063093E" w:rsidRDefault="00A70B92" w:rsidP="001F48C9">
            <w:pPr>
              <w:spacing w:before="120" w:line="312" w:lineRule="auto"/>
              <w:ind w:right="-58"/>
              <w:jc w:val="both"/>
              <w:rPr>
                <w:rFonts w:ascii="Times New Roman" w:hAnsi="Times New Roman"/>
                <w:sz w:val="28"/>
                <w:szCs w:val="28"/>
              </w:rPr>
            </w:pPr>
          </w:p>
          <w:p w14:paraId="37E378A8" w14:textId="77777777" w:rsidR="00A70B92" w:rsidRPr="0063093E" w:rsidRDefault="00A70B92" w:rsidP="006F5D84">
            <w:pPr>
              <w:numPr>
                <w:ilvl w:val="0"/>
                <w:numId w:val="8"/>
              </w:numPr>
              <w:spacing w:before="120" w:line="312" w:lineRule="auto"/>
              <w:ind w:right="-58"/>
              <w:jc w:val="both"/>
              <w:rPr>
                <w:rFonts w:ascii="Times New Roman" w:hAnsi="Times New Roman"/>
                <w:sz w:val="28"/>
                <w:szCs w:val="28"/>
              </w:rPr>
            </w:pPr>
            <w:r w:rsidRPr="0063093E">
              <w:rPr>
                <w:rFonts w:ascii="Times New Roman" w:hAnsi="Times New Roman"/>
                <w:sz w:val="28"/>
                <w:szCs w:val="28"/>
              </w:rPr>
              <w:lastRenderedPageBreak/>
              <w:t>GV giáo dục HS ý thức bảo vệ cảnh quan tự nhiên.</w:t>
            </w:r>
          </w:p>
          <w:p w14:paraId="2C989714" w14:textId="77777777" w:rsidR="00A70B92" w:rsidRPr="0063093E" w:rsidRDefault="00A70B92" w:rsidP="001F48C9">
            <w:pPr>
              <w:spacing w:before="120" w:line="312" w:lineRule="auto"/>
              <w:ind w:left="-44" w:right="-58"/>
              <w:jc w:val="both"/>
              <w:rPr>
                <w:rFonts w:ascii="Times New Roman" w:hAnsi="Times New Roman"/>
                <w:sz w:val="28"/>
                <w:szCs w:val="28"/>
              </w:rPr>
            </w:pPr>
            <w:r w:rsidRPr="0063093E">
              <w:rPr>
                <w:rFonts w:ascii="Times New Roman" w:hAnsi="Times New Roman"/>
                <w:sz w:val="28"/>
                <w:szCs w:val="28"/>
              </w:rPr>
              <w:t xml:space="preserve">*. GV sử dụng kĩ thuật tia chớp: </w:t>
            </w:r>
          </w:p>
          <w:p w14:paraId="74E8B021" w14:textId="77777777" w:rsidR="00A70B92" w:rsidRPr="0063093E" w:rsidRDefault="00A70B92" w:rsidP="001F48C9">
            <w:pPr>
              <w:pStyle w:val="TableParagraph"/>
              <w:tabs>
                <w:tab w:val="left" w:pos="284"/>
              </w:tabs>
              <w:spacing w:before="120" w:after="0" w:line="312" w:lineRule="auto"/>
              <w:jc w:val="both"/>
              <w:rPr>
                <w:rFonts w:ascii="Times New Roman" w:hAnsi="Times New Roman"/>
                <w:b/>
                <w:sz w:val="28"/>
                <w:szCs w:val="28"/>
              </w:rPr>
            </w:pPr>
            <w:r w:rsidRPr="0063093E">
              <w:rPr>
                <w:rFonts w:ascii="Times New Roman" w:hAnsi="Times New Roman"/>
                <w:b/>
                <w:sz w:val="28"/>
                <w:szCs w:val="28"/>
              </w:rPr>
              <w:t>Bước 1:</w:t>
            </w:r>
          </w:p>
          <w:p w14:paraId="1DB9E856" w14:textId="77777777" w:rsidR="00A70B92" w:rsidRPr="0063093E" w:rsidRDefault="00A70B92" w:rsidP="001F48C9">
            <w:pPr>
              <w:widowControl w:val="0"/>
              <w:spacing w:before="120" w:line="312" w:lineRule="auto"/>
              <w:ind w:right="-58"/>
              <w:jc w:val="both"/>
              <w:rPr>
                <w:rFonts w:ascii="Times New Roman" w:hAnsi="Times New Roman"/>
                <w:i/>
                <w:sz w:val="28"/>
                <w:szCs w:val="28"/>
              </w:rPr>
            </w:pPr>
            <w:r w:rsidRPr="0063093E">
              <w:rPr>
                <w:rFonts w:ascii="Times New Roman" w:hAnsi="Times New Roman"/>
                <w:sz w:val="28"/>
                <w:szCs w:val="28"/>
              </w:rPr>
              <w:t xml:space="preserve"> GV đặt câu hỏi cho cả lớp: Nguyên nhân phân </w:t>
            </w:r>
            <w:r w:rsidRPr="0063093E">
              <w:rPr>
                <w:rFonts w:ascii="Times New Roman" w:hAnsi="Times New Roman"/>
                <w:spacing w:val="-3"/>
                <w:sz w:val="28"/>
                <w:szCs w:val="28"/>
              </w:rPr>
              <w:t xml:space="preserve">bố </w:t>
            </w:r>
            <w:r w:rsidRPr="0063093E">
              <w:rPr>
                <w:rFonts w:ascii="Times New Roman" w:hAnsi="Times New Roman"/>
                <w:sz w:val="28"/>
                <w:szCs w:val="28"/>
              </w:rPr>
              <w:t>của một số cảnh</w:t>
            </w:r>
            <w:r w:rsidRPr="0063093E">
              <w:rPr>
                <w:rFonts w:ascii="Times New Roman" w:hAnsi="Times New Roman"/>
                <w:spacing w:val="-1"/>
                <w:sz w:val="28"/>
                <w:szCs w:val="28"/>
              </w:rPr>
              <w:t xml:space="preserve"> </w:t>
            </w:r>
            <w:r w:rsidRPr="0063093E">
              <w:rPr>
                <w:rFonts w:ascii="Times New Roman" w:hAnsi="Times New Roman"/>
                <w:sz w:val="28"/>
                <w:szCs w:val="28"/>
              </w:rPr>
              <w:t>quan?</w:t>
            </w:r>
          </w:p>
          <w:p w14:paraId="0012F8F2" w14:textId="77777777" w:rsidR="00A70B92" w:rsidRPr="0063093E" w:rsidRDefault="00A70B92" w:rsidP="001F48C9">
            <w:pPr>
              <w:pStyle w:val="TableParagraph"/>
              <w:tabs>
                <w:tab w:val="left" w:pos="240"/>
                <w:tab w:val="left" w:pos="284"/>
              </w:tabs>
              <w:spacing w:before="120" w:after="0" w:line="312" w:lineRule="auto"/>
              <w:jc w:val="both"/>
              <w:rPr>
                <w:rFonts w:ascii="Times New Roman" w:hAnsi="Times New Roman"/>
                <w:sz w:val="28"/>
                <w:szCs w:val="28"/>
              </w:rPr>
            </w:pPr>
            <w:r w:rsidRPr="0063093E">
              <w:rPr>
                <w:rFonts w:ascii="Times New Roman" w:hAnsi="Times New Roman"/>
                <w:b/>
                <w:bCs/>
                <w:sz w:val="28"/>
                <w:szCs w:val="28"/>
              </w:rPr>
              <w:t xml:space="preserve">Bước 2: </w:t>
            </w:r>
            <w:r w:rsidRPr="0063093E">
              <w:rPr>
                <w:rFonts w:ascii="Times New Roman" w:hAnsi="Times New Roman"/>
                <w:sz w:val="28"/>
                <w:szCs w:val="28"/>
              </w:rPr>
              <w:t>Các cặp trao đổi.</w:t>
            </w:r>
          </w:p>
          <w:p w14:paraId="72E51D40" w14:textId="77777777" w:rsidR="00A70B92" w:rsidRPr="0063093E" w:rsidRDefault="00A70B92" w:rsidP="001F48C9">
            <w:pPr>
              <w:pStyle w:val="TableParagraph"/>
              <w:tabs>
                <w:tab w:val="left" w:pos="240"/>
                <w:tab w:val="left" w:pos="284"/>
              </w:tabs>
              <w:spacing w:before="120" w:after="0" w:line="312" w:lineRule="auto"/>
              <w:jc w:val="both"/>
              <w:rPr>
                <w:rFonts w:ascii="Times New Roman" w:hAnsi="Times New Roman"/>
                <w:sz w:val="28"/>
                <w:szCs w:val="28"/>
              </w:rPr>
            </w:pPr>
            <w:r w:rsidRPr="0063093E">
              <w:rPr>
                <w:rFonts w:ascii="Times New Roman" w:hAnsi="Times New Roman"/>
                <w:b/>
                <w:bCs/>
                <w:sz w:val="28"/>
                <w:szCs w:val="28"/>
              </w:rPr>
              <w:t xml:space="preserve"> Bước 3: </w:t>
            </w:r>
            <w:r w:rsidRPr="0063093E">
              <w:rPr>
                <w:rFonts w:ascii="Times New Roman" w:hAnsi="Times New Roman"/>
                <w:sz w:val="28"/>
                <w:szCs w:val="28"/>
              </w:rPr>
              <w:t>Đại diện 4 cặp nêu ý kiến, các cặp khác nhận xét, bổ sung.</w:t>
            </w:r>
          </w:p>
          <w:p w14:paraId="5AA00913"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r w:rsidRPr="0063093E">
              <w:rPr>
                <w:rFonts w:ascii="Times New Roman" w:hAnsi="Times New Roman"/>
                <w:b/>
                <w:bCs/>
                <w:sz w:val="28"/>
                <w:szCs w:val="28"/>
              </w:rPr>
              <w:t xml:space="preserve"> Bước </w:t>
            </w:r>
            <w:r w:rsidRPr="0063093E">
              <w:rPr>
                <w:rFonts w:ascii="Times New Roman" w:hAnsi="Times New Roman"/>
                <w:b/>
                <w:bCs/>
                <w:spacing w:val="-3"/>
                <w:sz w:val="28"/>
                <w:szCs w:val="28"/>
              </w:rPr>
              <w:t xml:space="preserve">4: </w:t>
            </w:r>
            <w:r w:rsidRPr="0063093E">
              <w:rPr>
                <w:rFonts w:ascii="Times New Roman" w:hAnsi="Times New Roman"/>
                <w:sz w:val="28"/>
                <w:szCs w:val="28"/>
              </w:rPr>
              <w:t>GV chuẩn xác kiến thức.</w:t>
            </w:r>
          </w:p>
          <w:p w14:paraId="488909E0" w14:textId="77777777" w:rsidR="00A70B92" w:rsidRPr="0063093E" w:rsidRDefault="00A70B92" w:rsidP="001F48C9">
            <w:pPr>
              <w:widowControl w:val="0"/>
              <w:spacing w:before="120" w:line="312" w:lineRule="auto"/>
              <w:ind w:right="-58"/>
              <w:jc w:val="both"/>
              <w:rPr>
                <w:rFonts w:ascii="Times New Roman" w:hAnsi="Times New Roman"/>
                <w:b/>
                <w:sz w:val="28"/>
                <w:szCs w:val="28"/>
              </w:rPr>
            </w:pPr>
          </w:p>
        </w:tc>
        <w:tc>
          <w:tcPr>
            <w:tcW w:w="5370" w:type="dxa"/>
          </w:tcPr>
          <w:p w14:paraId="4C4CA666"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r w:rsidRPr="0063093E">
              <w:rPr>
                <w:rFonts w:ascii="Times New Roman" w:hAnsi="Times New Roman"/>
                <w:b/>
                <w:bCs/>
                <w:sz w:val="28"/>
                <w:szCs w:val="28"/>
              </w:rPr>
              <w:lastRenderedPageBreak/>
              <w:t>2. Các đới cảnh quan tự nhiên:</w:t>
            </w:r>
          </w:p>
          <w:p w14:paraId="33987098"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p>
          <w:p w14:paraId="7A245361"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p>
          <w:p w14:paraId="5E9F9A1C"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p>
          <w:p w14:paraId="2BE81757"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p>
          <w:p w14:paraId="01D41F0E"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p>
          <w:p w14:paraId="41B80346"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p>
          <w:p w14:paraId="4B626E32"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p>
          <w:p w14:paraId="1A2A55E0"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p>
          <w:p w14:paraId="652D2074"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p>
          <w:p w14:paraId="0F42F72F"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p>
          <w:p w14:paraId="17116EEA"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p>
          <w:p w14:paraId="12D8BA43"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p>
          <w:p w14:paraId="1F6E591C" w14:textId="77777777" w:rsidR="00A70B92" w:rsidRPr="0063093E" w:rsidRDefault="00A70B92" w:rsidP="001F48C9">
            <w:pPr>
              <w:rPr>
                <w:rFonts w:ascii="Times New Roman" w:hAnsi="Times New Roman"/>
                <w:sz w:val="28"/>
                <w:szCs w:val="28"/>
                <w:lang w:val="vi-VN"/>
              </w:rPr>
            </w:pPr>
            <w:r w:rsidRPr="0063093E">
              <w:rPr>
                <w:rFonts w:ascii="Times New Roman" w:hAnsi="Times New Roman"/>
                <w:sz w:val="28"/>
                <w:szCs w:val="28"/>
                <w:lang w:val="vi-VN"/>
              </w:rPr>
              <w:t>- Cảnh quan phân hóa đa dạng với nhiều loại:</w:t>
            </w:r>
          </w:p>
          <w:p w14:paraId="675D468F" w14:textId="77777777" w:rsidR="00A70B92" w:rsidRPr="0063093E" w:rsidRDefault="00A70B92" w:rsidP="001F48C9">
            <w:pPr>
              <w:rPr>
                <w:rFonts w:ascii="Times New Roman" w:hAnsi="Times New Roman"/>
                <w:sz w:val="28"/>
                <w:szCs w:val="28"/>
                <w:lang w:val="vi-VN"/>
              </w:rPr>
            </w:pPr>
            <w:r w:rsidRPr="0063093E">
              <w:rPr>
                <w:rFonts w:ascii="Times New Roman" w:hAnsi="Times New Roman"/>
                <w:sz w:val="28"/>
                <w:szCs w:val="28"/>
                <w:lang w:val="vi-VN"/>
              </w:rPr>
              <w:t xml:space="preserve"> + Rừng lá kim ở Bắc Á (Xi-bia) nơi có khí hậu ôn đới.</w:t>
            </w:r>
          </w:p>
          <w:p w14:paraId="0068CF6B" w14:textId="77777777" w:rsidR="00A70B92" w:rsidRPr="0063093E" w:rsidRDefault="00A70B92" w:rsidP="001F48C9">
            <w:pPr>
              <w:rPr>
                <w:rFonts w:ascii="Times New Roman" w:hAnsi="Times New Roman"/>
                <w:sz w:val="28"/>
                <w:szCs w:val="28"/>
                <w:lang w:val="vi-VN"/>
              </w:rPr>
            </w:pPr>
            <w:r w:rsidRPr="0063093E">
              <w:rPr>
                <w:rFonts w:ascii="Times New Roman" w:hAnsi="Times New Roman"/>
                <w:sz w:val="28"/>
                <w:szCs w:val="28"/>
                <w:lang w:val="vi-VN"/>
              </w:rPr>
              <w:t xml:space="preserve"> + Rừng cận nhiệt ở Đông Á, rừng nhiệt đới ẩm ở Đông Nam Á và Nam Á. </w:t>
            </w:r>
          </w:p>
          <w:p w14:paraId="4FE9EBD3" w14:textId="77777777" w:rsidR="00A70B92" w:rsidRPr="0063093E" w:rsidRDefault="00A70B92" w:rsidP="001F48C9">
            <w:pPr>
              <w:rPr>
                <w:rFonts w:ascii="Times New Roman" w:hAnsi="Times New Roman"/>
                <w:sz w:val="28"/>
                <w:szCs w:val="28"/>
              </w:rPr>
            </w:pPr>
            <w:r w:rsidRPr="0063093E">
              <w:rPr>
                <w:rFonts w:ascii="Times New Roman" w:hAnsi="Times New Roman"/>
                <w:sz w:val="28"/>
                <w:szCs w:val="28"/>
                <w:lang w:val="vi-VN"/>
              </w:rPr>
              <w:t xml:space="preserve"> + Thảo nguyên</w:t>
            </w:r>
            <w:r w:rsidRPr="0063093E">
              <w:rPr>
                <w:rFonts w:ascii="Times New Roman" w:hAnsi="Times New Roman"/>
                <w:sz w:val="28"/>
                <w:szCs w:val="28"/>
              </w:rPr>
              <w:t xml:space="preserve"> </w:t>
            </w:r>
            <w:r w:rsidRPr="0063093E">
              <w:rPr>
                <w:rFonts w:ascii="Times New Roman" w:hAnsi="Times New Roman"/>
                <w:sz w:val="28"/>
                <w:szCs w:val="28"/>
                <w:lang w:val="vi-VN"/>
              </w:rPr>
              <w:t>hoang mạc, cảnh quan núi cao.</w:t>
            </w:r>
          </w:p>
          <w:p w14:paraId="5C08E115" w14:textId="77777777" w:rsidR="00A70B92" w:rsidRPr="0063093E" w:rsidRDefault="00A70B92" w:rsidP="001F48C9">
            <w:pPr>
              <w:rPr>
                <w:rFonts w:ascii="Times New Roman" w:hAnsi="Times New Roman"/>
                <w:sz w:val="28"/>
                <w:szCs w:val="28"/>
              </w:rPr>
            </w:pPr>
          </w:p>
          <w:p w14:paraId="5BAFCC47" w14:textId="77777777" w:rsidR="00A70B92" w:rsidRPr="0063093E" w:rsidRDefault="00A70B92" w:rsidP="001F48C9">
            <w:pPr>
              <w:rPr>
                <w:rFonts w:ascii="Times New Roman" w:hAnsi="Times New Roman"/>
                <w:sz w:val="28"/>
                <w:szCs w:val="28"/>
              </w:rPr>
            </w:pPr>
          </w:p>
          <w:p w14:paraId="023C9DFB" w14:textId="77777777" w:rsidR="00A70B92" w:rsidRPr="0063093E" w:rsidRDefault="00A70B92" w:rsidP="001F48C9">
            <w:pPr>
              <w:rPr>
                <w:rFonts w:ascii="Times New Roman" w:hAnsi="Times New Roman"/>
                <w:sz w:val="28"/>
                <w:szCs w:val="28"/>
              </w:rPr>
            </w:pPr>
          </w:p>
          <w:p w14:paraId="6A856605" w14:textId="77777777" w:rsidR="00A70B92" w:rsidRPr="0063093E" w:rsidRDefault="00A70B92" w:rsidP="001F48C9">
            <w:pPr>
              <w:rPr>
                <w:rFonts w:ascii="Times New Roman" w:hAnsi="Times New Roman"/>
                <w:sz w:val="28"/>
                <w:szCs w:val="28"/>
              </w:rPr>
            </w:pPr>
          </w:p>
          <w:p w14:paraId="1AA7C4BC" w14:textId="77777777" w:rsidR="00A70B92" w:rsidRPr="0063093E" w:rsidRDefault="00A70B92" w:rsidP="001F48C9">
            <w:pPr>
              <w:rPr>
                <w:rFonts w:ascii="Times New Roman" w:hAnsi="Times New Roman"/>
                <w:sz w:val="28"/>
                <w:szCs w:val="28"/>
              </w:rPr>
            </w:pPr>
          </w:p>
          <w:p w14:paraId="31330E87" w14:textId="77777777" w:rsidR="00A70B92" w:rsidRPr="0063093E" w:rsidRDefault="00A70B92" w:rsidP="001F48C9">
            <w:pPr>
              <w:rPr>
                <w:rFonts w:ascii="Times New Roman" w:hAnsi="Times New Roman"/>
                <w:sz w:val="28"/>
                <w:szCs w:val="28"/>
              </w:rPr>
            </w:pPr>
          </w:p>
          <w:p w14:paraId="0EC12DA8" w14:textId="77777777" w:rsidR="00A70B92" w:rsidRPr="0063093E" w:rsidRDefault="00A70B92" w:rsidP="001F48C9">
            <w:pPr>
              <w:rPr>
                <w:rFonts w:ascii="Times New Roman" w:hAnsi="Times New Roman"/>
                <w:sz w:val="28"/>
                <w:szCs w:val="28"/>
              </w:rPr>
            </w:pPr>
          </w:p>
          <w:p w14:paraId="24014CFE" w14:textId="77777777" w:rsidR="00A70B92" w:rsidRPr="0063093E" w:rsidRDefault="00A70B92" w:rsidP="001F48C9">
            <w:pPr>
              <w:rPr>
                <w:rFonts w:ascii="Times New Roman" w:hAnsi="Times New Roman"/>
                <w:sz w:val="28"/>
                <w:szCs w:val="28"/>
              </w:rPr>
            </w:pPr>
          </w:p>
          <w:p w14:paraId="60F36046" w14:textId="77777777" w:rsidR="00A70B92" w:rsidRPr="0063093E" w:rsidRDefault="00A70B92" w:rsidP="001F48C9">
            <w:pPr>
              <w:rPr>
                <w:rFonts w:ascii="Times New Roman" w:hAnsi="Times New Roman"/>
                <w:sz w:val="28"/>
                <w:szCs w:val="28"/>
              </w:rPr>
            </w:pPr>
            <w:r w:rsidRPr="0063093E">
              <w:rPr>
                <w:rFonts w:ascii="Times New Roman" w:hAnsi="Times New Roman"/>
                <w:sz w:val="28"/>
                <w:szCs w:val="28"/>
                <w:lang w:val="vi-VN"/>
              </w:rPr>
              <w:t>- Nguyên nhân phân bố của một số cảnh quan: do sự phân hoá đa dạng về các đới, các kiểu khí hậu…</w:t>
            </w:r>
          </w:p>
        </w:tc>
      </w:tr>
    </w:tbl>
    <w:p w14:paraId="56C85FDB" w14:textId="77777777" w:rsidR="00A70B92" w:rsidRPr="0063093E" w:rsidRDefault="00A70B92" w:rsidP="00A70B92">
      <w:pPr>
        <w:pStyle w:val="hoatdong"/>
        <w:spacing w:before="120" w:after="0"/>
      </w:pPr>
      <w:r w:rsidRPr="0063093E">
        <w:lastRenderedPageBreak/>
        <w:t>Hoạt động 3: Đánh giá những thuận lợi và khó khăn của thiên nhiên châu Á</w:t>
      </w:r>
    </w:p>
    <w:p w14:paraId="60124BC5" w14:textId="77777777" w:rsidR="00A70B92" w:rsidRPr="0063093E" w:rsidRDefault="00A70B92" w:rsidP="00A70B92">
      <w:pPr>
        <w:pStyle w:val="ListParagraph"/>
        <w:tabs>
          <w:tab w:val="left" w:pos="284"/>
          <w:tab w:val="left" w:pos="487"/>
        </w:tabs>
        <w:spacing w:before="120" w:line="312" w:lineRule="auto"/>
        <w:ind w:left="0"/>
        <w:jc w:val="both"/>
        <w:rPr>
          <w:rFonts w:ascii="Times New Roman" w:hAnsi="Times New Roman"/>
          <w:sz w:val="28"/>
          <w:szCs w:val="28"/>
        </w:rPr>
      </w:pPr>
      <w:r w:rsidRPr="0063093E">
        <w:rPr>
          <w:rFonts w:ascii="Times New Roman" w:hAnsi="Times New Roman"/>
          <w:sz w:val="28"/>
          <w:szCs w:val="28"/>
        </w:rPr>
        <w:t>1. Mục tiêu: Trình bày được những thuận lợi và khó khăn của thiên</w:t>
      </w:r>
      <w:r w:rsidRPr="0063093E">
        <w:rPr>
          <w:rFonts w:ascii="Times New Roman" w:hAnsi="Times New Roman"/>
          <w:spacing w:val="2"/>
          <w:sz w:val="28"/>
          <w:szCs w:val="28"/>
        </w:rPr>
        <w:t xml:space="preserve"> </w:t>
      </w:r>
      <w:r w:rsidRPr="0063093E">
        <w:rPr>
          <w:rFonts w:ascii="Times New Roman" w:hAnsi="Times New Roman"/>
          <w:sz w:val="28"/>
          <w:szCs w:val="28"/>
        </w:rPr>
        <w:t>nhiên châu</w:t>
      </w:r>
      <w:r w:rsidRPr="0063093E">
        <w:rPr>
          <w:rFonts w:ascii="Times New Roman" w:hAnsi="Times New Roman"/>
          <w:spacing w:val="-3"/>
          <w:sz w:val="28"/>
          <w:szCs w:val="28"/>
        </w:rPr>
        <w:t xml:space="preserve"> Á.</w:t>
      </w:r>
    </w:p>
    <w:p w14:paraId="38F19E08" w14:textId="77777777" w:rsidR="00A70B92" w:rsidRPr="0063093E" w:rsidRDefault="00A70B92" w:rsidP="00A70B92">
      <w:pPr>
        <w:ind w:right="-58"/>
        <w:rPr>
          <w:rFonts w:ascii="Times New Roman" w:hAnsi="Times New Roman"/>
          <w:sz w:val="28"/>
          <w:szCs w:val="28"/>
        </w:rPr>
      </w:pPr>
      <w:r w:rsidRPr="0063093E">
        <w:rPr>
          <w:rFonts w:ascii="Times New Roman" w:hAnsi="Times New Roman"/>
          <w:sz w:val="28"/>
          <w:szCs w:val="28"/>
        </w:rPr>
        <w:t xml:space="preserve">2. Thời gian: 8 phút </w:t>
      </w:r>
    </w:p>
    <w:p w14:paraId="28486E1A" w14:textId="77777777" w:rsidR="00A70B92" w:rsidRPr="0063093E" w:rsidRDefault="00A70B92" w:rsidP="00A70B92">
      <w:pPr>
        <w:pStyle w:val="cachoatdong"/>
        <w:spacing w:before="120" w:after="0"/>
        <w:jc w:val="both"/>
      </w:pPr>
      <w:r w:rsidRPr="0063093E">
        <w:t>3. Phương pháp/Kĩ thuật dạy học: Tranh luận – phản đối, giải quyết vấn đề, động não viết.</w:t>
      </w:r>
    </w:p>
    <w:p w14:paraId="7DB4A313" w14:textId="77777777" w:rsidR="00A70B92" w:rsidRPr="0063093E" w:rsidRDefault="00A70B92" w:rsidP="00A70B92">
      <w:pPr>
        <w:spacing w:before="120" w:line="312" w:lineRule="auto"/>
        <w:ind w:right="-58"/>
        <w:jc w:val="both"/>
        <w:rPr>
          <w:rFonts w:ascii="Times New Roman" w:hAnsi="Times New Roman"/>
          <w:sz w:val="28"/>
          <w:szCs w:val="28"/>
        </w:rPr>
      </w:pPr>
      <w:r w:rsidRPr="0063093E">
        <w:rPr>
          <w:rFonts w:ascii="Times New Roman" w:hAnsi="Times New Roman"/>
          <w:sz w:val="28"/>
          <w:szCs w:val="28"/>
        </w:rPr>
        <w:t>4.  Hình thức tổ chức hoạt động:  Nhóm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04"/>
        <w:gridCol w:w="4767"/>
      </w:tblGrid>
      <w:tr w:rsidR="00A70B92" w:rsidRPr="0063093E" w14:paraId="2E138CA0" w14:textId="77777777" w:rsidTr="001F48C9">
        <w:trPr>
          <w:jc w:val="center"/>
        </w:trPr>
        <w:tc>
          <w:tcPr>
            <w:tcW w:w="4804" w:type="dxa"/>
          </w:tcPr>
          <w:p w14:paraId="15E1029F" w14:textId="77777777" w:rsidR="00A70B92" w:rsidRPr="0063093E" w:rsidRDefault="00A70B92" w:rsidP="001F48C9">
            <w:pPr>
              <w:widowControl w:val="0"/>
              <w:spacing w:before="120" w:line="312" w:lineRule="auto"/>
              <w:ind w:right="-58"/>
              <w:jc w:val="center"/>
              <w:rPr>
                <w:rFonts w:ascii="Times New Roman" w:hAnsi="Times New Roman"/>
                <w:b/>
                <w:sz w:val="28"/>
                <w:szCs w:val="28"/>
              </w:rPr>
            </w:pPr>
            <w:r w:rsidRPr="0063093E">
              <w:rPr>
                <w:rFonts w:ascii="Times New Roman" w:hAnsi="Times New Roman"/>
                <w:b/>
                <w:sz w:val="28"/>
                <w:szCs w:val="28"/>
              </w:rPr>
              <w:t>Hoạt động của giáo viên và học sinh</w:t>
            </w:r>
          </w:p>
        </w:tc>
        <w:tc>
          <w:tcPr>
            <w:tcW w:w="4767" w:type="dxa"/>
          </w:tcPr>
          <w:p w14:paraId="742E44D5" w14:textId="77777777" w:rsidR="00A70B92" w:rsidRPr="0063093E" w:rsidRDefault="00A70B92" w:rsidP="001F48C9">
            <w:pPr>
              <w:widowControl w:val="0"/>
              <w:spacing w:before="120" w:line="312" w:lineRule="auto"/>
              <w:ind w:right="-58"/>
              <w:jc w:val="center"/>
              <w:rPr>
                <w:rFonts w:ascii="Times New Roman" w:hAnsi="Times New Roman"/>
                <w:b/>
                <w:sz w:val="28"/>
                <w:szCs w:val="28"/>
              </w:rPr>
            </w:pPr>
            <w:r w:rsidRPr="0063093E">
              <w:rPr>
                <w:rFonts w:ascii="Times New Roman" w:hAnsi="Times New Roman"/>
                <w:b/>
                <w:sz w:val="28"/>
                <w:szCs w:val="28"/>
              </w:rPr>
              <w:t>Nội dung chính</w:t>
            </w:r>
          </w:p>
        </w:tc>
      </w:tr>
      <w:tr w:rsidR="00A70B92" w:rsidRPr="0063093E" w14:paraId="1CD4B6BC" w14:textId="77777777" w:rsidTr="001F48C9">
        <w:trPr>
          <w:jc w:val="center"/>
        </w:trPr>
        <w:tc>
          <w:tcPr>
            <w:tcW w:w="4804" w:type="dxa"/>
          </w:tcPr>
          <w:p w14:paraId="3F06A985" w14:textId="77777777" w:rsidR="00A70B92" w:rsidRPr="0063093E" w:rsidRDefault="00A70B92" w:rsidP="001F48C9">
            <w:pPr>
              <w:spacing w:before="120" w:line="312" w:lineRule="auto"/>
              <w:ind w:right="-58"/>
              <w:jc w:val="both"/>
              <w:rPr>
                <w:rFonts w:ascii="Times New Roman" w:hAnsi="Times New Roman"/>
                <w:sz w:val="28"/>
                <w:szCs w:val="28"/>
              </w:rPr>
            </w:pPr>
          </w:p>
          <w:p w14:paraId="7DA23385" w14:textId="77777777" w:rsidR="00A70B92" w:rsidRPr="0063093E" w:rsidRDefault="00A70B92" w:rsidP="001F48C9">
            <w:pPr>
              <w:spacing w:before="120" w:line="312" w:lineRule="auto"/>
              <w:ind w:right="-58"/>
              <w:jc w:val="both"/>
              <w:rPr>
                <w:rFonts w:ascii="Times New Roman" w:hAnsi="Times New Roman"/>
                <w:sz w:val="28"/>
                <w:szCs w:val="28"/>
              </w:rPr>
            </w:pPr>
          </w:p>
          <w:p w14:paraId="529F7E36" w14:textId="77777777" w:rsidR="00A70B92" w:rsidRPr="0063093E" w:rsidRDefault="00A70B92" w:rsidP="001F48C9">
            <w:pPr>
              <w:pStyle w:val="TableParagraph"/>
              <w:tabs>
                <w:tab w:val="left" w:pos="284"/>
              </w:tabs>
              <w:spacing w:before="120" w:after="0" w:line="312" w:lineRule="auto"/>
              <w:jc w:val="both"/>
              <w:rPr>
                <w:rFonts w:ascii="Times New Roman" w:hAnsi="Times New Roman"/>
                <w:b/>
                <w:sz w:val="28"/>
                <w:szCs w:val="28"/>
              </w:rPr>
            </w:pPr>
            <w:r w:rsidRPr="0063093E">
              <w:rPr>
                <w:rFonts w:ascii="Times New Roman" w:hAnsi="Times New Roman"/>
                <w:b/>
                <w:sz w:val="28"/>
                <w:szCs w:val="28"/>
              </w:rPr>
              <w:t>Bước 1:</w:t>
            </w:r>
          </w:p>
          <w:p w14:paraId="4BB9B210" w14:textId="77777777" w:rsidR="00A70B92" w:rsidRPr="0063093E" w:rsidRDefault="00A70B92" w:rsidP="001F48C9">
            <w:pPr>
              <w:spacing w:before="120" w:line="312" w:lineRule="auto"/>
              <w:ind w:right="-58"/>
              <w:jc w:val="both"/>
              <w:rPr>
                <w:rFonts w:ascii="Times New Roman" w:hAnsi="Times New Roman"/>
                <w:sz w:val="28"/>
                <w:szCs w:val="28"/>
              </w:rPr>
            </w:pPr>
            <w:r w:rsidRPr="0063093E">
              <w:rPr>
                <w:rFonts w:ascii="Times New Roman" w:hAnsi="Times New Roman"/>
                <w:sz w:val="28"/>
                <w:szCs w:val="28"/>
              </w:rPr>
              <w:t>GV đặt câu hỏi: Dựa vào những kiến thức đã học, thiên nhiên châu Á thuận lợi nhiều hơn hay khó khăn nhiều hơn.</w:t>
            </w:r>
          </w:p>
          <w:p w14:paraId="2DF0DE7D" w14:textId="77777777" w:rsidR="00A70B92" w:rsidRPr="0063093E" w:rsidRDefault="00A70B92" w:rsidP="006F5D84">
            <w:pPr>
              <w:numPr>
                <w:ilvl w:val="0"/>
                <w:numId w:val="7"/>
              </w:numPr>
              <w:spacing w:before="120" w:line="312" w:lineRule="auto"/>
              <w:ind w:right="-58"/>
              <w:jc w:val="both"/>
              <w:rPr>
                <w:rFonts w:ascii="Times New Roman" w:hAnsi="Times New Roman"/>
                <w:sz w:val="28"/>
                <w:szCs w:val="28"/>
              </w:rPr>
            </w:pPr>
            <w:r w:rsidRPr="0063093E">
              <w:rPr>
                <w:rFonts w:ascii="Times New Roman" w:hAnsi="Times New Roman"/>
                <w:sz w:val="28"/>
                <w:szCs w:val="28"/>
              </w:rPr>
              <w:t>Phân nhóm HS theo ý kiến.</w:t>
            </w:r>
          </w:p>
          <w:p w14:paraId="0C94309D" w14:textId="77777777" w:rsidR="00A70B92" w:rsidRPr="0063093E" w:rsidRDefault="00A70B92" w:rsidP="006F5D84">
            <w:pPr>
              <w:numPr>
                <w:ilvl w:val="0"/>
                <w:numId w:val="7"/>
              </w:numPr>
              <w:spacing w:before="120" w:line="312" w:lineRule="auto"/>
              <w:ind w:right="-58"/>
              <w:jc w:val="both"/>
              <w:rPr>
                <w:rFonts w:ascii="Times New Roman" w:hAnsi="Times New Roman"/>
                <w:sz w:val="28"/>
                <w:szCs w:val="28"/>
              </w:rPr>
            </w:pPr>
            <w:r w:rsidRPr="0063093E">
              <w:rPr>
                <w:rFonts w:ascii="Times New Roman" w:hAnsi="Times New Roman"/>
                <w:sz w:val="28"/>
                <w:szCs w:val="28"/>
              </w:rPr>
              <w:t xml:space="preserve">Từ nhóm lớn, hình thành các nhóm nhỏ, trả lời 2 câu hỏi </w:t>
            </w:r>
            <w:r w:rsidRPr="0063093E">
              <w:rPr>
                <w:rFonts w:ascii="Times New Roman" w:hAnsi="Times New Roman"/>
                <w:i/>
                <w:sz w:val="28"/>
                <w:szCs w:val="28"/>
              </w:rPr>
              <w:t>(động não viết)</w:t>
            </w:r>
          </w:p>
          <w:p w14:paraId="2C19AA4A" w14:textId="77777777" w:rsidR="00A70B92" w:rsidRPr="0063093E" w:rsidRDefault="00A70B92" w:rsidP="001F48C9">
            <w:pPr>
              <w:spacing w:before="120" w:line="312" w:lineRule="auto"/>
              <w:ind w:left="96" w:right="-58"/>
              <w:jc w:val="both"/>
              <w:rPr>
                <w:rFonts w:ascii="Times New Roman" w:hAnsi="Times New Roman"/>
                <w:sz w:val="28"/>
                <w:szCs w:val="28"/>
              </w:rPr>
            </w:pPr>
            <w:r w:rsidRPr="0063093E">
              <w:rPr>
                <w:rFonts w:ascii="Times New Roman" w:hAnsi="Times New Roman"/>
                <w:sz w:val="28"/>
                <w:szCs w:val="28"/>
              </w:rPr>
              <w:t>+ Lí giải sự lựa chọn.</w:t>
            </w:r>
          </w:p>
          <w:p w14:paraId="6FA695A6" w14:textId="77777777" w:rsidR="00A70B92" w:rsidRPr="0063093E" w:rsidRDefault="00A70B92" w:rsidP="001F48C9">
            <w:pPr>
              <w:spacing w:before="120" w:line="312" w:lineRule="auto"/>
              <w:ind w:left="96" w:right="-58"/>
              <w:jc w:val="both"/>
              <w:rPr>
                <w:rFonts w:ascii="Times New Roman" w:hAnsi="Times New Roman"/>
                <w:sz w:val="28"/>
                <w:szCs w:val="28"/>
              </w:rPr>
            </w:pPr>
            <w:r w:rsidRPr="0063093E">
              <w:rPr>
                <w:rFonts w:ascii="Times New Roman" w:hAnsi="Times New Roman"/>
                <w:sz w:val="28"/>
                <w:szCs w:val="28"/>
              </w:rPr>
              <w:t xml:space="preserve">+ Nêu những biện pháp (phát huy lợi </w:t>
            </w:r>
            <w:r w:rsidRPr="0063093E">
              <w:rPr>
                <w:rFonts w:ascii="Times New Roman" w:hAnsi="Times New Roman"/>
                <w:sz w:val="28"/>
                <w:szCs w:val="28"/>
              </w:rPr>
              <w:lastRenderedPageBreak/>
              <w:t>thế/giảm thiểu khó khăn)</w:t>
            </w:r>
          </w:p>
          <w:p w14:paraId="64C7E70E" w14:textId="77777777" w:rsidR="00A70B92" w:rsidRPr="0063093E" w:rsidRDefault="00A70B92" w:rsidP="001F48C9">
            <w:pPr>
              <w:pStyle w:val="TableParagraph"/>
              <w:tabs>
                <w:tab w:val="left" w:pos="240"/>
                <w:tab w:val="left" w:pos="284"/>
              </w:tabs>
              <w:spacing w:before="120" w:after="0" w:line="312" w:lineRule="auto"/>
              <w:jc w:val="both"/>
              <w:rPr>
                <w:rFonts w:ascii="Times New Roman" w:hAnsi="Times New Roman"/>
                <w:sz w:val="28"/>
                <w:szCs w:val="28"/>
              </w:rPr>
            </w:pPr>
            <w:r w:rsidRPr="0063093E">
              <w:rPr>
                <w:rFonts w:ascii="Times New Roman" w:hAnsi="Times New Roman"/>
                <w:b/>
                <w:bCs/>
                <w:sz w:val="28"/>
                <w:szCs w:val="28"/>
              </w:rPr>
              <w:t xml:space="preserve">Bước 2: </w:t>
            </w:r>
            <w:r w:rsidRPr="0063093E">
              <w:rPr>
                <w:rFonts w:ascii="Times New Roman" w:hAnsi="Times New Roman"/>
                <w:sz w:val="28"/>
                <w:szCs w:val="28"/>
              </w:rPr>
              <w:t>Các nhóm thảo</w:t>
            </w:r>
            <w:r w:rsidRPr="0063093E">
              <w:rPr>
                <w:rFonts w:ascii="Times New Roman" w:hAnsi="Times New Roman"/>
                <w:spacing w:val="-4"/>
                <w:sz w:val="28"/>
                <w:szCs w:val="28"/>
              </w:rPr>
              <w:t xml:space="preserve"> </w:t>
            </w:r>
            <w:r w:rsidRPr="0063093E">
              <w:rPr>
                <w:rFonts w:ascii="Times New Roman" w:hAnsi="Times New Roman"/>
                <w:sz w:val="28"/>
                <w:szCs w:val="28"/>
              </w:rPr>
              <w:t>luận.</w:t>
            </w:r>
          </w:p>
          <w:p w14:paraId="63F7F78C" w14:textId="77777777" w:rsidR="00A70B92" w:rsidRPr="0063093E" w:rsidRDefault="00A70B92" w:rsidP="001F48C9">
            <w:pPr>
              <w:pStyle w:val="TableParagraph"/>
              <w:tabs>
                <w:tab w:val="left" w:pos="240"/>
                <w:tab w:val="left" w:pos="284"/>
              </w:tabs>
              <w:spacing w:before="120" w:after="0" w:line="312" w:lineRule="auto"/>
              <w:jc w:val="both"/>
              <w:rPr>
                <w:rFonts w:ascii="Times New Roman" w:hAnsi="Times New Roman"/>
                <w:sz w:val="28"/>
                <w:szCs w:val="28"/>
              </w:rPr>
            </w:pPr>
            <w:r w:rsidRPr="0063093E">
              <w:rPr>
                <w:rFonts w:ascii="Times New Roman" w:hAnsi="Times New Roman"/>
                <w:b/>
                <w:bCs/>
                <w:sz w:val="28"/>
                <w:szCs w:val="28"/>
              </w:rPr>
              <w:t xml:space="preserve">Bước 3: </w:t>
            </w:r>
            <w:r w:rsidRPr="0063093E">
              <w:rPr>
                <w:rFonts w:ascii="Times New Roman" w:hAnsi="Times New Roman"/>
                <w:sz w:val="28"/>
                <w:szCs w:val="28"/>
              </w:rPr>
              <w:t>Đại diện từng nhóm trình</w:t>
            </w:r>
            <w:r w:rsidRPr="0063093E">
              <w:rPr>
                <w:rFonts w:ascii="Times New Roman" w:hAnsi="Times New Roman"/>
                <w:spacing w:val="-25"/>
                <w:sz w:val="28"/>
                <w:szCs w:val="28"/>
              </w:rPr>
              <w:t xml:space="preserve"> </w:t>
            </w:r>
            <w:r w:rsidRPr="0063093E">
              <w:rPr>
                <w:rFonts w:ascii="Times New Roman" w:hAnsi="Times New Roman"/>
                <w:sz w:val="28"/>
                <w:szCs w:val="28"/>
              </w:rPr>
              <w:t>bày, các nhóm khác nhận xét, bổ sung.</w:t>
            </w:r>
          </w:p>
          <w:p w14:paraId="3AE0B28A"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r w:rsidRPr="0063093E">
              <w:rPr>
                <w:rFonts w:ascii="Times New Roman" w:hAnsi="Times New Roman"/>
                <w:b/>
                <w:bCs/>
                <w:sz w:val="28"/>
                <w:szCs w:val="28"/>
              </w:rPr>
              <w:t xml:space="preserve">Bước </w:t>
            </w:r>
            <w:r w:rsidRPr="0063093E">
              <w:rPr>
                <w:rFonts w:ascii="Times New Roman" w:hAnsi="Times New Roman"/>
                <w:b/>
                <w:bCs/>
                <w:spacing w:val="-3"/>
                <w:sz w:val="28"/>
                <w:szCs w:val="28"/>
              </w:rPr>
              <w:t xml:space="preserve">4: </w:t>
            </w:r>
            <w:r w:rsidRPr="0063093E">
              <w:rPr>
                <w:rFonts w:ascii="Times New Roman" w:hAnsi="Times New Roman"/>
                <w:sz w:val="28"/>
                <w:szCs w:val="28"/>
              </w:rPr>
              <w:t>GV chuẩn xác kiến thức.</w:t>
            </w:r>
          </w:p>
          <w:p w14:paraId="592E3B90" w14:textId="77777777" w:rsidR="00A70B92" w:rsidRPr="0063093E" w:rsidRDefault="00A70B92" w:rsidP="001F48C9">
            <w:pPr>
              <w:widowControl w:val="0"/>
              <w:spacing w:before="120" w:line="312" w:lineRule="auto"/>
              <w:ind w:right="-58"/>
              <w:jc w:val="both"/>
              <w:rPr>
                <w:rFonts w:ascii="Times New Roman" w:hAnsi="Times New Roman"/>
                <w:sz w:val="28"/>
                <w:szCs w:val="28"/>
              </w:rPr>
            </w:pPr>
          </w:p>
        </w:tc>
        <w:tc>
          <w:tcPr>
            <w:tcW w:w="4767" w:type="dxa"/>
          </w:tcPr>
          <w:p w14:paraId="5DAFDE93" w14:textId="77777777" w:rsidR="00A70B92" w:rsidRPr="0063093E" w:rsidRDefault="00A70B92" w:rsidP="001F48C9">
            <w:pPr>
              <w:pStyle w:val="hoatdong"/>
              <w:spacing w:before="120" w:after="0"/>
              <w:jc w:val="left"/>
            </w:pPr>
            <w:r w:rsidRPr="0063093E">
              <w:lastRenderedPageBreak/>
              <w:t>3. Những</w:t>
            </w:r>
            <w:r w:rsidRPr="0063093E">
              <w:rPr>
                <w:b w:val="0"/>
              </w:rPr>
              <w:t xml:space="preserve"> </w:t>
            </w:r>
            <w:r w:rsidRPr="0063093E">
              <w:t>thuận lợi và khó khăn của thiên nhiên châu Á</w:t>
            </w:r>
          </w:p>
          <w:p w14:paraId="3EFA9062" w14:textId="77777777" w:rsidR="00A70B92" w:rsidRPr="0063093E" w:rsidRDefault="00A70B92" w:rsidP="001F48C9">
            <w:pPr>
              <w:spacing w:before="120" w:line="312" w:lineRule="auto"/>
              <w:ind w:right="-58"/>
              <w:jc w:val="both"/>
              <w:rPr>
                <w:rFonts w:ascii="Times New Roman" w:hAnsi="Times New Roman"/>
                <w:b/>
                <w:sz w:val="28"/>
                <w:szCs w:val="28"/>
              </w:rPr>
            </w:pPr>
          </w:p>
          <w:p w14:paraId="2D81D76B" w14:textId="77777777" w:rsidR="00A70B92" w:rsidRPr="0063093E" w:rsidRDefault="00A70B92" w:rsidP="001F48C9">
            <w:pPr>
              <w:spacing w:before="120" w:line="312" w:lineRule="auto"/>
              <w:ind w:right="-58"/>
              <w:jc w:val="both"/>
              <w:rPr>
                <w:rFonts w:ascii="Times New Roman" w:hAnsi="Times New Roman"/>
                <w:b/>
                <w:sz w:val="28"/>
                <w:szCs w:val="28"/>
              </w:rPr>
            </w:pPr>
          </w:p>
          <w:p w14:paraId="6931F936" w14:textId="77777777" w:rsidR="00A70B92" w:rsidRPr="0063093E" w:rsidRDefault="00A70B92" w:rsidP="001F48C9">
            <w:pPr>
              <w:spacing w:before="120" w:line="312" w:lineRule="auto"/>
              <w:ind w:right="-58"/>
              <w:jc w:val="both"/>
              <w:rPr>
                <w:rFonts w:ascii="Times New Roman" w:hAnsi="Times New Roman"/>
                <w:b/>
                <w:sz w:val="28"/>
                <w:szCs w:val="28"/>
              </w:rPr>
            </w:pPr>
          </w:p>
          <w:p w14:paraId="3D32888D" w14:textId="77777777" w:rsidR="00A70B92" w:rsidRPr="0063093E" w:rsidRDefault="00A70B92" w:rsidP="001F48C9">
            <w:pPr>
              <w:spacing w:before="120" w:line="312" w:lineRule="auto"/>
              <w:ind w:right="-58"/>
              <w:jc w:val="both"/>
              <w:rPr>
                <w:rFonts w:ascii="Times New Roman" w:hAnsi="Times New Roman"/>
                <w:b/>
                <w:sz w:val="28"/>
                <w:szCs w:val="28"/>
              </w:rPr>
            </w:pPr>
          </w:p>
          <w:p w14:paraId="56AD4D55" w14:textId="77777777" w:rsidR="00A70B92" w:rsidRPr="0063093E" w:rsidRDefault="00A70B92" w:rsidP="001F48C9">
            <w:pPr>
              <w:spacing w:before="120" w:line="312" w:lineRule="auto"/>
              <w:ind w:right="-58"/>
              <w:jc w:val="both"/>
              <w:rPr>
                <w:rFonts w:ascii="Times New Roman" w:hAnsi="Times New Roman"/>
                <w:b/>
                <w:sz w:val="28"/>
                <w:szCs w:val="28"/>
              </w:rPr>
            </w:pPr>
          </w:p>
          <w:p w14:paraId="517C93FD" w14:textId="77777777" w:rsidR="00A70B92" w:rsidRPr="0063093E" w:rsidRDefault="00A70B92" w:rsidP="001F48C9">
            <w:pPr>
              <w:spacing w:before="120" w:line="312" w:lineRule="auto"/>
              <w:ind w:right="-58"/>
              <w:jc w:val="both"/>
              <w:rPr>
                <w:rFonts w:ascii="Times New Roman" w:hAnsi="Times New Roman"/>
                <w:b/>
                <w:sz w:val="28"/>
                <w:szCs w:val="28"/>
              </w:rPr>
            </w:pPr>
          </w:p>
          <w:p w14:paraId="33463025" w14:textId="77777777" w:rsidR="00A70B92" w:rsidRPr="0063093E" w:rsidRDefault="00A70B92" w:rsidP="001F48C9">
            <w:pPr>
              <w:spacing w:before="120" w:line="312" w:lineRule="auto"/>
              <w:ind w:right="-58"/>
              <w:jc w:val="both"/>
              <w:rPr>
                <w:rFonts w:ascii="Times New Roman" w:hAnsi="Times New Roman"/>
                <w:b/>
                <w:sz w:val="28"/>
                <w:szCs w:val="28"/>
              </w:rPr>
            </w:pPr>
          </w:p>
          <w:p w14:paraId="26B1D01D" w14:textId="77777777" w:rsidR="00A70B92" w:rsidRPr="0063093E" w:rsidRDefault="00A70B92" w:rsidP="001F48C9">
            <w:pPr>
              <w:spacing w:before="120" w:line="312" w:lineRule="auto"/>
              <w:ind w:right="-58"/>
              <w:jc w:val="both"/>
              <w:rPr>
                <w:rFonts w:ascii="Times New Roman" w:hAnsi="Times New Roman"/>
                <w:b/>
                <w:sz w:val="28"/>
                <w:szCs w:val="28"/>
              </w:rPr>
            </w:pPr>
          </w:p>
          <w:p w14:paraId="0E89A5C1" w14:textId="77777777" w:rsidR="00A70B92" w:rsidRPr="0063093E" w:rsidRDefault="00A70B92" w:rsidP="001F48C9">
            <w:pPr>
              <w:spacing w:before="120" w:line="312" w:lineRule="auto"/>
              <w:ind w:right="-58"/>
              <w:jc w:val="both"/>
              <w:rPr>
                <w:rFonts w:ascii="Times New Roman" w:hAnsi="Times New Roman"/>
                <w:b/>
                <w:sz w:val="28"/>
                <w:szCs w:val="28"/>
              </w:rPr>
            </w:pPr>
          </w:p>
          <w:p w14:paraId="51A89FF3" w14:textId="77777777" w:rsidR="00A70B92" w:rsidRPr="0063093E" w:rsidRDefault="00A70B92" w:rsidP="001F48C9">
            <w:pPr>
              <w:spacing w:before="120" w:line="312" w:lineRule="auto"/>
              <w:ind w:right="-58"/>
              <w:jc w:val="both"/>
              <w:rPr>
                <w:rFonts w:ascii="Times New Roman" w:hAnsi="Times New Roman"/>
                <w:b/>
                <w:sz w:val="28"/>
                <w:szCs w:val="28"/>
              </w:rPr>
            </w:pPr>
          </w:p>
          <w:p w14:paraId="4D0D0804" w14:textId="77777777" w:rsidR="00A70B92" w:rsidRPr="0063093E" w:rsidRDefault="00A70B92" w:rsidP="001F48C9">
            <w:pPr>
              <w:spacing w:before="120" w:line="312" w:lineRule="auto"/>
              <w:ind w:right="-58"/>
              <w:jc w:val="both"/>
              <w:rPr>
                <w:rFonts w:ascii="Times New Roman" w:hAnsi="Times New Roman"/>
                <w:b/>
                <w:sz w:val="28"/>
                <w:szCs w:val="28"/>
              </w:rPr>
            </w:pPr>
          </w:p>
          <w:p w14:paraId="07F95A06" w14:textId="77777777" w:rsidR="00A70B92" w:rsidRPr="0063093E" w:rsidRDefault="00A70B92" w:rsidP="001F48C9">
            <w:pPr>
              <w:spacing w:before="120" w:line="312" w:lineRule="auto"/>
              <w:ind w:right="-58"/>
              <w:jc w:val="both"/>
              <w:rPr>
                <w:rFonts w:ascii="Times New Roman" w:hAnsi="Times New Roman"/>
                <w:b/>
                <w:sz w:val="28"/>
                <w:szCs w:val="28"/>
              </w:rPr>
            </w:pPr>
          </w:p>
          <w:p w14:paraId="03FF401F" w14:textId="77777777" w:rsidR="00A70B92" w:rsidRPr="0063093E" w:rsidRDefault="00A70B92" w:rsidP="001F48C9">
            <w:pPr>
              <w:spacing w:before="120" w:line="312" w:lineRule="auto"/>
              <w:ind w:right="-58"/>
              <w:jc w:val="both"/>
              <w:rPr>
                <w:rFonts w:ascii="Times New Roman" w:hAnsi="Times New Roman"/>
                <w:b/>
                <w:sz w:val="28"/>
                <w:szCs w:val="28"/>
              </w:rPr>
            </w:pPr>
          </w:p>
          <w:p w14:paraId="724B919E" w14:textId="77777777" w:rsidR="00A70B92" w:rsidRPr="0063093E" w:rsidRDefault="00A70B92" w:rsidP="001F48C9">
            <w:pPr>
              <w:rPr>
                <w:rFonts w:ascii="Times New Roman" w:hAnsi="Times New Roman"/>
                <w:sz w:val="28"/>
                <w:szCs w:val="28"/>
              </w:rPr>
            </w:pPr>
            <w:r w:rsidRPr="0063093E">
              <w:rPr>
                <w:rFonts w:ascii="Times New Roman" w:hAnsi="Times New Roman"/>
                <w:b/>
                <w:bCs/>
                <w:i/>
                <w:iCs/>
                <w:sz w:val="28"/>
                <w:szCs w:val="28"/>
                <w:lang w:val="vi-VN"/>
              </w:rPr>
              <w:t>a.</w:t>
            </w:r>
            <w:r w:rsidRPr="0063093E">
              <w:rPr>
                <w:rFonts w:ascii="Times New Roman" w:hAnsi="Times New Roman"/>
                <w:b/>
                <w:bCs/>
                <w:i/>
                <w:iCs/>
                <w:sz w:val="28"/>
                <w:szCs w:val="28"/>
              </w:rPr>
              <w:t xml:space="preserve"> </w:t>
            </w:r>
            <w:r w:rsidRPr="0063093E">
              <w:rPr>
                <w:rFonts w:ascii="Times New Roman" w:hAnsi="Times New Roman"/>
                <w:b/>
                <w:bCs/>
                <w:i/>
                <w:iCs/>
                <w:sz w:val="28"/>
                <w:szCs w:val="28"/>
                <w:u w:val="single"/>
                <w:lang w:val="vi-VN"/>
              </w:rPr>
              <w:t>Thuận lợi</w:t>
            </w:r>
            <w:r w:rsidRPr="0063093E">
              <w:rPr>
                <w:rFonts w:ascii="Times New Roman" w:hAnsi="Times New Roman"/>
                <w:b/>
                <w:bCs/>
                <w:i/>
                <w:iCs/>
                <w:sz w:val="28"/>
                <w:szCs w:val="28"/>
                <w:lang w:val="vi-VN"/>
              </w:rPr>
              <w:t>:</w:t>
            </w:r>
            <w:r w:rsidRPr="0063093E">
              <w:rPr>
                <w:rFonts w:ascii="Times New Roman" w:hAnsi="Times New Roman"/>
                <w:i/>
                <w:iCs/>
                <w:sz w:val="28"/>
                <w:szCs w:val="28"/>
                <w:lang w:val="vi-VN"/>
              </w:rPr>
              <w:t xml:space="preserve"> </w:t>
            </w:r>
            <w:r w:rsidRPr="0063093E">
              <w:rPr>
                <w:rFonts w:ascii="Times New Roman" w:hAnsi="Times New Roman"/>
                <w:i/>
                <w:iCs/>
                <w:sz w:val="28"/>
                <w:szCs w:val="28"/>
              </w:rPr>
              <w:t xml:space="preserve"> </w:t>
            </w:r>
            <w:r w:rsidRPr="0063093E">
              <w:rPr>
                <w:rFonts w:ascii="Times New Roman" w:hAnsi="Times New Roman"/>
                <w:sz w:val="28"/>
                <w:szCs w:val="28"/>
                <w:lang w:val="vi-VN"/>
              </w:rPr>
              <w:t xml:space="preserve">nguồn tài nguyên </w:t>
            </w:r>
            <w:r w:rsidRPr="0063093E">
              <w:rPr>
                <w:rFonts w:ascii="Times New Roman" w:hAnsi="Times New Roman"/>
                <w:sz w:val="28"/>
                <w:szCs w:val="28"/>
              </w:rPr>
              <w:t xml:space="preserve">thiên nhiên </w:t>
            </w:r>
            <w:r w:rsidRPr="0063093E">
              <w:rPr>
                <w:rFonts w:ascii="Times New Roman" w:hAnsi="Times New Roman"/>
                <w:sz w:val="28"/>
                <w:szCs w:val="28"/>
                <w:lang w:val="vi-VN"/>
              </w:rPr>
              <w:t>đa dạng, phong phú.</w:t>
            </w:r>
          </w:p>
          <w:p w14:paraId="581E489E" w14:textId="77777777" w:rsidR="00A70B92" w:rsidRPr="0063093E" w:rsidRDefault="00A70B92" w:rsidP="001F48C9">
            <w:pPr>
              <w:rPr>
                <w:rFonts w:ascii="Times New Roman" w:hAnsi="Times New Roman"/>
                <w:sz w:val="28"/>
                <w:szCs w:val="28"/>
              </w:rPr>
            </w:pPr>
            <w:r w:rsidRPr="0063093E">
              <w:rPr>
                <w:rFonts w:ascii="Times New Roman" w:hAnsi="Times New Roman"/>
                <w:b/>
                <w:bCs/>
                <w:i/>
                <w:iCs/>
                <w:sz w:val="28"/>
                <w:szCs w:val="28"/>
                <w:lang w:val="vi-VN"/>
              </w:rPr>
              <w:t>b.</w:t>
            </w:r>
            <w:r w:rsidRPr="0063093E">
              <w:rPr>
                <w:rFonts w:ascii="Times New Roman" w:hAnsi="Times New Roman"/>
                <w:b/>
                <w:bCs/>
                <w:i/>
                <w:iCs/>
                <w:sz w:val="28"/>
                <w:szCs w:val="28"/>
              </w:rPr>
              <w:t xml:space="preserve"> </w:t>
            </w:r>
            <w:r w:rsidRPr="0063093E">
              <w:rPr>
                <w:rFonts w:ascii="Times New Roman" w:hAnsi="Times New Roman"/>
                <w:b/>
                <w:bCs/>
                <w:i/>
                <w:iCs/>
                <w:sz w:val="28"/>
                <w:szCs w:val="28"/>
                <w:u w:val="single"/>
                <w:lang w:val="vi-VN"/>
              </w:rPr>
              <w:t>Khó khăn</w:t>
            </w:r>
            <w:r w:rsidRPr="0063093E">
              <w:rPr>
                <w:rFonts w:ascii="Times New Roman" w:hAnsi="Times New Roman"/>
                <w:b/>
                <w:bCs/>
                <w:i/>
                <w:iCs/>
                <w:sz w:val="28"/>
                <w:szCs w:val="28"/>
                <w:lang w:val="vi-VN"/>
              </w:rPr>
              <w:t>:</w:t>
            </w:r>
            <w:r w:rsidRPr="0063093E">
              <w:rPr>
                <w:rFonts w:ascii="Times New Roman" w:hAnsi="Times New Roman"/>
                <w:i/>
                <w:iCs/>
                <w:sz w:val="28"/>
                <w:szCs w:val="28"/>
                <w:lang w:val="vi-VN"/>
              </w:rPr>
              <w:t xml:space="preserve"> </w:t>
            </w:r>
            <w:r w:rsidRPr="0063093E">
              <w:rPr>
                <w:rFonts w:ascii="Times New Roman" w:hAnsi="Times New Roman"/>
                <w:i/>
                <w:iCs/>
                <w:sz w:val="28"/>
                <w:szCs w:val="28"/>
              </w:rPr>
              <w:t xml:space="preserve"> </w:t>
            </w:r>
            <w:r w:rsidRPr="0063093E">
              <w:rPr>
                <w:rFonts w:ascii="Times New Roman" w:hAnsi="Times New Roman"/>
                <w:sz w:val="28"/>
                <w:szCs w:val="28"/>
                <w:lang w:val="vi-VN"/>
              </w:rPr>
              <w:t>địa hình hiểm trở, khí hậu khắc nghiệt, thiên tai bất thường.</w:t>
            </w:r>
          </w:p>
        </w:tc>
      </w:tr>
    </w:tbl>
    <w:p w14:paraId="2772FBE7" w14:textId="77777777" w:rsidR="00A70B92" w:rsidRPr="0063093E" w:rsidRDefault="00A70B92" w:rsidP="00A70B92">
      <w:pPr>
        <w:rPr>
          <w:rFonts w:ascii="Times New Roman" w:hAnsi="Times New Roman"/>
          <w:b/>
          <w:sz w:val="28"/>
          <w:szCs w:val="28"/>
        </w:rPr>
      </w:pPr>
    </w:p>
    <w:p w14:paraId="013689D7" w14:textId="77777777" w:rsidR="00A70B92" w:rsidRPr="0063093E" w:rsidRDefault="00A70B92" w:rsidP="00A70B92">
      <w:pPr>
        <w:rPr>
          <w:rFonts w:ascii="Times New Roman" w:hAnsi="Times New Roman"/>
          <w:b/>
          <w:i/>
          <w:sz w:val="28"/>
          <w:szCs w:val="28"/>
        </w:rPr>
      </w:pPr>
      <w:r w:rsidRPr="0063093E">
        <w:rPr>
          <w:rFonts w:ascii="Times New Roman" w:hAnsi="Times New Roman"/>
          <w:b/>
          <w:sz w:val="28"/>
          <w:szCs w:val="28"/>
        </w:rPr>
        <w:t>C. HOẠT ĐỘNG LUYỆN TẬP</w:t>
      </w:r>
      <w:r w:rsidRPr="0063093E">
        <w:rPr>
          <w:rFonts w:ascii="Times New Roman" w:hAnsi="Times New Roman"/>
          <w:b/>
          <w:i/>
          <w:sz w:val="28"/>
          <w:szCs w:val="28"/>
        </w:rPr>
        <w:t xml:space="preserve">: (4 phút) </w:t>
      </w:r>
    </w:p>
    <w:p w14:paraId="2452A412" w14:textId="77777777" w:rsidR="00A70B92" w:rsidRPr="0063093E" w:rsidRDefault="00A70B92" w:rsidP="00A70B92">
      <w:pPr>
        <w:rPr>
          <w:rFonts w:ascii="Times New Roman" w:hAnsi="Times New Roman"/>
          <w:b/>
          <w:sz w:val="28"/>
          <w:szCs w:val="28"/>
          <w:u w:val="single"/>
        </w:rPr>
      </w:pPr>
      <w:r w:rsidRPr="0063093E">
        <w:rPr>
          <w:rFonts w:ascii="Times New Roman" w:hAnsi="Times New Roman"/>
          <w:b/>
          <w:i/>
          <w:sz w:val="28"/>
          <w:szCs w:val="28"/>
        </w:rPr>
        <w:t xml:space="preserve"> </w:t>
      </w:r>
      <w:r w:rsidRPr="0063093E">
        <w:rPr>
          <w:rFonts w:ascii="Times New Roman" w:hAnsi="Times New Roman"/>
          <w:b/>
          <w:sz w:val="28"/>
          <w:szCs w:val="28"/>
        </w:rPr>
        <w:t>GV chuẩn bị bài tập trên bảng phụ, HS làm việc cá nhân.</w:t>
      </w:r>
    </w:p>
    <w:p w14:paraId="622DD99A" w14:textId="741BAB3F" w:rsidR="00A70B92" w:rsidRPr="0063093E" w:rsidRDefault="00A70B92" w:rsidP="00A70B92">
      <w:pPr>
        <w:pStyle w:val="BodyText"/>
        <w:tabs>
          <w:tab w:val="left" w:pos="284"/>
        </w:tabs>
        <w:spacing w:before="120" w:after="0" w:line="312" w:lineRule="auto"/>
        <w:ind w:left="0" w:right="344"/>
        <w:jc w:val="both"/>
        <w:rPr>
          <w:spacing w:val="-3"/>
          <w:sz w:val="28"/>
          <w:szCs w:val="28"/>
        </w:rPr>
      </w:pPr>
      <w:r w:rsidRPr="0063093E">
        <w:rPr>
          <w:sz w:val="28"/>
          <w:szCs w:val="28"/>
        </w:rPr>
        <w:t xml:space="preserve">*. Đánh dấu (X) vào cột thích </w:t>
      </w:r>
      <w:r w:rsidRPr="0063093E">
        <w:rPr>
          <w:spacing w:val="-3"/>
          <w:sz w:val="28"/>
          <w:szCs w:val="28"/>
        </w:rPr>
        <w:t xml:space="preserve">hợp </w:t>
      </w:r>
      <w:r w:rsidRPr="0063093E">
        <w:rPr>
          <w:sz w:val="28"/>
          <w:szCs w:val="28"/>
        </w:rPr>
        <w:t xml:space="preserve">trong bảng sau để thể hiện mối quan </w:t>
      </w:r>
      <w:r w:rsidRPr="0063093E">
        <w:rPr>
          <w:spacing w:val="-3"/>
          <w:sz w:val="28"/>
          <w:szCs w:val="28"/>
        </w:rPr>
        <w:t xml:space="preserve">hệ </w:t>
      </w:r>
      <w:r w:rsidRPr="0063093E">
        <w:rPr>
          <w:sz w:val="28"/>
          <w:szCs w:val="28"/>
        </w:rPr>
        <w:t xml:space="preserve">giữa các </w:t>
      </w:r>
      <w:r w:rsidRPr="0063093E">
        <w:rPr>
          <w:spacing w:val="2"/>
          <w:sz w:val="28"/>
          <w:szCs w:val="28"/>
        </w:rPr>
        <w:t xml:space="preserve">đới </w:t>
      </w:r>
      <w:r w:rsidRPr="0063093E">
        <w:rPr>
          <w:sz w:val="28"/>
          <w:szCs w:val="28"/>
        </w:rPr>
        <w:t xml:space="preserve">cảnh quan </w:t>
      </w:r>
      <w:r w:rsidRPr="0063093E">
        <w:rPr>
          <w:spacing w:val="3"/>
          <w:sz w:val="28"/>
          <w:szCs w:val="28"/>
        </w:rPr>
        <w:t>tự</w:t>
      </w:r>
      <w:r w:rsidRPr="0063093E">
        <w:rPr>
          <w:spacing w:val="46"/>
          <w:sz w:val="28"/>
          <w:szCs w:val="28"/>
        </w:rPr>
        <w:t xml:space="preserve"> </w:t>
      </w:r>
      <w:r w:rsidRPr="0063093E">
        <w:rPr>
          <w:sz w:val="28"/>
          <w:szCs w:val="28"/>
        </w:rPr>
        <w:t>nhiên với khí hậu tương ứng của châu</w:t>
      </w:r>
      <w:r w:rsidRPr="0063093E">
        <w:rPr>
          <w:spacing w:val="-7"/>
          <w:sz w:val="28"/>
          <w:szCs w:val="28"/>
        </w:rPr>
        <w:t xml:space="preserve"> </w:t>
      </w:r>
      <w:r w:rsidRPr="0063093E">
        <w:rPr>
          <w:spacing w:val="-3"/>
          <w:sz w:val="28"/>
          <w:szCs w:val="28"/>
        </w:rPr>
        <w:t>Á:</w:t>
      </w:r>
    </w:p>
    <w:tbl>
      <w:tblPr>
        <w:tblW w:w="10463" w:type="dxa"/>
        <w:tblInd w:w="-562" w:type="dxa"/>
        <w:tblLayout w:type="fixed"/>
        <w:tblCellMar>
          <w:left w:w="0" w:type="dxa"/>
          <w:right w:w="0" w:type="dxa"/>
        </w:tblCellMar>
        <w:tblLook w:val="01E0" w:firstRow="1" w:lastRow="1" w:firstColumn="1" w:lastColumn="1" w:noHBand="0" w:noVBand="0"/>
      </w:tblPr>
      <w:tblGrid>
        <w:gridCol w:w="3351"/>
        <w:gridCol w:w="1350"/>
        <w:gridCol w:w="1532"/>
        <w:gridCol w:w="1623"/>
        <w:gridCol w:w="1440"/>
        <w:gridCol w:w="1167"/>
      </w:tblGrid>
      <w:tr w:rsidR="00A70B92" w:rsidRPr="0063093E" w14:paraId="7BDFDCDA" w14:textId="77777777" w:rsidTr="001F48C9">
        <w:trPr>
          <w:trHeight w:hRule="exact" w:val="1441"/>
        </w:trPr>
        <w:tc>
          <w:tcPr>
            <w:tcW w:w="3351" w:type="dxa"/>
            <w:tcBorders>
              <w:top w:val="single" w:sz="4" w:space="0" w:color="000000"/>
              <w:left w:val="single" w:sz="4" w:space="0" w:color="000000"/>
              <w:bottom w:val="single" w:sz="4" w:space="0" w:color="000000"/>
              <w:right w:val="single" w:sz="4" w:space="0" w:color="000000"/>
            </w:tcBorders>
          </w:tcPr>
          <w:p w14:paraId="1401D1C6" w14:textId="77777777" w:rsidR="00A70B92" w:rsidRPr="0063093E" w:rsidRDefault="00A70B92" w:rsidP="001F48C9">
            <w:pPr>
              <w:pStyle w:val="TableParagraph"/>
              <w:tabs>
                <w:tab w:val="left" w:pos="284"/>
              </w:tabs>
              <w:spacing w:before="120" w:after="0" w:line="312" w:lineRule="auto"/>
              <w:jc w:val="center"/>
              <w:rPr>
                <w:rFonts w:ascii="Times New Roman" w:hAnsi="Times New Roman"/>
                <w:sz w:val="28"/>
                <w:szCs w:val="28"/>
              </w:rPr>
            </w:pPr>
            <w:r w:rsidRPr="0063093E">
              <w:rPr>
                <w:rFonts w:ascii="Times New Roman" w:hAnsi="Times New Roman"/>
                <w:b/>
                <w:bCs/>
                <w:sz w:val="28"/>
                <w:szCs w:val="28"/>
              </w:rPr>
              <w:t>Đới cảnh</w:t>
            </w:r>
            <w:r w:rsidRPr="0063093E">
              <w:rPr>
                <w:rFonts w:ascii="Times New Roman" w:hAnsi="Times New Roman"/>
                <w:b/>
                <w:bCs/>
                <w:spacing w:val="-1"/>
                <w:sz w:val="28"/>
                <w:szCs w:val="28"/>
              </w:rPr>
              <w:t xml:space="preserve"> </w:t>
            </w:r>
            <w:r w:rsidRPr="0063093E">
              <w:rPr>
                <w:rFonts w:ascii="Times New Roman" w:hAnsi="Times New Roman"/>
                <w:b/>
                <w:bCs/>
                <w:sz w:val="28"/>
                <w:szCs w:val="28"/>
              </w:rPr>
              <w:t>quan</w:t>
            </w:r>
          </w:p>
        </w:tc>
        <w:tc>
          <w:tcPr>
            <w:tcW w:w="1350" w:type="dxa"/>
            <w:tcBorders>
              <w:top w:val="single" w:sz="4" w:space="0" w:color="000000"/>
              <w:left w:val="single" w:sz="4" w:space="0" w:color="000000"/>
              <w:bottom w:val="single" w:sz="4" w:space="0" w:color="000000"/>
              <w:right w:val="single" w:sz="4" w:space="0" w:color="000000"/>
            </w:tcBorders>
          </w:tcPr>
          <w:p w14:paraId="24D950D4" w14:textId="77777777" w:rsidR="00A70B92" w:rsidRPr="0063093E" w:rsidRDefault="00A70B92" w:rsidP="001F48C9">
            <w:pPr>
              <w:pStyle w:val="TableParagraph"/>
              <w:tabs>
                <w:tab w:val="left" w:pos="284"/>
              </w:tabs>
              <w:spacing w:before="120" w:after="0" w:line="312" w:lineRule="auto"/>
              <w:ind w:right="94"/>
              <w:jc w:val="center"/>
              <w:rPr>
                <w:rFonts w:ascii="Times New Roman" w:hAnsi="Times New Roman"/>
                <w:b/>
                <w:bCs/>
                <w:sz w:val="28"/>
                <w:szCs w:val="28"/>
              </w:rPr>
            </w:pPr>
            <w:r w:rsidRPr="0063093E">
              <w:rPr>
                <w:rFonts w:ascii="Times New Roman" w:hAnsi="Times New Roman"/>
                <w:b/>
                <w:bCs/>
                <w:spacing w:val="2"/>
                <w:sz w:val="28"/>
                <w:szCs w:val="28"/>
              </w:rPr>
              <w:t xml:space="preserve">KH </w:t>
            </w:r>
            <w:r w:rsidRPr="0063093E">
              <w:rPr>
                <w:rFonts w:ascii="Times New Roman" w:hAnsi="Times New Roman"/>
                <w:b/>
                <w:bCs/>
                <w:sz w:val="28"/>
                <w:szCs w:val="28"/>
              </w:rPr>
              <w:t>cực</w:t>
            </w:r>
            <w:r w:rsidRPr="0063093E">
              <w:rPr>
                <w:rFonts w:ascii="Times New Roman" w:hAnsi="Times New Roman"/>
                <w:b/>
                <w:bCs/>
                <w:spacing w:val="-4"/>
                <w:sz w:val="28"/>
                <w:szCs w:val="28"/>
              </w:rPr>
              <w:t xml:space="preserve"> </w:t>
            </w:r>
            <w:r w:rsidRPr="0063093E">
              <w:rPr>
                <w:rFonts w:ascii="Times New Roman" w:hAnsi="Times New Roman"/>
                <w:b/>
                <w:bCs/>
                <w:sz w:val="28"/>
                <w:szCs w:val="28"/>
              </w:rPr>
              <w:t>và cận cực</w:t>
            </w:r>
          </w:p>
          <w:p w14:paraId="3FFE9BD3" w14:textId="77777777" w:rsidR="00A70B92" w:rsidRPr="0063093E" w:rsidRDefault="00A70B92" w:rsidP="001F48C9">
            <w:pPr>
              <w:pStyle w:val="TableParagraph"/>
              <w:tabs>
                <w:tab w:val="left" w:pos="284"/>
              </w:tabs>
              <w:spacing w:before="120" w:after="0" w:line="312" w:lineRule="auto"/>
              <w:ind w:right="94"/>
              <w:rPr>
                <w:rFonts w:ascii="Times New Roman" w:hAnsi="Times New Roman"/>
                <w:b/>
                <w:bCs/>
                <w:sz w:val="28"/>
                <w:szCs w:val="28"/>
              </w:rPr>
            </w:pPr>
          </w:p>
          <w:p w14:paraId="25ACBA15" w14:textId="77777777" w:rsidR="00A70B92" w:rsidRPr="0063093E" w:rsidRDefault="00A70B92" w:rsidP="001F48C9">
            <w:pPr>
              <w:pStyle w:val="TableParagraph"/>
              <w:tabs>
                <w:tab w:val="left" w:pos="284"/>
              </w:tabs>
              <w:spacing w:before="120" w:after="0" w:line="312" w:lineRule="auto"/>
              <w:ind w:right="94"/>
              <w:jc w:val="center"/>
              <w:rPr>
                <w:rFonts w:ascii="Times New Roman" w:hAnsi="Times New Roman"/>
                <w:b/>
                <w:bCs/>
                <w:sz w:val="28"/>
                <w:szCs w:val="28"/>
              </w:rPr>
            </w:pPr>
          </w:p>
          <w:p w14:paraId="6E6B7598" w14:textId="77777777" w:rsidR="00A70B92" w:rsidRPr="0063093E" w:rsidRDefault="00A70B92" w:rsidP="001F48C9">
            <w:pPr>
              <w:pStyle w:val="TableParagraph"/>
              <w:tabs>
                <w:tab w:val="left" w:pos="284"/>
              </w:tabs>
              <w:spacing w:before="120" w:after="0" w:line="312" w:lineRule="auto"/>
              <w:ind w:right="94"/>
              <w:jc w:val="center"/>
              <w:rPr>
                <w:rFonts w:ascii="Times New Roman" w:hAnsi="Times New Roman"/>
                <w:sz w:val="28"/>
                <w:szCs w:val="28"/>
              </w:rPr>
            </w:pPr>
            <w:r w:rsidRPr="0063093E">
              <w:rPr>
                <w:rFonts w:ascii="Times New Roman" w:hAnsi="Times New Roman"/>
                <w:b/>
                <w:bCs/>
                <w:sz w:val="28"/>
                <w:szCs w:val="28"/>
              </w:rPr>
              <w:t>cực cực</w:t>
            </w:r>
          </w:p>
        </w:tc>
        <w:tc>
          <w:tcPr>
            <w:tcW w:w="1532" w:type="dxa"/>
            <w:tcBorders>
              <w:top w:val="single" w:sz="4" w:space="0" w:color="000000"/>
              <w:left w:val="single" w:sz="4" w:space="0" w:color="000000"/>
              <w:bottom w:val="single" w:sz="4" w:space="0" w:color="000000"/>
              <w:right w:val="single" w:sz="4" w:space="0" w:color="000000"/>
            </w:tcBorders>
          </w:tcPr>
          <w:p w14:paraId="2B8B2A60" w14:textId="77777777" w:rsidR="00A70B92" w:rsidRPr="0063093E" w:rsidRDefault="00A70B92" w:rsidP="001F48C9">
            <w:pPr>
              <w:pStyle w:val="TableParagraph"/>
              <w:tabs>
                <w:tab w:val="left" w:pos="284"/>
              </w:tabs>
              <w:spacing w:before="120" w:after="0" w:line="312" w:lineRule="auto"/>
              <w:jc w:val="center"/>
              <w:rPr>
                <w:rFonts w:ascii="Times New Roman" w:hAnsi="Times New Roman"/>
                <w:sz w:val="28"/>
                <w:szCs w:val="28"/>
              </w:rPr>
            </w:pPr>
            <w:r w:rsidRPr="0063093E">
              <w:rPr>
                <w:rFonts w:ascii="Times New Roman" w:hAnsi="Times New Roman"/>
                <w:b/>
                <w:bCs/>
                <w:spacing w:val="2"/>
                <w:sz w:val="28"/>
                <w:szCs w:val="28"/>
              </w:rPr>
              <w:t xml:space="preserve">KH </w:t>
            </w:r>
            <w:r w:rsidRPr="0063093E">
              <w:rPr>
                <w:rFonts w:ascii="Times New Roman" w:hAnsi="Times New Roman"/>
                <w:b/>
                <w:bCs/>
                <w:sz w:val="28"/>
                <w:szCs w:val="28"/>
              </w:rPr>
              <w:t>ôn</w:t>
            </w:r>
            <w:r w:rsidRPr="0063093E">
              <w:rPr>
                <w:rFonts w:ascii="Times New Roman" w:hAnsi="Times New Roman"/>
                <w:b/>
                <w:bCs/>
                <w:spacing w:val="-4"/>
                <w:sz w:val="28"/>
                <w:szCs w:val="28"/>
              </w:rPr>
              <w:t xml:space="preserve"> </w:t>
            </w:r>
            <w:r w:rsidRPr="0063093E">
              <w:rPr>
                <w:rFonts w:ascii="Times New Roman" w:hAnsi="Times New Roman"/>
                <w:b/>
                <w:bCs/>
                <w:sz w:val="28"/>
                <w:szCs w:val="28"/>
              </w:rPr>
              <w:t>đới</w:t>
            </w:r>
          </w:p>
        </w:tc>
        <w:tc>
          <w:tcPr>
            <w:tcW w:w="1623" w:type="dxa"/>
            <w:tcBorders>
              <w:top w:val="single" w:sz="4" w:space="0" w:color="000000"/>
              <w:left w:val="single" w:sz="4" w:space="0" w:color="000000"/>
              <w:bottom w:val="single" w:sz="4" w:space="0" w:color="000000"/>
              <w:right w:val="single" w:sz="4" w:space="0" w:color="000000"/>
            </w:tcBorders>
          </w:tcPr>
          <w:p w14:paraId="14E57CC5" w14:textId="77777777" w:rsidR="00A70B92" w:rsidRPr="0063093E" w:rsidRDefault="00A70B92" w:rsidP="001F48C9">
            <w:pPr>
              <w:pStyle w:val="TableParagraph"/>
              <w:tabs>
                <w:tab w:val="left" w:pos="284"/>
              </w:tabs>
              <w:spacing w:before="120" w:after="0" w:line="312" w:lineRule="auto"/>
              <w:jc w:val="center"/>
              <w:rPr>
                <w:rFonts w:ascii="Times New Roman" w:hAnsi="Times New Roman"/>
                <w:sz w:val="28"/>
                <w:szCs w:val="28"/>
              </w:rPr>
            </w:pPr>
            <w:r w:rsidRPr="0063093E">
              <w:rPr>
                <w:rFonts w:ascii="Times New Roman" w:hAnsi="Times New Roman"/>
                <w:b/>
                <w:bCs/>
                <w:spacing w:val="2"/>
                <w:sz w:val="28"/>
                <w:szCs w:val="28"/>
              </w:rPr>
              <w:t xml:space="preserve">KH </w:t>
            </w:r>
            <w:r w:rsidRPr="0063093E">
              <w:rPr>
                <w:rFonts w:ascii="Times New Roman" w:hAnsi="Times New Roman"/>
                <w:b/>
                <w:bCs/>
                <w:sz w:val="28"/>
                <w:szCs w:val="28"/>
              </w:rPr>
              <w:t>cận</w:t>
            </w:r>
            <w:r w:rsidRPr="0063093E">
              <w:rPr>
                <w:rFonts w:ascii="Times New Roman" w:hAnsi="Times New Roman"/>
                <w:b/>
                <w:bCs/>
                <w:spacing w:val="-6"/>
                <w:sz w:val="28"/>
                <w:szCs w:val="28"/>
              </w:rPr>
              <w:t xml:space="preserve"> </w:t>
            </w:r>
            <w:r w:rsidRPr="0063093E">
              <w:rPr>
                <w:rFonts w:ascii="Times New Roman" w:hAnsi="Times New Roman"/>
                <w:b/>
                <w:bCs/>
                <w:sz w:val="28"/>
                <w:szCs w:val="28"/>
              </w:rPr>
              <w:t>nhiệt</w:t>
            </w:r>
          </w:p>
        </w:tc>
        <w:tc>
          <w:tcPr>
            <w:tcW w:w="1440" w:type="dxa"/>
            <w:tcBorders>
              <w:top w:val="single" w:sz="4" w:space="0" w:color="000000"/>
              <w:left w:val="single" w:sz="4" w:space="0" w:color="000000"/>
              <w:bottom w:val="single" w:sz="4" w:space="0" w:color="000000"/>
              <w:right w:val="single" w:sz="4" w:space="0" w:color="000000"/>
            </w:tcBorders>
          </w:tcPr>
          <w:p w14:paraId="42F04784" w14:textId="77777777" w:rsidR="00A70B92" w:rsidRPr="0063093E" w:rsidRDefault="00A70B92" w:rsidP="001F48C9">
            <w:pPr>
              <w:pStyle w:val="TableParagraph"/>
              <w:tabs>
                <w:tab w:val="left" w:pos="284"/>
              </w:tabs>
              <w:spacing w:before="120" w:after="0" w:line="312" w:lineRule="auto"/>
              <w:jc w:val="center"/>
              <w:rPr>
                <w:rFonts w:ascii="Times New Roman" w:hAnsi="Times New Roman"/>
                <w:sz w:val="28"/>
                <w:szCs w:val="28"/>
              </w:rPr>
            </w:pPr>
            <w:r w:rsidRPr="0063093E">
              <w:rPr>
                <w:rFonts w:ascii="Times New Roman" w:hAnsi="Times New Roman"/>
                <w:b/>
                <w:spacing w:val="2"/>
                <w:sz w:val="28"/>
                <w:szCs w:val="28"/>
              </w:rPr>
              <w:t>KH</w:t>
            </w:r>
          </w:p>
          <w:p w14:paraId="16F46467" w14:textId="77777777" w:rsidR="00A70B92" w:rsidRPr="0063093E" w:rsidRDefault="00A70B92" w:rsidP="001F48C9">
            <w:pPr>
              <w:pStyle w:val="TableParagraph"/>
              <w:tabs>
                <w:tab w:val="left" w:pos="284"/>
              </w:tabs>
              <w:spacing w:before="120" w:after="0" w:line="312" w:lineRule="auto"/>
              <w:jc w:val="center"/>
              <w:rPr>
                <w:rFonts w:ascii="Times New Roman" w:hAnsi="Times New Roman"/>
                <w:sz w:val="28"/>
                <w:szCs w:val="28"/>
              </w:rPr>
            </w:pPr>
            <w:r w:rsidRPr="0063093E">
              <w:rPr>
                <w:rFonts w:ascii="Times New Roman" w:hAnsi="Times New Roman"/>
                <w:b/>
                <w:bCs/>
                <w:sz w:val="28"/>
                <w:szCs w:val="28"/>
              </w:rPr>
              <w:t>nhiệt đới</w:t>
            </w:r>
          </w:p>
        </w:tc>
        <w:tc>
          <w:tcPr>
            <w:tcW w:w="1167" w:type="dxa"/>
            <w:tcBorders>
              <w:top w:val="single" w:sz="4" w:space="0" w:color="000000"/>
              <w:left w:val="single" w:sz="4" w:space="0" w:color="000000"/>
              <w:bottom w:val="single" w:sz="4" w:space="0" w:color="000000"/>
              <w:right w:val="single" w:sz="4" w:space="0" w:color="000000"/>
            </w:tcBorders>
          </w:tcPr>
          <w:p w14:paraId="38BC87E7" w14:textId="77777777" w:rsidR="00A70B92" w:rsidRPr="0063093E" w:rsidRDefault="00A70B92" w:rsidP="001F48C9">
            <w:pPr>
              <w:pStyle w:val="TableParagraph"/>
              <w:tabs>
                <w:tab w:val="left" w:pos="284"/>
              </w:tabs>
              <w:spacing w:before="120" w:after="0" w:line="312" w:lineRule="auto"/>
              <w:jc w:val="center"/>
              <w:rPr>
                <w:rFonts w:ascii="Times New Roman" w:hAnsi="Times New Roman"/>
                <w:sz w:val="28"/>
                <w:szCs w:val="28"/>
              </w:rPr>
            </w:pPr>
            <w:r w:rsidRPr="0063093E">
              <w:rPr>
                <w:rFonts w:ascii="Times New Roman" w:hAnsi="Times New Roman"/>
                <w:b/>
                <w:spacing w:val="5"/>
                <w:sz w:val="28"/>
                <w:szCs w:val="28"/>
              </w:rPr>
              <w:t>KH</w:t>
            </w:r>
          </w:p>
          <w:p w14:paraId="33B68382" w14:textId="77777777" w:rsidR="00A70B92" w:rsidRPr="0063093E" w:rsidRDefault="00A70B92" w:rsidP="001F48C9">
            <w:pPr>
              <w:pStyle w:val="TableParagraph"/>
              <w:tabs>
                <w:tab w:val="left" w:pos="284"/>
              </w:tabs>
              <w:spacing w:before="120" w:after="0" w:line="312" w:lineRule="auto"/>
              <w:jc w:val="center"/>
              <w:rPr>
                <w:rFonts w:ascii="Times New Roman" w:hAnsi="Times New Roman"/>
                <w:sz w:val="28"/>
                <w:szCs w:val="28"/>
              </w:rPr>
            </w:pPr>
            <w:r w:rsidRPr="0063093E">
              <w:rPr>
                <w:rFonts w:ascii="Times New Roman" w:hAnsi="Times New Roman"/>
                <w:b/>
                <w:bCs/>
                <w:sz w:val="28"/>
                <w:szCs w:val="28"/>
              </w:rPr>
              <w:t>Xích</w:t>
            </w:r>
            <w:r w:rsidRPr="0063093E">
              <w:rPr>
                <w:rFonts w:ascii="Times New Roman" w:hAnsi="Times New Roman"/>
                <w:b/>
                <w:bCs/>
                <w:spacing w:val="1"/>
                <w:sz w:val="28"/>
                <w:szCs w:val="28"/>
              </w:rPr>
              <w:t xml:space="preserve"> </w:t>
            </w:r>
            <w:r w:rsidRPr="0063093E">
              <w:rPr>
                <w:rFonts w:ascii="Times New Roman" w:hAnsi="Times New Roman"/>
                <w:b/>
                <w:bCs/>
                <w:sz w:val="28"/>
                <w:szCs w:val="28"/>
              </w:rPr>
              <w:t>đạo</w:t>
            </w:r>
          </w:p>
        </w:tc>
      </w:tr>
      <w:tr w:rsidR="00A70B92" w:rsidRPr="0063093E" w14:paraId="4632CFD6" w14:textId="77777777" w:rsidTr="001F48C9">
        <w:trPr>
          <w:trHeight w:hRule="exact" w:val="5761"/>
        </w:trPr>
        <w:tc>
          <w:tcPr>
            <w:tcW w:w="3351" w:type="dxa"/>
            <w:tcBorders>
              <w:top w:val="single" w:sz="4" w:space="0" w:color="000000"/>
              <w:left w:val="single" w:sz="4" w:space="0" w:color="000000"/>
              <w:bottom w:val="single" w:sz="4" w:space="0" w:color="000000"/>
              <w:right w:val="single" w:sz="4" w:space="0" w:color="000000"/>
            </w:tcBorders>
          </w:tcPr>
          <w:p w14:paraId="5628941A" w14:textId="77777777" w:rsidR="00A70B92" w:rsidRPr="0063093E" w:rsidRDefault="00A70B92" w:rsidP="001F48C9">
            <w:pPr>
              <w:pStyle w:val="TableParagraph"/>
              <w:tabs>
                <w:tab w:val="left" w:pos="284"/>
              </w:tabs>
              <w:spacing w:before="120" w:after="0" w:line="312" w:lineRule="auto"/>
              <w:ind w:right="29"/>
              <w:jc w:val="both"/>
              <w:rPr>
                <w:rFonts w:ascii="Times New Roman" w:hAnsi="Times New Roman"/>
                <w:sz w:val="28"/>
                <w:szCs w:val="28"/>
              </w:rPr>
            </w:pPr>
            <w:r w:rsidRPr="0063093E">
              <w:rPr>
                <w:rFonts w:ascii="Times New Roman" w:hAnsi="Times New Roman"/>
                <w:sz w:val="28"/>
                <w:szCs w:val="28"/>
              </w:rPr>
              <w:t xml:space="preserve">1. Hoang mạc </w:t>
            </w:r>
            <w:r w:rsidRPr="0063093E">
              <w:rPr>
                <w:rFonts w:ascii="Times New Roman" w:hAnsi="Times New Roman"/>
                <w:spacing w:val="-3"/>
                <w:sz w:val="28"/>
                <w:szCs w:val="28"/>
              </w:rPr>
              <w:t xml:space="preserve">và </w:t>
            </w:r>
            <w:r w:rsidRPr="0063093E">
              <w:rPr>
                <w:rFonts w:ascii="Times New Roman" w:hAnsi="Times New Roman"/>
                <w:sz w:val="28"/>
                <w:szCs w:val="28"/>
              </w:rPr>
              <w:t>bán hoang</w:t>
            </w:r>
            <w:r w:rsidRPr="0063093E">
              <w:rPr>
                <w:rFonts w:ascii="Times New Roman" w:hAnsi="Times New Roman"/>
                <w:spacing w:val="6"/>
                <w:sz w:val="28"/>
                <w:szCs w:val="28"/>
              </w:rPr>
              <w:t xml:space="preserve"> </w:t>
            </w:r>
            <w:r w:rsidRPr="0063093E">
              <w:rPr>
                <w:rFonts w:ascii="Times New Roman" w:hAnsi="Times New Roman"/>
                <w:spacing w:val="-3"/>
                <w:sz w:val="28"/>
                <w:szCs w:val="28"/>
              </w:rPr>
              <w:t>mạc</w:t>
            </w:r>
            <w:r w:rsidRPr="0063093E">
              <w:rPr>
                <w:rFonts w:ascii="Times New Roman" w:hAnsi="Times New Roman"/>
                <w:sz w:val="28"/>
                <w:szCs w:val="28"/>
              </w:rPr>
              <w:t xml:space="preserve"> </w:t>
            </w:r>
          </w:p>
          <w:p w14:paraId="6DC67B7D" w14:textId="77777777" w:rsidR="00A70B92" w:rsidRPr="0063093E" w:rsidRDefault="00A70B92" w:rsidP="001F48C9">
            <w:pPr>
              <w:pStyle w:val="TableParagraph"/>
              <w:tabs>
                <w:tab w:val="left" w:pos="284"/>
              </w:tabs>
              <w:spacing w:before="120" w:after="0" w:line="312" w:lineRule="auto"/>
              <w:ind w:right="29"/>
              <w:jc w:val="both"/>
              <w:rPr>
                <w:rFonts w:ascii="Times New Roman" w:hAnsi="Times New Roman"/>
                <w:sz w:val="28"/>
                <w:szCs w:val="28"/>
              </w:rPr>
            </w:pPr>
            <w:r w:rsidRPr="0063093E">
              <w:rPr>
                <w:rFonts w:ascii="Times New Roman" w:hAnsi="Times New Roman"/>
                <w:sz w:val="28"/>
                <w:szCs w:val="28"/>
              </w:rPr>
              <w:t xml:space="preserve">2. Xa </w:t>
            </w:r>
            <w:r w:rsidRPr="0063093E">
              <w:rPr>
                <w:rFonts w:ascii="Times New Roman" w:hAnsi="Times New Roman"/>
                <w:spacing w:val="-3"/>
                <w:sz w:val="28"/>
                <w:szCs w:val="28"/>
              </w:rPr>
              <w:t xml:space="preserve">van và </w:t>
            </w:r>
            <w:r w:rsidRPr="0063093E">
              <w:rPr>
                <w:rFonts w:ascii="Times New Roman" w:hAnsi="Times New Roman"/>
                <w:sz w:val="28"/>
                <w:szCs w:val="28"/>
              </w:rPr>
              <w:t>cây</w:t>
            </w:r>
            <w:r w:rsidRPr="0063093E">
              <w:rPr>
                <w:rFonts w:ascii="Times New Roman" w:hAnsi="Times New Roman"/>
                <w:spacing w:val="8"/>
                <w:sz w:val="28"/>
                <w:szCs w:val="28"/>
              </w:rPr>
              <w:t xml:space="preserve"> </w:t>
            </w:r>
            <w:r w:rsidRPr="0063093E">
              <w:rPr>
                <w:rFonts w:ascii="Times New Roman" w:hAnsi="Times New Roman"/>
                <w:sz w:val="28"/>
                <w:szCs w:val="28"/>
              </w:rPr>
              <w:t>bụi</w:t>
            </w:r>
          </w:p>
          <w:p w14:paraId="727C66A3" w14:textId="77777777" w:rsidR="00A70B92" w:rsidRPr="0063093E" w:rsidRDefault="00A70B92" w:rsidP="001F48C9">
            <w:pPr>
              <w:pStyle w:val="TableParagraph"/>
              <w:tabs>
                <w:tab w:val="left" w:pos="284"/>
              </w:tabs>
              <w:spacing w:before="120" w:after="0" w:line="312" w:lineRule="auto"/>
              <w:ind w:right="29"/>
              <w:jc w:val="both"/>
              <w:rPr>
                <w:rFonts w:ascii="Times New Roman" w:hAnsi="Times New Roman"/>
                <w:sz w:val="28"/>
                <w:szCs w:val="28"/>
              </w:rPr>
            </w:pPr>
            <w:r w:rsidRPr="0063093E">
              <w:rPr>
                <w:rFonts w:ascii="Times New Roman" w:hAnsi="Times New Roman"/>
                <w:sz w:val="28"/>
                <w:szCs w:val="28"/>
              </w:rPr>
              <w:t>3. Rừng nhiệt đới ẩm</w:t>
            </w:r>
          </w:p>
          <w:p w14:paraId="297A8190" w14:textId="77777777" w:rsidR="00A70B92" w:rsidRPr="0063093E" w:rsidRDefault="00A70B92" w:rsidP="001F48C9">
            <w:pPr>
              <w:pStyle w:val="TableParagraph"/>
              <w:tabs>
                <w:tab w:val="left" w:pos="284"/>
              </w:tabs>
              <w:spacing w:before="120" w:after="0" w:line="312" w:lineRule="auto"/>
              <w:ind w:right="29"/>
              <w:jc w:val="both"/>
              <w:rPr>
                <w:rFonts w:ascii="Times New Roman" w:hAnsi="Times New Roman"/>
                <w:sz w:val="28"/>
                <w:szCs w:val="28"/>
              </w:rPr>
            </w:pPr>
            <w:r w:rsidRPr="0063093E">
              <w:rPr>
                <w:rFonts w:ascii="Times New Roman" w:hAnsi="Times New Roman"/>
                <w:sz w:val="28"/>
                <w:szCs w:val="28"/>
              </w:rPr>
              <w:t>4. Rừng cận nhiệt đới</w:t>
            </w:r>
            <w:r w:rsidRPr="0063093E">
              <w:rPr>
                <w:rFonts w:ascii="Times New Roman" w:hAnsi="Times New Roman"/>
                <w:spacing w:val="-4"/>
                <w:sz w:val="28"/>
                <w:szCs w:val="28"/>
              </w:rPr>
              <w:t xml:space="preserve"> </w:t>
            </w:r>
            <w:r w:rsidRPr="0063093E">
              <w:rPr>
                <w:rFonts w:ascii="Times New Roman" w:hAnsi="Times New Roman"/>
                <w:sz w:val="28"/>
                <w:szCs w:val="28"/>
              </w:rPr>
              <w:t xml:space="preserve">ẩm </w:t>
            </w:r>
          </w:p>
          <w:p w14:paraId="5BC93F03" w14:textId="77777777" w:rsidR="00A70B92" w:rsidRPr="0063093E" w:rsidRDefault="00A70B92" w:rsidP="001F48C9">
            <w:pPr>
              <w:pStyle w:val="TableParagraph"/>
              <w:tabs>
                <w:tab w:val="left" w:pos="284"/>
              </w:tabs>
              <w:spacing w:before="120" w:after="0" w:line="312" w:lineRule="auto"/>
              <w:ind w:right="29"/>
              <w:jc w:val="both"/>
              <w:rPr>
                <w:rFonts w:ascii="Times New Roman" w:hAnsi="Times New Roman"/>
                <w:sz w:val="28"/>
                <w:szCs w:val="28"/>
              </w:rPr>
            </w:pPr>
            <w:r w:rsidRPr="0063093E">
              <w:rPr>
                <w:rFonts w:ascii="Times New Roman" w:hAnsi="Times New Roman"/>
                <w:sz w:val="28"/>
                <w:szCs w:val="28"/>
              </w:rPr>
              <w:t xml:space="preserve">5. Rừng và cây bụi </w:t>
            </w:r>
            <w:r w:rsidRPr="0063093E">
              <w:rPr>
                <w:rFonts w:ascii="Times New Roman" w:hAnsi="Times New Roman"/>
                <w:spacing w:val="-3"/>
                <w:sz w:val="28"/>
                <w:szCs w:val="28"/>
              </w:rPr>
              <w:t>lá</w:t>
            </w:r>
            <w:r w:rsidRPr="0063093E">
              <w:rPr>
                <w:rFonts w:ascii="Times New Roman" w:hAnsi="Times New Roman"/>
                <w:spacing w:val="-8"/>
                <w:sz w:val="28"/>
                <w:szCs w:val="28"/>
              </w:rPr>
              <w:t xml:space="preserve"> </w:t>
            </w:r>
            <w:r w:rsidRPr="0063093E">
              <w:rPr>
                <w:rFonts w:ascii="Times New Roman" w:hAnsi="Times New Roman"/>
                <w:sz w:val="28"/>
                <w:szCs w:val="28"/>
              </w:rPr>
              <w:t xml:space="preserve">cứng Địa Trung Hải </w:t>
            </w:r>
          </w:p>
          <w:p w14:paraId="52833DCA" w14:textId="77777777" w:rsidR="00A70B92" w:rsidRPr="0063093E" w:rsidRDefault="00A70B92" w:rsidP="001F48C9">
            <w:pPr>
              <w:pStyle w:val="TableParagraph"/>
              <w:tabs>
                <w:tab w:val="left" w:pos="284"/>
              </w:tabs>
              <w:spacing w:before="120" w:after="0" w:line="312" w:lineRule="auto"/>
              <w:ind w:right="29"/>
              <w:jc w:val="both"/>
              <w:rPr>
                <w:rFonts w:ascii="Times New Roman" w:hAnsi="Times New Roman"/>
                <w:sz w:val="28"/>
                <w:szCs w:val="28"/>
              </w:rPr>
            </w:pPr>
            <w:r w:rsidRPr="0063093E">
              <w:rPr>
                <w:rFonts w:ascii="Times New Roman" w:hAnsi="Times New Roman"/>
                <w:sz w:val="28"/>
                <w:szCs w:val="28"/>
              </w:rPr>
              <w:t>6. Thảo</w:t>
            </w:r>
            <w:r w:rsidRPr="0063093E">
              <w:rPr>
                <w:rFonts w:ascii="Times New Roman" w:hAnsi="Times New Roman"/>
                <w:spacing w:val="-5"/>
                <w:sz w:val="28"/>
                <w:szCs w:val="28"/>
              </w:rPr>
              <w:t xml:space="preserve"> </w:t>
            </w:r>
            <w:r w:rsidRPr="0063093E">
              <w:rPr>
                <w:rFonts w:ascii="Times New Roman" w:hAnsi="Times New Roman"/>
                <w:sz w:val="28"/>
                <w:szCs w:val="28"/>
              </w:rPr>
              <w:t>nguyên</w:t>
            </w:r>
          </w:p>
          <w:p w14:paraId="0FE65736" w14:textId="77777777" w:rsidR="00A70B92" w:rsidRPr="0063093E" w:rsidRDefault="00A70B92" w:rsidP="001F48C9">
            <w:pPr>
              <w:pStyle w:val="TableParagraph"/>
              <w:tabs>
                <w:tab w:val="left" w:pos="284"/>
              </w:tabs>
              <w:spacing w:before="120" w:after="0" w:line="312" w:lineRule="auto"/>
              <w:ind w:right="29"/>
              <w:jc w:val="both"/>
              <w:rPr>
                <w:rFonts w:ascii="Times New Roman" w:hAnsi="Times New Roman"/>
                <w:sz w:val="28"/>
                <w:szCs w:val="28"/>
              </w:rPr>
            </w:pPr>
            <w:r w:rsidRPr="0063093E">
              <w:rPr>
                <w:rFonts w:ascii="Times New Roman" w:hAnsi="Times New Roman"/>
                <w:sz w:val="28"/>
                <w:szCs w:val="28"/>
              </w:rPr>
              <w:t>7. Rừng hỗn</w:t>
            </w:r>
            <w:r w:rsidRPr="0063093E">
              <w:rPr>
                <w:rFonts w:ascii="Times New Roman" w:hAnsi="Times New Roman"/>
                <w:spacing w:val="-2"/>
                <w:sz w:val="28"/>
                <w:szCs w:val="28"/>
              </w:rPr>
              <w:t xml:space="preserve"> </w:t>
            </w:r>
            <w:r w:rsidRPr="0063093E">
              <w:rPr>
                <w:rFonts w:ascii="Times New Roman" w:hAnsi="Times New Roman"/>
                <w:spacing w:val="-3"/>
                <w:sz w:val="28"/>
                <w:szCs w:val="28"/>
              </w:rPr>
              <w:t>hợp</w:t>
            </w:r>
            <w:r w:rsidRPr="0063093E">
              <w:rPr>
                <w:rFonts w:ascii="Times New Roman" w:hAnsi="Times New Roman"/>
                <w:sz w:val="28"/>
                <w:szCs w:val="28"/>
              </w:rPr>
              <w:t xml:space="preserve"> và rừng lá rộng</w:t>
            </w:r>
          </w:p>
          <w:p w14:paraId="12AC6A84" w14:textId="77777777" w:rsidR="00A70B92" w:rsidRPr="0063093E" w:rsidRDefault="00A70B92" w:rsidP="001F48C9">
            <w:pPr>
              <w:pStyle w:val="TableParagraph"/>
              <w:tabs>
                <w:tab w:val="left" w:pos="284"/>
              </w:tabs>
              <w:spacing w:before="120" w:after="0" w:line="312" w:lineRule="auto"/>
              <w:ind w:right="29"/>
              <w:jc w:val="both"/>
              <w:rPr>
                <w:rFonts w:ascii="Times New Roman" w:hAnsi="Times New Roman"/>
                <w:sz w:val="28"/>
                <w:szCs w:val="28"/>
              </w:rPr>
            </w:pPr>
            <w:r w:rsidRPr="0063093E">
              <w:rPr>
                <w:rFonts w:ascii="Times New Roman" w:hAnsi="Times New Roman"/>
                <w:sz w:val="28"/>
                <w:szCs w:val="28"/>
              </w:rPr>
              <w:t>8. Rừng lá</w:t>
            </w:r>
            <w:r w:rsidRPr="0063093E">
              <w:rPr>
                <w:rFonts w:ascii="Times New Roman" w:hAnsi="Times New Roman"/>
                <w:spacing w:val="2"/>
                <w:sz w:val="28"/>
                <w:szCs w:val="28"/>
              </w:rPr>
              <w:t xml:space="preserve"> </w:t>
            </w:r>
            <w:r w:rsidRPr="0063093E">
              <w:rPr>
                <w:rFonts w:ascii="Times New Roman" w:hAnsi="Times New Roman"/>
                <w:sz w:val="28"/>
                <w:szCs w:val="28"/>
              </w:rPr>
              <w:t>kim (Tai ga)</w:t>
            </w:r>
          </w:p>
          <w:p w14:paraId="7B7F10C2" w14:textId="77777777" w:rsidR="00A70B92" w:rsidRPr="0063093E" w:rsidRDefault="00A70B92" w:rsidP="001F48C9">
            <w:pPr>
              <w:pStyle w:val="TableParagraph"/>
              <w:tabs>
                <w:tab w:val="left" w:pos="284"/>
              </w:tabs>
              <w:spacing w:before="120" w:after="0" w:line="312" w:lineRule="auto"/>
              <w:ind w:right="29"/>
              <w:jc w:val="both"/>
              <w:rPr>
                <w:rFonts w:ascii="Times New Roman" w:hAnsi="Times New Roman"/>
                <w:sz w:val="28"/>
                <w:szCs w:val="28"/>
              </w:rPr>
            </w:pPr>
            <w:r w:rsidRPr="0063093E">
              <w:rPr>
                <w:rFonts w:ascii="Times New Roman" w:hAnsi="Times New Roman"/>
                <w:sz w:val="28"/>
                <w:szCs w:val="28"/>
              </w:rPr>
              <w:t>9.Đài</w:t>
            </w:r>
            <w:r w:rsidRPr="0063093E">
              <w:rPr>
                <w:rFonts w:ascii="Times New Roman" w:hAnsi="Times New Roman"/>
                <w:spacing w:val="-5"/>
                <w:sz w:val="28"/>
                <w:szCs w:val="28"/>
              </w:rPr>
              <w:t xml:space="preserve"> </w:t>
            </w:r>
            <w:r w:rsidRPr="0063093E">
              <w:rPr>
                <w:rFonts w:ascii="Times New Roman" w:hAnsi="Times New Roman"/>
                <w:sz w:val="28"/>
                <w:szCs w:val="28"/>
              </w:rPr>
              <w:t>nguyên</w:t>
            </w:r>
          </w:p>
        </w:tc>
        <w:tc>
          <w:tcPr>
            <w:tcW w:w="1350" w:type="dxa"/>
            <w:tcBorders>
              <w:top w:val="single" w:sz="4" w:space="0" w:color="000000"/>
              <w:left w:val="single" w:sz="4" w:space="0" w:color="000000"/>
              <w:bottom w:val="single" w:sz="4" w:space="0" w:color="000000"/>
              <w:right w:val="single" w:sz="4" w:space="0" w:color="000000"/>
            </w:tcBorders>
          </w:tcPr>
          <w:p w14:paraId="54B2D544" w14:textId="77777777" w:rsidR="00A70B92" w:rsidRPr="0063093E" w:rsidRDefault="00A70B92" w:rsidP="001F48C9">
            <w:pPr>
              <w:tabs>
                <w:tab w:val="left" w:pos="284"/>
              </w:tabs>
              <w:spacing w:before="120" w:line="312" w:lineRule="auto"/>
              <w:jc w:val="both"/>
              <w:rPr>
                <w:rFonts w:ascii="Times New Roman" w:hAnsi="Times New Roman"/>
                <w:sz w:val="28"/>
                <w:szCs w:val="28"/>
              </w:rPr>
            </w:pPr>
          </w:p>
        </w:tc>
        <w:tc>
          <w:tcPr>
            <w:tcW w:w="1532" w:type="dxa"/>
            <w:tcBorders>
              <w:top w:val="single" w:sz="4" w:space="0" w:color="000000"/>
              <w:left w:val="single" w:sz="4" w:space="0" w:color="000000"/>
              <w:bottom w:val="single" w:sz="4" w:space="0" w:color="000000"/>
              <w:right w:val="single" w:sz="4" w:space="0" w:color="000000"/>
            </w:tcBorders>
          </w:tcPr>
          <w:p w14:paraId="6BAC7608" w14:textId="77777777" w:rsidR="00A70B92" w:rsidRPr="0063093E" w:rsidRDefault="00A70B92" w:rsidP="001F48C9">
            <w:pPr>
              <w:tabs>
                <w:tab w:val="left" w:pos="284"/>
              </w:tabs>
              <w:spacing w:before="120" w:line="312" w:lineRule="auto"/>
              <w:jc w:val="both"/>
              <w:rPr>
                <w:rFonts w:ascii="Times New Roman" w:hAnsi="Times New Roman"/>
                <w:sz w:val="28"/>
                <w:szCs w:val="28"/>
              </w:rPr>
            </w:pPr>
          </w:p>
        </w:tc>
        <w:tc>
          <w:tcPr>
            <w:tcW w:w="1623" w:type="dxa"/>
            <w:tcBorders>
              <w:top w:val="single" w:sz="4" w:space="0" w:color="000000"/>
              <w:left w:val="single" w:sz="4" w:space="0" w:color="000000"/>
              <w:bottom w:val="single" w:sz="4" w:space="0" w:color="000000"/>
              <w:right w:val="single" w:sz="4" w:space="0" w:color="000000"/>
            </w:tcBorders>
          </w:tcPr>
          <w:p w14:paraId="5238F310" w14:textId="77777777" w:rsidR="00A70B92" w:rsidRPr="0063093E" w:rsidRDefault="00A70B92" w:rsidP="001F48C9">
            <w:pPr>
              <w:tabs>
                <w:tab w:val="left" w:pos="284"/>
              </w:tabs>
              <w:spacing w:before="120" w:line="312" w:lineRule="auto"/>
              <w:jc w:val="both"/>
              <w:rPr>
                <w:rFonts w:ascii="Times New Roman" w:hAnsi="Times New Roman"/>
                <w:sz w:val="28"/>
                <w:szCs w:val="28"/>
              </w:rPr>
            </w:pPr>
          </w:p>
        </w:tc>
        <w:tc>
          <w:tcPr>
            <w:tcW w:w="1440" w:type="dxa"/>
            <w:tcBorders>
              <w:top w:val="single" w:sz="4" w:space="0" w:color="000000"/>
              <w:left w:val="single" w:sz="4" w:space="0" w:color="000000"/>
              <w:bottom w:val="single" w:sz="4" w:space="0" w:color="000000"/>
              <w:right w:val="single" w:sz="4" w:space="0" w:color="000000"/>
            </w:tcBorders>
          </w:tcPr>
          <w:p w14:paraId="6DD184B3" w14:textId="77777777" w:rsidR="00A70B92" w:rsidRPr="0063093E" w:rsidRDefault="00A70B92" w:rsidP="001F48C9">
            <w:pPr>
              <w:tabs>
                <w:tab w:val="left" w:pos="284"/>
              </w:tabs>
              <w:spacing w:before="120" w:line="312" w:lineRule="auto"/>
              <w:jc w:val="both"/>
              <w:rPr>
                <w:rFonts w:ascii="Times New Roman" w:hAnsi="Times New Roman"/>
                <w:sz w:val="28"/>
                <w:szCs w:val="28"/>
              </w:rPr>
            </w:pPr>
          </w:p>
        </w:tc>
        <w:tc>
          <w:tcPr>
            <w:tcW w:w="1167" w:type="dxa"/>
            <w:tcBorders>
              <w:top w:val="single" w:sz="4" w:space="0" w:color="000000"/>
              <w:left w:val="single" w:sz="4" w:space="0" w:color="000000"/>
              <w:bottom w:val="single" w:sz="4" w:space="0" w:color="000000"/>
              <w:right w:val="single" w:sz="4" w:space="0" w:color="000000"/>
            </w:tcBorders>
          </w:tcPr>
          <w:p w14:paraId="19DCC9B4" w14:textId="77777777" w:rsidR="00A70B92" w:rsidRPr="0063093E" w:rsidRDefault="00A70B92" w:rsidP="001F48C9">
            <w:pPr>
              <w:tabs>
                <w:tab w:val="left" w:pos="284"/>
              </w:tabs>
              <w:spacing w:before="120" w:line="312" w:lineRule="auto"/>
              <w:jc w:val="both"/>
              <w:rPr>
                <w:rFonts w:ascii="Times New Roman" w:hAnsi="Times New Roman"/>
                <w:sz w:val="28"/>
                <w:szCs w:val="28"/>
              </w:rPr>
            </w:pPr>
          </w:p>
        </w:tc>
      </w:tr>
    </w:tbl>
    <w:p w14:paraId="265C2F98" w14:textId="77777777" w:rsidR="00A70B92" w:rsidRPr="0063093E" w:rsidRDefault="00A70B92" w:rsidP="00A70B92">
      <w:pPr>
        <w:rPr>
          <w:rFonts w:ascii="Times New Roman" w:hAnsi="Times New Roman"/>
          <w:b/>
          <w:sz w:val="28"/>
          <w:szCs w:val="28"/>
        </w:rPr>
      </w:pPr>
    </w:p>
    <w:p w14:paraId="399A8E72" w14:textId="77777777" w:rsidR="00A70B92" w:rsidRPr="0063093E" w:rsidRDefault="00A70B92" w:rsidP="00A70B92">
      <w:pPr>
        <w:rPr>
          <w:rFonts w:ascii="Times New Roman" w:hAnsi="Times New Roman"/>
          <w:b/>
          <w:i/>
          <w:sz w:val="28"/>
          <w:szCs w:val="28"/>
          <w:u w:val="single"/>
        </w:rPr>
      </w:pPr>
      <w:r w:rsidRPr="0063093E">
        <w:rPr>
          <w:rFonts w:ascii="Times New Roman" w:hAnsi="Times New Roman"/>
          <w:b/>
          <w:sz w:val="28"/>
          <w:szCs w:val="28"/>
        </w:rPr>
        <w:t>D. HOẠT ĐỘNG VẬN DỤNG/ MỞ RỘNG:  (1 phút)</w:t>
      </w:r>
    </w:p>
    <w:p w14:paraId="7957760A" w14:textId="77777777" w:rsidR="00A70B92" w:rsidRPr="0063093E" w:rsidRDefault="00A70B92" w:rsidP="006F5D84">
      <w:pPr>
        <w:pStyle w:val="ListParagraph"/>
        <w:numPr>
          <w:ilvl w:val="0"/>
          <w:numId w:val="9"/>
        </w:numPr>
        <w:tabs>
          <w:tab w:val="left" w:pos="284"/>
          <w:tab w:val="left" w:pos="487"/>
        </w:tabs>
        <w:spacing w:before="120" w:line="312" w:lineRule="auto"/>
        <w:ind w:left="0" w:right="344" w:firstLine="0"/>
        <w:jc w:val="both"/>
        <w:rPr>
          <w:rFonts w:ascii="Times New Roman" w:hAnsi="Times New Roman"/>
          <w:sz w:val="28"/>
          <w:szCs w:val="28"/>
        </w:rPr>
      </w:pPr>
      <w:r w:rsidRPr="0063093E">
        <w:rPr>
          <w:rFonts w:ascii="Times New Roman" w:hAnsi="Times New Roman"/>
          <w:sz w:val="28"/>
          <w:szCs w:val="28"/>
        </w:rPr>
        <w:t xml:space="preserve">HS </w:t>
      </w:r>
      <w:r w:rsidRPr="0063093E">
        <w:rPr>
          <w:rFonts w:ascii="Times New Roman" w:hAnsi="Times New Roman"/>
          <w:spacing w:val="-3"/>
          <w:sz w:val="28"/>
          <w:szCs w:val="28"/>
        </w:rPr>
        <w:t xml:space="preserve">về </w:t>
      </w:r>
      <w:r w:rsidRPr="0063093E">
        <w:rPr>
          <w:rFonts w:ascii="Times New Roman" w:hAnsi="Times New Roman"/>
          <w:spacing w:val="-4"/>
          <w:sz w:val="28"/>
          <w:szCs w:val="28"/>
        </w:rPr>
        <w:t xml:space="preserve">nhà </w:t>
      </w:r>
      <w:r w:rsidRPr="0063093E">
        <w:rPr>
          <w:rFonts w:ascii="Times New Roman" w:hAnsi="Times New Roman"/>
          <w:sz w:val="28"/>
          <w:szCs w:val="28"/>
        </w:rPr>
        <w:t xml:space="preserve">học </w:t>
      </w:r>
      <w:r w:rsidRPr="0063093E">
        <w:rPr>
          <w:rFonts w:ascii="Times New Roman" w:hAnsi="Times New Roman"/>
          <w:spacing w:val="-3"/>
          <w:sz w:val="28"/>
          <w:szCs w:val="28"/>
        </w:rPr>
        <w:t xml:space="preserve">bài, </w:t>
      </w:r>
      <w:r w:rsidRPr="0063093E">
        <w:rPr>
          <w:rFonts w:ascii="Times New Roman" w:hAnsi="Times New Roman"/>
          <w:sz w:val="28"/>
          <w:szCs w:val="28"/>
        </w:rPr>
        <w:t xml:space="preserve">làm BT 3/SGK </w:t>
      </w:r>
      <w:r w:rsidRPr="0063093E">
        <w:rPr>
          <w:rFonts w:ascii="Times New Roman" w:hAnsi="Times New Roman"/>
          <w:spacing w:val="-3"/>
          <w:sz w:val="28"/>
          <w:szCs w:val="28"/>
        </w:rPr>
        <w:t xml:space="preserve">và </w:t>
      </w:r>
      <w:r w:rsidRPr="0063093E">
        <w:rPr>
          <w:rFonts w:ascii="Times New Roman" w:hAnsi="Times New Roman"/>
          <w:sz w:val="28"/>
          <w:szCs w:val="28"/>
        </w:rPr>
        <w:t xml:space="preserve">làm BT trong tập b/đồ </w:t>
      </w:r>
      <w:r w:rsidRPr="0063093E">
        <w:rPr>
          <w:rFonts w:ascii="Times New Roman" w:hAnsi="Times New Roman"/>
          <w:spacing w:val="-4"/>
          <w:sz w:val="28"/>
          <w:szCs w:val="28"/>
        </w:rPr>
        <w:t xml:space="preserve">địa </w:t>
      </w:r>
      <w:r w:rsidRPr="0063093E">
        <w:rPr>
          <w:rFonts w:ascii="Times New Roman" w:hAnsi="Times New Roman"/>
          <w:spacing w:val="-3"/>
          <w:sz w:val="28"/>
          <w:szCs w:val="28"/>
        </w:rPr>
        <w:t>lí</w:t>
      </w:r>
      <w:r w:rsidRPr="0063093E">
        <w:rPr>
          <w:rFonts w:ascii="Times New Roman" w:hAnsi="Times New Roman"/>
          <w:spacing w:val="42"/>
          <w:sz w:val="28"/>
          <w:szCs w:val="28"/>
        </w:rPr>
        <w:t xml:space="preserve"> </w:t>
      </w:r>
      <w:r w:rsidRPr="0063093E">
        <w:rPr>
          <w:rFonts w:ascii="Times New Roman" w:hAnsi="Times New Roman"/>
          <w:sz w:val="28"/>
          <w:szCs w:val="28"/>
        </w:rPr>
        <w:t>8.</w:t>
      </w:r>
    </w:p>
    <w:p w14:paraId="2B585A8A" w14:textId="77777777" w:rsidR="00A70B92" w:rsidRPr="0063093E" w:rsidRDefault="00A70B92" w:rsidP="006F5D84">
      <w:pPr>
        <w:pStyle w:val="ListParagraph"/>
        <w:numPr>
          <w:ilvl w:val="0"/>
          <w:numId w:val="9"/>
        </w:numPr>
        <w:tabs>
          <w:tab w:val="left" w:pos="284"/>
          <w:tab w:val="left" w:pos="497"/>
        </w:tabs>
        <w:spacing w:before="120" w:line="312" w:lineRule="auto"/>
        <w:ind w:left="0" w:right="344" w:firstLine="0"/>
        <w:jc w:val="both"/>
        <w:rPr>
          <w:rFonts w:ascii="Times New Roman" w:hAnsi="Times New Roman"/>
          <w:sz w:val="28"/>
          <w:szCs w:val="28"/>
        </w:rPr>
      </w:pPr>
      <w:r w:rsidRPr="0063093E">
        <w:rPr>
          <w:rFonts w:ascii="Times New Roman" w:hAnsi="Times New Roman"/>
          <w:sz w:val="28"/>
          <w:szCs w:val="28"/>
        </w:rPr>
        <w:t xml:space="preserve">Ôn lại kiến thức Địa lí 7 “Môi trường nhiệt đới gió </w:t>
      </w:r>
      <w:r w:rsidRPr="0063093E">
        <w:rPr>
          <w:rFonts w:ascii="Times New Roman" w:hAnsi="Times New Roman"/>
          <w:spacing w:val="-3"/>
          <w:sz w:val="28"/>
          <w:szCs w:val="28"/>
        </w:rPr>
        <w:t xml:space="preserve">mùa”: </w:t>
      </w:r>
      <w:r w:rsidRPr="0063093E">
        <w:rPr>
          <w:rFonts w:ascii="Times New Roman" w:hAnsi="Times New Roman"/>
          <w:sz w:val="28"/>
          <w:szCs w:val="28"/>
        </w:rPr>
        <w:t>Hướng gió, tính chất, nguyên nhân hình</w:t>
      </w:r>
      <w:r w:rsidRPr="0063093E">
        <w:rPr>
          <w:rFonts w:ascii="Times New Roman" w:hAnsi="Times New Roman"/>
          <w:spacing w:val="16"/>
          <w:sz w:val="28"/>
          <w:szCs w:val="28"/>
        </w:rPr>
        <w:t xml:space="preserve"> </w:t>
      </w:r>
      <w:r w:rsidRPr="0063093E">
        <w:rPr>
          <w:rFonts w:ascii="Times New Roman" w:hAnsi="Times New Roman"/>
          <w:sz w:val="28"/>
          <w:szCs w:val="28"/>
        </w:rPr>
        <w:t xml:space="preserve">thành gió </w:t>
      </w:r>
      <w:r w:rsidRPr="0063093E">
        <w:rPr>
          <w:rFonts w:ascii="Times New Roman" w:hAnsi="Times New Roman"/>
          <w:spacing w:val="-4"/>
          <w:sz w:val="28"/>
          <w:szCs w:val="28"/>
        </w:rPr>
        <w:t xml:space="preserve">mùa </w:t>
      </w:r>
      <w:r w:rsidRPr="0063093E">
        <w:rPr>
          <w:rFonts w:ascii="Times New Roman" w:hAnsi="Times New Roman"/>
          <w:sz w:val="28"/>
          <w:szCs w:val="28"/>
        </w:rPr>
        <w:t xml:space="preserve">mùa đông </w:t>
      </w:r>
      <w:r w:rsidRPr="0063093E">
        <w:rPr>
          <w:rFonts w:ascii="Times New Roman" w:hAnsi="Times New Roman"/>
          <w:spacing w:val="-3"/>
          <w:sz w:val="28"/>
          <w:szCs w:val="28"/>
        </w:rPr>
        <w:t xml:space="preserve">và </w:t>
      </w:r>
      <w:r w:rsidRPr="0063093E">
        <w:rPr>
          <w:rFonts w:ascii="Times New Roman" w:hAnsi="Times New Roman"/>
          <w:sz w:val="28"/>
          <w:szCs w:val="28"/>
        </w:rPr>
        <w:t xml:space="preserve">gió </w:t>
      </w:r>
      <w:r w:rsidRPr="0063093E">
        <w:rPr>
          <w:rFonts w:ascii="Times New Roman" w:hAnsi="Times New Roman"/>
          <w:spacing w:val="-4"/>
          <w:sz w:val="28"/>
          <w:szCs w:val="28"/>
        </w:rPr>
        <w:t xml:space="preserve">mùa </w:t>
      </w:r>
      <w:r w:rsidRPr="0063093E">
        <w:rPr>
          <w:rFonts w:ascii="Times New Roman" w:hAnsi="Times New Roman"/>
          <w:sz w:val="28"/>
          <w:szCs w:val="28"/>
        </w:rPr>
        <w:t>mùa hạ.</w:t>
      </w:r>
    </w:p>
    <w:p w14:paraId="7796322D" w14:textId="77777777" w:rsidR="00A70B92" w:rsidRPr="0063093E" w:rsidRDefault="00A70B92" w:rsidP="006F5D84">
      <w:pPr>
        <w:pStyle w:val="ListParagraph"/>
        <w:numPr>
          <w:ilvl w:val="0"/>
          <w:numId w:val="9"/>
        </w:numPr>
        <w:tabs>
          <w:tab w:val="left" w:pos="284"/>
          <w:tab w:val="left" w:pos="487"/>
        </w:tabs>
        <w:spacing w:before="120" w:line="312" w:lineRule="auto"/>
        <w:ind w:left="0" w:right="344" w:firstLine="0"/>
        <w:jc w:val="both"/>
        <w:rPr>
          <w:rFonts w:ascii="Times New Roman" w:hAnsi="Times New Roman"/>
          <w:sz w:val="28"/>
          <w:szCs w:val="28"/>
        </w:rPr>
      </w:pPr>
      <w:r w:rsidRPr="0063093E">
        <w:rPr>
          <w:rFonts w:ascii="Times New Roman" w:hAnsi="Times New Roman"/>
          <w:sz w:val="28"/>
          <w:szCs w:val="28"/>
        </w:rPr>
        <w:lastRenderedPageBreak/>
        <w:t xml:space="preserve">Ôn </w:t>
      </w:r>
      <w:r w:rsidRPr="0063093E">
        <w:rPr>
          <w:rFonts w:ascii="Times New Roman" w:hAnsi="Times New Roman"/>
          <w:spacing w:val="-2"/>
          <w:sz w:val="28"/>
          <w:szCs w:val="28"/>
        </w:rPr>
        <w:t xml:space="preserve">lại </w:t>
      </w:r>
      <w:r w:rsidRPr="0063093E">
        <w:rPr>
          <w:rFonts w:ascii="Times New Roman" w:hAnsi="Times New Roman"/>
          <w:sz w:val="28"/>
          <w:szCs w:val="28"/>
        </w:rPr>
        <w:t xml:space="preserve">đặc điểm Khí hậu châu </w:t>
      </w:r>
      <w:r w:rsidRPr="0063093E">
        <w:rPr>
          <w:rFonts w:ascii="Times New Roman" w:hAnsi="Times New Roman"/>
          <w:spacing w:val="-3"/>
          <w:sz w:val="28"/>
          <w:szCs w:val="28"/>
        </w:rPr>
        <w:t>Á đ</w:t>
      </w:r>
      <w:r w:rsidRPr="0063093E">
        <w:rPr>
          <w:rFonts w:ascii="Times New Roman" w:hAnsi="Times New Roman"/>
          <w:sz w:val="28"/>
          <w:szCs w:val="28"/>
        </w:rPr>
        <w:t xml:space="preserve">ể tiết sau làm bài thực hành “Phân tích hoàn </w:t>
      </w:r>
      <w:r w:rsidRPr="0063093E">
        <w:rPr>
          <w:rFonts w:ascii="Times New Roman" w:hAnsi="Times New Roman"/>
          <w:spacing w:val="-3"/>
          <w:sz w:val="28"/>
          <w:szCs w:val="28"/>
        </w:rPr>
        <w:t xml:space="preserve">lưu </w:t>
      </w:r>
      <w:r w:rsidRPr="0063093E">
        <w:rPr>
          <w:rFonts w:ascii="Times New Roman" w:hAnsi="Times New Roman"/>
          <w:sz w:val="28"/>
          <w:szCs w:val="28"/>
        </w:rPr>
        <w:t>gió mùa ở Châu</w:t>
      </w:r>
      <w:r w:rsidRPr="0063093E">
        <w:rPr>
          <w:rFonts w:ascii="Times New Roman" w:hAnsi="Times New Roman"/>
          <w:spacing w:val="-22"/>
          <w:sz w:val="28"/>
          <w:szCs w:val="28"/>
        </w:rPr>
        <w:t xml:space="preserve"> </w:t>
      </w:r>
      <w:r w:rsidRPr="0063093E">
        <w:rPr>
          <w:rFonts w:ascii="Times New Roman" w:hAnsi="Times New Roman"/>
          <w:sz w:val="28"/>
          <w:szCs w:val="28"/>
        </w:rPr>
        <w:t>Á”.</w:t>
      </w:r>
    </w:p>
    <w:p w14:paraId="1E468349"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580FE494"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74C0E1BF"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26A15061"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1595539C"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1CB54E42"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7287F17F"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644885D4"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4D42F70C"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1D0C69D1"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00444455"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55FE1658"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0FAC00EB"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54ABFC28"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64F55AA1"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33A2B2FF"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648585BF" w14:textId="77777777" w:rsidR="00F9227E" w:rsidRPr="0063093E" w:rsidRDefault="00F9227E" w:rsidP="00A70B92">
      <w:pPr>
        <w:widowControl w:val="0"/>
        <w:autoSpaceDE w:val="0"/>
        <w:autoSpaceDN w:val="0"/>
        <w:adjustRightInd w:val="0"/>
        <w:jc w:val="both"/>
        <w:rPr>
          <w:rFonts w:ascii="Times New Roman" w:hAnsi="Times New Roman"/>
          <w:bCs/>
          <w:sz w:val="26"/>
          <w:lang w:val="pt-BR"/>
        </w:rPr>
      </w:pPr>
    </w:p>
    <w:p w14:paraId="7168E5F2" w14:textId="77777777" w:rsidR="00F9227E" w:rsidRPr="0063093E" w:rsidRDefault="00F9227E" w:rsidP="00A70B92">
      <w:pPr>
        <w:widowControl w:val="0"/>
        <w:autoSpaceDE w:val="0"/>
        <w:autoSpaceDN w:val="0"/>
        <w:adjustRightInd w:val="0"/>
        <w:jc w:val="both"/>
        <w:rPr>
          <w:rFonts w:ascii="Times New Roman" w:hAnsi="Times New Roman"/>
          <w:bCs/>
          <w:sz w:val="26"/>
          <w:lang w:val="pt-BR"/>
        </w:rPr>
      </w:pPr>
    </w:p>
    <w:p w14:paraId="604A74E4" w14:textId="77777777" w:rsidR="00F9227E" w:rsidRPr="0063093E" w:rsidRDefault="00F9227E" w:rsidP="00A70B92">
      <w:pPr>
        <w:widowControl w:val="0"/>
        <w:autoSpaceDE w:val="0"/>
        <w:autoSpaceDN w:val="0"/>
        <w:adjustRightInd w:val="0"/>
        <w:jc w:val="both"/>
        <w:rPr>
          <w:rFonts w:ascii="Times New Roman" w:hAnsi="Times New Roman"/>
          <w:bCs/>
          <w:sz w:val="26"/>
          <w:lang w:val="pt-BR"/>
        </w:rPr>
      </w:pPr>
    </w:p>
    <w:p w14:paraId="237331F6" w14:textId="77777777" w:rsidR="00F9227E" w:rsidRPr="0063093E" w:rsidRDefault="00F9227E" w:rsidP="00A70B92">
      <w:pPr>
        <w:widowControl w:val="0"/>
        <w:autoSpaceDE w:val="0"/>
        <w:autoSpaceDN w:val="0"/>
        <w:adjustRightInd w:val="0"/>
        <w:jc w:val="both"/>
        <w:rPr>
          <w:rFonts w:ascii="Times New Roman" w:hAnsi="Times New Roman"/>
          <w:bCs/>
          <w:sz w:val="26"/>
          <w:lang w:val="pt-BR"/>
        </w:rPr>
      </w:pPr>
    </w:p>
    <w:p w14:paraId="155069C2" w14:textId="77777777" w:rsidR="00F9227E" w:rsidRPr="0063093E" w:rsidRDefault="00F9227E" w:rsidP="00A70B92">
      <w:pPr>
        <w:widowControl w:val="0"/>
        <w:autoSpaceDE w:val="0"/>
        <w:autoSpaceDN w:val="0"/>
        <w:adjustRightInd w:val="0"/>
        <w:jc w:val="both"/>
        <w:rPr>
          <w:rFonts w:ascii="Times New Roman" w:hAnsi="Times New Roman"/>
          <w:bCs/>
          <w:sz w:val="26"/>
          <w:lang w:val="pt-BR"/>
        </w:rPr>
      </w:pPr>
    </w:p>
    <w:p w14:paraId="48F60494" w14:textId="77777777" w:rsidR="00F9227E" w:rsidRPr="0063093E" w:rsidRDefault="00F9227E" w:rsidP="00A70B92">
      <w:pPr>
        <w:widowControl w:val="0"/>
        <w:autoSpaceDE w:val="0"/>
        <w:autoSpaceDN w:val="0"/>
        <w:adjustRightInd w:val="0"/>
        <w:jc w:val="both"/>
        <w:rPr>
          <w:rFonts w:ascii="Times New Roman" w:hAnsi="Times New Roman"/>
          <w:bCs/>
          <w:sz w:val="26"/>
          <w:lang w:val="pt-BR"/>
        </w:rPr>
      </w:pPr>
    </w:p>
    <w:p w14:paraId="211A7816" w14:textId="77777777" w:rsidR="00F9227E" w:rsidRPr="0063093E" w:rsidRDefault="00F9227E" w:rsidP="00A70B92">
      <w:pPr>
        <w:widowControl w:val="0"/>
        <w:autoSpaceDE w:val="0"/>
        <w:autoSpaceDN w:val="0"/>
        <w:adjustRightInd w:val="0"/>
        <w:jc w:val="both"/>
        <w:rPr>
          <w:rFonts w:ascii="Times New Roman" w:hAnsi="Times New Roman"/>
          <w:bCs/>
          <w:sz w:val="26"/>
          <w:lang w:val="pt-BR"/>
        </w:rPr>
      </w:pPr>
    </w:p>
    <w:p w14:paraId="0F7DA110" w14:textId="77777777" w:rsidR="00F9227E" w:rsidRPr="0063093E" w:rsidRDefault="00F9227E" w:rsidP="00A70B92">
      <w:pPr>
        <w:widowControl w:val="0"/>
        <w:autoSpaceDE w:val="0"/>
        <w:autoSpaceDN w:val="0"/>
        <w:adjustRightInd w:val="0"/>
        <w:jc w:val="both"/>
        <w:rPr>
          <w:rFonts w:ascii="Times New Roman" w:hAnsi="Times New Roman"/>
          <w:bCs/>
          <w:sz w:val="26"/>
          <w:lang w:val="pt-BR"/>
        </w:rPr>
      </w:pPr>
    </w:p>
    <w:p w14:paraId="619897B6" w14:textId="77777777" w:rsidR="00F9227E" w:rsidRPr="0063093E" w:rsidRDefault="00F9227E" w:rsidP="00A70B92">
      <w:pPr>
        <w:widowControl w:val="0"/>
        <w:autoSpaceDE w:val="0"/>
        <w:autoSpaceDN w:val="0"/>
        <w:adjustRightInd w:val="0"/>
        <w:jc w:val="both"/>
        <w:rPr>
          <w:rFonts w:ascii="Times New Roman" w:hAnsi="Times New Roman"/>
          <w:bCs/>
          <w:sz w:val="26"/>
          <w:lang w:val="pt-BR"/>
        </w:rPr>
      </w:pPr>
    </w:p>
    <w:p w14:paraId="36010419" w14:textId="77777777" w:rsidR="00F9227E" w:rsidRPr="0063093E" w:rsidRDefault="00F9227E" w:rsidP="00A70B92">
      <w:pPr>
        <w:widowControl w:val="0"/>
        <w:autoSpaceDE w:val="0"/>
        <w:autoSpaceDN w:val="0"/>
        <w:adjustRightInd w:val="0"/>
        <w:jc w:val="both"/>
        <w:rPr>
          <w:rFonts w:ascii="Times New Roman" w:hAnsi="Times New Roman"/>
          <w:bCs/>
          <w:sz w:val="26"/>
          <w:lang w:val="pt-BR"/>
        </w:rPr>
      </w:pPr>
    </w:p>
    <w:p w14:paraId="60070AE5" w14:textId="77777777" w:rsidR="00F9227E" w:rsidRPr="0063093E" w:rsidRDefault="00F9227E" w:rsidP="00A70B92">
      <w:pPr>
        <w:widowControl w:val="0"/>
        <w:autoSpaceDE w:val="0"/>
        <w:autoSpaceDN w:val="0"/>
        <w:adjustRightInd w:val="0"/>
        <w:jc w:val="both"/>
        <w:rPr>
          <w:rFonts w:ascii="Times New Roman" w:hAnsi="Times New Roman"/>
          <w:bCs/>
          <w:sz w:val="26"/>
          <w:lang w:val="pt-BR"/>
        </w:rPr>
      </w:pPr>
    </w:p>
    <w:p w14:paraId="0939EEE7" w14:textId="77777777" w:rsidR="00F9227E" w:rsidRPr="0063093E" w:rsidRDefault="00F9227E" w:rsidP="00A70B92">
      <w:pPr>
        <w:widowControl w:val="0"/>
        <w:autoSpaceDE w:val="0"/>
        <w:autoSpaceDN w:val="0"/>
        <w:adjustRightInd w:val="0"/>
        <w:jc w:val="both"/>
        <w:rPr>
          <w:rFonts w:ascii="Times New Roman" w:hAnsi="Times New Roman"/>
          <w:bCs/>
          <w:sz w:val="26"/>
          <w:lang w:val="pt-BR"/>
        </w:rPr>
      </w:pPr>
    </w:p>
    <w:p w14:paraId="0E8EC320" w14:textId="77777777" w:rsidR="00F9227E" w:rsidRPr="0063093E" w:rsidRDefault="00F9227E" w:rsidP="00A70B92">
      <w:pPr>
        <w:widowControl w:val="0"/>
        <w:autoSpaceDE w:val="0"/>
        <w:autoSpaceDN w:val="0"/>
        <w:adjustRightInd w:val="0"/>
        <w:jc w:val="both"/>
        <w:rPr>
          <w:rFonts w:ascii="Times New Roman" w:hAnsi="Times New Roman"/>
          <w:bCs/>
          <w:sz w:val="26"/>
          <w:lang w:val="pt-BR"/>
        </w:rPr>
      </w:pPr>
    </w:p>
    <w:p w14:paraId="15E066BD" w14:textId="77777777" w:rsidR="00F9227E" w:rsidRPr="0063093E" w:rsidRDefault="00F9227E" w:rsidP="00A70B92">
      <w:pPr>
        <w:widowControl w:val="0"/>
        <w:autoSpaceDE w:val="0"/>
        <w:autoSpaceDN w:val="0"/>
        <w:adjustRightInd w:val="0"/>
        <w:jc w:val="both"/>
        <w:rPr>
          <w:rFonts w:ascii="Times New Roman" w:hAnsi="Times New Roman"/>
          <w:bCs/>
          <w:sz w:val="26"/>
          <w:lang w:val="pt-BR"/>
        </w:rPr>
      </w:pPr>
    </w:p>
    <w:p w14:paraId="5CD21868" w14:textId="77777777" w:rsidR="00F9227E" w:rsidRPr="0063093E" w:rsidRDefault="00F9227E" w:rsidP="00A70B92">
      <w:pPr>
        <w:widowControl w:val="0"/>
        <w:autoSpaceDE w:val="0"/>
        <w:autoSpaceDN w:val="0"/>
        <w:adjustRightInd w:val="0"/>
        <w:jc w:val="both"/>
        <w:rPr>
          <w:rFonts w:ascii="Times New Roman" w:hAnsi="Times New Roman"/>
          <w:bCs/>
          <w:sz w:val="26"/>
          <w:lang w:val="pt-BR"/>
        </w:rPr>
      </w:pPr>
    </w:p>
    <w:p w14:paraId="02FF2D05" w14:textId="77777777" w:rsidR="00F9227E" w:rsidRPr="0063093E" w:rsidRDefault="00F9227E" w:rsidP="00A70B92">
      <w:pPr>
        <w:widowControl w:val="0"/>
        <w:autoSpaceDE w:val="0"/>
        <w:autoSpaceDN w:val="0"/>
        <w:adjustRightInd w:val="0"/>
        <w:jc w:val="both"/>
        <w:rPr>
          <w:rFonts w:ascii="Times New Roman" w:hAnsi="Times New Roman"/>
          <w:bCs/>
          <w:sz w:val="26"/>
          <w:lang w:val="pt-BR"/>
        </w:rPr>
      </w:pPr>
    </w:p>
    <w:p w14:paraId="126EC720" w14:textId="77777777" w:rsidR="00F9227E" w:rsidRPr="0063093E" w:rsidRDefault="00F9227E" w:rsidP="00A70B92">
      <w:pPr>
        <w:widowControl w:val="0"/>
        <w:autoSpaceDE w:val="0"/>
        <w:autoSpaceDN w:val="0"/>
        <w:adjustRightInd w:val="0"/>
        <w:jc w:val="both"/>
        <w:rPr>
          <w:rFonts w:ascii="Times New Roman" w:hAnsi="Times New Roman"/>
          <w:bCs/>
          <w:sz w:val="26"/>
          <w:lang w:val="pt-BR"/>
        </w:rPr>
      </w:pPr>
    </w:p>
    <w:p w14:paraId="6CF234E6" w14:textId="77777777" w:rsidR="00F9227E" w:rsidRPr="0063093E" w:rsidRDefault="00F9227E" w:rsidP="00A70B92">
      <w:pPr>
        <w:widowControl w:val="0"/>
        <w:autoSpaceDE w:val="0"/>
        <w:autoSpaceDN w:val="0"/>
        <w:adjustRightInd w:val="0"/>
        <w:jc w:val="both"/>
        <w:rPr>
          <w:rFonts w:ascii="Times New Roman" w:hAnsi="Times New Roman"/>
          <w:bCs/>
          <w:sz w:val="26"/>
          <w:lang w:val="pt-BR"/>
        </w:rPr>
      </w:pPr>
    </w:p>
    <w:p w14:paraId="3ED9D3D8" w14:textId="77777777" w:rsidR="00F9227E" w:rsidRPr="0063093E" w:rsidRDefault="00F9227E" w:rsidP="00A70B92">
      <w:pPr>
        <w:widowControl w:val="0"/>
        <w:autoSpaceDE w:val="0"/>
        <w:autoSpaceDN w:val="0"/>
        <w:adjustRightInd w:val="0"/>
        <w:jc w:val="both"/>
        <w:rPr>
          <w:rFonts w:ascii="Times New Roman" w:hAnsi="Times New Roman"/>
          <w:bCs/>
          <w:sz w:val="26"/>
          <w:lang w:val="pt-BR"/>
        </w:rPr>
      </w:pP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5"/>
        <w:gridCol w:w="5139"/>
        <w:gridCol w:w="2799"/>
      </w:tblGrid>
      <w:tr w:rsidR="00A70B92" w:rsidRPr="0063093E" w14:paraId="3AA0D170" w14:textId="77777777" w:rsidTr="00875071">
        <w:trPr>
          <w:trHeight w:val="635"/>
        </w:trPr>
        <w:tc>
          <w:tcPr>
            <w:tcW w:w="1275" w:type="dxa"/>
            <w:tcBorders>
              <w:top w:val="single" w:sz="4" w:space="0" w:color="auto"/>
              <w:left w:val="single" w:sz="4" w:space="0" w:color="auto"/>
              <w:bottom w:val="single" w:sz="4" w:space="0" w:color="auto"/>
              <w:right w:val="single" w:sz="4" w:space="0" w:color="auto"/>
            </w:tcBorders>
            <w:hideMark/>
          </w:tcPr>
          <w:p w14:paraId="47A3AB5F" w14:textId="77777777" w:rsidR="00F9227E" w:rsidRPr="0063093E" w:rsidRDefault="00F9227E">
            <w:pPr>
              <w:rPr>
                <w:rFonts w:ascii="Times New Roman" w:hAnsi="Times New Roman"/>
                <w:b/>
                <w:bCs/>
                <w:color w:val="000000"/>
                <w:sz w:val="28"/>
                <w:szCs w:val="28"/>
              </w:rPr>
            </w:pPr>
          </w:p>
          <w:p w14:paraId="027E3900" w14:textId="051CD86B" w:rsidR="00A70B92" w:rsidRPr="0063093E" w:rsidRDefault="00A70B92">
            <w:pPr>
              <w:rPr>
                <w:rFonts w:ascii="Times New Roman" w:hAnsi="Times New Roman"/>
                <w:b/>
                <w:bCs/>
                <w:color w:val="000000"/>
                <w:sz w:val="28"/>
                <w:szCs w:val="28"/>
              </w:rPr>
            </w:pPr>
            <w:r w:rsidRPr="0063093E">
              <w:rPr>
                <w:rFonts w:ascii="Times New Roman" w:hAnsi="Times New Roman"/>
                <w:b/>
                <w:bCs/>
                <w:color w:val="000000"/>
                <w:sz w:val="28"/>
                <w:szCs w:val="28"/>
              </w:rPr>
              <w:t>Tuần:</w:t>
            </w:r>
            <w:r w:rsidR="00875071" w:rsidRPr="0063093E">
              <w:rPr>
                <w:rFonts w:ascii="Times New Roman" w:hAnsi="Times New Roman"/>
                <w:b/>
                <w:bCs/>
                <w:color w:val="000000"/>
                <w:sz w:val="28"/>
                <w:szCs w:val="28"/>
              </w:rPr>
              <w:t xml:space="preserve"> 4</w:t>
            </w:r>
          </w:p>
          <w:p w14:paraId="3F5D6448" w14:textId="2D84E38B" w:rsidR="00A70B92" w:rsidRPr="0063093E" w:rsidRDefault="00875071">
            <w:pPr>
              <w:rPr>
                <w:rFonts w:ascii="Times New Roman" w:hAnsi="Times New Roman"/>
                <w:b/>
                <w:bCs/>
                <w:color w:val="000000"/>
                <w:sz w:val="28"/>
                <w:szCs w:val="28"/>
                <w:u w:val="single"/>
              </w:rPr>
            </w:pPr>
            <w:r w:rsidRPr="0063093E">
              <w:rPr>
                <w:rFonts w:ascii="Times New Roman" w:hAnsi="Times New Roman"/>
                <w:b/>
                <w:bCs/>
                <w:color w:val="000000"/>
                <w:sz w:val="28"/>
                <w:szCs w:val="28"/>
              </w:rPr>
              <w:t xml:space="preserve">Tiết: </w:t>
            </w:r>
            <w:r w:rsidR="00A70B92" w:rsidRPr="0063093E">
              <w:rPr>
                <w:rFonts w:ascii="Times New Roman" w:hAnsi="Times New Roman"/>
                <w:b/>
                <w:bCs/>
                <w:color w:val="000000"/>
                <w:sz w:val="28"/>
                <w:szCs w:val="28"/>
              </w:rPr>
              <w:t>4</w:t>
            </w:r>
          </w:p>
        </w:tc>
        <w:tc>
          <w:tcPr>
            <w:tcW w:w="5139" w:type="dxa"/>
            <w:tcBorders>
              <w:top w:val="single" w:sz="4" w:space="0" w:color="auto"/>
              <w:left w:val="single" w:sz="4" w:space="0" w:color="auto"/>
              <w:bottom w:val="single" w:sz="4" w:space="0" w:color="auto"/>
              <w:right w:val="single" w:sz="4" w:space="0" w:color="auto"/>
            </w:tcBorders>
            <w:hideMark/>
          </w:tcPr>
          <w:p w14:paraId="7CDCE93C" w14:textId="77777777" w:rsidR="00A70B92" w:rsidRPr="0063093E" w:rsidRDefault="00A70B92">
            <w:pPr>
              <w:jc w:val="center"/>
              <w:rPr>
                <w:rFonts w:ascii="Times New Roman" w:eastAsia="Calibri" w:hAnsi="Times New Roman"/>
                <w:b/>
                <w:bCs/>
                <w:sz w:val="28"/>
                <w:szCs w:val="28"/>
              </w:rPr>
            </w:pPr>
            <w:r w:rsidRPr="0063093E">
              <w:rPr>
                <w:rFonts w:ascii="Times New Roman" w:hAnsi="Times New Roman"/>
                <w:b/>
                <w:bCs/>
                <w:sz w:val="28"/>
                <w:szCs w:val="28"/>
                <w:lang w:val="pt-BR"/>
              </w:rPr>
              <w:t xml:space="preserve">BÀI 4: </w:t>
            </w:r>
            <w:r w:rsidRPr="0063093E">
              <w:rPr>
                <w:rFonts w:ascii="Times New Roman" w:eastAsia="Calibri" w:hAnsi="Times New Roman"/>
                <w:b/>
                <w:bCs/>
                <w:sz w:val="28"/>
                <w:szCs w:val="28"/>
              </w:rPr>
              <w:t>THỰC HÀNH</w:t>
            </w:r>
          </w:p>
          <w:p w14:paraId="41EC93CA" w14:textId="77777777" w:rsidR="00A70B92" w:rsidRPr="0063093E" w:rsidRDefault="00A70B92">
            <w:pPr>
              <w:jc w:val="center"/>
              <w:rPr>
                <w:rFonts w:ascii="Times New Roman" w:hAnsi="Times New Roman"/>
                <w:sz w:val="28"/>
                <w:szCs w:val="28"/>
                <w:lang w:val="pt-BR"/>
              </w:rPr>
            </w:pPr>
            <w:r w:rsidRPr="0063093E">
              <w:rPr>
                <w:rFonts w:ascii="Times New Roman" w:eastAsia="Calibri" w:hAnsi="Times New Roman"/>
                <w:b/>
                <w:bCs/>
                <w:sz w:val="28"/>
                <w:szCs w:val="28"/>
              </w:rPr>
              <w:t>PHÂN TÍCH HOÀN LƯU GIÓ MÙA Ở CHÂU Á</w:t>
            </w:r>
          </w:p>
        </w:tc>
        <w:tc>
          <w:tcPr>
            <w:tcW w:w="2799" w:type="dxa"/>
            <w:tcBorders>
              <w:top w:val="single" w:sz="4" w:space="0" w:color="auto"/>
              <w:left w:val="single" w:sz="4" w:space="0" w:color="auto"/>
              <w:bottom w:val="single" w:sz="4" w:space="0" w:color="auto"/>
              <w:right w:val="single" w:sz="4" w:space="0" w:color="auto"/>
            </w:tcBorders>
            <w:hideMark/>
          </w:tcPr>
          <w:p w14:paraId="2BEE82ED" w14:textId="5E1A13A7" w:rsidR="00A70B92" w:rsidRPr="0063093E" w:rsidRDefault="00A70B92">
            <w:pPr>
              <w:rPr>
                <w:rFonts w:ascii="Times New Roman" w:hAnsi="Times New Roman"/>
                <w:b/>
                <w:bCs/>
                <w:color w:val="000000"/>
                <w:sz w:val="28"/>
                <w:szCs w:val="28"/>
              </w:rPr>
            </w:pPr>
            <w:r w:rsidRPr="0063093E">
              <w:rPr>
                <w:rFonts w:ascii="Times New Roman" w:hAnsi="Times New Roman"/>
                <w:b/>
                <w:bCs/>
                <w:color w:val="000000"/>
                <w:sz w:val="28"/>
                <w:szCs w:val="28"/>
              </w:rPr>
              <w:t xml:space="preserve">Ngày soạn: </w:t>
            </w:r>
            <w:r w:rsidR="00875071" w:rsidRPr="0063093E">
              <w:rPr>
                <w:rFonts w:ascii="Times New Roman" w:hAnsi="Times New Roman"/>
                <w:b/>
                <w:bCs/>
                <w:color w:val="000000"/>
                <w:sz w:val="28"/>
                <w:szCs w:val="28"/>
              </w:rPr>
              <w:t>24/9/18</w:t>
            </w:r>
          </w:p>
          <w:p w14:paraId="78219011" w14:textId="2970C470" w:rsidR="00A70B92" w:rsidRPr="0063093E" w:rsidRDefault="00A70B92">
            <w:pPr>
              <w:rPr>
                <w:rFonts w:ascii="Times New Roman" w:hAnsi="Times New Roman"/>
                <w:b/>
                <w:bCs/>
                <w:color w:val="000000"/>
                <w:sz w:val="28"/>
                <w:szCs w:val="28"/>
              </w:rPr>
            </w:pPr>
            <w:r w:rsidRPr="0063093E">
              <w:rPr>
                <w:rFonts w:ascii="Times New Roman" w:hAnsi="Times New Roman"/>
                <w:b/>
                <w:bCs/>
                <w:color w:val="000000"/>
                <w:sz w:val="28"/>
                <w:szCs w:val="28"/>
              </w:rPr>
              <w:t xml:space="preserve">Ngày dạy : </w:t>
            </w:r>
            <w:r w:rsidR="00875071" w:rsidRPr="0063093E">
              <w:rPr>
                <w:rFonts w:ascii="Times New Roman" w:hAnsi="Times New Roman"/>
                <w:b/>
                <w:bCs/>
                <w:color w:val="000000"/>
                <w:sz w:val="28"/>
                <w:szCs w:val="28"/>
              </w:rPr>
              <w:t>26/9/18</w:t>
            </w:r>
          </w:p>
        </w:tc>
      </w:tr>
    </w:tbl>
    <w:p w14:paraId="468F99DE" w14:textId="77777777" w:rsidR="00A70B92" w:rsidRPr="0063093E" w:rsidRDefault="00A70B92" w:rsidP="00A70B92">
      <w:pPr>
        <w:jc w:val="both"/>
        <w:rPr>
          <w:rFonts w:ascii="Times New Roman" w:hAnsi="Times New Roman"/>
          <w:sz w:val="28"/>
          <w:szCs w:val="28"/>
        </w:rPr>
      </w:pPr>
    </w:p>
    <w:p w14:paraId="0E0EADDF" w14:textId="77777777" w:rsidR="00A70B92" w:rsidRPr="0063093E" w:rsidRDefault="00A70B92" w:rsidP="00A70B92">
      <w:pPr>
        <w:jc w:val="both"/>
        <w:rPr>
          <w:rFonts w:ascii="Times New Roman" w:hAnsi="Times New Roman"/>
          <w:b/>
          <w:bCs/>
          <w:i/>
          <w:iCs/>
          <w:sz w:val="28"/>
          <w:szCs w:val="28"/>
          <w:lang w:val="pt-BR"/>
        </w:rPr>
      </w:pPr>
      <w:r w:rsidRPr="0063093E">
        <w:rPr>
          <w:rFonts w:ascii="Times New Roman" w:hAnsi="Times New Roman"/>
          <w:b/>
          <w:bCs/>
          <w:sz w:val="28"/>
          <w:szCs w:val="28"/>
          <w:lang w:val="pt-BR"/>
        </w:rPr>
        <w:t>I.</w:t>
      </w:r>
      <w:r w:rsidRPr="0063093E">
        <w:rPr>
          <w:rFonts w:ascii="Times New Roman" w:hAnsi="Times New Roman"/>
          <w:b/>
          <w:bCs/>
          <w:sz w:val="28"/>
          <w:szCs w:val="28"/>
          <w:u w:val="single"/>
          <w:lang w:val="pt-BR"/>
        </w:rPr>
        <w:t>MỤC TIÊU</w:t>
      </w:r>
      <w:r w:rsidRPr="0063093E">
        <w:rPr>
          <w:rFonts w:ascii="Times New Roman" w:hAnsi="Times New Roman"/>
          <w:sz w:val="28"/>
          <w:szCs w:val="28"/>
          <w:lang w:val="pt-BR"/>
        </w:rPr>
        <w:t>:</w:t>
      </w:r>
      <w:r w:rsidRPr="0063093E">
        <w:rPr>
          <w:rFonts w:ascii="Times New Roman" w:hAnsi="Times New Roman"/>
          <w:b/>
          <w:bCs/>
          <w:i/>
          <w:iCs/>
          <w:sz w:val="28"/>
          <w:szCs w:val="28"/>
          <w:lang w:val="pt-BR"/>
        </w:rPr>
        <w:t xml:space="preserve"> Sau bài học, học sinh đạt được:</w:t>
      </w:r>
    </w:p>
    <w:p w14:paraId="6430FDC8" w14:textId="77777777" w:rsidR="00A70B92" w:rsidRPr="0063093E" w:rsidRDefault="00A70B92" w:rsidP="00A70B92">
      <w:pPr>
        <w:ind w:firstLine="720"/>
        <w:jc w:val="both"/>
        <w:rPr>
          <w:rFonts w:ascii="Times New Roman" w:hAnsi="Times New Roman"/>
          <w:sz w:val="28"/>
          <w:szCs w:val="28"/>
          <w:lang w:val="pt-BR"/>
        </w:rPr>
      </w:pPr>
      <w:r w:rsidRPr="0063093E">
        <w:rPr>
          <w:rFonts w:ascii="Times New Roman" w:hAnsi="Times New Roman"/>
          <w:b/>
          <w:bCs/>
          <w:i/>
          <w:iCs/>
          <w:sz w:val="28"/>
          <w:szCs w:val="28"/>
          <w:lang w:val="pt-BR"/>
        </w:rPr>
        <w:t xml:space="preserve">1/ </w:t>
      </w:r>
      <w:r w:rsidRPr="0063093E">
        <w:rPr>
          <w:rFonts w:ascii="Times New Roman" w:hAnsi="Times New Roman"/>
          <w:b/>
          <w:bCs/>
          <w:i/>
          <w:iCs/>
          <w:sz w:val="28"/>
          <w:szCs w:val="28"/>
          <w:u w:val="single"/>
          <w:lang w:val="pt-BR"/>
        </w:rPr>
        <w:t>Kiến thức</w:t>
      </w:r>
      <w:r w:rsidRPr="0063093E">
        <w:rPr>
          <w:rFonts w:ascii="Times New Roman" w:hAnsi="Times New Roman"/>
          <w:sz w:val="28"/>
          <w:szCs w:val="28"/>
          <w:lang w:val="pt-BR"/>
        </w:rPr>
        <w:t xml:space="preserve">: </w:t>
      </w:r>
      <w:r w:rsidRPr="0063093E">
        <w:rPr>
          <w:rFonts w:ascii="Times New Roman" w:hAnsi="Times New Roman"/>
          <w:sz w:val="28"/>
          <w:szCs w:val="28"/>
        </w:rPr>
        <w:t>Hiểu được nguồn gốc hình thành và sự thay đổi hướng gió của khu vực gió mùa châu Á.</w:t>
      </w:r>
      <w:r w:rsidRPr="0063093E">
        <w:rPr>
          <w:rFonts w:ascii="Times New Roman" w:hAnsi="Times New Roman"/>
          <w:sz w:val="28"/>
          <w:szCs w:val="28"/>
          <w:lang w:val="pt-BR"/>
        </w:rPr>
        <w:t xml:space="preserve"> </w:t>
      </w:r>
    </w:p>
    <w:p w14:paraId="4684BD38" w14:textId="77777777" w:rsidR="00A70B92" w:rsidRPr="0063093E" w:rsidRDefault="00A70B92" w:rsidP="00A70B92">
      <w:pPr>
        <w:ind w:firstLine="720"/>
        <w:rPr>
          <w:rFonts w:ascii="Times New Roman" w:hAnsi="Times New Roman"/>
          <w:sz w:val="28"/>
          <w:szCs w:val="28"/>
        </w:rPr>
      </w:pPr>
      <w:r w:rsidRPr="0063093E">
        <w:rPr>
          <w:rFonts w:ascii="Times New Roman" w:hAnsi="Times New Roman"/>
          <w:sz w:val="28"/>
          <w:szCs w:val="28"/>
          <w:lang w:val="pt-BR"/>
        </w:rPr>
        <w:t xml:space="preserve">- </w:t>
      </w:r>
      <w:r w:rsidRPr="0063093E">
        <w:rPr>
          <w:rFonts w:ascii="Times New Roman" w:hAnsi="Times New Roman"/>
          <w:sz w:val="28"/>
          <w:szCs w:val="28"/>
        </w:rPr>
        <w:t>Tìm hiểu nội dung loại bản đồ mới: Bản đồ phân bố khí áp và hướng gió.</w:t>
      </w:r>
    </w:p>
    <w:p w14:paraId="6D5BE5D5" w14:textId="77777777" w:rsidR="00A70B92" w:rsidRPr="0063093E" w:rsidRDefault="00A70B92" w:rsidP="00A70B92">
      <w:pPr>
        <w:ind w:firstLine="720"/>
        <w:jc w:val="both"/>
        <w:rPr>
          <w:rFonts w:ascii="Times New Roman" w:hAnsi="Times New Roman"/>
          <w:sz w:val="28"/>
          <w:szCs w:val="28"/>
          <w:lang w:val="pt-BR"/>
        </w:rPr>
      </w:pPr>
      <w:r w:rsidRPr="0063093E">
        <w:rPr>
          <w:rFonts w:ascii="Times New Roman" w:hAnsi="Times New Roman"/>
          <w:b/>
          <w:bCs/>
          <w:i/>
          <w:iCs/>
          <w:sz w:val="28"/>
          <w:szCs w:val="28"/>
          <w:lang w:val="pt-BR"/>
        </w:rPr>
        <w:t>2/</w:t>
      </w:r>
      <w:r w:rsidRPr="0063093E">
        <w:rPr>
          <w:rFonts w:ascii="Times New Roman" w:hAnsi="Times New Roman"/>
          <w:b/>
          <w:bCs/>
          <w:i/>
          <w:iCs/>
          <w:sz w:val="28"/>
          <w:szCs w:val="28"/>
          <w:u w:val="single"/>
          <w:lang w:val="pt-BR"/>
        </w:rPr>
        <w:t>Kĩ năng</w:t>
      </w:r>
      <w:r w:rsidRPr="0063093E">
        <w:rPr>
          <w:rFonts w:ascii="Times New Roman" w:hAnsi="Times New Roman"/>
          <w:b/>
          <w:bCs/>
          <w:i/>
          <w:iCs/>
          <w:sz w:val="28"/>
          <w:szCs w:val="28"/>
          <w:lang w:val="pt-BR"/>
        </w:rPr>
        <w:t>:</w:t>
      </w:r>
      <w:r w:rsidRPr="0063093E">
        <w:rPr>
          <w:rFonts w:ascii="Times New Roman" w:hAnsi="Times New Roman"/>
          <w:sz w:val="28"/>
          <w:szCs w:val="28"/>
          <w:lang w:val="pt-BR"/>
        </w:rPr>
        <w:t xml:space="preserve"> </w:t>
      </w:r>
      <w:r w:rsidRPr="0063093E">
        <w:rPr>
          <w:rFonts w:ascii="Times New Roman" w:hAnsi="Times New Roman"/>
          <w:sz w:val="28"/>
          <w:szCs w:val="28"/>
        </w:rPr>
        <w:t>Nắm được kỹ năng đọc, phân tích sự thay đổi khí áp và hướng gió trên bản đồ.</w:t>
      </w:r>
    </w:p>
    <w:p w14:paraId="798D0A12" w14:textId="77777777" w:rsidR="00A70B92" w:rsidRPr="0063093E" w:rsidRDefault="00A70B92" w:rsidP="00A70B92">
      <w:pPr>
        <w:ind w:right="-58" w:firstLine="720"/>
        <w:jc w:val="both"/>
        <w:rPr>
          <w:rFonts w:ascii="Times New Roman" w:hAnsi="Times New Roman"/>
          <w:b/>
          <w:sz w:val="28"/>
          <w:szCs w:val="28"/>
        </w:rPr>
      </w:pPr>
      <w:r w:rsidRPr="0063093E">
        <w:rPr>
          <w:rFonts w:ascii="Times New Roman" w:hAnsi="Times New Roman"/>
          <w:b/>
          <w:i/>
          <w:sz w:val="28"/>
          <w:szCs w:val="28"/>
        </w:rPr>
        <w:t xml:space="preserve">3/ </w:t>
      </w:r>
      <w:r w:rsidRPr="0063093E">
        <w:rPr>
          <w:rFonts w:ascii="Times New Roman" w:hAnsi="Times New Roman"/>
          <w:b/>
          <w:i/>
          <w:sz w:val="28"/>
          <w:szCs w:val="28"/>
          <w:u w:val="single"/>
        </w:rPr>
        <w:t>Thái độ:</w:t>
      </w:r>
      <w:r w:rsidRPr="0063093E">
        <w:rPr>
          <w:rFonts w:ascii="Times New Roman" w:hAnsi="Times New Roman"/>
          <w:b/>
          <w:sz w:val="28"/>
          <w:szCs w:val="28"/>
        </w:rPr>
        <w:t xml:space="preserve"> </w:t>
      </w:r>
    </w:p>
    <w:p w14:paraId="32C851BF" w14:textId="77777777" w:rsidR="00A70B92" w:rsidRPr="0063093E" w:rsidRDefault="00A70B92" w:rsidP="00A70B92">
      <w:pPr>
        <w:ind w:right="-58" w:firstLine="720"/>
        <w:jc w:val="both"/>
        <w:rPr>
          <w:rFonts w:ascii="Times New Roman" w:hAnsi="Times New Roman"/>
          <w:sz w:val="28"/>
          <w:szCs w:val="28"/>
        </w:rPr>
      </w:pPr>
      <w:r w:rsidRPr="0063093E">
        <w:rPr>
          <w:rFonts w:ascii="Times New Roman" w:hAnsi="Times New Roman"/>
          <w:sz w:val="28"/>
          <w:szCs w:val="28"/>
        </w:rPr>
        <w:lastRenderedPageBreak/>
        <w:t>-</w:t>
      </w:r>
      <w:r w:rsidRPr="0063093E">
        <w:rPr>
          <w:rFonts w:ascii="Times New Roman" w:hAnsi="Times New Roman"/>
          <w:b/>
          <w:sz w:val="28"/>
          <w:szCs w:val="28"/>
        </w:rPr>
        <w:t xml:space="preserve"> </w:t>
      </w:r>
      <w:r w:rsidRPr="0063093E">
        <w:rPr>
          <w:rFonts w:ascii="Times New Roman" w:hAnsi="Times New Roman"/>
          <w:sz w:val="28"/>
          <w:szCs w:val="28"/>
        </w:rPr>
        <w:t>Giáo dục học sinh say mê nghiên cứu địa lý.</w:t>
      </w:r>
    </w:p>
    <w:p w14:paraId="49F4D3F1" w14:textId="77777777" w:rsidR="00A70B92" w:rsidRPr="0063093E" w:rsidRDefault="00A70B92" w:rsidP="00A70B92">
      <w:pPr>
        <w:ind w:right="-58" w:firstLine="720"/>
        <w:jc w:val="both"/>
        <w:rPr>
          <w:rFonts w:ascii="Times New Roman" w:hAnsi="Times New Roman"/>
          <w:b/>
          <w:sz w:val="28"/>
          <w:szCs w:val="28"/>
          <w:u w:val="single"/>
        </w:rPr>
      </w:pPr>
      <w:r w:rsidRPr="0063093E">
        <w:rPr>
          <w:rFonts w:ascii="Times New Roman" w:hAnsi="Times New Roman"/>
          <w:sz w:val="28"/>
          <w:szCs w:val="28"/>
        </w:rPr>
        <w:t>- Giao tiếp và tự nhận thức.</w:t>
      </w:r>
    </w:p>
    <w:p w14:paraId="5073B04C" w14:textId="77777777" w:rsidR="00A70B92" w:rsidRPr="0063093E" w:rsidRDefault="00A70B92" w:rsidP="00A70B92">
      <w:pPr>
        <w:ind w:right="-58" w:firstLine="720"/>
        <w:jc w:val="both"/>
        <w:rPr>
          <w:rFonts w:ascii="Times New Roman" w:hAnsi="Times New Roman"/>
          <w:sz w:val="28"/>
          <w:szCs w:val="28"/>
        </w:rPr>
      </w:pPr>
      <w:r w:rsidRPr="0063093E">
        <w:rPr>
          <w:rFonts w:ascii="Times New Roman" w:hAnsi="Times New Roman"/>
          <w:sz w:val="28"/>
          <w:szCs w:val="28"/>
        </w:rPr>
        <w:t>- Giải quyết vấn đề, tìm kiếm và xử lí thông tin, so sánh phân tích.</w:t>
      </w:r>
    </w:p>
    <w:p w14:paraId="013F3518" w14:textId="77777777" w:rsidR="00A70B92" w:rsidRPr="0063093E" w:rsidRDefault="00A70B92" w:rsidP="00A70B92">
      <w:pPr>
        <w:ind w:firstLine="720"/>
        <w:jc w:val="both"/>
        <w:rPr>
          <w:rFonts w:ascii="Times New Roman" w:hAnsi="Times New Roman"/>
          <w:b/>
          <w:bCs/>
          <w:i/>
          <w:iCs/>
          <w:sz w:val="28"/>
          <w:szCs w:val="28"/>
          <w:u w:val="single"/>
        </w:rPr>
      </w:pPr>
      <w:r w:rsidRPr="0063093E">
        <w:rPr>
          <w:rFonts w:ascii="Times New Roman" w:hAnsi="Times New Roman"/>
          <w:b/>
          <w:bCs/>
          <w:i/>
          <w:iCs/>
          <w:sz w:val="28"/>
          <w:szCs w:val="28"/>
        </w:rPr>
        <w:t>4/</w:t>
      </w:r>
      <w:r w:rsidRPr="0063093E">
        <w:rPr>
          <w:rFonts w:ascii="Times New Roman" w:hAnsi="Times New Roman"/>
          <w:b/>
          <w:bCs/>
          <w:i/>
          <w:iCs/>
          <w:sz w:val="28"/>
          <w:szCs w:val="28"/>
          <w:u w:val="single"/>
        </w:rPr>
        <w:t xml:space="preserve"> Định hướng năng lực được hình thành:</w:t>
      </w:r>
    </w:p>
    <w:p w14:paraId="70E49941" w14:textId="77777777" w:rsidR="00A70B92" w:rsidRPr="0063093E" w:rsidRDefault="00A70B92" w:rsidP="00A70B92">
      <w:pPr>
        <w:pStyle w:val="BodyText2"/>
        <w:spacing w:after="0" w:line="240" w:lineRule="auto"/>
        <w:ind w:firstLine="720"/>
        <w:jc w:val="both"/>
        <w:rPr>
          <w:rFonts w:ascii="Times New Roman" w:hAnsi="Times New Roman"/>
          <w:sz w:val="28"/>
          <w:szCs w:val="28"/>
        </w:rPr>
      </w:pPr>
      <w:r w:rsidRPr="0063093E">
        <w:rPr>
          <w:rFonts w:ascii="Times New Roman" w:hAnsi="Times New Roman"/>
          <w:sz w:val="28"/>
          <w:szCs w:val="28"/>
        </w:rPr>
        <w:t>- Năng lực chung: Năng lực tự học, năng lực giải quyết vấn đề, năng lực sáng tạo, năng lực giao tiếp, năng lực hợp tác.</w:t>
      </w:r>
    </w:p>
    <w:p w14:paraId="0CD85405" w14:textId="77777777" w:rsidR="00A70B92" w:rsidRPr="0063093E" w:rsidRDefault="00A70B92" w:rsidP="00A70B92">
      <w:pPr>
        <w:pStyle w:val="BodyText2"/>
        <w:spacing w:after="0" w:line="240" w:lineRule="auto"/>
        <w:ind w:firstLine="720"/>
        <w:jc w:val="both"/>
        <w:rPr>
          <w:rFonts w:ascii="Times New Roman" w:hAnsi="Times New Roman"/>
          <w:sz w:val="28"/>
          <w:szCs w:val="28"/>
          <w:lang w:val="en-US"/>
        </w:rPr>
      </w:pPr>
      <w:r w:rsidRPr="0063093E">
        <w:rPr>
          <w:rFonts w:ascii="Times New Roman" w:hAnsi="Times New Roman"/>
          <w:sz w:val="28"/>
          <w:szCs w:val="28"/>
        </w:rPr>
        <w:t xml:space="preserve">- Năng lực chuyên biệt: </w:t>
      </w:r>
      <w:r w:rsidRPr="0063093E">
        <w:rPr>
          <w:rFonts w:ascii="Times New Roman" w:hAnsi="Times New Roman"/>
          <w:sz w:val="28"/>
          <w:szCs w:val="28"/>
          <w:lang w:val="en-US"/>
        </w:rPr>
        <w:t>S</w:t>
      </w:r>
      <w:r w:rsidRPr="0063093E">
        <w:rPr>
          <w:rFonts w:ascii="Times New Roman" w:hAnsi="Times New Roman"/>
          <w:sz w:val="28"/>
          <w:szCs w:val="28"/>
        </w:rPr>
        <w:t>ử dụng bản đồ, sử dụng hình vẽ, tranh ảnh</w:t>
      </w:r>
      <w:r w:rsidRPr="0063093E">
        <w:rPr>
          <w:rFonts w:ascii="Times New Roman" w:hAnsi="Times New Roman"/>
          <w:sz w:val="28"/>
          <w:szCs w:val="28"/>
          <w:lang w:val="en-US"/>
        </w:rPr>
        <w:t>.</w:t>
      </w:r>
    </w:p>
    <w:p w14:paraId="621BF6FE" w14:textId="77777777" w:rsidR="00A70B92" w:rsidRPr="0063093E" w:rsidRDefault="00A70B92" w:rsidP="00A70B92">
      <w:pPr>
        <w:jc w:val="both"/>
        <w:rPr>
          <w:rFonts w:ascii="Times New Roman" w:hAnsi="Times New Roman"/>
          <w:b/>
          <w:bCs/>
          <w:color w:val="000000"/>
          <w:sz w:val="28"/>
          <w:szCs w:val="28"/>
        </w:rPr>
      </w:pPr>
      <w:r w:rsidRPr="0063093E">
        <w:rPr>
          <w:rFonts w:ascii="Times New Roman" w:hAnsi="Times New Roman"/>
          <w:b/>
          <w:bCs/>
          <w:color w:val="000000"/>
          <w:sz w:val="28"/>
          <w:szCs w:val="28"/>
          <w:lang w:val="vi-VN"/>
        </w:rPr>
        <w:t xml:space="preserve">II. </w:t>
      </w:r>
      <w:r w:rsidRPr="0063093E">
        <w:rPr>
          <w:rFonts w:ascii="Times New Roman" w:hAnsi="Times New Roman"/>
          <w:b/>
          <w:bCs/>
          <w:color w:val="000000"/>
          <w:sz w:val="28"/>
          <w:szCs w:val="28"/>
          <w:u w:val="single"/>
          <w:lang w:val="vi-VN"/>
        </w:rPr>
        <w:t>CHUẨN BỊ CỦA GIÁO VIÊN VÀ HỌC SINH</w:t>
      </w:r>
      <w:r w:rsidRPr="0063093E">
        <w:rPr>
          <w:rFonts w:ascii="Times New Roman" w:hAnsi="Times New Roman"/>
          <w:b/>
          <w:bCs/>
          <w:color w:val="000000"/>
          <w:sz w:val="28"/>
          <w:szCs w:val="28"/>
          <w:u w:val="single"/>
        </w:rPr>
        <w:t>:</w:t>
      </w:r>
    </w:p>
    <w:p w14:paraId="65DF4A6F" w14:textId="77777777" w:rsidR="00A70B92" w:rsidRPr="0063093E" w:rsidRDefault="00A70B92" w:rsidP="00A70B92">
      <w:pPr>
        <w:ind w:firstLine="720"/>
        <w:jc w:val="both"/>
        <w:rPr>
          <w:rFonts w:ascii="Times New Roman" w:hAnsi="Times New Roman"/>
          <w:b/>
          <w:bCs/>
          <w:sz w:val="28"/>
          <w:szCs w:val="28"/>
          <w:u w:val="single"/>
          <w:lang w:val="pt-BR"/>
        </w:rPr>
      </w:pPr>
      <w:r w:rsidRPr="0063093E">
        <w:rPr>
          <w:rFonts w:ascii="Times New Roman" w:hAnsi="Times New Roman"/>
          <w:b/>
          <w:bCs/>
          <w:sz w:val="28"/>
          <w:szCs w:val="28"/>
          <w:lang w:val="pt-BR"/>
        </w:rPr>
        <w:t>1/</w:t>
      </w:r>
      <w:r w:rsidRPr="0063093E">
        <w:rPr>
          <w:rFonts w:ascii="Times New Roman" w:hAnsi="Times New Roman"/>
          <w:b/>
          <w:bCs/>
          <w:sz w:val="28"/>
          <w:szCs w:val="28"/>
          <w:u w:val="single"/>
          <w:lang w:val="pt-BR"/>
        </w:rPr>
        <w:t xml:space="preserve"> Đối với giáo viên</w:t>
      </w:r>
      <w:r w:rsidRPr="0063093E">
        <w:rPr>
          <w:rFonts w:ascii="Times New Roman" w:hAnsi="Times New Roman"/>
          <w:b/>
          <w:bCs/>
          <w:sz w:val="28"/>
          <w:szCs w:val="28"/>
          <w:lang w:val="pt-BR"/>
        </w:rPr>
        <w:t xml:space="preserve">: </w:t>
      </w:r>
      <w:r w:rsidRPr="0063093E">
        <w:rPr>
          <w:rFonts w:ascii="Times New Roman" w:hAnsi="Times New Roman"/>
          <w:sz w:val="28"/>
          <w:szCs w:val="28"/>
        </w:rPr>
        <w:t>Bản đồ khí hậu Châu Á, hai lược đồ phân bố và hướng gió chính về mùa đông và mùa hạ Châu Á, bảng phụ.</w:t>
      </w:r>
    </w:p>
    <w:p w14:paraId="42376E33" w14:textId="77777777" w:rsidR="00A70B92" w:rsidRPr="0063093E" w:rsidRDefault="00A70B92" w:rsidP="00A70B92">
      <w:pPr>
        <w:ind w:firstLine="720"/>
        <w:jc w:val="both"/>
        <w:rPr>
          <w:rFonts w:ascii="Times New Roman" w:hAnsi="Times New Roman"/>
          <w:b/>
          <w:bCs/>
          <w:sz w:val="28"/>
          <w:szCs w:val="28"/>
          <w:lang w:val="pt-BR"/>
        </w:rPr>
      </w:pPr>
      <w:r w:rsidRPr="0063093E">
        <w:rPr>
          <w:rFonts w:ascii="Times New Roman" w:hAnsi="Times New Roman"/>
          <w:b/>
          <w:bCs/>
          <w:sz w:val="28"/>
          <w:szCs w:val="28"/>
          <w:lang w:val="pt-BR"/>
        </w:rPr>
        <w:t xml:space="preserve">2/ </w:t>
      </w:r>
      <w:r w:rsidRPr="0063093E">
        <w:rPr>
          <w:rFonts w:ascii="Times New Roman" w:hAnsi="Times New Roman"/>
          <w:b/>
          <w:bCs/>
          <w:sz w:val="28"/>
          <w:szCs w:val="28"/>
          <w:u w:val="single"/>
          <w:lang w:val="pt-BR"/>
        </w:rPr>
        <w:t>Đối với học sinh</w:t>
      </w:r>
      <w:r w:rsidRPr="0063093E">
        <w:rPr>
          <w:rFonts w:ascii="Times New Roman" w:hAnsi="Times New Roman"/>
          <w:b/>
          <w:bCs/>
          <w:sz w:val="28"/>
          <w:szCs w:val="28"/>
          <w:lang w:val="pt-BR"/>
        </w:rPr>
        <w:t xml:space="preserve">: </w:t>
      </w:r>
      <w:r w:rsidRPr="0063093E">
        <w:rPr>
          <w:rFonts w:ascii="Times New Roman" w:hAnsi="Times New Roman"/>
          <w:sz w:val="28"/>
          <w:szCs w:val="28"/>
        </w:rPr>
        <w:t>SGK, vở ghi, tập bản đồ 8, bảng nhóm.</w:t>
      </w:r>
    </w:p>
    <w:p w14:paraId="638B6741" w14:textId="77777777" w:rsidR="00A70B92" w:rsidRPr="0063093E" w:rsidRDefault="00A70B92" w:rsidP="00A70B92">
      <w:pPr>
        <w:jc w:val="both"/>
        <w:rPr>
          <w:rFonts w:ascii="Times New Roman" w:hAnsi="Times New Roman"/>
          <w:b/>
          <w:bCs/>
          <w:color w:val="000000"/>
          <w:sz w:val="28"/>
          <w:szCs w:val="28"/>
          <w:u w:val="single"/>
        </w:rPr>
      </w:pPr>
      <w:r w:rsidRPr="0063093E">
        <w:rPr>
          <w:rFonts w:ascii="Times New Roman" w:hAnsi="Times New Roman"/>
          <w:b/>
          <w:bCs/>
          <w:color w:val="000000"/>
          <w:sz w:val="28"/>
          <w:szCs w:val="28"/>
        </w:rPr>
        <w:t>III</w:t>
      </w:r>
      <w:r w:rsidRPr="0063093E">
        <w:rPr>
          <w:rFonts w:ascii="Times New Roman" w:hAnsi="Times New Roman"/>
          <w:b/>
          <w:bCs/>
          <w:color w:val="000000"/>
          <w:sz w:val="28"/>
          <w:szCs w:val="28"/>
          <w:lang w:val="vi-VN"/>
        </w:rPr>
        <w:t xml:space="preserve">. </w:t>
      </w:r>
      <w:r w:rsidRPr="0063093E">
        <w:rPr>
          <w:rFonts w:ascii="Times New Roman" w:hAnsi="Times New Roman"/>
          <w:b/>
          <w:bCs/>
          <w:color w:val="000000"/>
          <w:sz w:val="28"/>
          <w:szCs w:val="28"/>
          <w:u w:val="single"/>
          <w:lang w:val="vi-VN"/>
        </w:rPr>
        <w:t>TỔ CHỨC CÁC HOẠT ĐỘNG HỌC TẬP</w:t>
      </w:r>
      <w:r w:rsidRPr="0063093E">
        <w:rPr>
          <w:rFonts w:ascii="Times New Roman" w:hAnsi="Times New Roman"/>
          <w:b/>
          <w:bCs/>
          <w:color w:val="000000"/>
          <w:sz w:val="28"/>
          <w:szCs w:val="28"/>
          <w:u w:val="single"/>
        </w:rPr>
        <w:t>:</w:t>
      </w:r>
    </w:p>
    <w:p w14:paraId="76050273" w14:textId="77777777" w:rsidR="00A70B92" w:rsidRPr="0063093E" w:rsidRDefault="00A70B92" w:rsidP="006F5D84">
      <w:pPr>
        <w:numPr>
          <w:ilvl w:val="0"/>
          <w:numId w:val="12"/>
        </w:numPr>
        <w:jc w:val="both"/>
        <w:rPr>
          <w:rFonts w:ascii="Times New Roman" w:hAnsi="Times New Roman"/>
          <w:b/>
          <w:bCs/>
          <w:color w:val="000000"/>
          <w:sz w:val="28"/>
          <w:szCs w:val="28"/>
        </w:rPr>
      </w:pPr>
      <w:r w:rsidRPr="0063093E">
        <w:rPr>
          <w:rFonts w:ascii="Times New Roman" w:hAnsi="Times New Roman"/>
          <w:b/>
          <w:bCs/>
          <w:color w:val="000000"/>
          <w:sz w:val="28"/>
          <w:szCs w:val="28"/>
          <w:u w:val="single"/>
        </w:rPr>
        <w:t xml:space="preserve">HOẠT ĐỘNG KHỞI ĐỘNG </w:t>
      </w:r>
      <w:r w:rsidRPr="0063093E">
        <w:rPr>
          <w:rFonts w:ascii="Times New Roman" w:hAnsi="Times New Roman"/>
          <w:b/>
          <w:bCs/>
          <w:color w:val="000000"/>
          <w:sz w:val="28"/>
          <w:szCs w:val="28"/>
        </w:rPr>
        <w:t>(Tình huống xuất phát) (Thời gian 5’)</w:t>
      </w:r>
    </w:p>
    <w:p w14:paraId="393BEDD0" w14:textId="77777777" w:rsidR="00A70B92" w:rsidRPr="0063093E" w:rsidRDefault="00A70B92" w:rsidP="00A70B92">
      <w:pPr>
        <w:ind w:firstLine="720"/>
        <w:jc w:val="both"/>
        <w:rPr>
          <w:rFonts w:ascii="Times New Roman" w:hAnsi="Times New Roman"/>
          <w:b/>
          <w:bCs/>
          <w:iCs/>
          <w:color w:val="000000"/>
          <w:sz w:val="28"/>
          <w:szCs w:val="28"/>
        </w:rPr>
      </w:pPr>
      <w:r w:rsidRPr="0063093E">
        <w:rPr>
          <w:rFonts w:ascii="Times New Roman" w:hAnsi="Times New Roman"/>
          <w:b/>
          <w:bCs/>
          <w:i/>
          <w:iCs/>
          <w:color w:val="000000"/>
          <w:sz w:val="28"/>
          <w:szCs w:val="28"/>
          <w:lang w:val="vi-VN"/>
        </w:rPr>
        <w:t>1</w:t>
      </w:r>
      <w:r w:rsidRPr="0063093E">
        <w:rPr>
          <w:rFonts w:ascii="Times New Roman" w:hAnsi="Times New Roman"/>
          <w:b/>
          <w:bCs/>
          <w:i/>
          <w:iCs/>
          <w:color w:val="000000"/>
          <w:sz w:val="28"/>
          <w:szCs w:val="28"/>
        </w:rPr>
        <w:t>/</w:t>
      </w:r>
      <w:r w:rsidRPr="0063093E">
        <w:rPr>
          <w:rFonts w:ascii="Times New Roman" w:hAnsi="Times New Roman"/>
          <w:b/>
          <w:bCs/>
          <w:i/>
          <w:iCs/>
          <w:color w:val="000000"/>
          <w:sz w:val="28"/>
          <w:szCs w:val="28"/>
          <w:u w:val="single"/>
        </w:rPr>
        <w:t xml:space="preserve"> Mục tiêu: </w:t>
      </w:r>
      <w:r w:rsidRPr="0063093E">
        <w:rPr>
          <w:rFonts w:ascii="Times New Roman" w:hAnsi="Times New Roman"/>
          <w:bCs/>
          <w:iCs/>
          <w:color w:val="000000"/>
          <w:sz w:val="28"/>
          <w:szCs w:val="28"/>
        </w:rPr>
        <w:t>Giúp cho các em làm quen, tìm hiểu và xác định được sự biểu hiện khí áp và hướng gió chính về mùa đông và mùa hạ châu Á.</w:t>
      </w:r>
      <w:r w:rsidRPr="0063093E">
        <w:rPr>
          <w:rFonts w:ascii="Times New Roman" w:hAnsi="Times New Roman"/>
          <w:b/>
          <w:bCs/>
          <w:iCs/>
          <w:color w:val="000000"/>
          <w:sz w:val="28"/>
          <w:szCs w:val="28"/>
        </w:rPr>
        <w:t xml:space="preserve"> </w:t>
      </w:r>
    </w:p>
    <w:p w14:paraId="4B1F1DF4" w14:textId="77777777" w:rsidR="00A70B92" w:rsidRPr="0063093E" w:rsidRDefault="00A70B92" w:rsidP="00A70B92">
      <w:pPr>
        <w:ind w:firstLine="720"/>
        <w:jc w:val="both"/>
        <w:rPr>
          <w:rFonts w:ascii="Times New Roman" w:hAnsi="Times New Roman"/>
          <w:bCs/>
          <w:iCs/>
          <w:color w:val="000000"/>
          <w:sz w:val="28"/>
          <w:szCs w:val="28"/>
        </w:rPr>
      </w:pPr>
      <w:r w:rsidRPr="0063093E">
        <w:rPr>
          <w:rFonts w:ascii="Times New Roman" w:hAnsi="Times New Roman"/>
          <w:b/>
          <w:bCs/>
          <w:iCs/>
          <w:color w:val="000000"/>
          <w:sz w:val="28"/>
          <w:szCs w:val="28"/>
          <w:u w:val="single"/>
        </w:rPr>
        <w:t xml:space="preserve">2. Phương pháp – Kĩ thuật: </w:t>
      </w:r>
      <w:r w:rsidRPr="0063093E">
        <w:rPr>
          <w:rFonts w:ascii="Times New Roman" w:hAnsi="Times New Roman"/>
          <w:bCs/>
          <w:iCs/>
          <w:color w:val="000000"/>
          <w:sz w:val="28"/>
          <w:szCs w:val="28"/>
        </w:rPr>
        <w:t>Vấn đáp qua tranh ảnh cá nhân</w:t>
      </w:r>
    </w:p>
    <w:p w14:paraId="03CCE7DF" w14:textId="77777777" w:rsidR="00A70B92" w:rsidRPr="0063093E" w:rsidRDefault="00A70B92" w:rsidP="00A70B92">
      <w:pPr>
        <w:ind w:firstLine="720"/>
        <w:jc w:val="both"/>
        <w:rPr>
          <w:rFonts w:ascii="Times New Roman" w:hAnsi="Times New Roman"/>
          <w:bCs/>
          <w:iCs/>
          <w:color w:val="000000"/>
          <w:sz w:val="28"/>
          <w:szCs w:val="28"/>
        </w:rPr>
      </w:pPr>
      <w:r w:rsidRPr="0063093E">
        <w:rPr>
          <w:rFonts w:ascii="Times New Roman" w:hAnsi="Times New Roman"/>
          <w:b/>
          <w:bCs/>
          <w:iCs/>
          <w:color w:val="000000"/>
          <w:sz w:val="28"/>
          <w:szCs w:val="28"/>
        </w:rPr>
        <w:t>3.</w:t>
      </w:r>
      <w:r w:rsidRPr="0063093E">
        <w:rPr>
          <w:rFonts w:ascii="Times New Roman" w:hAnsi="Times New Roman"/>
          <w:b/>
          <w:bCs/>
          <w:iCs/>
          <w:color w:val="000000"/>
          <w:sz w:val="28"/>
          <w:szCs w:val="28"/>
          <w:u w:val="single"/>
        </w:rPr>
        <w:t xml:space="preserve"> Phương tiện</w:t>
      </w:r>
      <w:r w:rsidRPr="0063093E">
        <w:rPr>
          <w:rFonts w:ascii="Times New Roman" w:hAnsi="Times New Roman"/>
          <w:bCs/>
          <w:iCs/>
          <w:color w:val="000000"/>
          <w:sz w:val="28"/>
          <w:szCs w:val="28"/>
        </w:rPr>
        <w:t>: Sử dụng một số tranh ảnh</w:t>
      </w:r>
    </w:p>
    <w:p w14:paraId="66E7FB66" w14:textId="77777777" w:rsidR="00A70B92" w:rsidRPr="0063093E" w:rsidRDefault="00A70B92" w:rsidP="00A70B92">
      <w:pPr>
        <w:ind w:firstLine="720"/>
        <w:jc w:val="both"/>
        <w:rPr>
          <w:rFonts w:ascii="Times New Roman" w:hAnsi="Times New Roman"/>
          <w:b/>
          <w:bCs/>
          <w:iCs/>
          <w:color w:val="000000"/>
          <w:sz w:val="28"/>
          <w:szCs w:val="28"/>
          <w:u w:val="single"/>
        </w:rPr>
      </w:pPr>
      <w:r w:rsidRPr="0063093E">
        <w:rPr>
          <w:rFonts w:ascii="Times New Roman" w:hAnsi="Times New Roman"/>
          <w:b/>
          <w:bCs/>
          <w:iCs/>
          <w:color w:val="000000"/>
          <w:sz w:val="28"/>
          <w:szCs w:val="28"/>
          <w:u w:val="single"/>
        </w:rPr>
        <w:t>4. Các bước hoạt động:</w:t>
      </w:r>
    </w:p>
    <w:p w14:paraId="6CA46A65" w14:textId="77777777" w:rsidR="00A70B92" w:rsidRPr="0063093E" w:rsidRDefault="00A70B92" w:rsidP="00A70B92">
      <w:pPr>
        <w:ind w:firstLine="720"/>
        <w:jc w:val="both"/>
        <w:rPr>
          <w:rFonts w:ascii="Times New Roman" w:hAnsi="Times New Roman"/>
          <w:sz w:val="28"/>
          <w:szCs w:val="26"/>
          <w:lang w:val="it-IT"/>
        </w:rPr>
      </w:pPr>
      <w:r w:rsidRPr="0063093E">
        <w:rPr>
          <w:rFonts w:ascii="Times New Roman" w:hAnsi="Times New Roman"/>
          <w:i/>
          <w:iCs/>
          <w:sz w:val="28"/>
          <w:szCs w:val="26"/>
          <w:lang w:val="it-IT"/>
        </w:rPr>
        <w:t>Bước 1</w:t>
      </w:r>
      <w:r w:rsidRPr="0063093E">
        <w:rPr>
          <w:rFonts w:ascii="Times New Roman" w:hAnsi="Times New Roman"/>
          <w:sz w:val="28"/>
          <w:szCs w:val="26"/>
          <w:lang w:val="it-IT"/>
        </w:rPr>
        <w:t>: Giao nhiệm vụ</w:t>
      </w:r>
    </w:p>
    <w:p w14:paraId="7A928592" w14:textId="77777777" w:rsidR="00A70B92" w:rsidRPr="0063093E" w:rsidRDefault="00A70B92" w:rsidP="00A70B92">
      <w:pPr>
        <w:ind w:firstLine="567"/>
        <w:jc w:val="both"/>
        <w:rPr>
          <w:rFonts w:ascii="Times New Roman" w:hAnsi="Times New Roman"/>
          <w:sz w:val="28"/>
          <w:szCs w:val="26"/>
          <w:lang w:val="it-IT"/>
        </w:rPr>
      </w:pPr>
      <w:r w:rsidRPr="0063093E">
        <w:rPr>
          <w:rFonts w:ascii="Times New Roman" w:hAnsi="Times New Roman"/>
          <w:sz w:val="28"/>
          <w:szCs w:val="26"/>
          <w:lang w:val="it-IT"/>
        </w:rPr>
        <w:t xml:space="preserve">- Giáo viên cung cấp một số hình ảnh về hậu quả của các cơn bão và yêu cầu học sinh trả lời: </w:t>
      </w:r>
      <w:r w:rsidRPr="0063093E">
        <w:rPr>
          <w:rFonts w:ascii="Times New Roman" w:hAnsi="Times New Roman"/>
          <w:i/>
          <w:iCs/>
          <w:sz w:val="28"/>
          <w:szCs w:val="26"/>
          <w:lang w:val="it-IT"/>
        </w:rPr>
        <w:t>Em hãy cho biết bão đem lại những hậu quả gì ?</w:t>
      </w:r>
      <w:r w:rsidRPr="0063093E">
        <w:rPr>
          <w:rFonts w:ascii="Times New Roman" w:hAnsi="Times New Roman"/>
          <w:sz w:val="28"/>
          <w:szCs w:val="26"/>
          <w:lang w:val="it-IT"/>
        </w:rPr>
        <w:t xml:space="preserve"> </w:t>
      </w:r>
    </w:p>
    <w:p w14:paraId="621B2CFF" w14:textId="2A70E226" w:rsidR="00A70B92" w:rsidRPr="0063093E" w:rsidRDefault="00A70B92" w:rsidP="00A70B92">
      <w:pPr>
        <w:ind w:firstLine="567"/>
        <w:jc w:val="both"/>
        <w:rPr>
          <w:rFonts w:ascii="Times New Roman" w:hAnsi="Times New Roman"/>
          <w:i/>
          <w:iCs/>
          <w:sz w:val="28"/>
          <w:szCs w:val="26"/>
          <w:lang w:val="it-IT"/>
        </w:rPr>
      </w:pPr>
      <w:r w:rsidRPr="0063093E">
        <w:rPr>
          <w:rFonts w:ascii="Times New Roman" w:hAnsi="Times New Roman"/>
          <w:i/>
          <w:iCs/>
          <w:noProof/>
          <w:sz w:val="28"/>
          <w:szCs w:val="26"/>
        </w:rPr>
        <w:drawing>
          <wp:inline distT="0" distB="0" distL="0" distR="0" wp14:anchorId="104A329E" wp14:editId="2D4425F5">
            <wp:extent cx="2857500" cy="1600200"/>
            <wp:effectExtent l="0" t="0" r="0" b="0"/>
            <wp:docPr id="5" name="Picture 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Pr="0063093E">
        <w:rPr>
          <w:rFonts w:ascii="Times New Roman" w:hAnsi="Times New Roman"/>
          <w:i/>
          <w:iCs/>
          <w:sz w:val="28"/>
          <w:szCs w:val="26"/>
          <w:lang w:val="it-IT"/>
        </w:rPr>
        <w:t xml:space="preserve"> </w:t>
      </w:r>
      <w:r w:rsidRPr="0063093E">
        <w:rPr>
          <w:rFonts w:ascii="Times New Roman" w:hAnsi="Times New Roman"/>
          <w:i/>
          <w:iCs/>
          <w:noProof/>
          <w:sz w:val="28"/>
          <w:szCs w:val="26"/>
        </w:rPr>
        <w:drawing>
          <wp:inline distT="0" distB="0" distL="0" distR="0" wp14:anchorId="0984A361" wp14:editId="3CAFF4DD">
            <wp:extent cx="2466975" cy="1847850"/>
            <wp:effectExtent l="0" t="0" r="9525" b="0"/>
            <wp:docPr id="4" name="Picture 4"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479A0F53" w14:textId="77777777" w:rsidR="00A70B92" w:rsidRPr="0063093E" w:rsidRDefault="00A70B92" w:rsidP="00A70B92">
      <w:pPr>
        <w:ind w:firstLine="567"/>
        <w:jc w:val="both"/>
        <w:rPr>
          <w:rFonts w:ascii="Times New Roman" w:hAnsi="Times New Roman"/>
          <w:b/>
          <w:iCs/>
          <w:color w:val="FF0000"/>
          <w:sz w:val="28"/>
          <w:szCs w:val="26"/>
          <w:lang w:val="it-IT"/>
        </w:rPr>
      </w:pPr>
      <w:r w:rsidRPr="0063093E">
        <w:rPr>
          <w:rFonts w:ascii="Times New Roman" w:hAnsi="Times New Roman"/>
          <w:b/>
          <w:iCs/>
          <w:color w:val="FF0000"/>
          <w:sz w:val="28"/>
          <w:szCs w:val="26"/>
          <w:lang w:val="it-IT"/>
        </w:rPr>
        <w:t xml:space="preserve">                        Hình 1</w:t>
      </w:r>
      <w:r w:rsidRPr="0063093E">
        <w:rPr>
          <w:rFonts w:ascii="Times New Roman" w:hAnsi="Times New Roman"/>
          <w:b/>
          <w:iCs/>
          <w:color w:val="FF0000"/>
          <w:sz w:val="28"/>
          <w:szCs w:val="26"/>
          <w:lang w:val="it-IT"/>
        </w:rPr>
        <w:tab/>
      </w:r>
      <w:r w:rsidRPr="0063093E">
        <w:rPr>
          <w:rFonts w:ascii="Times New Roman" w:hAnsi="Times New Roman"/>
          <w:b/>
          <w:iCs/>
          <w:color w:val="FF0000"/>
          <w:sz w:val="28"/>
          <w:szCs w:val="26"/>
          <w:lang w:val="it-IT"/>
        </w:rPr>
        <w:tab/>
      </w:r>
      <w:r w:rsidRPr="0063093E">
        <w:rPr>
          <w:rFonts w:ascii="Times New Roman" w:hAnsi="Times New Roman"/>
          <w:b/>
          <w:iCs/>
          <w:color w:val="FF0000"/>
          <w:sz w:val="28"/>
          <w:szCs w:val="26"/>
          <w:lang w:val="it-IT"/>
        </w:rPr>
        <w:tab/>
      </w:r>
      <w:r w:rsidRPr="0063093E">
        <w:rPr>
          <w:rFonts w:ascii="Times New Roman" w:hAnsi="Times New Roman"/>
          <w:b/>
          <w:iCs/>
          <w:color w:val="FF0000"/>
          <w:sz w:val="28"/>
          <w:szCs w:val="26"/>
          <w:lang w:val="it-IT"/>
        </w:rPr>
        <w:tab/>
      </w:r>
      <w:r w:rsidRPr="0063093E">
        <w:rPr>
          <w:rFonts w:ascii="Times New Roman" w:hAnsi="Times New Roman"/>
          <w:b/>
          <w:iCs/>
          <w:color w:val="FF0000"/>
          <w:sz w:val="28"/>
          <w:szCs w:val="26"/>
          <w:lang w:val="it-IT"/>
        </w:rPr>
        <w:tab/>
        <w:t xml:space="preserve"> Hình 2</w:t>
      </w:r>
    </w:p>
    <w:p w14:paraId="7C4AB113" w14:textId="77777777" w:rsidR="00A70B92" w:rsidRPr="0063093E" w:rsidRDefault="00A70B92" w:rsidP="00A70B92">
      <w:pPr>
        <w:ind w:firstLine="567"/>
        <w:jc w:val="both"/>
        <w:rPr>
          <w:rFonts w:ascii="Times New Roman" w:hAnsi="Times New Roman"/>
          <w:i/>
          <w:iCs/>
          <w:sz w:val="28"/>
          <w:szCs w:val="26"/>
          <w:lang w:val="it-IT"/>
        </w:rPr>
      </w:pPr>
    </w:p>
    <w:p w14:paraId="58782282" w14:textId="0A84CBBF" w:rsidR="00A70B92" w:rsidRPr="0063093E" w:rsidRDefault="00A70B92" w:rsidP="00A70B92">
      <w:pPr>
        <w:ind w:firstLine="567"/>
        <w:jc w:val="center"/>
        <w:rPr>
          <w:rFonts w:ascii="Times New Roman" w:hAnsi="Times New Roman"/>
          <w:i/>
          <w:iCs/>
          <w:sz w:val="28"/>
          <w:szCs w:val="26"/>
          <w:lang w:val="it-IT"/>
        </w:rPr>
      </w:pPr>
      <w:r w:rsidRPr="0063093E">
        <w:rPr>
          <w:rFonts w:ascii="Times New Roman" w:hAnsi="Times New Roman"/>
          <w:i/>
          <w:iCs/>
          <w:noProof/>
          <w:sz w:val="28"/>
          <w:szCs w:val="26"/>
        </w:rPr>
        <w:drawing>
          <wp:inline distT="0" distB="0" distL="0" distR="0" wp14:anchorId="407C7AC2" wp14:editId="42C7EABA">
            <wp:extent cx="2857500" cy="1600200"/>
            <wp:effectExtent l="0" t="0" r="0" b="0"/>
            <wp:docPr id="3" name="Picture 3"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13D0B1C4" w14:textId="77777777" w:rsidR="00A70B92" w:rsidRPr="0063093E" w:rsidRDefault="00A70B92" w:rsidP="00A70B92">
      <w:pPr>
        <w:ind w:firstLine="567"/>
        <w:jc w:val="center"/>
        <w:rPr>
          <w:rFonts w:ascii="Times New Roman" w:hAnsi="Times New Roman"/>
          <w:b/>
          <w:iCs/>
          <w:color w:val="FF0000"/>
          <w:sz w:val="28"/>
          <w:szCs w:val="26"/>
          <w:lang w:val="it-IT"/>
        </w:rPr>
      </w:pPr>
      <w:r w:rsidRPr="0063093E">
        <w:rPr>
          <w:rFonts w:ascii="Times New Roman" w:hAnsi="Times New Roman"/>
          <w:b/>
          <w:iCs/>
          <w:color w:val="FF0000"/>
          <w:sz w:val="28"/>
          <w:szCs w:val="26"/>
          <w:lang w:val="it-IT"/>
        </w:rPr>
        <w:t>Hình 3</w:t>
      </w:r>
    </w:p>
    <w:p w14:paraId="48406C31" w14:textId="77777777" w:rsidR="00A70B92" w:rsidRPr="0063093E" w:rsidRDefault="00A70B92" w:rsidP="00A70B92">
      <w:pPr>
        <w:ind w:firstLine="720"/>
        <w:jc w:val="both"/>
        <w:rPr>
          <w:rFonts w:ascii="Times New Roman" w:hAnsi="Times New Roman"/>
          <w:sz w:val="28"/>
          <w:szCs w:val="28"/>
          <w:lang w:val="pt-BR"/>
        </w:rPr>
      </w:pPr>
      <w:r w:rsidRPr="0063093E">
        <w:rPr>
          <w:rFonts w:ascii="Times New Roman" w:hAnsi="Times New Roman"/>
          <w:i/>
          <w:sz w:val="28"/>
          <w:szCs w:val="28"/>
          <w:lang w:val="pt-BR"/>
        </w:rPr>
        <w:t xml:space="preserve">Bước 2: </w:t>
      </w:r>
      <w:r w:rsidRPr="0063093E">
        <w:rPr>
          <w:rFonts w:ascii="Times New Roman" w:hAnsi="Times New Roman"/>
          <w:sz w:val="28"/>
          <w:szCs w:val="28"/>
          <w:lang w:val="pt-BR"/>
        </w:rPr>
        <w:t>Học sinh quan sát và nhận nhiệm vụ</w:t>
      </w:r>
    </w:p>
    <w:p w14:paraId="6A837248" w14:textId="77777777" w:rsidR="00A70B92" w:rsidRPr="0063093E" w:rsidRDefault="00A70B92" w:rsidP="00A70B92">
      <w:pPr>
        <w:ind w:firstLine="720"/>
        <w:jc w:val="both"/>
        <w:rPr>
          <w:rFonts w:ascii="Times New Roman" w:hAnsi="Times New Roman"/>
          <w:sz w:val="28"/>
          <w:szCs w:val="28"/>
          <w:lang w:val="pt-BR"/>
        </w:rPr>
      </w:pPr>
      <w:r w:rsidRPr="0063093E">
        <w:rPr>
          <w:rFonts w:ascii="Times New Roman" w:hAnsi="Times New Roman"/>
          <w:i/>
          <w:sz w:val="28"/>
          <w:szCs w:val="28"/>
          <w:lang w:val="pt-BR"/>
        </w:rPr>
        <w:t xml:space="preserve">Bước 3: </w:t>
      </w:r>
      <w:r w:rsidRPr="0063093E">
        <w:rPr>
          <w:rFonts w:ascii="Times New Roman" w:hAnsi="Times New Roman"/>
          <w:sz w:val="28"/>
          <w:szCs w:val="28"/>
          <w:lang w:val="pt-BR"/>
        </w:rPr>
        <w:t>Học sinh trả lời</w:t>
      </w:r>
    </w:p>
    <w:p w14:paraId="4FC4363B" w14:textId="77777777" w:rsidR="00A70B92" w:rsidRPr="0063093E" w:rsidRDefault="00A70B92" w:rsidP="00A70B92">
      <w:pPr>
        <w:ind w:firstLine="720"/>
        <w:jc w:val="both"/>
        <w:rPr>
          <w:rFonts w:ascii="Times New Roman" w:hAnsi="Times New Roman"/>
          <w:sz w:val="28"/>
          <w:szCs w:val="28"/>
          <w:lang w:val="pt-BR"/>
        </w:rPr>
      </w:pPr>
      <w:r w:rsidRPr="0063093E">
        <w:rPr>
          <w:rFonts w:ascii="Times New Roman" w:hAnsi="Times New Roman"/>
          <w:i/>
          <w:sz w:val="28"/>
          <w:szCs w:val="28"/>
          <w:lang w:val="pt-BR"/>
        </w:rPr>
        <w:t>Bước 4:</w:t>
      </w:r>
      <w:r w:rsidRPr="0063093E">
        <w:rPr>
          <w:rFonts w:ascii="Times New Roman" w:hAnsi="Times New Roman"/>
          <w:sz w:val="28"/>
          <w:szCs w:val="28"/>
          <w:lang w:val="pt-BR"/>
        </w:rPr>
        <w:t xml:space="preserve"> Giáo viên dẫn vào bài</w:t>
      </w:r>
    </w:p>
    <w:p w14:paraId="35615BDD" w14:textId="77777777" w:rsidR="00A70B92" w:rsidRPr="0063093E" w:rsidRDefault="00A70B92" w:rsidP="00A70B92">
      <w:pPr>
        <w:ind w:firstLine="360"/>
        <w:jc w:val="both"/>
        <w:rPr>
          <w:rFonts w:ascii="Times New Roman" w:hAnsi="Times New Roman"/>
          <w:sz w:val="28"/>
          <w:szCs w:val="28"/>
          <w:lang w:val="pt-BR"/>
        </w:rPr>
      </w:pPr>
      <w:r w:rsidRPr="0063093E">
        <w:rPr>
          <w:rFonts w:ascii="Times New Roman" w:hAnsi="Times New Roman"/>
          <w:color w:val="000000"/>
          <w:sz w:val="28"/>
          <w:szCs w:val="28"/>
        </w:rPr>
        <w:t>Như các em đã thấy hình ảnh trên thì bão đã gây ra rất nhiều hậu quả làm thiệt hại về người và của. Vậy nguyên nhân từ đâu mà sinh ra các cơn bão</w:t>
      </w:r>
      <w:r w:rsidRPr="0063093E">
        <w:rPr>
          <w:rFonts w:ascii="Times New Roman" w:hAnsi="Times New Roman"/>
          <w:sz w:val="28"/>
          <w:szCs w:val="28"/>
        </w:rPr>
        <w:t xml:space="preserve">. Vậy bài học hôm </w:t>
      </w:r>
      <w:r w:rsidRPr="0063093E">
        <w:rPr>
          <w:rFonts w:ascii="Times New Roman" w:hAnsi="Times New Roman"/>
          <w:sz w:val="28"/>
          <w:szCs w:val="28"/>
        </w:rPr>
        <w:lastRenderedPageBreak/>
        <w:t>nay giúp cô cùng các em sẽ giải quyết những thắc mắc đó thông qua việc làm quen, tìm hiểu, phân tích sự phân bố khí áp, các hướng gió chính về mùa đông và mùa hạ ở châu Á.</w:t>
      </w:r>
    </w:p>
    <w:p w14:paraId="730DEC5F" w14:textId="77777777" w:rsidR="00A70B92" w:rsidRPr="0063093E" w:rsidRDefault="00A70B92" w:rsidP="006F5D84">
      <w:pPr>
        <w:numPr>
          <w:ilvl w:val="0"/>
          <w:numId w:val="12"/>
        </w:numPr>
        <w:jc w:val="both"/>
        <w:rPr>
          <w:rFonts w:ascii="Times New Roman" w:hAnsi="Times New Roman"/>
          <w:b/>
          <w:iCs/>
          <w:sz w:val="28"/>
          <w:szCs w:val="28"/>
          <w:u w:val="single"/>
        </w:rPr>
      </w:pPr>
      <w:r w:rsidRPr="0063093E">
        <w:rPr>
          <w:rFonts w:ascii="Times New Roman" w:hAnsi="Times New Roman"/>
          <w:b/>
          <w:bCs/>
          <w:iCs/>
          <w:color w:val="000000"/>
          <w:sz w:val="28"/>
          <w:szCs w:val="28"/>
          <w:u w:val="single"/>
        </w:rPr>
        <w:t>HÌNH THÀNH KIẾN THỨC MỚI:</w:t>
      </w:r>
    </w:p>
    <w:p w14:paraId="7831F677" w14:textId="77777777" w:rsidR="00A70B92" w:rsidRPr="0063093E" w:rsidRDefault="00A70B92" w:rsidP="00A70B92">
      <w:pPr>
        <w:ind w:firstLine="720"/>
        <w:jc w:val="both"/>
        <w:rPr>
          <w:rFonts w:ascii="Times New Roman" w:hAnsi="Times New Roman"/>
          <w:b/>
          <w:iCs/>
          <w:sz w:val="28"/>
          <w:szCs w:val="28"/>
        </w:rPr>
      </w:pPr>
      <w:r w:rsidRPr="0063093E">
        <w:rPr>
          <w:rFonts w:ascii="Times New Roman" w:hAnsi="Times New Roman"/>
          <w:b/>
          <w:iCs/>
          <w:sz w:val="28"/>
          <w:szCs w:val="28"/>
          <w:u w:val="single"/>
        </w:rPr>
        <w:t>HOẠT ĐỘNG 1:</w:t>
      </w:r>
      <w:r w:rsidRPr="0063093E">
        <w:rPr>
          <w:rFonts w:ascii="Times New Roman" w:hAnsi="Times New Roman"/>
          <w:b/>
          <w:iCs/>
          <w:sz w:val="28"/>
          <w:szCs w:val="28"/>
        </w:rPr>
        <w:t xml:space="preserve"> </w:t>
      </w:r>
      <w:r w:rsidRPr="0063093E">
        <w:rPr>
          <w:rFonts w:ascii="Times New Roman" w:hAnsi="Times New Roman"/>
          <w:iCs/>
          <w:sz w:val="28"/>
          <w:szCs w:val="28"/>
        </w:rPr>
        <w:t xml:space="preserve">Giúp cho học sinh hình dung được các khái niệm về đường đẳng áp, trung tâm khí áp, ý nghĩa các trị số đường đẳng áp </w:t>
      </w:r>
      <w:r w:rsidRPr="0063093E">
        <w:rPr>
          <w:rFonts w:ascii="Times New Roman" w:hAnsi="Times New Roman"/>
          <w:b/>
          <w:iCs/>
          <w:color w:val="000000"/>
          <w:sz w:val="28"/>
          <w:szCs w:val="28"/>
        </w:rPr>
        <w:t>(Thời gian 10’)</w:t>
      </w:r>
    </w:p>
    <w:p w14:paraId="2FC91A1C" w14:textId="77777777" w:rsidR="00A70B92" w:rsidRPr="0063093E" w:rsidRDefault="00A70B92" w:rsidP="006F5D84">
      <w:pPr>
        <w:pStyle w:val="NoSpacing"/>
        <w:numPr>
          <w:ilvl w:val="0"/>
          <w:numId w:val="13"/>
        </w:numPr>
        <w:tabs>
          <w:tab w:val="left" w:pos="993"/>
        </w:tabs>
        <w:ind w:left="0" w:firstLine="720"/>
        <w:jc w:val="both"/>
        <w:rPr>
          <w:sz w:val="28"/>
          <w:szCs w:val="28"/>
        </w:rPr>
      </w:pPr>
      <w:r w:rsidRPr="0063093E">
        <w:rPr>
          <w:b/>
          <w:iCs/>
          <w:sz w:val="28"/>
          <w:szCs w:val="28"/>
        </w:rPr>
        <w:t xml:space="preserve">Phương pháp/Kĩ thuật dạy học: </w:t>
      </w:r>
      <w:r w:rsidRPr="0063093E">
        <w:rPr>
          <w:sz w:val="28"/>
          <w:szCs w:val="28"/>
        </w:rPr>
        <w:t>Đàm thoại, diễn giảng, giải quyết vấn đề, phương pháp hình thành biểu tượng địa lí, phương pháp sử dụng bản đồ, và biểu đồ, thảo luận, tự học,…kĩ thuật đặt câu hỏi, học tập hợp tác.</w:t>
      </w:r>
    </w:p>
    <w:p w14:paraId="50FB66C8" w14:textId="77777777" w:rsidR="00A70B92" w:rsidRPr="0063093E" w:rsidRDefault="00A70B92" w:rsidP="006F5D84">
      <w:pPr>
        <w:numPr>
          <w:ilvl w:val="0"/>
          <w:numId w:val="13"/>
        </w:numPr>
        <w:jc w:val="both"/>
        <w:rPr>
          <w:rFonts w:ascii="Times New Roman" w:hAnsi="Times New Roman"/>
          <w:b/>
          <w:iCs/>
          <w:sz w:val="28"/>
          <w:szCs w:val="28"/>
        </w:rPr>
      </w:pPr>
      <w:r w:rsidRPr="0063093E">
        <w:rPr>
          <w:rFonts w:ascii="Times New Roman" w:hAnsi="Times New Roman"/>
          <w:b/>
          <w:iCs/>
          <w:sz w:val="28"/>
          <w:szCs w:val="28"/>
        </w:rPr>
        <w:t xml:space="preserve">Hình thức tổ chức: </w:t>
      </w:r>
      <w:r w:rsidRPr="0063093E">
        <w:rPr>
          <w:rFonts w:ascii="Times New Roman" w:hAnsi="Times New Roman"/>
          <w:iCs/>
          <w:sz w:val="28"/>
          <w:szCs w:val="28"/>
        </w:rPr>
        <w:t>Hình thức “bài lên lớp”, cá nhân.</w:t>
      </w:r>
    </w:p>
    <w:p w14:paraId="57A2F2DA" w14:textId="77777777" w:rsidR="00A70B92" w:rsidRPr="0063093E" w:rsidRDefault="00A70B92" w:rsidP="006F5D84">
      <w:pPr>
        <w:numPr>
          <w:ilvl w:val="0"/>
          <w:numId w:val="13"/>
        </w:numPr>
        <w:jc w:val="both"/>
        <w:rPr>
          <w:rFonts w:ascii="Times New Roman" w:hAnsi="Times New Roman"/>
          <w:iCs/>
          <w:sz w:val="28"/>
          <w:szCs w:val="28"/>
        </w:rPr>
      </w:pPr>
      <w:r w:rsidRPr="0063093E">
        <w:rPr>
          <w:rFonts w:ascii="Times New Roman" w:hAnsi="Times New Roman"/>
          <w:b/>
          <w:iCs/>
          <w:sz w:val="28"/>
          <w:szCs w:val="28"/>
        </w:rPr>
        <w:t xml:space="preserve">Phương tiện: </w:t>
      </w:r>
      <w:r w:rsidRPr="0063093E">
        <w:rPr>
          <w:rFonts w:ascii="Times New Roman" w:hAnsi="Times New Roman"/>
          <w:iCs/>
          <w:sz w:val="28"/>
          <w:szCs w:val="28"/>
        </w:rPr>
        <w:t>Sử dụng lược đồ</w:t>
      </w:r>
    </w:p>
    <w:tbl>
      <w:tblPr>
        <w:tblW w:w="98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8"/>
        <w:gridCol w:w="2040"/>
      </w:tblGrid>
      <w:tr w:rsidR="00A70B92" w:rsidRPr="0063093E" w14:paraId="707497C1" w14:textId="77777777">
        <w:tc>
          <w:tcPr>
            <w:tcW w:w="7788" w:type="dxa"/>
            <w:tcBorders>
              <w:top w:val="single" w:sz="4" w:space="0" w:color="auto"/>
              <w:left w:val="single" w:sz="4" w:space="0" w:color="auto"/>
              <w:bottom w:val="single" w:sz="4" w:space="0" w:color="auto"/>
              <w:right w:val="single" w:sz="4" w:space="0" w:color="auto"/>
            </w:tcBorders>
            <w:hideMark/>
          </w:tcPr>
          <w:p w14:paraId="214B7A20" w14:textId="77777777" w:rsidR="00A70B92" w:rsidRPr="0063093E" w:rsidRDefault="00A70B92">
            <w:pPr>
              <w:jc w:val="center"/>
              <w:rPr>
                <w:rFonts w:ascii="Times New Roman" w:hAnsi="Times New Roman"/>
                <w:b/>
                <w:bCs/>
                <w:sz w:val="28"/>
                <w:szCs w:val="28"/>
                <w:lang w:val="pt-BR"/>
              </w:rPr>
            </w:pPr>
            <w:r w:rsidRPr="0063093E">
              <w:rPr>
                <w:rFonts w:ascii="Times New Roman" w:hAnsi="Times New Roman"/>
                <w:b/>
                <w:bCs/>
                <w:sz w:val="28"/>
                <w:szCs w:val="28"/>
                <w:lang w:val="pt-BR"/>
              </w:rPr>
              <w:t>HOẠT ĐỘNG CỦA GV VÀ HS</w:t>
            </w:r>
          </w:p>
        </w:tc>
        <w:tc>
          <w:tcPr>
            <w:tcW w:w="2040" w:type="dxa"/>
            <w:tcBorders>
              <w:top w:val="single" w:sz="4" w:space="0" w:color="auto"/>
              <w:left w:val="single" w:sz="4" w:space="0" w:color="auto"/>
              <w:bottom w:val="single" w:sz="4" w:space="0" w:color="auto"/>
              <w:right w:val="single" w:sz="4" w:space="0" w:color="auto"/>
            </w:tcBorders>
            <w:hideMark/>
          </w:tcPr>
          <w:p w14:paraId="6798EACD" w14:textId="77777777" w:rsidR="00A70B92" w:rsidRPr="0063093E" w:rsidRDefault="00A70B92">
            <w:pPr>
              <w:jc w:val="center"/>
              <w:rPr>
                <w:rFonts w:ascii="Times New Roman" w:hAnsi="Times New Roman"/>
                <w:b/>
                <w:bCs/>
                <w:sz w:val="28"/>
                <w:szCs w:val="28"/>
              </w:rPr>
            </w:pPr>
            <w:r w:rsidRPr="0063093E">
              <w:rPr>
                <w:rFonts w:ascii="Times New Roman" w:hAnsi="Times New Roman"/>
                <w:b/>
                <w:bCs/>
                <w:sz w:val="28"/>
                <w:szCs w:val="28"/>
              </w:rPr>
              <w:t>NỘI DUNG</w:t>
            </w:r>
          </w:p>
        </w:tc>
      </w:tr>
      <w:tr w:rsidR="00A70B92" w:rsidRPr="0063093E" w14:paraId="21AF6622" w14:textId="77777777">
        <w:tc>
          <w:tcPr>
            <w:tcW w:w="7788" w:type="dxa"/>
            <w:tcBorders>
              <w:top w:val="single" w:sz="4" w:space="0" w:color="auto"/>
              <w:left w:val="single" w:sz="4" w:space="0" w:color="auto"/>
              <w:bottom w:val="single" w:sz="4" w:space="0" w:color="auto"/>
              <w:right w:val="single" w:sz="4" w:space="0" w:color="auto"/>
            </w:tcBorders>
          </w:tcPr>
          <w:p w14:paraId="43EECCC9" w14:textId="77777777" w:rsidR="00A70B92" w:rsidRPr="0063093E" w:rsidRDefault="00A70B92">
            <w:pPr>
              <w:ind w:right="-58"/>
              <w:jc w:val="both"/>
              <w:rPr>
                <w:rFonts w:ascii="Times New Roman" w:hAnsi="Times New Roman"/>
                <w:sz w:val="28"/>
                <w:szCs w:val="28"/>
                <w:lang w:val="pt-BR"/>
              </w:rPr>
            </w:pPr>
            <w:r w:rsidRPr="0063093E">
              <w:rPr>
                <w:rFonts w:ascii="Times New Roman" w:hAnsi="Times New Roman"/>
                <w:i/>
                <w:sz w:val="28"/>
                <w:szCs w:val="28"/>
              </w:rPr>
              <w:t>Bước 1:</w:t>
            </w:r>
            <w:r w:rsidRPr="0063093E">
              <w:rPr>
                <w:rFonts w:ascii="Times New Roman" w:hAnsi="Times New Roman"/>
                <w:sz w:val="28"/>
                <w:szCs w:val="28"/>
              </w:rPr>
              <w:t xml:space="preserve"> GV dùng bản đồ khí hậu châu Á giới thiệu khái quát các khối khí trên bề mặt Trái đất.</w:t>
            </w:r>
          </w:p>
          <w:p w14:paraId="3B3316A8" w14:textId="77777777" w:rsidR="00A70B92" w:rsidRPr="0063093E" w:rsidRDefault="00A70B92">
            <w:pPr>
              <w:ind w:right="-58"/>
              <w:jc w:val="both"/>
              <w:rPr>
                <w:rFonts w:ascii="Times New Roman" w:hAnsi="Times New Roman"/>
                <w:sz w:val="28"/>
                <w:szCs w:val="28"/>
                <w:lang w:val="pt-BR"/>
              </w:rPr>
            </w:pPr>
            <w:r w:rsidRPr="0063093E">
              <w:rPr>
                <w:rFonts w:ascii="Times New Roman" w:hAnsi="Times New Roman"/>
                <w:sz w:val="28"/>
                <w:szCs w:val="28"/>
                <w:lang w:val="pt-BR"/>
              </w:rPr>
              <w:t>- HS quan sát H4.1 và H4.2</w:t>
            </w:r>
          </w:p>
          <w:p w14:paraId="31F90A7E" w14:textId="77777777" w:rsidR="00A70B92" w:rsidRPr="0063093E" w:rsidRDefault="00A70B92">
            <w:pPr>
              <w:ind w:right="-58"/>
              <w:jc w:val="both"/>
              <w:rPr>
                <w:rFonts w:ascii="Times New Roman" w:hAnsi="Times New Roman"/>
                <w:sz w:val="28"/>
                <w:szCs w:val="28"/>
                <w:lang w:val="pt-BR"/>
              </w:rPr>
            </w:pPr>
            <w:r w:rsidRPr="0063093E">
              <w:rPr>
                <w:rFonts w:ascii="Times New Roman" w:hAnsi="Times New Roman"/>
                <w:sz w:val="28"/>
                <w:szCs w:val="28"/>
                <w:lang w:val="pt-BR"/>
              </w:rPr>
              <w:t xml:space="preserve">- GV hướng dẫn HS tìm hiểu các khái niệm được đề cập trong bài thực hành.  </w:t>
            </w:r>
          </w:p>
          <w:p w14:paraId="3A1446FC" w14:textId="77777777" w:rsidR="00A70B92" w:rsidRPr="0063093E" w:rsidRDefault="00A70B92">
            <w:pPr>
              <w:ind w:right="-58"/>
              <w:jc w:val="both"/>
              <w:rPr>
                <w:rFonts w:ascii="Times New Roman" w:hAnsi="Times New Roman"/>
                <w:sz w:val="28"/>
                <w:szCs w:val="28"/>
                <w:lang w:val="pt-BR"/>
              </w:rPr>
            </w:pPr>
            <w:r w:rsidRPr="0063093E">
              <w:rPr>
                <w:rFonts w:ascii="Times New Roman" w:hAnsi="Times New Roman"/>
                <w:sz w:val="28"/>
                <w:szCs w:val="28"/>
                <w:lang w:val="pt-BR"/>
              </w:rPr>
              <w:t>? Các trung tâm khí áp được biểu hiện bằng gì?</w:t>
            </w:r>
          </w:p>
          <w:p w14:paraId="36F408C4" w14:textId="77777777" w:rsidR="00A70B92" w:rsidRPr="0063093E" w:rsidRDefault="00A70B92">
            <w:pPr>
              <w:ind w:right="-58"/>
              <w:jc w:val="both"/>
              <w:rPr>
                <w:rFonts w:ascii="Times New Roman" w:hAnsi="Times New Roman"/>
                <w:sz w:val="28"/>
                <w:szCs w:val="28"/>
                <w:lang w:val="pt-BR"/>
              </w:rPr>
            </w:pPr>
            <w:r w:rsidRPr="0063093E">
              <w:rPr>
                <w:rFonts w:ascii="Times New Roman" w:hAnsi="Times New Roman"/>
                <w:sz w:val="28"/>
                <w:szCs w:val="28"/>
                <w:lang w:val="pt-BR"/>
              </w:rPr>
              <w:t>(Bằng các đường đẳng áp)</w:t>
            </w:r>
          </w:p>
          <w:p w14:paraId="4B010B2A" w14:textId="77777777" w:rsidR="00A70B92" w:rsidRPr="0063093E" w:rsidRDefault="00A70B92">
            <w:pPr>
              <w:ind w:right="-58"/>
              <w:jc w:val="both"/>
              <w:rPr>
                <w:rFonts w:ascii="Times New Roman" w:hAnsi="Times New Roman"/>
                <w:sz w:val="28"/>
                <w:szCs w:val="28"/>
                <w:lang w:val="pt-BR"/>
              </w:rPr>
            </w:pPr>
            <w:r w:rsidRPr="0063093E">
              <w:rPr>
                <w:rFonts w:ascii="Times New Roman" w:hAnsi="Times New Roman"/>
                <w:sz w:val="28"/>
                <w:szCs w:val="28"/>
                <w:lang w:val="pt-BR"/>
              </w:rPr>
              <w:t>? Thế nào là đường đẳng áp?</w:t>
            </w:r>
          </w:p>
          <w:p w14:paraId="02161A6F" w14:textId="77777777" w:rsidR="00A70B92" w:rsidRPr="0063093E" w:rsidRDefault="00A70B92">
            <w:pPr>
              <w:ind w:right="-58"/>
              <w:jc w:val="both"/>
              <w:rPr>
                <w:rFonts w:ascii="Times New Roman" w:hAnsi="Times New Roman"/>
                <w:sz w:val="28"/>
                <w:szCs w:val="28"/>
                <w:lang w:val="pt-BR"/>
              </w:rPr>
            </w:pPr>
            <w:r w:rsidRPr="0063093E">
              <w:rPr>
                <w:rFonts w:ascii="Times New Roman" w:hAnsi="Times New Roman"/>
                <w:sz w:val="28"/>
                <w:szCs w:val="28"/>
                <w:lang w:val="pt-BR"/>
              </w:rPr>
              <w:t>( là đường nối các điểm có trị số khí áp khác nhau)</w:t>
            </w:r>
          </w:p>
          <w:p w14:paraId="2500D570" w14:textId="77777777" w:rsidR="00A70B92" w:rsidRPr="0063093E" w:rsidRDefault="00A70B92">
            <w:pPr>
              <w:ind w:right="-58"/>
              <w:jc w:val="both"/>
              <w:rPr>
                <w:rFonts w:ascii="Times New Roman" w:hAnsi="Times New Roman"/>
                <w:sz w:val="28"/>
                <w:szCs w:val="28"/>
                <w:lang w:val="pt-BR"/>
              </w:rPr>
            </w:pPr>
            <w:r w:rsidRPr="0063093E">
              <w:rPr>
                <w:rFonts w:ascii="Times New Roman" w:hAnsi="Times New Roman"/>
                <w:sz w:val="28"/>
                <w:szCs w:val="28"/>
                <w:lang w:val="pt-BR"/>
              </w:rPr>
              <w:t>? Cho biết cách biểu hiện các trung tâm áp thấp, áp cao trên bản đồ?</w:t>
            </w:r>
          </w:p>
          <w:p w14:paraId="2C08FD9C" w14:textId="77777777" w:rsidR="00A70B92" w:rsidRPr="0063093E" w:rsidRDefault="00A70B92">
            <w:pPr>
              <w:ind w:right="-58"/>
              <w:jc w:val="both"/>
              <w:rPr>
                <w:rFonts w:ascii="Times New Roman" w:hAnsi="Times New Roman"/>
                <w:sz w:val="28"/>
                <w:szCs w:val="28"/>
                <w:lang w:val="pt-BR"/>
              </w:rPr>
            </w:pPr>
            <w:r w:rsidRPr="0063093E">
              <w:rPr>
                <w:rFonts w:ascii="Times New Roman" w:hAnsi="Times New Roman"/>
                <w:sz w:val="28"/>
                <w:szCs w:val="28"/>
                <w:lang w:val="pt-BR"/>
              </w:rPr>
              <w:t>(Áp thấp: Trị số các đường đẳng áp càng vào trung tâm càng giảm.</w:t>
            </w:r>
          </w:p>
          <w:p w14:paraId="6FF624EF" w14:textId="77777777" w:rsidR="00A70B92" w:rsidRPr="0063093E" w:rsidRDefault="00A70B92">
            <w:pPr>
              <w:ind w:right="-58"/>
              <w:jc w:val="both"/>
              <w:rPr>
                <w:rFonts w:ascii="Times New Roman" w:hAnsi="Times New Roman"/>
                <w:sz w:val="28"/>
                <w:szCs w:val="28"/>
                <w:lang w:val="pt-BR"/>
              </w:rPr>
            </w:pPr>
            <w:r w:rsidRPr="0063093E">
              <w:rPr>
                <w:rFonts w:ascii="Times New Roman" w:hAnsi="Times New Roman"/>
                <w:sz w:val="28"/>
                <w:szCs w:val="28"/>
                <w:lang w:val="pt-BR"/>
              </w:rPr>
              <w:t xml:space="preserve"> Áp cao: Trị số các đường đẳng áp càng vào trung tâm càng tăng.) </w:t>
            </w:r>
          </w:p>
          <w:p w14:paraId="50F3C7CE" w14:textId="77777777" w:rsidR="00A70B92" w:rsidRPr="0063093E" w:rsidRDefault="00A70B92">
            <w:pPr>
              <w:ind w:right="-58"/>
              <w:jc w:val="both"/>
              <w:rPr>
                <w:rFonts w:ascii="Times New Roman" w:hAnsi="Times New Roman"/>
                <w:sz w:val="28"/>
                <w:szCs w:val="28"/>
                <w:lang w:val="pt-BR"/>
              </w:rPr>
            </w:pPr>
            <w:r w:rsidRPr="0063093E">
              <w:rPr>
                <w:rFonts w:ascii="Times New Roman" w:hAnsi="Times New Roman"/>
                <w:sz w:val="28"/>
                <w:szCs w:val="28"/>
                <w:lang w:val="pt-BR"/>
              </w:rPr>
              <w:t xml:space="preserve">? Để xác định hướng gió ta dựa vào đâu? </w:t>
            </w:r>
          </w:p>
          <w:p w14:paraId="334501BA" w14:textId="77777777" w:rsidR="00A70B92" w:rsidRPr="0063093E" w:rsidRDefault="00A70B92">
            <w:pPr>
              <w:ind w:right="-58"/>
              <w:jc w:val="both"/>
              <w:rPr>
                <w:rFonts w:ascii="Times New Roman" w:hAnsi="Times New Roman"/>
                <w:sz w:val="28"/>
                <w:szCs w:val="28"/>
                <w:lang w:val="pt-BR"/>
              </w:rPr>
            </w:pPr>
            <w:r w:rsidRPr="0063093E">
              <w:rPr>
                <w:rFonts w:ascii="Times New Roman" w:hAnsi="Times New Roman"/>
                <w:sz w:val="28"/>
                <w:szCs w:val="28"/>
                <w:lang w:val="pt-BR"/>
              </w:rPr>
              <w:t xml:space="preserve">(Gió thổi từ vùng áp cao đến vùng áp thấp) </w:t>
            </w:r>
          </w:p>
          <w:p w14:paraId="796018E1" w14:textId="77777777" w:rsidR="00A70B92" w:rsidRPr="0063093E" w:rsidRDefault="00A70B92">
            <w:pPr>
              <w:ind w:right="-58"/>
              <w:jc w:val="both"/>
              <w:rPr>
                <w:rFonts w:ascii="Times New Roman" w:hAnsi="Times New Roman"/>
                <w:sz w:val="28"/>
                <w:szCs w:val="28"/>
                <w:lang w:val="pt-BR"/>
              </w:rPr>
            </w:pPr>
            <w:r w:rsidRPr="0063093E">
              <w:rPr>
                <w:rFonts w:ascii="Times New Roman" w:hAnsi="Times New Roman"/>
                <w:sz w:val="28"/>
                <w:szCs w:val="28"/>
                <w:lang w:val="pt-BR"/>
              </w:rPr>
              <w:t>? Sự thay đổi khí áp theo mùa là do đâu?</w:t>
            </w:r>
          </w:p>
          <w:p w14:paraId="76A7678C" w14:textId="77777777" w:rsidR="00A70B92" w:rsidRPr="0063093E" w:rsidRDefault="00A70B92">
            <w:pPr>
              <w:ind w:right="-58"/>
              <w:jc w:val="both"/>
              <w:rPr>
                <w:rFonts w:ascii="Times New Roman" w:hAnsi="Times New Roman"/>
                <w:sz w:val="28"/>
                <w:szCs w:val="28"/>
                <w:lang w:val="pt-BR"/>
              </w:rPr>
            </w:pPr>
            <w:r w:rsidRPr="0063093E">
              <w:rPr>
                <w:rFonts w:ascii="Times New Roman" w:hAnsi="Times New Roman"/>
                <w:sz w:val="28"/>
                <w:szCs w:val="28"/>
                <w:lang w:val="pt-BR"/>
              </w:rPr>
              <w:t xml:space="preserve">(Do sự sưởi nóng và hoá lạnh theo mùa, khí áp trên lục địa cũng như trên biển thay đổi theo mùa) </w:t>
            </w:r>
          </w:p>
          <w:p w14:paraId="0F3C50C9" w14:textId="77777777" w:rsidR="00A70B92" w:rsidRPr="0063093E" w:rsidRDefault="00A70B92">
            <w:pPr>
              <w:ind w:right="-58"/>
              <w:jc w:val="both"/>
              <w:rPr>
                <w:rFonts w:ascii="Times New Roman" w:hAnsi="Times New Roman"/>
                <w:sz w:val="28"/>
                <w:szCs w:val="28"/>
              </w:rPr>
            </w:pPr>
            <w:r w:rsidRPr="0063093E">
              <w:rPr>
                <w:rFonts w:ascii="Times New Roman" w:hAnsi="Times New Roman"/>
                <w:sz w:val="28"/>
                <w:szCs w:val="28"/>
                <w:lang w:val="pt-BR"/>
              </w:rPr>
              <w:t>? Gió mùa là gì?</w:t>
            </w:r>
            <w:r w:rsidRPr="0063093E">
              <w:rPr>
                <w:rFonts w:ascii="Times New Roman" w:hAnsi="Times New Roman"/>
                <w:b/>
                <w:sz w:val="28"/>
                <w:szCs w:val="28"/>
                <w:lang w:val="vi-VN"/>
              </w:rPr>
              <w:t xml:space="preserve"> </w:t>
            </w:r>
            <w:r w:rsidRPr="0063093E">
              <w:rPr>
                <w:rFonts w:ascii="Times New Roman" w:hAnsi="Times New Roman"/>
                <w:sz w:val="28"/>
                <w:szCs w:val="28"/>
              </w:rPr>
              <w:t>(</w:t>
            </w:r>
            <w:r w:rsidRPr="0063093E">
              <w:rPr>
                <w:rFonts w:ascii="Times New Roman" w:hAnsi="Times New Roman"/>
                <w:sz w:val="28"/>
                <w:szCs w:val="28"/>
                <w:lang w:val="vi-VN"/>
              </w:rPr>
              <w:t>Loại gió thổi theo mùa hướng và tính chất gió ở hai mùa trái ngược nhau</w:t>
            </w:r>
            <w:r w:rsidRPr="0063093E">
              <w:rPr>
                <w:rFonts w:ascii="Times New Roman" w:hAnsi="Times New Roman"/>
                <w:sz w:val="28"/>
                <w:szCs w:val="28"/>
              </w:rPr>
              <w:t>)</w:t>
            </w:r>
          </w:p>
          <w:p w14:paraId="17F3EA4A" w14:textId="77777777" w:rsidR="00A70B92" w:rsidRPr="0063093E" w:rsidRDefault="00A70B92">
            <w:pPr>
              <w:rPr>
                <w:rFonts w:ascii="Times New Roman" w:eastAsia="Calibri" w:hAnsi="Times New Roman"/>
                <w:sz w:val="28"/>
                <w:szCs w:val="28"/>
              </w:rPr>
            </w:pPr>
            <w:r w:rsidRPr="0063093E">
              <w:rPr>
                <w:rFonts w:ascii="Times New Roman" w:eastAsia="Calibri" w:hAnsi="Times New Roman"/>
                <w:i/>
                <w:sz w:val="28"/>
                <w:szCs w:val="28"/>
              </w:rPr>
              <w:t>Bước 2:</w:t>
            </w:r>
            <w:r w:rsidRPr="0063093E">
              <w:rPr>
                <w:rFonts w:ascii="Times New Roman" w:eastAsia="Calibri" w:hAnsi="Times New Roman"/>
                <w:sz w:val="28"/>
                <w:szCs w:val="28"/>
              </w:rPr>
              <w:t xml:space="preserve"> Yêu cầu HS đọc chỉ dẫn SGK</w:t>
            </w:r>
          </w:p>
          <w:p w14:paraId="036FE65D" w14:textId="77777777" w:rsidR="00A70B92" w:rsidRPr="0063093E" w:rsidRDefault="00A70B92">
            <w:pPr>
              <w:rPr>
                <w:rFonts w:ascii="Times New Roman" w:eastAsia="Calibri" w:hAnsi="Times New Roman"/>
                <w:sz w:val="28"/>
                <w:szCs w:val="28"/>
              </w:rPr>
            </w:pPr>
            <w:r w:rsidRPr="0063093E">
              <w:rPr>
                <w:rFonts w:ascii="Times New Roman" w:eastAsia="Calibri" w:hAnsi="Times New Roman"/>
                <w:i/>
                <w:sz w:val="28"/>
                <w:szCs w:val="28"/>
              </w:rPr>
              <w:t>Bước 3:</w:t>
            </w:r>
            <w:r w:rsidRPr="0063093E">
              <w:rPr>
                <w:rFonts w:ascii="Times New Roman" w:eastAsia="Calibri" w:hAnsi="Times New Roman"/>
                <w:sz w:val="28"/>
                <w:szCs w:val="28"/>
              </w:rPr>
              <w:t xml:space="preserve"> HS trả lời</w:t>
            </w:r>
          </w:p>
          <w:p w14:paraId="76E52A37" w14:textId="77777777" w:rsidR="00A70B92" w:rsidRPr="0063093E" w:rsidRDefault="00A70B92">
            <w:pPr>
              <w:rPr>
                <w:rFonts w:ascii="Times New Roman" w:eastAsia="Calibri" w:hAnsi="Times New Roman"/>
                <w:sz w:val="28"/>
                <w:szCs w:val="28"/>
              </w:rPr>
            </w:pPr>
            <w:r w:rsidRPr="0063093E">
              <w:rPr>
                <w:rFonts w:ascii="Times New Roman" w:eastAsia="Calibri" w:hAnsi="Times New Roman"/>
                <w:i/>
                <w:sz w:val="28"/>
                <w:szCs w:val="28"/>
              </w:rPr>
              <w:t>Bước 4:</w:t>
            </w:r>
            <w:r w:rsidRPr="0063093E">
              <w:rPr>
                <w:rFonts w:ascii="Times New Roman" w:eastAsia="Calibri" w:hAnsi="Times New Roman"/>
                <w:sz w:val="28"/>
                <w:szCs w:val="28"/>
              </w:rPr>
              <w:t xml:space="preserve"> GV chốt ý và nêu lại các khái niệm </w:t>
            </w:r>
          </w:p>
          <w:p w14:paraId="5091752B" w14:textId="77777777" w:rsidR="00A70B92" w:rsidRPr="0063093E" w:rsidRDefault="00A70B92">
            <w:pPr>
              <w:ind w:right="-58"/>
              <w:jc w:val="both"/>
              <w:rPr>
                <w:rFonts w:ascii="Times New Roman" w:hAnsi="Times New Roman"/>
                <w:sz w:val="28"/>
                <w:szCs w:val="28"/>
                <w:lang w:val="pt-BR"/>
              </w:rPr>
            </w:pPr>
          </w:p>
          <w:p w14:paraId="7748CFC1" w14:textId="77777777" w:rsidR="00A70B92" w:rsidRPr="0063093E" w:rsidRDefault="00A70B92">
            <w:pPr>
              <w:jc w:val="both"/>
              <w:rPr>
                <w:rFonts w:ascii="Times New Roman" w:hAnsi="Times New Roman"/>
                <w:sz w:val="28"/>
                <w:szCs w:val="28"/>
              </w:rPr>
            </w:pPr>
          </w:p>
        </w:tc>
        <w:tc>
          <w:tcPr>
            <w:tcW w:w="2040" w:type="dxa"/>
            <w:tcBorders>
              <w:top w:val="single" w:sz="4" w:space="0" w:color="auto"/>
              <w:left w:val="single" w:sz="4" w:space="0" w:color="auto"/>
              <w:bottom w:val="single" w:sz="4" w:space="0" w:color="auto"/>
              <w:right w:val="single" w:sz="4" w:space="0" w:color="auto"/>
            </w:tcBorders>
          </w:tcPr>
          <w:p w14:paraId="3F5716D9" w14:textId="77777777" w:rsidR="00A70B92" w:rsidRPr="0063093E" w:rsidRDefault="00A70B92">
            <w:pPr>
              <w:ind w:left="-135"/>
              <w:rPr>
                <w:rFonts w:ascii="Times New Roman" w:hAnsi="Times New Roman"/>
                <w:b/>
                <w:bCs/>
                <w:sz w:val="28"/>
                <w:szCs w:val="28"/>
              </w:rPr>
            </w:pPr>
            <w:r w:rsidRPr="0063093E">
              <w:rPr>
                <w:rFonts w:ascii="Times New Roman" w:hAnsi="Times New Roman"/>
                <w:b/>
                <w:bCs/>
                <w:sz w:val="28"/>
                <w:szCs w:val="28"/>
              </w:rPr>
              <w:t>1.Giới thiệu chung:</w:t>
            </w:r>
          </w:p>
          <w:p w14:paraId="0B1466B7" w14:textId="77777777" w:rsidR="00A70B92" w:rsidRPr="0063093E" w:rsidRDefault="00A70B92">
            <w:pPr>
              <w:ind w:left="-56" w:firstLine="63"/>
              <w:jc w:val="both"/>
              <w:rPr>
                <w:rFonts w:ascii="Times New Roman" w:hAnsi="Times New Roman"/>
                <w:b/>
                <w:bCs/>
                <w:sz w:val="28"/>
                <w:szCs w:val="28"/>
              </w:rPr>
            </w:pPr>
            <w:r w:rsidRPr="0063093E">
              <w:rPr>
                <w:rFonts w:ascii="Times New Roman" w:hAnsi="Times New Roman"/>
                <w:b/>
                <w:bCs/>
                <w:sz w:val="28"/>
                <w:szCs w:val="28"/>
              </w:rPr>
              <w:t>(Khôngghi bảng)</w:t>
            </w:r>
          </w:p>
          <w:p w14:paraId="28B532D4" w14:textId="77777777" w:rsidR="00A70B92" w:rsidRPr="0063093E" w:rsidRDefault="00A70B92">
            <w:pPr>
              <w:jc w:val="both"/>
              <w:rPr>
                <w:rFonts w:ascii="Times New Roman" w:hAnsi="Times New Roman"/>
                <w:b/>
                <w:bCs/>
                <w:sz w:val="28"/>
                <w:szCs w:val="28"/>
              </w:rPr>
            </w:pPr>
          </w:p>
          <w:p w14:paraId="4A6BB945" w14:textId="77777777" w:rsidR="00A70B92" w:rsidRPr="0063093E" w:rsidRDefault="00A70B92">
            <w:pPr>
              <w:jc w:val="both"/>
              <w:rPr>
                <w:rFonts w:ascii="Times New Roman" w:hAnsi="Times New Roman"/>
                <w:sz w:val="28"/>
                <w:szCs w:val="28"/>
              </w:rPr>
            </w:pPr>
          </w:p>
        </w:tc>
      </w:tr>
    </w:tbl>
    <w:p w14:paraId="60EDE690" w14:textId="77777777" w:rsidR="00A70B92" w:rsidRPr="0063093E" w:rsidRDefault="00A70B92" w:rsidP="00A70B92">
      <w:pPr>
        <w:ind w:firstLine="720"/>
        <w:jc w:val="both"/>
        <w:rPr>
          <w:rFonts w:ascii="Times New Roman" w:hAnsi="Times New Roman"/>
          <w:b/>
          <w:bCs/>
          <w:color w:val="000000"/>
          <w:sz w:val="28"/>
          <w:szCs w:val="28"/>
          <w:lang w:val="pt-BR"/>
        </w:rPr>
      </w:pPr>
      <w:r w:rsidRPr="0063093E">
        <w:rPr>
          <w:rFonts w:ascii="Times New Roman" w:hAnsi="Times New Roman"/>
          <w:b/>
          <w:bCs/>
          <w:color w:val="000000"/>
          <w:sz w:val="28"/>
          <w:szCs w:val="28"/>
          <w:u w:val="single"/>
          <w:lang w:val="pt-BR"/>
        </w:rPr>
        <w:t>HOẠT ĐỘNG 2</w:t>
      </w:r>
      <w:r w:rsidRPr="0063093E">
        <w:rPr>
          <w:rFonts w:ascii="Times New Roman" w:hAnsi="Times New Roman"/>
          <w:b/>
          <w:bCs/>
          <w:color w:val="000000"/>
          <w:sz w:val="28"/>
          <w:szCs w:val="28"/>
          <w:lang w:val="pt-BR"/>
        </w:rPr>
        <w:t>:Xác định và đọc tên các trung tâm khí áp thấp, cao và các hướng gió theo từng khu vực mùa đông, mùa hè.(Thời gian: 16’)</w:t>
      </w:r>
    </w:p>
    <w:p w14:paraId="21B315B4" w14:textId="77777777" w:rsidR="00A70B92" w:rsidRPr="0063093E" w:rsidRDefault="00A70B92" w:rsidP="006F5D84">
      <w:pPr>
        <w:pStyle w:val="NoSpacing"/>
        <w:numPr>
          <w:ilvl w:val="0"/>
          <w:numId w:val="14"/>
        </w:numPr>
        <w:jc w:val="both"/>
        <w:rPr>
          <w:sz w:val="28"/>
          <w:szCs w:val="28"/>
        </w:rPr>
      </w:pPr>
      <w:r w:rsidRPr="0063093E">
        <w:rPr>
          <w:b/>
          <w:bCs/>
          <w:color w:val="000000"/>
          <w:sz w:val="28"/>
          <w:szCs w:val="28"/>
          <w:lang w:val="pt-BR"/>
        </w:rPr>
        <w:t xml:space="preserve">Phương pháp/ Kĩ thuật dạy học: </w:t>
      </w:r>
      <w:r w:rsidRPr="0063093E">
        <w:rPr>
          <w:sz w:val="28"/>
          <w:szCs w:val="28"/>
        </w:rPr>
        <w:t>Giải quyết vấn đề, pp hình thành kĩ năng xác lập mối quan hệ nhân quả, pp sử dụng bản đồ, tự học,…Kỹ thuật dạy học đặt câu hỏi, …</w:t>
      </w:r>
    </w:p>
    <w:p w14:paraId="6E5469BD" w14:textId="77777777" w:rsidR="00A70B92" w:rsidRPr="0063093E" w:rsidRDefault="00A70B92" w:rsidP="006F5D84">
      <w:pPr>
        <w:pStyle w:val="NoSpacing"/>
        <w:numPr>
          <w:ilvl w:val="0"/>
          <w:numId w:val="14"/>
        </w:numPr>
        <w:ind w:left="0" w:firstLine="360"/>
        <w:jc w:val="both"/>
        <w:rPr>
          <w:sz w:val="28"/>
          <w:szCs w:val="28"/>
        </w:rPr>
      </w:pPr>
      <w:r w:rsidRPr="0063093E">
        <w:rPr>
          <w:b/>
          <w:bCs/>
          <w:color w:val="000000"/>
          <w:sz w:val="28"/>
          <w:szCs w:val="28"/>
          <w:lang w:val="pt-BR"/>
        </w:rPr>
        <w:t>Hình thức:</w:t>
      </w:r>
      <w:r w:rsidRPr="0063093E">
        <w:rPr>
          <w:sz w:val="28"/>
          <w:szCs w:val="28"/>
          <w:lang w:val="pt-BR"/>
        </w:rPr>
        <w:t xml:space="preserve"> </w:t>
      </w:r>
      <w:r w:rsidRPr="0063093E">
        <w:rPr>
          <w:sz w:val="28"/>
          <w:szCs w:val="28"/>
        </w:rPr>
        <w:t>Hình thức hoạt động nhóm, cá nhân</w:t>
      </w:r>
    </w:p>
    <w:p w14:paraId="37695F36" w14:textId="77777777" w:rsidR="00A70B92" w:rsidRPr="0063093E" w:rsidRDefault="00A70B92" w:rsidP="006F5D84">
      <w:pPr>
        <w:pStyle w:val="NoSpacing"/>
        <w:numPr>
          <w:ilvl w:val="0"/>
          <w:numId w:val="14"/>
        </w:numPr>
        <w:ind w:left="0" w:firstLine="360"/>
        <w:jc w:val="both"/>
        <w:rPr>
          <w:sz w:val="28"/>
          <w:szCs w:val="28"/>
        </w:rPr>
      </w:pPr>
      <w:r w:rsidRPr="0063093E">
        <w:rPr>
          <w:b/>
          <w:bCs/>
          <w:color w:val="000000"/>
          <w:sz w:val="28"/>
          <w:szCs w:val="28"/>
          <w:lang w:val="pt-BR"/>
        </w:rPr>
        <w:t>Phương tiện:</w:t>
      </w:r>
      <w:r w:rsidRPr="0063093E">
        <w:rPr>
          <w:sz w:val="28"/>
          <w:szCs w:val="28"/>
        </w:rPr>
        <w:t xml:space="preserve"> Sử dụng lược đồ</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126"/>
      </w:tblGrid>
      <w:tr w:rsidR="00A70B92" w:rsidRPr="0063093E" w14:paraId="3AF52835" w14:textId="77777777">
        <w:tc>
          <w:tcPr>
            <w:tcW w:w="7797" w:type="dxa"/>
            <w:tcBorders>
              <w:top w:val="single" w:sz="4" w:space="0" w:color="auto"/>
              <w:left w:val="single" w:sz="4" w:space="0" w:color="auto"/>
              <w:bottom w:val="single" w:sz="4" w:space="0" w:color="auto"/>
              <w:right w:val="single" w:sz="4" w:space="0" w:color="auto"/>
            </w:tcBorders>
          </w:tcPr>
          <w:p w14:paraId="60767581" w14:textId="77777777" w:rsidR="00A70B92" w:rsidRPr="0063093E" w:rsidRDefault="00A70B92">
            <w:pPr>
              <w:pStyle w:val="NoSpacing"/>
              <w:jc w:val="both"/>
              <w:rPr>
                <w:sz w:val="28"/>
                <w:szCs w:val="28"/>
              </w:rPr>
            </w:pPr>
          </w:p>
        </w:tc>
        <w:tc>
          <w:tcPr>
            <w:tcW w:w="2126" w:type="dxa"/>
            <w:tcBorders>
              <w:top w:val="single" w:sz="4" w:space="0" w:color="auto"/>
              <w:left w:val="single" w:sz="4" w:space="0" w:color="auto"/>
              <w:bottom w:val="single" w:sz="4" w:space="0" w:color="auto"/>
              <w:right w:val="single" w:sz="4" w:space="0" w:color="auto"/>
            </w:tcBorders>
          </w:tcPr>
          <w:p w14:paraId="3B86BC5E" w14:textId="77777777" w:rsidR="00A70B92" w:rsidRPr="0063093E" w:rsidRDefault="00A70B92">
            <w:pPr>
              <w:pStyle w:val="NoSpacing"/>
              <w:jc w:val="both"/>
              <w:rPr>
                <w:sz w:val="28"/>
                <w:szCs w:val="28"/>
              </w:rPr>
            </w:pPr>
          </w:p>
        </w:tc>
      </w:tr>
      <w:tr w:rsidR="00A70B92" w:rsidRPr="0063093E" w14:paraId="21D7352F" w14:textId="77777777">
        <w:tc>
          <w:tcPr>
            <w:tcW w:w="7797" w:type="dxa"/>
            <w:tcBorders>
              <w:top w:val="single" w:sz="4" w:space="0" w:color="auto"/>
              <w:left w:val="single" w:sz="4" w:space="0" w:color="auto"/>
              <w:bottom w:val="single" w:sz="4" w:space="0" w:color="auto"/>
              <w:right w:val="single" w:sz="4" w:space="0" w:color="auto"/>
            </w:tcBorders>
          </w:tcPr>
          <w:p w14:paraId="6A144CB9" w14:textId="77777777" w:rsidR="00A70B92" w:rsidRPr="0063093E" w:rsidRDefault="00A70B92">
            <w:pPr>
              <w:jc w:val="both"/>
              <w:rPr>
                <w:rFonts w:ascii="Times New Roman" w:hAnsi="Times New Roman"/>
                <w:b/>
                <w:bCs/>
                <w:sz w:val="28"/>
                <w:szCs w:val="28"/>
              </w:rPr>
            </w:pPr>
            <w:r w:rsidRPr="0063093E">
              <w:rPr>
                <w:rFonts w:ascii="Times New Roman" w:hAnsi="Times New Roman"/>
                <w:b/>
                <w:bCs/>
                <w:color w:val="000000"/>
                <w:sz w:val="28"/>
                <w:szCs w:val="28"/>
                <w:lang w:val="pt-BR"/>
              </w:rPr>
              <w:t>Phân tích hướng gió mùa đông, mùa hạ</w:t>
            </w:r>
          </w:p>
          <w:p w14:paraId="27D03C63" w14:textId="77777777" w:rsidR="00A70B92" w:rsidRPr="0063093E" w:rsidRDefault="00A70B92">
            <w:pPr>
              <w:jc w:val="both"/>
              <w:rPr>
                <w:rFonts w:ascii="Times New Roman" w:hAnsi="Times New Roman"/>
                <w:i/>
                <w:sz w:val="28"/>
                <w:szCs w:val="28"/>
              </w:rPr>
            </w:pPr>
            <w:r w:rsidRPr="0063093E">
              <w:rPr>
                <w:rFonts w:ascii="Times New Roman" w:hAnsi="Times New Roman"/>
                <w:i/>
                <w:sz w:val="28"/>
                <w:szCs w:val="28"/>
              </w:rPr>
              <w:lastRenderedPageBreak/>
              <w:t>*. Phân tích hướng gió mùa đông, mùa hạ</w:t>
            </w:r>
          </w:p>
          <w:p w14:paraId="7AA95A02" w14:textId="77777777" w:rsidR="00A70B92" w:rsidRPr="0063093E" w:rsidRDefault="00A70B92">
            <w:pPr>
              <w:jc w:val="both"/>
              <w:rPr>
                <w:rFonts w:ascii="Times New Roman" w:hAnsi="Times New Roman"/>
                <w:bCs/>
                <w:sz w:val="28"/>
                <w:szCs w:val="28"/>
              </w:rPr>
            </w:pPr>
            <w:r w:rsidRPr="0063093E">
              <w:rPr>
                <w:rFonts w:ascii="Times New Roman" w:hAnsi="Times New Roman"/>
                <w:bCs/>
                <w:i/>
                <w:sz w:val="28"/>
                <w:szCs w:val="28"/>
              </w:rPr>
              <w:t xml:space="preserve">Bước 1: </w:t>
            </w:r>
            <w:r w:rsidRPr="0063093E">
              <w:rPr>
                <w:rFonts w:ascii="Times New Roman" w:hAnsi="Times New Roman"/>
                <w:bCs/>
                <w:sz w:val="28"/>
                <w:szCs w:val="28"/>
              </w:rPr>
              <w:t>GV yêu cầu HS quan sát hình 4.1, 4.2(trang 14) xác định và đọc tên các trung tâm khí áp thấp và khí áp cao.</w:t>
            </w:r>
          </w:p>
          <w:p w14:paraId="4DEEF9D5" w14:textId="77777777" w:rsidR="00A70B92" w:rsidRPr="0063093E" w:rsidRDefault="00A70B92">
            <w:pPr>
              <w:jc w:val="both"/>
              <w:rPr>
                <w:rFonts w:ascii="Times New Roman" w:hAnsi="Times New Roman"/>
                <w:bCs/>
                <w:sz w:val="28"/>
                <w:szCs w:val="28"/>
              </w:rPr>
            </w:pPr>
            <w:r w:rsidRPr="0063093E">
              <w:rPr>
                <w:rFonts w:ascii="Times New Roman" w:hAnsi="Times New Roman"/>
                <w:bCs/>
                <w:sz w:val="28"/>
                <w:szCs w:val="28"/>
              </w:rPr>
              <w:t>GV yêu cầu HS xác định các hướng gió chính theo mùa đông, mùa hạ của từng khu vực(Cá nhân)</w:t>
            </w:r>
          </w:p>
          <w:p w14:paraId="63F34B00" w14:textId="77777777" w:rsidR="00A70B92" w:rsidRPr="0063093E" w:rsidRDefault="00A70B92">
            <w:pPr>
              <w:jc w:val="both"/>
              <w:rPr>
                <w:rFonts w:ascii="Times New Roman" w:hAnsi="Times New Roman"/>
                <w:bCs/>
                <w:sz w:val="28"/>
                <w:szCs w:val="28"/>
              </w:rPr>
            </w:pPr>
            <w:r w:rsidRPr="0063093E">
              <w:rPr>
                <w:rFonts w:ascii="Times New Roman" w:hAnsi="Times New Roman"/>
                <w:bCs/>
                <w:sz w:val="28"/>
                <w:szCs w:val="28"/>
              </w:rPr>
              <w:t xml:space="preserve">GV yêu cầu HS lựa chọn thông tin điền kết quả vào </w:t>
            </w:r>
            <w:r w:rsidRPr="0063093E">
              <w:rPr>
                <w:rFonts w:ascii="Times New Roman" w:hAnsi="Times New Roman"/>
                <w:b/>
                <w:bCs/>
                <w:sz w:val="28"/>
                <w:szCs w:val="28"/>
              </w:rPr>
              <w:t>bảng phụ</w:t>
            </w:r>
            <w:r w:rsidRPr="0063093E">
              <w:rPr>
                <w:rFonts w:ascii="Times New Roman" w:hAnsi="Times New Roman"/>
                <w:bCs/>
                <w:sz w:val="28"/>
                <w:szCs w:val="28"/>
              </w:rPr>
              <w:t xml:space="preserve"> (Hoạt động nhóm)</w:t>
            </w:r>
          </w:p>
          <w:p w14:paraId="07912B0D" w14:textId="77777777" w:rsidR="00A70B92" w:rsidRPr="0063093E" w:rsidRDefault="00A70B92">
            <w:pPr>
              <w:jc w:val="both"/>
              <w:rPr>
                <w:rFonts w:ascii="Times New Roman" w:hAnsi="Times New Roman"/>
                <w:bCs/>
                <w:sz w:val="28"/>
                <w:szCs w:val="28"/>
              </w:rPr>
            </w:pPr>
            <w:r w:rsidRPr="0063093E">
              <w:rPr>
                <w:rFonts w:ascii="Times New Roman" w:hAnsi="Times New Roman"/>
                <w:bCs/>
                <w:sz w:val="28"/>
                <w:szCs w:val="28"/>
              </w:rPr>
              <w:t xml:space="preserve"> Lớp chia làm 4 nhóm:</w:t>
            </w:r>
          </w:p>
          <w:p w14:paraId="672D4259" w14:textId="77777777" w:rsidR="00A70B92" w:rsidRPr="0063093E" w:rsidRDefault="00A70B92">
            <w:pPr>
              <w:jc w:val="both"/>
              <w:rPr>
                <w:rFonts w:ascii="Times New Roman" w:hAnsi="Times New Roman"/>
                <w:bCs/>
                <w:sz w:val="28"/>
                <w:szCs w:val="28"/>
              </w:rPr>
            </w:pPr>
            <w:r w:rsidRPr="0063093E">
              <w:rPr>
                <w:rFonts w:ascii="Times New Roman" w:hAnsi="Times New Roman"/>
                <w:b/>
                <w:bCs/>
                <w:sz w:val="28"/>
                <w:szCs w:val="28"/>
              </w:rPr>
              <w:t>Nhóm 1,2</w:t>
            </w:r>
            <w:r w:rsidRPr="0063093E">
              <w:rPr>
                <w:rFonts w:ascii="Times New Roman" w:hAnsi="Times New Roman"/>
                <w:bCs/>
                <w:sz w:val="28"/>
                <w:szCs w:val="28"/>
              </w:rPr>
              <w:t xml:space="preserve"> điền vào mùa đông (Đông Á, Đông Nam Á, Nam Á)</w:t>
            </w:r>
          </w:p>
          <w:p w14:paraId="4E574C1D" w14:textId="77777777" w:rsidR="00A70B92" w:rsidRPr="0063093E" w:rsidRDefault="00A70B92">
            <w:pPr>
              <w:jc w:val="both"/>
              <w:rPr>
                <w:rFonts w:ascii="Times New Roman" w:hAnsi="Times New Roman"/>
                <w:bCs/>
                <w:sz w:val="28"/>
                <w:szCs w:val="28"/>
              </w:rPr>
            </w:pPr>
            <w:r w:rsidRPr="0063093E">
              <w:rPr>
                <w:rFonts w:ascii="Times New Roman" w:hAnsi="Times New Roman"/>
                <w:b/>
                <w:bCs/>
                <w:sz w:val="28"/>
                <w:szCs w:val="28"/>
              </w:rPr>
              <w:t>Nhóm 3,4</w:t>
            </w:r>
            <w:r w:rsidRPr="0063093E">
              <w:rPr>
                <w:rFonts w:ascii="Times New Roman" w:hAnsi="Times New Roman"/>
                <w:bCs/>
                <w:sz w:val="28"/>
                <w:szCs w:val="28"/>
              </w:rPr>
              <w:t xml:space="preserve"> điền vào mùa hạ (Đông Á, Đông Nam Á, Nam Á)</w:t>
            </w:r>
          </w:p>
          <w:p w14:paraId="060FD113" w14:textId="77777777" w:rsidR="00A70B92" w:rsidRPr="0063093E" w:rsidRDefault="00A70B92">
            <w:pPr>
              <w:jc w:val="both"/>
              <w:rPr>
                <w:rFonts w:ascii="Times New Roman" w:hAnsi="Times New Roman"/>
                <w:sz w:val="28"/>
                <w:szCs w:val="28"/>
              </w:rPr>
            </w:pPr>
            <w:r w:rsidRPr="0063093E">
              <w:rPr>
                <w:rFonts w:ascii="Times New Roman" w:hAnsi="Times New Roman"/>
                <w:i/>
                <w:sz w:val="28"/>
                <w:szCs w:val="28"/>
              </w:rPr>
              <w:t xml:space="preserve">Bước 2: </w:t>
            </w:r>
            <w:r w:rsidRPr="0063093E">
              <w:rPr>
                <w:rFonts w:ascii="Times New Roman" w:hAnsi="Times New Roman"/>
                <w:sz w:val="28"/>
                <w:szCs w:val="28"/>
              </w:rPr>
              <w:t>Học sinh quan sát thực hiện nhiệm vụ, giáo viên hướng dẫn.</w:t>
            </w:r>
          </w:p>
          <w:p w14:paraId="27D485E5" w14:textId="77777777" w:rsidR="00A70B92" w:rsidRPr="0063093E" w:rsidRDefault="00A70B92">
            <w:pPr>
              <w:jc w:val="both"/>
              <w:rPr>
                <w:rFonts w:ascii="Times New Roman" w:hAnsi="Times New Roman"/>
                <w:sz w:val="28"/>
                <w:szCs w:val="28"/>
              </w:rPr>
            </w:pPr>
            <w:r w:rsidRPr="0063093E">
              <w:rPr>
                <w:rFonts w:ascii="Times New Roman" w:hAnsi="Times New Roman"/>
                <w:i/>
                <w:sz w:val="28"/>
                <w:szCs w:val="28"/>
              </w:rPr>
              <w:t xml:space="preserve">Bước 3: </w:t>
            </w:r>
            <w:r w:rsidRPr="0063093E">
              <w:rPr>
                <w:rFonts w:ascii="Times New Roman" w:hAnsi="Times New Roman"/>
                <w:sz w:val="28"/>
                <w:szCs w:val="28"/>
              </w:rPr>
              <w:t>Đại diện nhóm trình bày, học sinh các nhóm khác góp ý bổ sung.</w:t>
            </w:r>
          </w:p>
          <w:p w14:paraId="1F215A51" w14:textId="77777777" w:rsidR="00A70B92" w:rsidRPr="0063093E" w:rsidRDefault="00A70B92">
            <w:pPr>
              <w:jc w:val="both"/>
              <w:rPr>
                <w:rFonts w:ascii="Times New Roman" w:hAnsi="Times New Roman"/>
                <w:sz w:val="28"/>
                <w:szCs w:val="28"/>
              </w:rPr>
            </w:pPr>
            <w:r w:rsidRPr="0063093E">
              <w:rPr>
                <w:rFonts w:ascii="Times New Roman" w:hAnsi="Times New Roman"/>
                <w:i/>
                <w:sz w:val="28"/>
                <w:szCs w:val="28"/>
              </w:rPr>
              <w:t xml:space="preserve">Bước 4: </w:t>
            </w:r>
            <w:r w:rsidRPr="0063093E">
              <w:rPr>
                <w:rFonts w:ascii="Times New Roman" w:hAnsi="Times New Roman"/>
                <w:sz w:val="28"/>
                <w:szCs w:val="28"/>
              </w:rPr>
              <w:t>Giáo viên nhận xét và chuẩn kiến thức, đưa ra bảng phụ cho các em ghi bảng.</w:t>
            </w:r>
          </w:p>
          <w:p w14:paraId="5D928AC6" w14:textId="77777777" w:rsidR="00A70B92" w:rsidRPr="0063093E" w:rsidRDefault="00A70B92">
            <w:pPr>
              <w:pStyle w:val="NoSpacing"/>
              <w:jc w:val="both"/>
              <w:rPr>
                <w:sz w:val="28"/>
                <w:szCs w:val="28"/>
              </w:rPr>
            </w:pPr>
          </w:p>
        </w:tc>
        <w:tc>
          <w:tcPr>
            <w:tcW w:w="2126" w:type="dxa"/>
            <w:tcBorders>
              <w:top w:val="single" w:sz="4" w:space="0" w:color="auto"/>
              <w:left w:val="single" w:sz="4" w:space="0" w:color="auto"/>
              <w:bottom w:val="single" w:sz="4" w:space="0" w:color="auto"/>
              <w:right w:val="single" w:sz="4" w:space="0" w:color="auto"/>
            </w:tcBorders>
            <w:hideMark/>
          </w:tcPr>
          <w:p w14:paraId="59E2B45B" w14:textId="77777777" w:rsidR="00A70B92" w:rsidRPr="0063093E" w:rsidRDefault="00A70B92">
            <w:pPr>
              <w:pStyle w:val="NoSpacing"/>
              <w:rPr>
                <w:b/>
                <w:sz w:val="28"/>
                <w:szCs w:val="28"/>
              </w:rPr>
            </w:pPr>
            <w:r w:rsidRPr="0063093E">
              <w:rPr>
                <w:b/>
                <w:sz w:val="28"/>
                <w:szCs w:val="28"/>
              </w:rPr>
              <w:lastRenderedPageBreak/>
              <w:t xml:space="preserve">2.Phân tích </w:t>
            </w:r>
            <w:r w:rsidRPr="0063093E">
              <w:rPr>
                <w:b/>
                <w:sz w:val="28"/>
                <w:szCs w:val="28"/>
              </w:rPr>
              <w:lastRenderedPageBreak/>
              <w:t>hướng gió về mùa đông, mùa hạ:</w:t>
            </w:r>
          </w:p>
          <w:p w14:paraId="692DEC82" w14:textId="77777777" w:rsidR="00A70B92" w:rsidRPr="0063093E" w:rsidRDefault="00A70B92">
            <w:pPr>
              <w:pStyle w:val="NoSpacing"/>
              <w:jc w:val="both"/>
              <w:rPr>
                <w:sz w:val="28"/>
                <w:szCs w:val="28"/>
              </w:rPr>
            </w:pPr>
            <w:r w:rsidRPr="0063093E">
              <w:rPr>
                <w:sz w:val="28"/>
                <w:szCs w:val="28"/>
              </w:rPr>
              <w:t>(Bảng phụ)</w:t>
            </w:r>
          </w:p>
        </w:tc>
      </w:tr>
    </w:tbl>
    <w:p w14:paraId="58200C83" w14:textId="77777777" w:rsidR="00A70B92" w:rsidRPr="0063093E" w:rsidRDefault="00A70B92" w:rsidP="00A70B92">
      <w:pPr>
        <w:pStyle w:val="NoSpacing"/>
        <w:ind w:left="360"/>
        <w:jc w:val="both"/>
        <w:rPr>
          <w:b/>
          <w:sz w:val="28"/>
          <w:szCs w:val="28"/>
        </w:rPr>
      </w:pPr>
    </w:p>
    <w:p w14:paraId="608CDF85" w14:textId="77777777" w:rsidR="00A70B92" w:rsidRPr="0063093E" w:rsidRDefault="00A70B92" w:rsidP="00A70B92">
      <w:pPr>
        <w:pStyle w:val="NoSpacing"/>
        <w:ind w:left="360"/>
        <w:jc w:val="both"/>
        <w:rPr>
          <w:b/>
          <w:sz w:val="28"/>
          <w:szCs w:val="28"/>
        </w:rPr>
      </w:pPr>
      <w:r w:rsidRPr="0063093E">
        <w:rPr>
          <w:b/>
          <w:sz w:val="28"/>
          <w:szCs w:val="28"/>
        </w:rPr>
        <w:t xml:space="preserve"> BẢNG PHỤ</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3"/>
        <w:gridCol w:w="2225"/>
        <w:gridCol w:w="2386"/>
        <w:gridCol w:w="2699"/>
      </w:tblGrid>
      <w:tr w:rsidR="00A70B92" w:rsidRPr="0063093E" w14:paraId="098482AC" w14:textId="77777777">
        <w:tc>
          <w:tcPr>
            <w:tcW w:w="2613" w:type="dxa"/>
            <w:tcBorders>
              <w:top w:val="single" w:sz="4" w:space="0" w:color="auto"/>
              <w:left w:val="single" w:sz="4" w:space="0" w:color="auto"/>
              <w:bottom w:val="single" w:sz="4" w:space="0" w:color="auto"/>
              <w:right w:val="single" w:sz="4" w:space="0" w:color="auto"/>
            </w:tcBorders>
            <w:hideMark/>
          </w:tcPr>
          <w:p w14:paraId="1767DAAB" w14:textId="77777777" w:rsidR="00A70B92" w:rsidRPr="0063093E" w:rsidRDefault="00A70B92">
            <w:pPr>
              <w:pStyle w:val="NoSpacing"/>
              <w:jc w:val="center"/>
              <w:rPr>
                <w:b/>
                <w:sz w:val="28"/>
                <w:szCs w:val="28"/>
              </w:rPr>
            </w:pPr>
            <w:r w:rsidRPr="0063093E">
              <w:rPr>
                <w:b/>
                <w:sz w:val="28"/>
                <w:szCs w:val="28"/>
              </w:rPr>
              <w:t>Mùa</w:t>
            </w:r>
          </w:p>
        </w:tc>
        <w:tc>
          <w:tcPr>
            <w:tcW w:w="2225" w:type="dxa"/>
            <w:tcBorders>
              <w:top w:val="single" w:sz="4" w:space="0" w:color="auto"/>
              <w:left w:val="single" w:sz="4" w:space="0" w:color="auto"/>
              <w:bottom w:val="single" w:sz="4" w:space="0" w:color="auto"/>
              <w:right w:val="single" w:sz="4" w:space="0" w:color="auto"/>
            </w:tcBorders>
            <w:hideMark/>
          </w:tcPr>
          <w:p w14:paraId="063C9470" w14:textId="77777777" w:rsidR="00A70B92" w:rsidRPr="0063093E" w:rsidRDefault="00A70B92">
            <w:pPr>
              <w:pStyle w:val="NoSpacing"/>
              <w:jc w:val="both"/>
              <w:rPr>
                <w:b/>
                <w:sz w:val="28"/>
                <w:szCs w:val="28"/>
              </w:rPr>
            </w:pPr>
            <w:r w:rsidRPr="0063093E">
              <w:rPr>
                <w:b/>
                <w:sz w:val="28"/>
                <w:szCs w:val="28"/>
              </w:rPr>
              <w:t>Khu vực</w:t>
            </w:r>
          </w:p>
        </w:tc>
        <w:tc>
          <w:tcPr>
            <w:tcW w:w="2386" w:type="dxa"/>
            <w:tcBorders>
              <w:top w:val="single" w:sz="4" w:space="0" w:color="auto"/>
              <w:left w:val="single" w:sz="4" w:space="0" w:color="auto"/>
              <w:bottom w:val="single" w:sz="4" w:space="0" w:color="auto"/>
              <w:right w:val="single" w:sz="4" w:space="0" w:color="auto"/>
            </w:tcBorders>
            <w:hideMark/>
          </w:tcPr>
          <w:p w14:paraId="5D1736A5" w14:textId="77777777" w:rsidR="00A70B92" w:rsidRPr="0063093E" w:rsidRDefault="00A70B92">
            <w:pPr>
              <w:pStyle w:val="NoSpacing"/>
              <w:jc w:val="both"/>
              <w:rPr>
                <w:b/>
                <w:sz w:val="28"/>
                <w:szCs w:val="28"/>
              </w:rPr>
            </w:pPr>
            <w:r w:rsidRPr="0063093E">
              <w:rPr>
                <w:b/>
                <w:sz w:val="28"/>
                <w:szCs w:val="28"/>
              </w:rPr>
              <w:t>Hướng gió chính</w:t>
            </w:r>
          </w:p>
        </w:tc>
        <w:tc>
          <w:tcPr>
            <w:tcW w:w="2699" w:type="dxa"/>
            <w:tcBorders>
              <w:top w:val="single" w:sz="4" w:space="0" w:color="auto"/>
              <w:left w:val="single" w:sz="4" w:space="0" w:color="auto"/>
              <w:bottom w:val="single" w:sz="4" w:space="0" w:color="auto"/>
              <w:right w:val="single" w:sz="4" w:space="0" w:color="auto"/>
            </w:tcBorders>
            <w:hideMark/>
          </w:tcPr>
          <w:p w14:paraId="5E984D5A" w14:textId="77777777" w:rsidR="00A70B92" w:rsidRPr="0063093E" w:rsidRDefault="00A70B92">
            <w:pPr>
              <w:pStyle w:val="NoSpacing"/>
              <w:jc w:val="both"/>
              <w:rPr>
                <w:b/>
                <w:sz w:val="28"/>
                <w:szCs w:val="28"/>
              </w:rPr>
            </w:pPr>
            <w:r w:rsidRPr="0063093E">
              <w:rPr>
                <w:b/>
                <w:sz w:val="28"/>
                <w:szCs w:val="28"/>
              </w:rPr>
              <w:t>Từ áp cao</w:t>
            </w:r>
            <w:r w:rsidRPr="0063093E">
              <w:rPr>
                <w:sz w:val="28"/>
                <w:szCs w:val="28"/>
              </w:rPr>
              <w:t>……...</w:t>
            </w:r>
          </w:p>
          <w:p w14:paraId="13DC67BD" w14:textId="77777777" w:rsidR="00A70B92" w:rsidRPr="0063093E" w:rsidRDefault="00A70B92">
            <w:pPr>
              <w:pStyle w:val="NoSpacing"/>
              <w:jc w:val="both"/>
              <w:rPr>
                <w:b/>
                <w:sz w:val="28"/>
                <w:szCs w:val="28"/>
              </w:rPr>
            </w:pPr>
            <w:r w:rsidRPr="0063093E">
              <w:rPr>
                <w:b/>
                <w:sz w:val="28"/>
                <w:szCs w:val="28"/>
              </w:rPr>
              <w:t xml:space="preserve">đến  áp thấp </w:t>
            </w:r>
            <w:r w:rsidRPr="0063093E">
              <w:rPr>
                <w:sz w:val="28"/>
                <w:szCs w:val="28"/>
              </w:rPr>
              <w:t>…..</w:t>
            </w:r>
          </w:p>
        </w:tc>
      </w:tr>
      <w:tr w:rsidR="00A70B92" w:rsidRPr="0063093E" w14:paraId="66518E83" w14:textId="77777777">
        <w:tc>
          <w:tcPr>
            <w:tcW w:w="2613" w:type="dxa"/>
            <w:vMerge w:val="restart"/>
            <w:tcBorders>
              <w:top w:val="single" w:sz="4" w:space="0" w:color="auto"/>
              <w:left w:val="single" w:sz="4" w:space="0" w:color="auto"/>
              <w:bottom w:val="single" w:sz="4" w:space="0" w:color="auto"/>
              <w:right w:val="single" w:sz="4" w:space="0" w:color="auto"/>
            </w:tcBorders>
            <w:vAlign w:val="center"/>
            <w:hideMark/>
          </w:tcPr>
          <w:p w14:paraId="3B95BF20" w14:textId="77777777" w:rsidR="00A70B92" w:rsidRPr="0063093E" w:rsidRDefault="00A70B92">
            <w:pPr>
              <w:pStyle w:val="NoSpacing"/>
              <w:jc w:val="center"/>
              <w:rPr>
                <w:b/>
                <w:sz w:val="28"/>
                <w:szCs w:val="28"/>
              </w:rPr>
            </w:pPr>
            <w:r w:rsidRPr="0063093E">
              <w:rPr>
                <w:b/>
                <w:sz w:val="28"/>
                <w:szCs w:val="28"/>
              </w:rPr>
              <w:t>Mùa đông</w:t>
            </w:r>
          </w:p>
        </w:tc>
        <w:tc>
          <w:tcPr>
            <w:tcW w:w="2225" w:type="dxa"/>
            <w:tcBorders>
              <w:top w:val="single" w:sz="4" w:space="0" w:color="auto"/>
              <w:left w:val="single" w:sz="4" w:space="0" w:color="auto"/>
              <w:bottom w:val="single" w:sz="4" w:space="0" w:color="auto"/>
              <w:right w:val="single" w:sz="4" w:space="0" w:color="auto"/>
            </w:tcBorders>
            <w:hideMark/>
          </w:tcPr>
          <w:p w14:paraId="7AD202C4" w14:textId="77777777" w:rsidR="00A70B92" w:rsidRPr="0063093E" w:rsidRDefault="00A70B92">
            <w:pPr>
              <w:pStyle w:val="NoSpacing"/>
              <w:jc w:val="both"/>
              <w:rPr>
                <w:sz w:val="28"/>
                <w:szCs w:val="28"/>
              </w:rPr>
            </w:pPr>
            <w:r w:rsidRPr="0063093E">
              <w:rPr>
                <w:sz w:val="28"/>
                <w:szCs w:val="28"/>
              </w:rPr>
              <w:t>Đông Á</w:t>
            </w:r>
          </w:p>
        </w:tc>
        <w:tc>
          <w:tcPr>
            <w:tcW w:w="2386" w:type="dxa"/>
            <w:tcBorders>
              <w:top w:val="single" w:sz="4" w:space="0" w:color="auto"/>
              <w:left w:val="single" w:sz="4" w:space="0" w:color="auto"/>
              <w:bottom w:val="single" w:sz="4" w:space="0" w:color="auto"/>
              <w:right w:val="single" w:sz="4" w:space="0" w:color="auto"/>
            </w:tcBorders>
            <w:hideMark/>
          </w:tcPr>
          <w:p w14:paraId="65C118BB" w14:textId="77777777" w:rsidR="00A70B92" w:rsidRPr="0063093E" w:rsidRDefault="00A70B92">
            <w:pPr>
              <w:pStyle w:val="NoSpacing"/>
              <w:jc w:val="both"/>
              <w:rPr>
                <w:sz w:val="28"/>
                <w:szCs w:val="28"/>
              </w:rPr>
            </w:pPr>
            <w:r w:rsidRPr="0063093E">
              <w:rPr>
                <w:sz w:val="28"/>
                <w:szCs w:val="28"/>
              </w:rPr>
              <w:t>…………………...</w:t>
            </w:r>
          </w:p>
        </w:tc>
        <w:tc>
          <w:tcPr>
            <w:tcW w:w="2699" w:type="dxa"/>
            <w:tcBorders>
              <w:top w:val="single" w:sz="4" w:space="0" w:color="auto"/>
              <w:left w:val="single" w:sz="4" w:space="0" w:color="auto"/>
              <w:bottom w:val="single" w:sz="4" w:space="0" w:color="auto"/>
              <w:right w:val="single" w:sz="4" w:space="0" w:color="auto"/>
            </w:tcBorders>
            <w:hideMark/>
          </w:tcPr>
          <w:p w14:paraId="3BDE9D9E" w14:textId="77777777" w:rsidR="00A70B92" w:rsidRPr="0063093E" w:rsidRDefault="00A70B92">
            <w:pPr>
              <w:pStyle w:val="NoSpacing"/>
              <w:jc w:val="both"/>
              <w:rPr>
                <w:sz w:val="28"/>
                <w:szCs w:val="28"/>
              </w:rPr>
            </w:pPr>
            <w:r w:rsidRPr="0063093E">
              <w:rPr>
                <w:sz w:val="28"/>
                <w:szCs w:val="28"/>
              </w:rPr>
              <w:t>…………………..</w:t>
            </w:r>
          </w:p>
        </w:tc>
      </w:tr>
      <w:tr w:rsidR="00A70B92" w:rsidRPr="0063093E" w14:paraId="021146A2"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61D528CE" w14:textId="77777777" w:rsidR="00A70B92" w:rsidRPr="0063093E" w:rsidRDefault="00A70B92">
            <w:pPr>
              <w:rPr>
                <w:rFonts w:ascii="Times New Roman" w:hAnsi="Times New Roman"/>
                <w:b/>
                <w:sz w:val="28"/>
                <w:szCs w:val="28"/>
              </w:rPr>
            </w:pPr>
          </w:p>
        </w:tc>
        <w:tc>
          <w:tcPr>
            <w:tcW w:w="2225" w:type="dxa"/>
            <w:tcBorders>
              <w:top w:val="single" w:sz="4" w:space="0" w:color="auto"/>
              <w:left w:val="single" w:sz="4" w:space="0" w:color="auto"/>
              <w:bottom w:val="single" w:sz="4" w:space="0" w:color="auto"/>
              <w:right w:val="single" w:sz="4" w:space="0" w:color="auto"/>
            </w:tcBorders>
            <w:hideMark/>
          </w:tcPr>
          <w:p w14:paraId="498B5248" w14:textId="77777777" w:rsidR="00A70B92" w:rsidRPr="0063093E" w:rsidRDefault="00A70B92">
            <w:pPr>
              <w:pStyle w:val="NoSpacing"/>
              <w:jc w:val="both"/>
              <w:rPr>
                <w:sz w:val="28"/>
                <w:szCs w:val="28"/>
              </w:rPr>
            </w:pPr>
            <w:r w:rsidRPr="0063093E">
              <w:rPr>
                <w:sz w:val="28"/>
                <w:szCs w:val="28"/>
              </w:rPr>
              <w:t>Đông Nam Á</w:t>
            </w:r>
          </w:p>
        </w:tc>
        <w:tc>
          <w:tcPr>
            <w:tcW w:w="2386" w:type="dxa"/>
            <w:tcBorders>
              <w:top w:val="single" w:sz="4" w:space="0" w:color="auto"/>
              <w:left w:val="single" w:sz="4" w:space="0" w:color="auto"/>
              <w:bottom w:val="single" w:sz="4" w:space="0" w:color="auto"/>
              <w:right w:val="single" w:sz="4" w:space="0" w:color="auto"/>
            </w:tcBorders>
            <w:hideMark/>
          </w:tcPr>
          <w:p w14:paraId="00E08022" w14:textId="77777777" w:rsidR="00A70B92" w:rsidRPr="0063093E" w:rsidRDefault="00A70B92">
            <w:pPr>
              <w:pStyle w:val="NoSpacing"/>
              <w:jc w:val="both"/>
              <w:rPr>
                <w:sz w:val="28"/>
                <w:szCs w:val="28"/>
              </w:rPr>
            </w:pPr>
            <w:r w:rsidRPr="0063093E">
              <w:rPr>
                <w:sz w:val="28"/>
                <w:szCs w:val="28"/>
              </w:rPr>
              <w:t>…………………..</w:t>
            </w:r>
          </w:p>
        </w:tc>
        <w:tc>
          <w:tcPr>
            <w:tcW w:w="2699" w:type="dxa"/>
            <w:tcBorders>
              <w:top w:val="single" w:sz="4" w:space="0" w:color="auto"/>
              <w:left w:val="single" w:sz="4" w:space="0" w:color="auto"/>
              <w:bottom w:val="single" w:sz="4" w:space="0" w:color="auto"/>
              <w:right w:val="single" w:sz="4" w:space="0" w:color="auto"/>
            </w:tcBorders>
            <w:hideMark/>
          </w:tcPr>
          <w:p w14:paraId="3FA04203" w14:textId="77777777" w:rsidR="00A70B92" w:rsidRPr="0063093E" w:rsidRDefault="00A70B92">
            <w:pPr>
              <w:pStyle w:val="NoSpacing"/>
              <w:jc w:val="both"/>
              <w:rPr>
                <w:sz w:val="28"/>
                <w:szCs w:val="28"/>
              </w:rPr>
            </w:pPr>
            <w:r w:rsidRPr="0063093E">
              <w:rPr>
                <w:sz w:val="28"/>
                <w:szCs w:val="28"/>
              </w:rPr>
              <w:t>…………………..</w:t>
            </w:r>
          </w:p>
        </w:tc>
      </w:tr>
      <w:tr w:rsidR="00A70B92" w:rsidRPr="0063093E" w14:paraId="3FE7A5B7"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6BCF761D" w14:textId="77777777" w:rsidR="00A70B92" w:rsidRPr="0063093E" w:rsidRDefault="00A70B92">
            <w:pPr>
              <w:rPr>
                <w:rFonts w:ascii="Times New Roman" w:hAnsi="Times New Roman"/>
                <w:b/>
                <w:sz w:val="28"/>
                <w:szCs w:val="28"/>
              </w:rPr>
            </w:pPr>
          </w:p>
        </w:tc>
        <w:tc>
          <w:tcPr>
            <w:tcW w:w="2225" w:type="dxa"/>
            <w:tcBorders>
              <w:top w:val="single" w:sz="4" w:space="0" w:color="auto"/>
              <w:left w:val="single" w:sz="4" w:space="0" w:color="auto"/>
              <w:bottom w:val="single" w:sz="4" w:space="0" w:color="auto"/>
              <w:right w:val="single" w:sz="4" w:space="0" w:color="auto"/>
            </w:tcBorders>
            <w:hideMark/>
          </w:tcPr>
          <w:p w14:paraId="10F31866" w14:textId="77777777" w:rsidR="00A70B92" w:rsidRPr="0063093E" w:rsidRDefault="00A70B92">
            <w:pPr>
              <w:pStyle w:val="NoSpacing"/>
              <w:jc w:val="both"/>
              <w:rPr>
                <w:sz w:val="28"/>
                <w:szCs w:val="28"/>
              </w:rPr>
            </w:pPr>
            <w:r w:rsidRPr="0063093E">
              <w:rPr>
                <w:sz w:val="28"/>
                <w:szCs w:val="28"/>
              </w:rPr>
              <w:t>Nam Á</w:t>
            </w:r>
          </w:p>
        </w:tc>
        <w:tc>
          <w:tcPr>
            <w:tcW w:w="2386" w:type="dxa"/>
            <w:tcBorders>
              <w:top w:val="single" w:sz="4" w:space="0" w:color="auto"/>
              <w:left w:val="single" w:sz="4" w:space="0" w:color="auto"/>
              <w:bottom w:val="single" w:sz="4" w:space="0" w:color="auto"/>
              <w:right w:val="single" w:sz="4" w:space="0" w:color="auto"/>
            </w:tcBorders>
            <w:hideMark/>
          </w:tcPr>
          <w:p w14:paraId="58FBADA3" w14:textId="77777777" w:rsidR="00A70B92" w:rsidRPr="0063093E" w:rsidRDefault="00A70B92">
            <w:pPr>
              <w:pStyle w:val="NoSpacing"/>
              <w:jc w:val="both"/>
              <w:rPr>
                <w:sz w:val="28"/>
                <w:szCs w:val="28"/>
              </w:rPr>
            </w:pPr>
            <w:r w:rsidRPr="0063093E">
              <w:rPr>
                <w:sz w:val="28"/>
                <w:szCs w:val="28"/>
              </w:rPr>
              <w:t>…………………..</w:t>
            </w:r>
          </w:p>
        </w:tc>
        <w:tc>
          <w:tcPr>
            <w:tcW w:w="2699" w:type="dxa"/>
            <w:tcBorders>
              <w:top w:val="single" w:sz="4" w:space="0" w:color="auto"/>
              <w:left w:val="single" w:sz="4" w:space="0" w:color="auto"/>
              <w:bottom w:val="single" w:sz="4" w:space="0" w:color="auto"/>
              <w:right w:val="single" w:sz="4" w:space="0" w:color="auto"/>
            </w:tcBorders>
            <w:hideMark/>
          </w:tcPr>
          <w:p w14:paraId="4A4122FA" w14:textId="77777777" w:rsidR="00A70B92" w:rsidRPr="0063093E" w:rsidRDefault="00A70B92">
            <w:pPr>
              <w:pStyle w:val="NoSpacing"/>
              <w:jc w:val="both"/>
              <w:rPr>
                <w:sz w:val="28"/>
                <w:szCs w:val="28"/>
              </w:rPr>
            </w:pPr>
            <w:r w:rsidRPr="0063093E">
              <w:rPr>
                <w:sz w:val="28"/>
                <w:szCs w:val="28"/>
              </w:rPr>
              <w:t>…………………..</w:t>
            </w:r>
          </w:p>
        </w:tc>
      </w:tr>
      <w:tr w:rsidR="00A70B92" w:rsidRPr="0063093E" w14:paraId="65A9CFA2" w14:textId="77777777">
        <w:tc>
          <w:tcPr>
            <w:tcW w:w="2613" w:type="dxa"/>
            <w:vMerge w:val="restart"/>
            <w:tcBorders>
              <w:top w:val="single" w:sz="4" w:space="0" w:color="auto"/>
              <w:left w:val="single" w:sz="4" w:space="0" w:color="auto"/>
              <w:bottom w:val="single" w:sz="4" w:space="0" w:color="auto"/>
              <w:right w:val="single" w:sz="4" w:space="0" w:color="auto"/>
            </w:tcBorders>
            <w:vAlign w:val="center"/>
            <w:hideMark/>
          </w:tcPr>
          <w:p w14:paraId="34CD2F9A" w14:textId="77777777" w:rsidR="00A70B92" w:rsidRPr="0063093E" w:rsidRDefault="00A70B92">
            <w:pPr>
              <w:pStyle w:val="NoSpacing"/>
              <w:jc w:val="center"/>
              <w:rPr>
                <w:b/>
                <w:sz w:val="28"/>
                <w:szCs w:val="28"/>
              </w:rPr>
            </w:pPr>
            <w:r w:rsidRPr="0063093E">
              <w:rPr>
                <w:b/>
                <w:sz w:val="28"/>
                <w:szCs w:val="28"/>
              </w:rPr>
              <w:t>Mùa hạ</w:t>
            </w:r>
          </w:p>
        </w:tc>
        <w:tc>
          <w:tcPr>
            <w:tcW w:w="2225" w:type="dxa"/>
            <w:tcBorders>
              <w:top w:val="single" w:sz="4" w:space="0" w:color="auto"/>
              <w:left w:val="single" w:sz="4" w:space="0" w:color="auto"/>
              <w:bottom w:val="single" w:sz="4" w:space="0" w:color="auto"/>
              <w:right w:val="single" w:sz="4" w:space="0" w:color="auto"/>
            </w:tcBorders>
            <w:hideMark/>
          </w:tcPr>
          <w:p w14:paraId="3EA803C8" w14:textId="77777777" w:rsidR="00A70B92" w:rsidRPr="0063093E" w:rsidRDefault="00A70B92">
            <w:pPr>
              <w:pStyle w:val="NoSpacing"/>
              <w:jc w:val="both"/>
              <w:rPr>
                <w:sz w:val="28"/>
                <w:szCs w:val="28"/>
              </w:rPr>
            </w:pPr>
            <w:r w:rsidRPr="0063093E">
              <w:rPr>
                <w:sz w:val="28"/>
                <w:szCs w:val="28"/>
              </w:rPr>
              <w:t>Đông Á</w:t>
            </w:r>
          </w:p>
        </w:tc>
        <w:tc>
          <w:tcPr>
            <w:tcW w:w="2386" w:type="dxa"/>
            <w:tcBorders>
              <w:top w:val="single" w:sz="4" w:space="0" w:color="auto"/>
              <w:left w:val="single" w:sz="4" w:space="0" w:color="auto"/>
              <w:bottom w:val="single" w:sz="4" w:space="0" w:color="auto"/>
              <w:right w:val="single" w:sz="4" w:space="0" w:color="auto"/>
            </w:tcBorders>
            <w:hideMark/>
          </w:tcPr>
          <w:p w14:paraId="4EA5EB85" w14:textId="77777777" w:rsidR="00A70B92" w:rsidRPr="0063093E" w:rsidRDefault="00A70B92">
            <w:pPr>
              <w:pStyle w:val="NoSpacing"/>
              <w:jc w:val="both"/>
              <w:rPr>
                <w:sz w:val="28"/>
                <w:szCs w:val="28"/>
              </w:rPr>
            </w:pPr>
            <w:r w:rsidRPr="0063093E">
              <w:rPr>
                <w:sz w:val="28"/>
                <w:szCs w:val="28"/>
              </w:rPr>
              <w:t>…………………..</w:t>
            </w:r>
          </w:p>
        </w:tc>
        <w:tc>
          <w:tcPr>
            <w:tcW w:w="2699" w:type="dxa"/>
            <w:tcBorders>
              <w:top w:val="single" w:sz="4" w:space="0" w:color="auto"/>
              <w:left w:val="single" w:sz="4" w:space="0" w:color="auto"/>
              <w:bottom w:val="single" w:sz="4" w:space="0" w:color="auto"/>
              <w:right w:val="single" w:sz="4" w:space="0" w:color="auto"/>
            </w:tcBorders>
            <w:hideMark/>
          </w:tcPr>
          <w:p w14:paraId="4E491B51" w14:textId="77777777" w:rsidR="00A70B92" w:rsidRPr="0063093E" w:rsidRDefault="00A70B92">
            <w:pPr>
              <w:pStyle w:val="NoSpacing"/>
              <w:jc w:val="both"/>
              <w:rPr>
                <w:sz w:val="28"/>
                <w:szCs w:val="28"/>
              </w:rPr>
            </w:pPr>
            <w:r w:rsidRPr="0063093E">
              <w:rPr>
                <w:sz w:val="28"/>
                <w:szCs w:val="28"/>
              </w:rPr>
              <w:t>…………………..</w:t>
            </w:r>
          </w:p>
        </w:tc>
      </w:tr>
      <w:tr w:rsidR="00A70B92" w:rsidRPr="0063093E" w14:paraId="01C1C2C0"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3E8F788E" w14:textId="77777777" w:rsidR="00A70B92" w:rsidRPr="0063093E" w:rsidRDefault="00A70B92">
            <w:pPr>
              <w:rPr>
                <w:rFonts w:ascii="Times New Roman" w:hAnsi="Times New Roman"/>
                <w:b/>
                <w:sz w:val="28"/>
                <w:szCs w:val="28"/>
              </w:rPr>
            </w:pPr>
          </w:p>
        </w:tc>
        <w:tc>
          <w:tcPr>
            <w:tcW w:w="2225" w:type="dxa"/>
            <w:tcBorders>
              <w:top w:val="single" w:sz="4" w:space="0" w:color="auto"/>
              <w:left w:val="single" w:sz="4" w:space="0" w:color="auto"/>
              <w:bottom w:val="single" w:sz="4" w:space="0" w:color="auto"/>
              <w:right w:val="single" w:sz="4" w:space="0" w:color="auto"/>
            </w:tcBorders>
            <w:hideMark/>
          </w:tcPr>
          <w:p w14:paraId="2110BF59" w14:textId="77777777" w:rsidR="00A70B92" w:rsidRPr="0063093E" w:rsidRDefault="00A70B92">
            <w:pPr>
              <w:pStyle w:val="NoSpacing"/>
              <w:jc w:val="both"/>
              <w:rPr>
                <w:sz w:val="28"/>
                <w:szCs w:val="28"/>
              </w:rPr>
            </w:pPr>
            <w:r w:rsidRPr="0063093E">
              <w:rPr>
                <w:sz w:val="28"/>
                <w:szCs w:val="28"/>
              </w:rPr>
              <w:t>Đông Nam Á</w:t>
            </w:r>
          </w:p>
        </w:tc>
        <w:tc>
          <w:tcPr>
            <w:tcW w:w="2386" w:type="dxa"/>
            <w:tcBorders>
              <w:top w:val="single" w:sz="4" w:space="0" w:color="auto"/>
              <w:left w:val="single" w:sz="4" w:space="0" w:color="auto"/>
              <w:bottom w:val="single" w:sz="4" w:space="0" w:color="auto"/>
              <w:right w:val="single" w:sz="4" w:space="0" w:color="auto"/>
            </w:tcBorders>
            <w:hideMark/>
          </w:tcPr>
          <w:p w14:paraId="1A89720E" w14:textId="77777777" w:rsidR="00A70B92" w:rsidRPr="0063093E" w:rsidRDefault="00A70B92">
            <w:pPr>
              <w:pStyle w:val="NoSpacing"/>
              <w:jc w:val="both"/>
              <w:rPr>
                <w:sz w:val="28"/>
                <w:szCs w:val="28"/>
              </w:rPr>
            </w:pPr>
            <w:r w:rsidRPr="0063093E">
              <w:rPr>
                <w:sz w:val="28"/>
                <w:szCs w:val="28"/>
              </w:rPr>
              <w:t>…………………..</w:t>
            </w:r>
          </w:p>
        </w:tc>
        <w:tc>
          <w:tcPr>
            <w:tcW w:w="2699" w:type="dxa"/>
            <w:tcBorders>
              <w:top w:val="single" w:sz="4" w:space="0" w:color="auto"/>
              <w:left w:val="single" w:sz="4" w:space="0" w:color="auto"/>
              <w:bottom w:val="single" w:sz="4" w:space="0" w:color="auto"/>
              <w:right w:val="single" w:sz="4" w:space="0" w:color="auto"/>
            </w:tcBorders>
            <w:hideMark/>
          </w:tcPr>
          <w:p w14:paraId="25E949D2" w14:textId="77777777" w:rsidR="00A70B92" w:rsidRPr="0063093E" w:rsidRDefault="00A70B92">
            <w:pPr>
              <w:pStyle w:val="NoSpacing"/>
              <w:jc w:val="both"/>
              <w:rPr>
                <w:sz w:val="28"/>
                <w:szCs w:val="28"/>
              </w:rPr>
            </w:pPr>
            <w:r w:rsidRPr="0063093E">
              <w:rPr>
                <w:sz w:val="28"/>
                <w:szCs w:val="28"/>
              </w:rPr>
              <w:t>…………………..</w:t>
            </w:r>
          </w:p>
        </w:tc>
      </w:tr>
      <w:tr w:rsidR="00A70B92" w:rsidRPr="0063093E" w14:paraId="3A6783A1"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015901D7" w14:textId="77777777" w:rsidR="00A70B92" w:rsidRPr="0063093E" w:rsidRDefault="00A70B92">
            <w:pPr>
              <w:rPr>
                <w:rFonts w:ascii="Times New Roman" w:hAnsi="Times New Roman"/>
                <w:b/>
                <w:sz w:val="28"/>
                <w:szCs w:val="28"/>
              </w:rPr>
            </w:pPr>
          </w:p>
        </w:tc>
        <w:tc>
          <w:tcPr>
            <w:tcW w:w="2225" w:type="dxa"/>
            <w:tcBorders>
              <w:top w:val="single" w:sz="4" w:space="0" w:color="auto"/>
              <w:left w:val="single" w:sz="4" w:space="0" w:color="auto"/>
              <w:bottom w:val="single" w:sz="4" w:space="0" w:color="auto"/>
              <w:right w:val="single" w:sz="4" w:space="0" w:color="auto"/>
            </w:tcBorders>
            <w:hideMark/>
          </w:tcPr>
          <w:p w14:paraId="4EA85086" w14:textId="77777777" w:rsidR="00A70B92" w:rsidRPr="0063093E" w:rsidRDefault="00A70B92">
            <w:pPr>
              <w:pStyle w:val="NoSpacing"/>
              <w:jc w:val="both"/>
              <w:rPr>
                <w:sz w:val="28"/>
                <w:szCs w:val="28"/>
              </w:rPr>
            </w:pPr>
            <w:r w:rsidRPr="0063093E">
              <w:rPr>
                <w:sz w:val="28"/>
                <w:szCs w:val="28"/>
              </w:rPr>
              <w:t>Nam Á</w:t>
            </w:r>
          </w:p>
        </w:tc>
        <w:tc>
          <w:tcPr>
            <w:tcW w:w="2386" w:type="dxa"/>
            <w:tcBorders>
              <w:top w:val="single" w:sz="4" w:space="0" w:color="auto"/>
              <w:left w:val="single" w:sz="4" w:space="0" w:color="auto"/>
              <w:bottom w:val="single" w:sz="4" w:space="0" w:color="auto"/>
              <w:right w:val="single" w:sz="4" w:space="0" w:color="auto"/>
            </w:tcBorders>
            <w:hideMark/>
          </w:tcPr>
          <w:p w14:paraId="2A261717" w14:textId="77777777" w:rsidR="00A70B92" w:rsidRPr="0063093E" w:rsidRDefault="00A70B92">
            <w:pPr>
              <w:pStyle w:val="NoSpacing"/>
              <w:jc w:val="both"/>
              <w:rPr>
                <w:sz w:val="28"/>
                <w:szCs w:val="28"/>
              </w:rPr>
            </w:pPr>
            <w:r w:rsidRPr="0063093E">
              <w:rPr>
                <w:sz w:val="28"/>
                <w:szCs w:val="28"/>
              </w:rPr>
              <w:t>…………………...</w:t>
            </w:r>
          </w:p>
        </w:tc>
        <w:tc>
          <w:tcPr>
            <w:tcW w:w="2699" w:type="dxa"/>
            <w:tcBorders>
              <w:top w:val="single" w:sz="4" w:space="0" w:color="auto"/>
              <w:left w:val="single" w:sz="4" w:space="0" w:color="auto"/>
              <w:bottom w:val="single" w:sz="4" w:space="0" w:color="auto"/>
              <w:right w:val="single" w:sz="4" w:space="0" w:color="auto"/>
            </w:tcBorders>
            <w:hideMark/>
          </w:tcPr>
          <w:p w14:paraId="1250A21A" w14:textId="77777777" w:rsidR="00A70B92" w:rsidRPr="0063093E" w:rsidRDefault="00A70B92">
            <w:pPr>
              <w:pStyle w:val="NoSpacing"/>
              <w:jc w:val="both"/>
              <w:rPr>
                <w:sz w:val="28"/>
                <w:szCs w:val="28"/>
              </w:rPr>
            </w:pPr>
            <w:r w:rsidRPr="0063093E">
              <w:rPr>
                <w:sz w:val="28"/>
                <w:szCs w:val="28"/>
              </w:rPr>
              <w:t>…………………...</w:t>
            </w:r>
          </w:p>
        </w:tc>
      </w:tr>
    </w:tbl>
    <w:p w14:paraId="30319C91" w14:textId="77777777" w:rsidR="00A70B92" w:rsidRPr="0063093E" w:rsidRDefault="00A70B92" w:rsidP="00A70B92">
      <w:pPr>
        <w:pStyle w:val="NoSpacing"/>
        <w:ind w:left="360"/>
        <w:jc w:val="both"/>
        <w:rPr>
          <w:b/>
          <w:sz w:val="28"/>
          <w:szCs w:val="28"/>
        </w:rPr>
      </w:pPr>
    </w:p>
    <w:p w14:paraId="7A5041C9" w14:textId="77777777" w:rsidR="00A70B92" w:rsidRPr="0063093E" w:rsidRDefault="00A70B92" w:rsidP="00A70B92">
      <w:pPr>
        <w:pStyle w:val="NoSpacing"/>
        <w:ind w:left="360"/>
        <w:jc w:val="both"/>
        <w:rPr>
          <w:b/>
          <w:sz w:val="28"/>
          <w:szCs w:val="28"/>
        </w:rPr>
      </w:pPr>
      <w:r w:rsidRPr="0063093E">
        <w:rPr>
          <w:b/>
          <w:sz w:val="28"/>
          <w:szCs w:val="28"/>
        </w:rPr>
        <w:t xml:space="preserve"> KẾT QUẢ BẢNG PHỤ</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8"/>
        <w:gridCol w:w="2260"/>
        <w:gridCol w:w="2386"/>
        <w:gridCol w:w="2629"/>
      </w:tblGrid>
      <w:tr w:rsidR="00A70B92" w:rsidRPr="0063093E" w14:paraId="3CF68ACC" w14:textId="77777777">
        <w:tc>
          <w:tcPr>
            <w:tcW w:w="2648" w:type="dxa"/>
            <w:tcBorders>
              <w:top w:val="single" w:sz="4" w:space="0" w:color="auto"/>
              <w:left w:val="single" w:sz="4" w:space="0" w:color="auto"/>
              <w:bottom w:val="single" w:sz="4" w:space="0" w:color="auto"/>
              <w:right w:val="single" w:sz="4" w:space="0" w:color="auto"/>
            </w:tcBorders>
            <w:hideMark/>
          </w:tcPr>
          <w:p w14:paraId="73F8B76C" w14:textId="77777777" w:rsidR="00A70B92" w:rsidRPr="0063093E" w:rsidRDefault="00A70B92">
            <w:pPr>
              <w:pStyle w:val="NoSpacing"/>
              <w:jc w:val="center"/>
              <w:rPr>
                <w:b/>
                <w:sz w:val="28"/>
                <w:szCs w:val="28"/>
              </w:rPr>
            </w:pPr>
            <w:r w:rsidRPr="0063093E">
              <w:rPr>
                <w:b/>
                <w:sz w:val="28"/>
                <w:szCs w:val="28"/>
              </w:rPr>
              <w:t>Mùa</w:t>
            </w:r>
          </w:p>
        </w:tc>
        <w:tc>
          <w:tcPr>
            <w:tcW w:w="2260" w:type="dxa"/>
            <w:tcBorders>
              <w:top w:val="single" w:sz="4" w:space="0" w:color="auto"/>
              <w:left w:val="single" w:sz="4" w:space="0" w:color="auto"/>
              <w:bottom w:val="single" w:sz="4" w:space="0" w:color="auto"/>
              <w:right w:val="single" w:sz="4" w:space="0" w:color="auto"/>
            </w:tcBorders>
            <w:hideMark/>
          </w:tcPr>
          <w:p w14:paraId="27A1B0BC" w14:textId="77777777" w:rsidR="00A70B92" w:rsidRPr="0063093E" w:rsidRDefault="00A70B92">
            <w:pPr>
              <w:pStyle w:val="NoSpacing"/>
              <w:jc w:val="both"/>
              <w:rPr>
                <w:b/>
                <w:sz w:val="28"/>
                <w:szCs w:val="28"/>
              </w:rPr>
            </w:pPr>
            <w:r w:rsidRPr="0063093E">
              <w:rPr>
                <w:b/>
                <w:sz w:val="28"/>
                <w:szCs w:val="28"/>
              </w:rPr>
              <w:t>Khu vực</w:t>
            </w:r>
          </w:p>
        </w:tc>
        <w:tc>
          <w:tcPr>
            <w:tcW w:w="2386" w:type="dxa"/>
            <w:tcBorders>
              <w:top w:val="single" w:sz="4" w:space="0" w:color="auto"/>
              <w:left w:val="single" w:sz="4" w:space="0" w:color="auto"/>
              <w:bottom w:val="single" w:sz="4" w:space="0" w:color="auto"/>
              <w:right w:val="single" w:sz="4" w:space="0" w:color="auto"/>
            </w:tcBorders>
            <w:hideMark/>
          </w:tcPr>
          <w:p w14:paraId="0105D193" w14:textId="77777777" w:rsidR="00A70B92" w:rsidRPr="0063093E" w:rsidRDefault="00A70B92">
            <w:pPr>
              <w:pStyle w:val="NoSpacing"/>
              <w:jc w:val="both"/>
              <w:rPr>
                <w:b/>
                <w:sz w:val="28"/>
                <w:szCs w:val="28"/>
              </w:rPr>
            </w:pPr>
            <w:r w:rsidRPr="0063093E">
              <w:rPr>
                <w:b/>
                <w:sz w:val="28"/>
                <w:szCs w:val="28"/>
              </w:rPr>
              <w:t>Hướng gió chính</w:t>
            </w:r>
          </w:p>
        </w:tc>
        <w:tc>
          <w:tcPr>
            <w:tcW w:w="2629" w:type="dxa"/>
            <w:tcBorders>
              <w:top w:val="single" w:sz="4" w:space="0" w:color="auto"/>
              <w:left w:val="single" w:sz="4" w:space="0" w:color="auto"/>
              <w:bottom w:val="single" w:sz="4" w:space="0" w:color="auto"/>
              <w:right w:val="single" w:sz="4" w:space="0" w:color="auto"/>
            </w:tcBorders>
            <w:hideMark/>
          </w:tcPr>
          <w:p w14:paraId="5745AD7F" w14:textId="77777777" w:rsidR="00A70B92" w:rsidRPr="0063093E" w:rsidRDefault="00A70B92">
            <w:pPr>
              <w:pStyle w:val="NoSpacing"/>
              <w:jc w:val="both"/>
              <w:rPr>
                <w:b/>
                <w:sz w:val="28"/>
                <w:szCs w:val="28"/>
              </w:rPr>
            </w:pPr>
            <w:r w:rsidRPr="0063093E">
              <w:rPr>
                <w:b/>
                <w:sz w:val="28"/>
                <w:szCs w:val="28"/>
              </w:rPr>
              <w:t>Từ áp cao</w:t>
            </w:r>
            <w:r w:rsidRPr="0063093E">
              <w:rPr>
                <w:sz w:val="28"/>
                <w:szCs w:val="28"/>
              </w:rPr>
              <w:t>……...</w:t>
            </w:r>
          </w:p>
          <w:p w14:paraId="271DCAB7" w14:textId="77777777" w:rsidR="00A70B92" w:rsidRPr="0063093E" w:rsidRDefault="00A70B92">
            <w:pPr>
              <w:pStyle w:val="NoSpacing"/>
              <w:jc w:val="both"/>
              <w:rPr>
                <w:b/>
                <w:sz w:val="28"/>
                <w:szCs w:val="28"/>
              </w:rPr>
            </w:pPr>
            <w:r w:rsidRPr="0063093E">
              <w:rPr>
                <w:b/>
                <w:sz w:val="28"/>
                <w:szCs w:val="28"/>
              </w:rPr>
              <w:t xml:space="preserve">đến  áp thấp </w:t>
            </w:r>
            <w:r w:rsidRPr="0063093E">
              <w:rPr>
                <w:sz w:val="28"/>
                <w:szCs w:val="28"/>
              </w:rPr>
              <w:t>…..</w:t>
            </w:r>
          </w:p>
        </w:tc>
      </w:tr>
      <w:tr w:rsidR="00A70B92" w:rsidRPr="0063093E" w14:paraId="3DAB07C8" w14:textId="77777777">
        <w:tc>
          <w:tcPr>
            <w:tcW w:w="2648" w:type="dxa"/>
            <w:vMerge w:val="restart"/>
            <w:tcBorders>
              <w:top w:val="single" w:sz="4" w:space="0" w:color="auto"/>
              <w:left w:val="single" w:sz="4" w:space="0" w:color="auto"/>
              <w:bottom w:val="single" w:sz="4" w:space="0" w:color="auto"/>
              <w:right w:val="single" w:sz="4" w:space="0" w:color="auto"/>
            </w:tcBorders>
            <w:vAlign w:val="center"/>
            <w:hideMark/>
          </w:tcPr>
          <w:p w14:paraId="5937966A" w14:textId="77777777" w:rsidR="00A70B92" w:rsidRPr="0063093E" w:rsidRDefault="00A70B92">
            <w:pPr>
              <w:pStyle w:val="NoSpacing"/>
              <w:jc w:val="center"/>
              <w:rPr>
                <w:b/>
                <w:sz w:val="28"/>
                <w:szCs w:val="28"/>
              </w:rPr>
            </w:pPr>
            <w:r w:rsidRPr="0063093E">
              <w:rPr>
                <w:b/>
                <w:sz w:val="28"/>
                <w:szCs w:val="28"/>
              </w:rPr>
              <w:t>Mùa đông</w:t>
            </w:r>
          </w:p>
        </w:tc>
        <w:tc>
          <w:tcPr>
            <w:tcW w:w="2260" w:type="dxa"/>
            <w:tcBorders>
              <w:top w:val="single" w:sz="4" w:space="0" w:color="auto"/>
              <w:left w:val="single" w:sz="4" w:space="0" w:color="auto"/>
              <w:bottom w:val="single" w:sz="4" w:space="0" w:color="auto"/>
              <w:right w:val="single" w:sz="4" w:space="0" w:color="auto"/>
            </w:tcBorders>
            <w:hideMark/>
          </w:tcPr>
          <w:p w14:paraId="44924656" w14:textId="77777777" w:rsidR="00A70B92" w:rsidRPr="0063093E" w:rsidRDefault="00A70B92">
            <w:pPr>
              <w:pStyle w:val="NoSpacing"/>
              <w:jc w:val="both"/>
              <w:rPr>
                <w:sz w:val="28"/>
                <w:szCs w:val="28"/>
              </w:rPr>
            </w:pPr>
            <w:r w:rsidRPr="0063093E">
              <w:rPr>
                <w:sz w:val="28"/>
                <w:szCs w:val="28"/>
              </w:rPr>
              <w:t>Đông Á</w:t>
            </w:r>
          </w:p>
        </w:tc>
        <w:tc>
          <w:tcPr>
            <w:tcW w:w="2386" w:type="dxa"/>
            <w:tcBorders>
              <w:top w:val="single" w:sz="4" w:space="0" w:color="auto"/>
              <w:left w:val="single" w:sz="4" w:space="0" w:color="auto"/>
              <w:bottom w:val="single" w:sz="4" w:space="0" w:color="auto"/>
              <w:right w:val="single" w:sz="4" w:space="0" w:color="auto"/>
            </w:tcBorders>
            <w:hideMark/>
          </w:tcPr>
          <w:p w14:paraId="3AA12550" w14:textId="77777777" w:rsidR="00A70B92" w:rsidRPr="0063093E" w:rsidRDefault="00A70B92">
            <w:pPr>
              <w:rPr>
                <w:rFonts w:ascii="Times New Roman" w:hAnsi="Times New Roman"/>
              </w:rPr>
            </w:pPr>
            <w:r w:rsidRPr="0063093E">
              <w:rPr>
                <w:rFonts w:ascii="Times New Roman" w:hAnsi="Times New Roman"/>
              </w:rPr>
              <w:t>Tây Bắc</w:t>
            </w:r>
          </w:p>
        </w:tc>
        <w:tc>
          <w:tcPr>
            <w:tcW w:w="2629" w:type="dxa"/>
            <w:tcBorders>
              <w:top w:val="single" w:sz="4" w:space="0" w:color="auto"/>
              <w:left w:val="single" w:sz="4" w:space="0" w:color="auto"/>
              <w:bottom w:val="single" w:sz="4" w:space="0" w:color="auto"/>
              <w:right w:val="single" w:sz="4" w:space="0" w:color="auto"/>
            </w:tcBorders>
            <w:hideMark/>
          </w:tcPr>
          <w:p w14:paraId="53214042" w14:textId="77777777" w:rsidR="00A70B92" w:rsidRPr="0063093E" w:rsidRDefault="00A70B92">
            <w:pPr>
              <w:rPr>
                <w:rFonts w:ascii="Times New Roman" w:hAnsi="Times New Roman"/>
              </w:rPr>
            </w:pPr>
            <w:r w:rsidRPr="0063093E">
              <w:rPr>
                <w:rFonts w:ascii="Times New Roman" w:hAnsi="Times New Roman"/>
              </w:rPr>
              <w:t>Xibia- Alêut</w:t>
            </w:r>
          </w:p>
        </w:tc>
      </w:tr>
      <w:tr w:rsidR="00A70B92" w:rsidRPr="0063093E" w14:paraId="393D2E0D"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65565B65" w14:textId="77777777" w:rsidR="00A70B92" w:rsidRPr="0063093E" w:rsidRDefault="00A70B92">
            <w:pPr>
              <w:rPr>
                <w:rFonts w:ascii="Times New Roman" w:hAnsi="Times New Roman"/>
                <w:b/>
                <w:sz w:val="28"/>
                <w:szCs w:val="28"/>
              </w:rPr>
            </w:pPr>
          </w:p>
        </w:tc>
        <w:tc>
          <w:tcPr>
            <w:tcW w:w="2260" w:type="dxa"/>
            <w:tcBorders>
              <w:top w:val="single" w:sz="4" w:space="0" w:color="auto"/>
              <w:left w:val="single" w:sz="4" w:space="0" w:color="auto"/>
              <w:bottom w:val="single" w:sz="4" w:space="0" w:color="auto"/>
              <w:right w:val="single" w:sz="4" w:space="0" w:color="auto"/>
            </w:tcBorders>
            <w:hideMark/>
          </w:tcPr>
          <w:p w14:paraId="3CFD266E" w14:textId="77777777" w:rsidR="00A70B92" w:rsidRPr="0063093E" w:rsidRDefault="00A70B92">
            <w:pPr>
              <w:pStyle w:val="NoSpacing"/>
              <w:jc w:val="both"/>
              <w:rPr>
                <w:sz w:val="28"/>
                <w:szCs w:val="28"/>
              </w:rPr>
            </w:pPr>
            <w:r w:rsidRPr="0063093E">
              <w:rPr>
                <w:sz w:val="28"/>
                <w:szCs w:val="28"/>
              </w:rPr>
              <w:t>Đông Nam Á</w:t>
            </w:r>
          </w:p>
        </w:tc>
        <w:tc>
          <w:tcPr>
            <w:tcW w:w="2386" w:type="dxa"/>
            <w:tcBorders>
              <w:top w:val="single" w:sz="4" w:space="0" w:color="auto"/>
              <w:left w:val="single" w:sz="4" w:space="0" w:color="auto"/>
              <w:bottom w:val="single" w:sz="4" w:space="0" w:color="auto"/>
              <w:right w:val="single" w:sz="4" w:space="0" w:color="auto"/>
            </w:tcBorders>
            <w:hideMark/>
          </w:tcPr>
          <w:p w14:paraId="56B823A6" w14:textId="77777777" w:rsidR="00A70B92" w:rsidRPr="0063093E" w:rsidRDefault="00A70B92">
            <w:pPr>
              <w:rPr>
                <w:rFonts w:ascii="Times New Roman" w:hAnsi="Times New Roman"/>
              </w:rPr>
            </w:pPr>
            <w:r w:rsidRPr="0063093E">
              <w:rPr>
                <w:rFonts w:ascii="Times New Roman" w:hAnsi="Times New Roman"/>
              </w:rPr>
              <w:t>Đông Bắc hoặc Bắc</w:t>
            </w:r>
          </w:p>
        </w:tc>
        <w:tc>
          <w:tcPr>
            <w:tcW w:w="2629" w:type="dxa"/>
            <w:tcBorders>
              <w:top w:val="single" w:sz="4" w:space="0" w:color="auto"/>
              <w:left w:val="single" w:sz="4" w:space="0" w:color="auto"/>
              <w:bottom w:val="single" w:sz="4" w:space="0" w:color="auto"/>
              <w:right w:val="single" w:sz="4" w:space="0" w:color="auto"/>
            </w:tcBorders>
            <w:hideMark/>
          </w:tcPr>
          <w:p w14:paraId="713C8167" w14:textId="77777777" w:rsidR="00A70B92" w:rsidRPr="0063093E" w:rsidRDefault="00A70B92">
            <w:pPr>
              <w:rPr>
                <w:rFonts w:ascii="Times New Roman" w:hAnsi="Times New Roman"/>
              </w:rPr>
            </w:pPr>
            <w:r w:rsidRPr="0063093E">
              <w:rPr>
                <w:rFonts w:ascii="Times New Roman" w:hAnsi="Times New Roman"/>
              </w:rPr>
              <w:t>Xibia – Xích đạo</w:t>
            </w:r>
          </w:p>
        </w:tc>
      </w:tr>
      <w:tr w:rsidR="00A70B92" w:rsidRPr="0063093E" w14:paraId="7618DDBE"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7B1C7645" w14:textId="77777777" w:rsidR="00A70B92" w:rsidRPr="0063093E" w:rsidRDefault="00A70B92">
            <w:pPr>
              <w:rPr>
                <w:rFonts w:ascii="Times New Roman" w:hAnsi="Times New Roman"/>
                <w:b/>
                <w:sz w:val="28"/>
                <w:szCs w:val="28"/>
              </w:rPr>
            </w:pPr>
          </w:p>
        </w:tc>
        <w:tc>
          <w:tcPr>
            <w:tcW w:w="2260" w:type="dxa"/>
            <w:tcBorders>
              <w:top w:val="single" w:sz="4" w:space="0" w:color="auto"/>
              <w:left w:val="single" w:sz="4" w:space="0" w:color="auto"/>
              <w:bottom w:val="single" w:sz="4" w:space="0" w:color="auto"/>
              <w:right w:val="single" w:sz="4" w:space="0" w:color="auto"/>
            </w:tcBorders>
            <w:hideMark/>
          </w:tcPr>
          <w:p w14:paraId="0DF23532" w14:textId="77777777" w:rsidR="00A70B92" w:rsidRPr="0063093E" w:rsidRDefault="00A70B92">
            <w:pPr>
              <w:pStyle w:val="NoSpacing"/>
              <w:jc w:val="both"/>
              <w:rPr>
                <w:sz w:val="28"/>
                <w:szCs w:val="28"/>
              </w:rPr>
            </w:pPr>
            <w:r w:rsidRPr="0063093E">
              <w:rPr>
                <w:sz w:val="28"/>
                <w:szCs w:val="28"/>
              </w:rPr>
              <w:t>Nam Á</w:t>
            </w:r>
          </w:p>
        </w:tc>
        <w:tc>
          <w:tcPr>
            <w:tcW w:w="2386" w:type="dxa"/>
            <w:tcBorders>
              <w:top w:val="single" w:sz="4" w:space="0" w:color="auto"/>
              <w:left w:val="single" w:sz="4" w:space="0" w:color="auto"/>
              <w:bottom w:val="single" w:sz="4" w:space="0" w:color="auto"/>
              <w:right w:val="single" w:sz="4" w:space="0" w:color="auto"/>
            </w:tcBorders>
            <w:hideMark/>
          </w:tcPr>
          <w:p w14:paraId="1FEF89DF" w14:textId="77777777" w:rsidR="00A70B92" w:rsidRPr="0063093E" w:rsidRDefault="00A70B92">
            <w:pPr>
              <w:rPr>
                <w:rFonts w:ascii="Times New Roman" w:hAnsi="Times New Roman"/>
              </w:rPr>
            </w:pPr>
            <w:r w:rsidRPr="0063093E">
              <w:rPr>
                <w:rFonts w:ascii="Times New Roman" w:hAnsi="Times New Roman"/>
              </w:rPr>
              <w:t>Đông Bắc</w:t>
            </w:r>
          </w:p>
        </w:tc>
        <w:tc>
          <w:tcPr>
            <w:tcW w:w="2629" w:type="dxa"/>
            <w:tcBorders>
              <w:top w:val="single" w:sz="4" w:space="0" w:color="auto"/>
              <w:left w:val="single" w:sz="4" w:space="0" w:color="auto"/>
              <w:bottom w:val="single" w:sz="4" w:space="0" w:color="auto"/>
              <w:right w:val="single" w:sz="4" w:space="0" w:color="auto"/>
            </w:tcBorders>
            <w:hideMark/>
          </w:tcPr>
          <w:p w14:paraId="4388E729" w14:textId="77777777" w:rsidR="00A70B92" w:rsidRPr="0063093E" w:rsidRDefault="00A70B92">
            <w:pPr>
              <w:rPr>
                <w:rFonts w:ascii="Times New Roman" w:hAnsi="Times New Roman"/>
              </w:rPr>
            </w:pPr>
            <w:r w:rsidRPr="0063093E">
              <w:rPr>
                <w:rFonts w:ascii="Times New Roman" w:hAnsi="Times New Roman"/>
              </w:rPr>
              <w:t>Xibia– Xích đạo</w:t>
            </w:r>
          </w:p>
        </w:tc>
      </w:tr>
      <w:tr w:rsidR="00A70B92" w:rsidRPr="0063093E" w14:paraId="57F09705" w14:textId="77777777">
        <w:tc>
          <w:tcPr>
            <w:tcW w:w="2648" w:type="dxa"/>
            <w:vMerge w:val="restart"/>
            <w:tcBorders>
              <w:top w:val="single" w:sz="4" w:space="0" w:color="auto"/>
              <w:left w:val="single" w:sz="4" w:space="0" w:color="auto"/>
              <w:bottom w:val="single" w:sz="4" w:space="0" w:color="auto"/>
              <w:right w:val="single" w:sz="4" w:space="0" w:color="auto"/>
            </w:tcBorders>
            <w:vAlign w:val="center"/>
            <w:hideMark/>
          </w:tcPr>
          <w:p w14:paraId="32FFB7A9" w14:textId="77777777" w:rsidR="00A70B92" w:rsidRPr="0063093E" w:rsidRDefault="00A70B92">
            <w:pPr>
              <w:pStyle w:val="NoSpacing"/>
              <w:jc w:val="center"/>
              <w:rPr>
                <w:b/>
                <w:sz w:val="28"/>
                <w:szCs w:val="28"/>
              </w:rPr>
            </w:pPr>
            <w:r w:rsidRPr="0063093E">
              <w:rPr>
                <w:b/>
                <w:sz w:val="28"/>
                <w:szCs w:val="28"/>
              </w:rPr>
              <w:t>Mùa hạ</w:t>
            </w:r>
          </w:p>
        </w:tc>
        <w:tc>
          <w:tcPr>
            <w:tcW w:w="2260" w:type="dxa"/>
            <w:tcBorders>
              <w:top w:val="single" w:sz="4" w:space="0" w:color="auto"/>
              <w:left w:val="single" w:sz="4" w:space="0" w:color="auto"/>
              <w:bottom w:val="single" w:sz="4" w:space="0" w:color="auto"/>
              <w:right w:val="single" w:sz="4" w:space="0" w:color="auto"/>
            </w:tcBorders>
            <w:hideMark/>
          </w:tcPr>
          <w:p w14:paraId="1735AEFB" w14:textId="77777777" w:rsidR="00A70B92" w:rsidRPr="0063093E" w:rsidRDefault="00A70B92">
            <w:pPr>
              <w:pStyle w:val="NoSpacing"/>
              <w:jc w:val="both"/>
              <w:rPr>
                <w:sz w:val="28"/>
                <w:szCs w:val="28"/>
              </w:rPr>
            </w:pPr>
            <w:r w:rsidRPr="0063093E">
              <w:rPr>
                <w:sz w:val="28"/>
                <w:szCs w:val="28"/>
              </w:rPr>
              <w:t>Đông Á</w:t>
            </w:r>
          </w:p>
        </w:tc>
        <w:tc>
          <w:tcPr>
            <w:tcW w:w="2386" w:type="dxa"/>
            <w:tcBorders>
              <w:top w:val="single" w:sz="4" w:space="0" w:color="auto"/>
              <w:left w:val="single" w:sz="4" w:space="0" w:color="auto"/>
              <w:bottom w:val="single" w:sz="4" w:space="0" w:color="auto"/>
              <w:right w:val="single" w:sz="4" w:space="0" w:color="auto"/>
            </w:tcBorders>
            <w:hideMark/>
          </w:tcPr>
          <w:p w14:paraId="01868BD5" w14:textId="77777777" w:rsidR="00A70B92" w:rsidRPr="0063093E" w:rsidRDefault="00A70B92">
            <w:pPr>
              <w:rPr>
                <w:rFonts w:ascii="Times New Roman" w:hAnsi="Times New Roman"/>
              </w:rPr>
            </w:pPr>
            <w:r w:rsidRPr="0063093E">
              <w:rPr>
                <w:rFonts w:ascii="Times New Roman" w:hAnsi="Times New Roman"/>
              </w:rPr>
              <w:t>Đông Nam</w:t>
            </w:r>
          </w:p>
        </w:tc>
        <w:tc>
          <w:tcPr>
            <w:tcW w:w="2629" w:type="dxa"/>
            <w:tcBorders>
              <w:top w:val="single" w:sz="4" w:space="0" w:color="auto"/>
              <w:left w:val="single" w:sz="4" w:space="0" w:color="auto"/>
              <w:bottom w:val="single" w:sz="4" w:space="0" w:color="auto"/>
              <w:right w:val="single" w:sz="4" w:space="0" w:color="auto"/>
            </w:tcBorders>
            <w:hideMark/>
          </w:tcPr>
          <w:p w14:paraId="21AF2A25" w14:textId="77777777" w:rsidR="00A70B92" w:rsidRPr="0063093E" w:rsidRDefault="00A70B92">
            <w:pPr>
              <w:rPr>
                <w:rFonts w:ascii="Times New Roman" w:hAnsi="Times New Roman"/>
              </w:rPr>
            </w:pPr>
            <w:r w:rsidRPr="0063093E">
              <w:rPr>
                <w:rFonts w:ascii="Times New Roman" w:hAnsi="Times New Roman"/>
              </w:rPr>
              <w:t>Haoai - Iran.</w:t>
            </w:r>
          </w:p>
        </w:tc>
      </w:tr>
      <w:tr w:rsidR="00A70B92" w:rsidRPr="0063093E" w14:paraId="59584734"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43DE8E65" w14:textId="77777777" w:rsidR="00A70B92" w:rsidRPr="0063093E" w:rsidRDefault="00A70B92">
            <w:pPr>
              <w:rPr>
                <w:rFonts w:ascii="Times New Roman" w:hAnsi="Times New Roman"/>
                <w:b/>
                <w:sz w:val="28"/>
                <w:szCs w:val="28"/>
              </w:rPr>
            </w:pPr>
          </w:p>
        </w:tc>
        <w:tc>
          <w:tcPr>
            <w:tcW w:w="2260" w:type="dxa"/>
            <w:tcBorders>
              <w:top w:val="single" w:sz="4" w:space="0" w:color="auto"/>
              <w:left w:val="single" w:sz="4" w:space="0" w:color="auto"/>
              <w:bottom w:val="single" w:sz="4" w:space="0" w:color="auto"/>
              <w:right w:val="single" w:sz="4" w:space="0" w:color="auto"/>
            </w:tcBorders>
            <w:hideMark/>
          </w:tcPr>
          <w:p w14:paraId="4C098651" w14:textId="77777777" w:rsidR="00A70B92" w:rsidRPr="0063093E" w:rsidRDefault="00A70B92">
            <w:pPr>
              <w:pStyle w:val="NoSpacing"/>
              <w:jc w:val="both"/>
              <w:rPr>
                <w:sz w:val="28"/>
                <w:szCs w:val="28"/>
              </w:rPr>
            </w:pPr>
            <w:r w:rsidRPr="0063093E">
              <w:rPr>
                <w:sz w:val="28"/>
                <w:szCs w:val="28"/>
              </w:rPr>
              <w:t>Đông Nam Á</w:t>
            </w:r>
          </w:p>
        </w:tc>
        <w:tc>
          <w:tcPr>
            <w:tcW w:w="2386" w:type="dxa"/>
            <w:tcBorders>
              <w:top w:val="single" w:sz="4" w:space="0" w:color="auto"/>
              <w:left w:val="single" w:sz="4" w:space="0" w:color="auto"/>
              <w:bottom w:val="single" w:sz="4" w:space="0" w:color="auto"/>
              <w:right w:val="single" w:sz="4" w:space="0" w:color="auto"/>
            </w:tcBorders>
            <w:hideMark/>
          </w:tcPr>
          <w:p w14:paraId="2472B229" w14:textId="77777777" w:rsidR="00A70B92" w:rsidRPr="0063093E" w:rsidRDefault="00A70B92">
            <w:pPr>
              <w:rPr>
                <w:rFonts w:ascii="Times New Roman" w:hAnsi="Times New Roman"/>
              </w:rPr>
            </w:pPr>
            <w:r w:rsidRPr="0063093E">
              <w:rPr>
                <w:rFonts w:ascii="Times New Roman" w:hAnsi="Times New Roman"/>
              </w:rPr>
              <w:t>Tây Nam biến tính ĐN</w:t>
            </w:r>
          </w:p>
        </w:tc>
        <w:tc>
          <w:tcPr>
            <w:tcW w:w="2629" w:type="dxa"/>
            <w:tcBorders>
              <w:top w:val="single" w:sz="4" w:space="0" w:color="auto"/>
              <w:left w:val="single" w:sz="4" w:space="0" w:color="auto"/>
              <w:bottom w:val="single" w:sz="4" w:space="0" w:color="auto"/>
              <w:right w:val="single" w:sz="4" w:space="0" w:color="auto"/>
            </w:tcBorders>
            <w:hideMark/>
          </w:tcPr>
          <w:p w14:paraId="5F29957A" w14:textId="77777777" w:rsidR="00A70B92" w:rsidRPr="0063093E" w:rsidRDefault="00A70B92">
            <w:pPr>
              <w:rPr>
                <w:rFonts w:ascii="Times New Roman" w:hAnsi="Times New Roman"/>
              </w:rPr>
            </w:pPr>
            <w:r w:rsidRPr="0063093E">
              <w:rPr>
                <w:rFonts w:ascii="Times New Roman" w:hAnsi="Times New Roman"/>
              </w:rPr>
              <w:t>Ôxtralia và Nam ÂĐD -  Iran.</w:t>
            </w:r>
          </w:p>
        </w:tc>
      </w:tr>
      <w:tr w:rsidR="00A70B92" w:rsidRPr="0063093E" w14:paraId="39D45AEA"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2AB08696" w14:textId="77777777" w:rsidR="00A70B92" w:rsidRPr="0063093E" w:rsidRDefault="00A70B92">
            <w:pPr>
              <w:rPr>
                <w:rFonts w:ascii="Times New Roman" w:hAnsi="Times New Roman"/>
                <w:b/>
                <w:sz w:val="28"/>
                <w:szCs w:val="28"/>
              </w:rPr>
            </w:pPr>
          </w:p>
        </w:tc>
        <w:tc>
          <w:tcPr>
            <w:tcW w:w="2260" w:type="dxa"/>
            <w:tcBorders>
              <w:top w:val="single" w:sz="4" w:space="0" w:color="auto"/>
              <w:left w:val="single" w:sz="4" w:space="0" w:color="auto"/>
              <w:bottom w:val="single" w:sz="4" w:space="0" w:color="auto"/>
              <w:right w:val="single" w:sz="4" w:space="0" w:color="auto"/>
            </w:tcBorders>
            <w:hideMark/>
          </w:tcPr>
          <w:p w14:paraId="5127E329" w14:textId="77777777" w:rsidR="00A70B92" w:rsidRPr="0063093E" w:rsidRDefault="00A70B92">
            <w:pPr>
              <w:pStyle w:val="NoSpacing"/>
              <w:jc w:val="both"/>
              <w:rPr>
                <w:sz w:val="28"/>
                <w:szCs w:val="28"/>
              </w:rPr>
            </w:pPr>
            <w:r w:rsidRPr="0063093E">
              <w:rPr>
                <w:sz w:val="28"/>
                <w:szCs w:val="28"/>
              </w:rPr>
              <w:t>Nam Á</w:t>
            </w:r>
          </w:p>
        </w:tc>
        <w:tc>
          <w:tcPr>
            <w:tcW w:w="2386" w:type="dxa"/>
            <w:tcBorders>
              <w:top w:val="single" w:sz="4" w:space="0" w:color="auto"/>
              <w:left w:val="single" w:sz="4" w:space="0" w:color="auto"/>
              <w:bottom w:val="single" w:sz="4" w:space="0" w:color="auto"/>
              <w:right w:val="single" w:sz="4" w:space="0" w:color="auto"/>
            </w:tcBorders>
            <w:hideMark/>
          </w:tcPr>
          <w:p w14:paraId="02427E5B" w14:textId="77777777" w:rsidR="00A70B92" w:rsidRPr="0063093E" w:rsidRDefault="00A70B92">
            <w:pPr>
              <w:rPr>
                <w:rFonts w:ascii="Times New Roman" w:hAnsi="Times New Roman"/>
              </w:rPr>
            </w:pPr>
            <w:r w:rsidRPr="0063093E">
              <w:rPr>
                <w:rFonts w:ascii="Times New Roman" w:hAnsi="Times New Roman"/>
              </w:rPr>
              <w:t>Tây Nam</w:t>
            </w:r>
          </w:p>
        </w:tc>
        <w:tc>
          <w:tcPr>
            <w:tcW w:w="2629" w:type="dxa"/>
            <w:tcBorders>
              <w:top w:val="single" w:sz="4" w:space="0" w:color="auto"/>
              <w:left w:val="single" w:sz="4" w:space="0" w:color="auto"/>
              <w:bottom w:val="single" w:sz="4" w:space="0" w:color="auto"/>
              <w:right w:val="single" w:sz="4" w:space="0" w:color="auto"/>
            </w:tcBorders>
            <w:hideMark/>
          </w:tcPr>
          <w:p w14:paraId="4BF61019" w14:textId="77777777" w:rsidR="00A70B92" w:rsidRPr="0063093E" w:rsidRDefault="00A70B92">
            <w:pPr>
              <w:rPr>
                <w:rFonts w:ascii="Times New Roman" w:hAnsi="Times New Roman"/>
              </w:rPr>
            </w:pPr>
            <w:r w:rsidRPr="0063093E">
              <w:rPr>
                <w:rFonts w:ascii="Times New Roman" w:hAnsi="Times New Roman"/>
              </w:rPr>
              <w:t xml:space="preserve"> Nam ÂĐD- Iran</w:t>
            </w:r>
          </w:p>
        </w:tc>
      </w:tr>
    </w:tbl>
    <w:p w14:paraId="22B08698" w14:textId="77777777" w:rsidR="00A70B92" w:rsidRPr="0063093E" w:rsidRDefault="00A70B92" w:rsidP="00A70B92">
      <w:pPr>
        <w:pStyle w:val="NoSpacing"/>
        <w:ind w:left="360"/>
        <w:jc w:val="both"/>
        <w:rPr>
          <w:b/>
          <w:sz w:val="28"/>
          <w:szCs w:val="28"/>
        </w:rPr>
      </w:pPr>
    </w:p>
    <w:p w14:paraId="692848E9" w14:textId="77777777" w:rsidR="00A70B92" w:rsidRPr="0063093E" w:rsidRDefault="00A70B92" w:rsidP="006F5D84">
      <w:pPr>
        <w:numPr>
          <w:ilvl w:val="0"/>
          <w:numId w:val="12"/>
        </w:numPr>
        <w:jc w:val="both"/>
        <w:rPr>
          <w:rFonts w:ascii="Times New Roman" w:hAnsi="Times New Roman"/>
          <w:b/>
          <w:bCs/>
          <w:color w:val="000000"/>
          <w:sz w:val="28"/>
          <w:szCs w:val="28"/>
          <w:lang w:val="pt-BR"/>
        </w:rPr>
      </w:pPr>
      <w:r w:rsidRPr="0063093E">
        <w:rPr>
          <w:rFonts w:ascii="Times New Roman" w:hAnsi="Times New Roman"/>
          <w:b/>
          <w:bCs/>
          <w:color w:val="000000"/>
          <w:sz w:val="28"/>
          <w:szCs w:val="28"/>
          <w:lang w:val="pt-BR"/>
        </w:rPr>
        <w:t>HOẠT ĐỘNG LUYỆN TẬP (Thời gian 6’)</w:t>
      </w:r>
    </w:p>
    <w:p w14:paraId="49820EBA" w14:textId="77777777" w:rsidR="00A70B92" w:rsidRPr="0063093E" w:rsidRDefault="00A70B92" w:rsidP="00A70B92">
      <w:pPr>
        <w:jc w:val="both"/>
        <w:rPr>
          <w:rFonts w:ascii="Times New Roman" w:hAnsi="Times New Roman"/>
          <w:sz w:val="28"/>
          <w:szCs w:val="28"/>
        </w:rPr>
      </w:pPr>
      <w:r w:rsidRPr="0063093E">
        <w:rPr>
          <w:rFonts w:ascii="Times New Roman" w:hAnsi="Times New Roman"/>
          <w:b/>
          <w:bCs/>
          <w:color w:val="000000"/>
          <w:sz w:val="28"/>
          <w:szCs w:val="28"/>
          <w:lang w:val="pt-BR"/>
        </w:rPr>
        <w:t xml:space="preserve">(Cá nhân) </w:t>
      </w:r>
      <w:r w:rsidRPr="0063093E">
        <w:rPr>
          <w:rFonts w:ascii="Times New Roman" w:hAnsi="Times New Roman"/>
          <w:sz w:val="28"/>
          <w:szCs w:val="28"/>
        </w:rPr>
        <w:t>Gọi HS lên xác định lại các trung tâm khí áp cao, thấp, các hướng gió chính theo từng khu vực về mùa đông, mùa hạ?</w:t>
      </w:r>
    </w:p>
    <w:p w14:paraId="1D7BC79F" w14:textId="77777777" w:rsidR="00A70B92" w:rsidRPr="0063093E" w:rsidRDefault="00A70B92" w:rsidP="006F5D84">
      <w:pPr>
        <w:numPr>
          <w:ilvl w:val="0"/>
          <w:numId w:val="12"/>
        </w:numPr>
        <w:tabs>
          <w:tab w:val="left" w:pos="851"/>
          <w:tab w:val="left" w:pos="993"/>
        </w:tabs>
        <w:jc w:val="both"/>
        <w:rPr>
          <w:rFonts w:ascii="Times New Roman" w:hAnsi="Times New Roman"/>
          <w:b/>
          <w:bCs/>
          <w:color w:val="000000"/>
          <w:sz w:val="28"/>
          <w:szCs w:val="28"/>
          <w:lang w:val="pt-BR"/>
        </w:rPr>
      </w:pPr>
      <w:r w:rsidRPr="0063093E">
        <w:rPr>
          <w:rFonts w:ascii="Times New Roman" w:hAnsi="Times New Roman"/>
          <w:b/>
          <w:bCs/>
          <w:color w:val="000000"/>
          <w:sz w:val="28"/>
          <w:szCs w:val="28"/>
          <w:lang w:val="pt-BR"/>
        </w:rPr>
        <w:t>HOẠT ĐỘNG VẬN DỤNG, MỞ RỘNG (Thời gian 5’)</w:t>
      </w:r>
    </w:p>
    <w:p w14:paraId="30A5CE44" w14:textId="77777777" w:rsidR="00A70B92" w:rsidRPr="0063093E" w:rsidRDefault="00A70B92" w:rsidP="00A70B92">
      <w:pPr>
        <w:tabs>
          <w:tab w:val="left" w:pos="851"/>
          <w:tab w:val="left" w:pos="993"/>
        </w:tabs>
        <w:jc w:val="both"/>
        <w:rPr>
          <w:rFonts w:ascii="Times New Roman" w:hAnsi="Times New Roman"/>
          <w:b/>
          <w:bCs/>
          <w:color w:val="000000"/>
          <w:sz w:val="28"/>
          <w:szCs w:val="28"/>
          <w:lang w:val="pt-BR"/>
        </w:rPr>
      </w:pPr>
      <w:r w:rsidRPr="0063093E">
        <w:rPr>
          <w:rFonts w:ascii="Times New Roman" w:eastAsia="+mj-ea" w:hAnsi="Times New Roman"/>
          <w:color w:val="000000"/>
          <w:sz w:val="28"/>
          <w:szCs w:val="28"/>
        </w:rPr>
        <w:t xml:space="preserve">1. Qua phân tích 2 hoàn lưu gió mùa cho biết điểm </w:t>
      </w:r>
      <w:r w:rsidRPr="0063093E">
        <w:rPr>
          <w:rFonts w:ascii="Times New Roman" w:eastAsia="+mj-ea" w:hAnsi="Times New Roman"/>
          <w:b/>
          <w:i/>
          <w:color w:val="000000"/>
          <w:sz w:val="28"/>
          <w:szCs w:val="28"/>
        </w:rPr>
        <w:t>khác nhau cơ bản về tính chất</w:t>
      </w:r>
      <w:r w:rsidRPr="0063093E">
        <w:rPr>
          <w:rFonts w:ascii="Times New Roman" w:eastAsia="+mj-ea" w:hAnsi="Times New Roman"/>
          <w:color w:val="000000"/>
          <w:sz w:val="28"/>
          <w:szCs w:val="28"/>
        </w:rPr>
        <w:t xml:space="preserve"> giữa gió mùa châu Á ở mùa đông và  mùa hạ là gì?</w:t>
      </w:r>
    </w:p>
    <w:p w14:paraId="63E6E6AF" w14:textId="77777777" w:rsidR="00A70B92" w:rsidRPr="0063093E" w:rsidRDefault="00A70B92" w:rsidP="00A70B92">
      <w:pPr>
        <w:pStyle w:val="NormalWeb"/>
        <w:spacing w:before="154" w:beforeAutospacing="0" w:after="0" w:afterAutospacing="0"/>
        <w:textAlignment w:val="baseline"/>
        <w:rPr>
          <w:sz w:val="28"/>
          <w:szCs w:val="28"/>
        </w:rPr>
      </w:pPr>
      <w:r w:rsidRPr="0063093E">
        <w:rPr>
          <w:rFonts w:eastAsia="+mn-ea"/>
          <w:i/>
          <w:iCs/>
          <w:color w:val="000000"/>
          <w:sz w:val="28"/>
          <w:szCs w:val="28"/>
        </w:rPr>
        <w:lastRenderedPageBreak/>
        <w:t xml:space="preserve">* Tính chất </w:t>
      </w:r>
      <w:r w:rsidRPr="0063093E">
        <w:rPr>
          <w:rFonts w:eastAsia="+mn-ea"/>
          <w:b/>
          <w:bCs/>
          <w:i/>
          <w:iCs/>
          <w:color w:val="000000"/>
          <w:sz w:val="28"/>
          <w:szCs w:val="28"/>
        </w:rPr>
        <w:t>trái ngược nhau của hướng gió</w:t>
      </w:r>
      <w:r w:rsidRPr="0063093E">
        <w:rPr>
          <w:rFonts w:eastAsia="+mn-ea"/>
          <w:i/>
          <w:iCs/>
          <w:color w:val="000000"/>
          <w:sz w:val="28"/>
          <w:szCs w:val="28"/>
        </w:rPr>
        <w:t xml:space="preserve"> trong 2 mùa do </w:t>
      </w:r>
      <w:r w:rsidRPr="0063093E">
        <w:rPr>
          <w:rFonts w:eastAsia="+mn-ea"/>
          <w:b/>
          <w:bCs/>
          <w:i/>
          <w:iCs/>
          <w:color w:val="000000"/>
          <w:sz w:val="28"/>
          <w:szCs w:val="28"/>
        </w:rPr>
        <w:t>sự thay đổi các cao áp và hạ áp giữa 2 mùa.</w:t>
      </w:r>
      <w:r w:rsidRPr="0063093E">
        <w:rPr>
          <w:rFonts w:eastAsia="+mn-ea"/>
          <w:b/>
          <w:bCs/>
          <w:i/>
          <w:iCs/>
          <w:color w:val="3333FF"/>
          <w:sz w:val="28"/>
          <w:szCs w:val="28"/>
        </w:rPr>
        <w:t xml:space="preserve"> </w:t>
      </w:r>
    </w:p>
    <w:p w14:paraId="2C2CBB91" w14:textId="77777777" w:rsidR="00A70B92" w:rsidRPr="0063093E" w:rsidRDefault="00A70B92" w:rsidP="00A70B92">
      <w:pPr>
        <w:rPr>
          <w:rFonts w:ascii="Times New Roman" w:eastAsia="+mn-ea" w:hAnsi="Times New Roman"/>
          <w:color w:val="000000"/>
          <w:sz w:val="28"/>
          <w:szCs w:val="28"/>
        </w:rPr>
      </w:pPr>
      <w:r w:rsidRPr="0063093E">
        <w:rPr>
          <w:rFonts w:ascii="Times New Roman" w:eastAsia="+mn-ea" w:hAnsi="Times New Roman"/>
          <w:iCs/>
          <w:color w:val="000000"/>
          <w:sz w:val="28"/>
          <w:szCs w:val="28"/>
        </w:rPr>
        <w:t>2.</w:t>
      </w:r>
      <w:r w:rsidRPr="0063093E">
        <w:rPr>
          <w:rFonts w:ascii="Times New Roman" w:eastAsia="+mn-ea" w:hAnsi="Times New Roman"/>
          <w:i/>
          <w:iCs/>
          <w:color w:val="000000"/>
          <w:sz w:val="28"/>
          <w:szCs w:val="28"/>
        </w:rPr>
        <w:t xml:space="preserve"> </w:t>
      </w:r>
      <w:r w:rsidRPr="0063093E">
        <w:rPr>
          <w:rFonts w:ascii="Times New Roman" w:eastAsia="+mn-ea" w:hAnsi="Times New Roman"/>
          <w:color w:val="000000"/>
          <w:sz w:val="28"/>
          <w:szCs w:val="28"/>
        </w:rPr>
        <w:t xml:space="preserve">Sự khác nhau về thời tiết ở mùa đông và mùa hè khu vực có gió mùa ảnh hưởng như thế nào tới </w:t>
      </w:r>
      <w:r w:rsidRPr="0063093E">
        <w:rPr>
          <w:rFonts w:ascii="Times New Roman" w:eastAsia="+mn-ea" w:hAnsi="Times New Roman"/>
          <w:b/>
          <w:i/>
          <w:color w:val="000000"/>
          <w:sz w:val="28"/>
          <w:szCs w:val="28"/>
        </w:rPr>
        <w:t>sản xuất, sinh hoạt, của con người</w:t>
      </w:r>
      <w:r w:rsidRPr="0063093E">
        <w:rPr>
          <w:rFonts w:ascii="Times New Roman" w:eastAsia="+mn-ea" w:hAnsi="Times New Roman"/>
          <w:i/>
          <w:color w:val="000000"/>
          <w:sz w:val="28"/>
          <w:szCs w:val="28"/>
        </w:rPr>
        <w:t xml:space="preserve"> trong </w:t>
      </w:r>
      <w:r w:rsidRPr="0063093E">
        <w:rPr>
          <w:rFonts w:ascii="Times New Roman" w:eastAsia="+mn-ea" w:hAnsi="Times New Roman"/>
          <w:color w:val="000000"/>
          <w:sz w:val="28"/>
          <w:szCs w:val="28"/>
        </w:rPr>
        <w:t>khu vực ? Vì sao?</w:t>
      </w:r>
    </w:p>
    <w:p w14:paraId="4B24640B" w14:textId="77777777" w:rsidR="00A70B92" w:rsidRPr="0063093E" w:rsidRDefault="00A70B92" w:rsidP="00A70B92">
      <w:pPr>
        <w:spacing w:line="216" w:lineRule="auto"/>
        <w:textAlignment w:val="baseline"/>
        <w:rPr>
          <w:rFonts w:ascii="Times New Roman" w:hAnsi="Times New Roman"/>
          <w:sz w:val="28"/>
          <w:szCs w:val="28"/>
        </w:rPr>
      </w:pPr>
      <w:r w:rsidRPr="0063093E">
        <w:rPr>
          <w:rFonts w:ascii="Times New Roman" w:eastAsia="+mn-ea" w:hAnsi="Times New Roman"/>
          <w:color w:val="000000"/>
          <w:sz w:val="28"/>
          <w:szCs w:val="28"/>
        </w:rPr>
        <w:t xml:space="preserve">2.1*Gió mùa mùa đông lạnh và khô vì xuất phát từ Cao áp trên lục địa  </w:t>
      </w:r>
      <w:r w:rsidRPr="0063093E">
        <w:rPr>
          <w:rFonts w:ascii="Times New Roman" w:eastAsia="+mn-ea" w:hAnsi="Times New Roman"/>
          <w:sz w:val="28"/>
          <w:szCs w:val="28"/>
          <w:lang w:val="pt-BR"/>
        </w:rPr>
        <w:sym w:font="Wingdings" w:char="F0E0"/>
      </w:r>
      <w:r w:rsidRPr="0063093E">
        <w:rPr>
          <w:rFonts w:ascii="Times New Roman" w:eastAsia="+mn-ea" w:hAnsi="Times New Roman"/>
          <w:color w:val="000000"/>
          <w:sz w:val="28"/>
          <w:szCs w:val="28"/>
        </w:rPr>
        <w:t xml:space="preserve"> biển, nên thời tiết các khu vực có gió mùa đi qua khô, lạnh</w:t>
      </w:r>
      <w:r w:rsidRPr="0063093E">
        <w:rPr>
          <w:rFonts w:ascii="Times New Roman" w:eastAsia="+mn-ea" w:hAnsi="Times New Roman"/>
          <w:sz w:val="28"/>
          <w:szCs w:val="28"/>
        </w:rPr>
        <w:sym w:font="Wingdings" w:char="F0E0"/>
      </w:r>
      <w:r w:rsidRPr="0063093E">
        <w:rPr>
          <w:rFonts w:ascii="Times New Roman" w:eastAsia="+mn-ea" w:hAnsi="Times New Roman"/>
          <w:color w:val="000000"/>
          <w:sz w:val="28"/>
          <w:szCs w:val="28"/>
        </w:rPr>
        <w:t xml:space="preserve"> Sinh hoạt, sản xuất của con người thay đổi </w:t>
      </w:r>
      <w:r w:rsidRPr="0063093E">
        <w:rPr>
          <w:rFonts w:ascii="Times New Roman" w:eastAsia="+mn-ea" w:hAnsi="Times New Roman"/>
          <w:sz w:val="28"/>
          <w:szCs w:val="28"/>
          <w:lang w:val="pt-BR"/>
        </w:rPr>
        <w:sym w:font="Wingdings" w:char="F0E0"/>
      </w:r>
      <w:r w:rsidRPr="0063093E">
        <w:rPr>
          <w:rFonts w:ascii="Times New Roman" w:eastAsia="+mn-ea" w:hAnsi="Times New Roman"/>
          <w:color w:val="000000"/>
          <w:sz w:val="28"/>
          <w:szCs w:val="28"/>
          <w:lang w:val="pt-BR"/>
        </w:rPr>
        <w:t xml:space="preserve"> </w:t>
      </w:r>
      <w:r w:rsidRPr="0063093E">
        <w:rPr>
          <w:rFonts w:ascii="Times New Roman" w:eastAsia="+mn-ea" w:hAnsi="Times New Roman"/>
          <w:color w:val="000000"/>
          <w:sz w:val="28"/>
          <w:szCs w:val="28"/>
        </w:rPr>
        <w:t>lấy VN dẫn chứng: mùa đông lạnh - khô theo từng đợt, năng xuất cây trồng thấp, sinh hoạt con người cũng thay đổi.</w:t>
      </w:r>
    </w:p>
    <w:p w14:paraId="4E1EE6F1" w14:textId="77777777" w:rsidR="00A70B92" w:rsidRPr="0063093E" w:rsidRDefault="00A70B92" w:rsidP="00A70B92">
      <w:pPr>
        <w:rPr>
          <w:rFonts w:ascii="Times New Roman" w:eastAsia="+mn-ea" w:hAnsi="Times New Roman"/>
          <w:color w:val="000000"/>
          <w:sz w:val="28"/>
          <w:szCs w:val="28"/>
        </w:rPr>
      </w:pPr>
      <w:r w:rsidRPr="0063093E">
        <w:rPr>
          <w:rFonts w:ascii="Times New Roman" w:eastAsia="+mn-ea" w:hAnsi="Times New Roman"/>
          <w:color w:val="000000"/>
          <w:sz w:val="28"/>
          <w:szCs w:val="28"/>
        </w:rPr>
        <w:t xml:space="preserve">2.2*Gió mùa mùa hạ mát và ẩm vì thổi từ đại dương </w:t>
      </w:r>
      <w:r w:rsidRPr="0063093E">
        <w:rPr>
          <w:rFonts w:ascii="Times New Roman" w:eastAsia="+mn-ea" w:hAnsi="Times New Roman"/>
          <w:color w:val="000000"/>
          <w:sz w:val="28"/>
          <w:szCs w:val="28"/>
        </w:rPr>
        <w:sym w:font="Wingdings" w:char="F0E0"/>
      </w:r>
      <w:r w:rsidRPr="0063093E">
        <w:rPr>
          <w:rFonts w:ascii="Times New Roman" w:eastAsia="+mn-ea" w:hAnsi="Times New Roman"/>
          <w:color w:val="000000"/>
          <w:sz w:val="28"/>
          <w:szCs w:val="28"/>
        </w:rPr>
        <w:t xml:space="preserve"> lục địa.  </w:t>
      </w:r>
      <w:r w:rsidRPr="0063093E">
        <w:rPr>
          <w:rFonts w:ascii="Times New Roman" w:eastAsia="+mn-ea" w:hAnsi="Times New Roman"/>
          <w:color w:val="000000"/>
          <w:sz w:val="28"/>
          <w:szCs w:val="28"/>
          <w:lang w:val="pt-BR"/>
        </w:rPr>
        <w:sym w:font="Wingdings" w:char="F0E0"/>
      </w:r>
      <w:r w:rsidRPr="0063093E">
        <w:rPr>
          <w:rFonts w:ascii="Times New Roman" w:eastAsia="+mn-ea" w:hAnsi="Times New Roman"/>
          <w:color w:val="000000"/>
          <w:sz w:val="28"/>
          <w:szCs w:val="28"/>
          <w:lang w:val="pt-BR"/>
        </w:rPr>
        <w:t xml:space="preserve"> </w:t>
      </w:r>
      <w:r w:rsidRPr="0063093E">
        <w:rPr>
          <w:rFonts w:ascii="Times New Roman" w:eastAsia="+mn-ea" w:hAnsi="Times New Roman"/>
          <w:color w:val="000000"/>
          <w:sz w:val="28"/>
          <w:szCs w:val="28"/>
        </w:rPr>
        <w:t xml:space="preserve">đối với Việt Nam khi gió mùa mùa hạ </w:t>
      </w:r>
      <w:r w:rsidRPr="0063093E">
        <w:rPr>
          <w:rFonts w:ascii="Times New Roman" w:eastAsia="+mn-ea" w:hAnsi="Times New Roman"/>
          <w:b/>
          <w:bCs/>
          <w:i/>
          <w:iCs/>
          <w:color w:val="000000"/>
          <w:sz w:val="28"/>
          <w:szCs w:val="28"/>
        </w:rPr>
        <w:t>vượt qua dãy Trường Sơn</w:t>
      </w:r>
      <w:r w:rsidRPr="0063093E">
        <w:rPr>
          <w:rFonts w:ascii="Times New Roman" w:eastAsia="+mn-ea" w:hAnsi="Times New Roman"/>
          <w:color w:val="000000"/>
          <w:sz w:val="28"/>
          <w:szCs w:val="28"/>
        </w:rPr>
        <w:t xml:space="preserve"> đã bị biến tính nên gây ra gió phơn Tây Nam: Nóng và khô miền Trung và Bắc Trung Bộ; gió mùa thổi</w:t>
      </w:r>
      <w:r w:rsidRPr="0063093E">
        <w:rPr>
          <w:rFonts w:ascii="Times New Roman" w:eastAsia="+mn-ea" w:hAnsi="Times New Roman"/>
          <w:b/>
          <w:bCs/>
          <w:i/>
          <w:iCs/>
          <w:color w:val="000000"/>
          <w:sz w:val="28"/>
          <w:szCs w:val="28"/>
        </w:rPr>
        <w:t xml:space="preserve"> qua biển</w:t>
      </w:r>
      <w:r w:rsidRPr="0063093E">
        <w:rPr>
          <w:rFonts w:ascii="Times New Roman" w:eastAsia="+mn-ea" w:hAnsi="Times New Roman"/>
          <w:color w:val="000000"/>
          <w:sz w:val="28"/>
          <w:szCs w:val="28"/>
        </w:rPr>
        <w:t xml:space="preserve"> gây mưa nhiều ở khu vực Nam Bộ)</w:t>
      </w:r>
    </w:p>
    <w:p w14:paraId="2070F6DC"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r w:rsidRPr="0063093E">
        <w:rPr>
          <w:rFonts w:ascii="Times New Roman" w:hAnsi="Times New Roman"/>
          <w:b/>
          <w:sz w:val="28"/>
          <w:szCs w:val="28"/>
        </w:rPr>
        <w:br w:type="page"/>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5"/>
        <w:gridCol w:w="5213"/>
        <w:gridCol w:w="3690"/>
      </w:tblGrid>
      <w:tr w:rsidR="00A70B92" w:rsidRPr="0063093E" w14:paraId="69BEE829" w14:textId="77777777" w:rsidTr="001F48C9">
        <w:trPr>
          <w:trHeight w:val="645"/>
        </w:trPr>
        <w:tc>
          <w:tcPr>
            <w:tcW w:w="1375" w:type="dxa"/>
            <w:tcBorders>
              <w:top w:val="single" w:sz="4" w:space="0" w:color="auto"/>
              <w:left w:val="single" w:sz="4" w:space="0" w:color="auto"/>
              <w:bottom w:val="single" w:sz="4" w:space="0" w:color="auto"/>
              <w:right w:val="single" w:sz="4" w:space="0" w:color="auto"/>
            </w:tcBorders>
          </w:tcPr>
          <w:p w14:paraId="726BCFB1" w14:textId="77777777" w:rsidR="00A70B92" w:rsidRPr="0063093E" w:rsidRDefault="00A70B92" w:rsidP="001F48C9">
            <w:pPr>
              <w:rPr>
                <w:rFonts w:ascii="Times New Roman" w:hAnsi="Times New Roman"/>
                <w:b/>
                <w:color w:val="000000"/>
                <w:sz w:val="28"/>
              </w:rPr>
            </w:pPr>
            <w:r w:rsidRPr="0063093E">
              <w:rPr>
                <w:rFonts w:ascii="Times New Roman" w:hAnsi="Times New Roman"/>
                <w:b/>
                <w:color w:val="000000"/>
                <w:sz w:val="28"/>
              </w:rPr>
              <w:lastRenderedPageBreak/>
              <w:t>Tuần: 5</w:t>
            </w:r>
          </w:p>
          <w:p w14:paraId="2D0BA772" w14:textId="77777777" w:rsidR="00A70B92" w:rsidRPr="0063093E" w:rsidRDefault="00A70B92" w:rsidP="001F48C9">
            <w:pPr>
              <w:rPr>
                <w:rFonts w:ascii="Times New Roman" w:hAnsi="Times New Roman"/>
                <w:b/>
                <w:color w:val="000000"/>
                <w:sz w:val="28"/>
                <w:u w:val="single"/>
              </w:rPr>
            </w:pPr>
            <w:r w:rsidRPr="0063093E">
              <w:rPr>
                <w:rFonts w:ascii="Times New Roman" w:hAnsi="Times New Roman"/>
                <w:b/>
                <w:color w:val="000000"/>
                <w:sz w:val="28"/>
              </w:rPr>
              <w:t>Tiết  : 5</w:t>
            </w:r>
          </w:p>
        </w:tc>
        <w:tc>
          <w:tcPr>
            <w:tcW w:w="5213" w:type="dxa"/>
            <w:tcBorders>
              <w:top w:val="single" w:sz="4" w:space="0" w:color="auto"/>
              <w:left w:val="single" w:sz="4" w:space="0" w:color="auto"/>
              <w:bottom w:val="single" w:sz="4" w:space="0" w:color="auto"/>
              <w:right w:val="single" w:sz="4" w:space="0" w:color="auto"/>
            </w:tcBorders>
          </w:tcPr>
          <w:p w14:paraId="33239AB4" w14:textId="77777777" w:rsidR="00A70B92" w:rsidRPr="0063093E" w:rsidRDefault="00A70B92" w:rsidP="001F48C9">
            <w:pPr>
              <w:ind w:right="-58"/>
              <w:jc w:val="center"/>
              <w:rPr>
                <w:rFonts w:ascii="Times New Roman" w:hAnsi="Times New Roman"/>
                <w:b/>
                <w:sz w:val="28"/>
                <w:szCs w:val="28"/>
              </w:rPr>
            </w:pPr>
            <w:r w:rsidRPr="0063093E">
              <w:rPr>
                <w:rFonts w:ascii="Times New Roman" w:hAnsi="Times New Roman"/>
                <w:b/>
                <w:i/>
                <w:sz w:val="28"/>
                <w:szCs w:val="28"/>
                <w:u w:val="single"/>
              </w:rPr>
              <w:t>BÀI 5</w:t>
            </w:r>
            <w:r w:rsidRPr="0063093E">
              <w:rPr>
                <w:rFonts w:ascii="Times New Roman" w:hAnsi="Times New Roman"/>
                <w:b/>
                <w:sz w:val="28"/>
                <w:szCs w:val="28"/>
              </w:rPr>
              <w:t>:   ĐẶC  ĐIỂM DÂN CƯ, XÃ  HỘI  CHÂU  Á</w:t>
            </w:r>
          </w:p>
        </w:tc>
        <w:tc>
          <w:tcPr>
            <w:tcW w:w="3690" w:type="dxa"/>
            <w:tcBorders>
              <w:top w:val="single" w:sz="4" w:space="0" w:color="auto"/>
              <w:left w:val="single" w:sz="4" w:space="0" w:color="auto"/>
              <w:bottom w:val="single" w:sz="4" w:space="0" w:color="auto"/>
              <w:right w:val="single" w:sz="4" w:space="0" w:color="auto"/>
            </w:tcBorders>
          </w:tcPr>
          <w:p w14:paraId="77F2C082" w14:textId="4541E54E" w:rsidR="00A70B92" w:rsidRPr="0063093E" w:rsidRDefault="00A70B92" w:rsidP="001F48C9">
            <w:pPr>
              <w:rPr>
                <w:rFonts w:ascii="Times New Roman" w:hAnsi="Times New Roman"/>
                <w:b/>
                <w:color w:val="000000"/>
                <w:sz w:val="28"/>
              </w:rPr>
            </w:pPr>
            <w:r w:rsidRPr="0063093E">
              <w:rPr>
                <w:rFonts w:ascii="Times New Roman" w:hAnsi="Times New Roman"/>
                <w:b/>
                <w:color w:val="000000"/>
                <w:sz w:val="28"/>
              </w:rPr>
              <w:t>Ngày soạn:</w:t>
            </w:r>
            <w:r w:rsidR="001F48C9" w:rsidRPr="0063093E">
              <w:rPr>
                <w:rFonts w:ascii="Times New Roman" w:hAnsi="Times New Roman"/>
                <w:b/>
                <w:color w:val="000000"/>
                <w:sz w:val="28"/>
              </w:rPr>
              <w:t xml:space="preserve"> 01/10/18</w:t>
            </w:r>
          </w:p>
          <w:p w14:paraId="36D02241" w14:textId="0C06BA6E" w:rsidR="00A70B92" w:rsidRPr="0063093E" w:rsidRDefault="00A70B92" w:rsidP="001F48C9">
            <w:pPr>
              <w:rPr>
                <w:rFonts w:ascii="Times New Roman" w:hAnsi="Times New Roman"/>
                <w:b/>
                <w:color w:val="000000"/>
                <w:sz w:val="28"/>
              </w:rPr>
            </w:pPr>
            <w:r w:rsidRPr="0063093E">
              <w:rPr>
                <w:rFonts w:ascii="Times New Roman" w:hAnsi="Times New Roman"/>
                <w:b/>
                <w:color w:val="000000"/>
                <w:sz w:val="28"/>
              </w:rPr>
              <w:t xml:space="preserve">Ngày dạy : </w:t>
            </w:r>
            <w:r w:rsidR="001F48C9" w:rsidRPr="0063093E">
              <w:rPr>
                <w:rFonts w:ascii="Times New Roman" w:hAnsi="Times New Roman"/>
                <w:b/>
                <w:color w:val="000000"/>
                <w:sz w:val="28"/>
              </w:rPr>
              <w:t>03/10/18</w:t>
            </w:r>
          </w:p>
        </w:tc>
      </w:tr>
    </w:tbl>
    <w:p w14:paraId="5BDD50D9" w14:textId="77777777" w:rsidR="00A70B92" w:rsidRPr="0063093E" w:rsidRDefault="00A70B92" w:rsidP="00A70B92">
      <w:pPr>
        <w:tabs>
          <w:tab w:val="left" w:pos="8040"/>
        </w:tabs>
        <w:ind w:right="-58"/>
        <w:rPr>
          <w:rFonts w:ascii="Times New Roman" w:hAnsi="Times New Roman"/>
          <w:b/>
          <w:sz w:val="28"/>
          <w:szCs w:val="28"/>
          <w:u w:val="single"/>
        </w:rPr>
      </w:pPr>
      <w:r w:rsidRPr="0063093E">
        <w:rPr>
          <w:rFonts w:ascii="Times New Roman" w:hAnsi="Times New Roman"/>
          <w:b/>
          <w:sz w:val="28"/>
          <w:szCs w:val="28"/>
        </w:rPr>
        <w:tab/>
      </w:r>
      <w:r w:rsidRPr="0063093E">
        <w:rPr>
          <w:rFonts w:ascii="Times New Roman" w:hAnsi="Times New Roman"/>
          <w:sz w:val="28"/>
          <w:szCs w:val="28"/>
        </w:rPr>
        <w:t xml:space="preserve">                                                                                                                                                                            </w:t>
      </w:r>
      <w:r w:rsidRPr="0063093E">
        <w:rPr>
          <w:rFonts w:ascii="Times New Roman" w:hAnsi="Times New Roman"/>
          <w:b/>
          <w:sz w:val="28"/>
          <w:szCs w:val="28"/>
        </w:rPr>
        <w:t xml:space="preserve">                            </w:t>
      </w:r>
      <w:r w:rsidRPr="0063093E">
        <w:rPr>
          <w:rFonts w:ascii="Times New Roman" w:hAnsi="Times New Roman"/>
          <w:sz w:val="28"/>
          <w:szCs w:val="28"/>
        </w:rPr>
        <w:t>I</w:t>
      </w:r>
      <w:r w:rsidRPr="0063093E">
        <w:rPr>
          <w:rFonts w:ascii="Times New Roman" w:hAnsi="Times New Roman"/>
          <w:b/>
          <w:sz w:val="28"/>
          <w:szCs w:val="28"/>
        </w:rPr>
        <w:t xml:space="preserve">. </w:t>
      </w:r>
      <w:r w:rsidRPr="0063093E">
        <w:rPr>
          <w:rFonts w:ascii="Times New Roman" w:hAnsi="Times New Roman"/>
          <w:b/>
          <w:sz w:val="28"/>
          <w:szCs w:val="28"/>
          <w:u w:val="single"/>
        </w:rPr>
        <w:t>Mục tiêu bài học</w:t>
      </w:r>
      <w:r w:rsidRPr="0063093E">
        <w:rPr>
          <w:rFonts w:ascii="Times New Roman" w:hAnsi="Times New Roman"/>
          <w:sz w:val="28"/>
          <w:szCs w:val="28"/>
        </w:rPr>
        <w:t>:</w:t>
      </w:r>
    </w:p>
    <w:p w14:paraId="54737A82" w14:textId="77777777" w:rsidR="00A70B92" w:rsidRPr="0063093E" w:rsidRDefault="00A70B92" w:rsidP="00A70B92">
      <w:pPr>
        <w:ind w:right="-58"/>
        <w:rPr>
          <w:rFonts w:ascii="Times New Roman" w:hAnsi="Times New Roman"/>
          <w:sz w:val="28"/>
          <w:szCs w:val="28"/>
        </w:rPr>
      </w:pPr>
      <w:r w:rsidRPr="0063093E">
        <w:rPr>
          <w:rFonts w:ascii="Times New Roman" w:hAnsi="Times New Roman"/>
          <w:sz w:val="28"/>
          <w:szCs w:val="28"/>
        </w:rPr>
        <w:t>1</w:t>
      </w:r>
      <w:r w:rsidRPr="0063093E">
        <w:rPr>
          <w:rFonts w:ascii="Times New Roman" w:hAnsi="Times New Roman"/>
          <w:b/>
          <w:sz w:val="28"/>
          <w:szCs w:val="28"/>
        </w:rPr>
        <w:t xml:space="preserve">. </w:t>
      </w:r>
      <w:r w:rsidRPr="0063093E">
        <w:rPr>
          <w:rFonts w:ascii="Times New Roman" w:hAnsi="Times New Roman"/>
          <w:b/>
          <w:sz w:val="28"/>
          <w:szCs w:val="28"/>
          <w:u w:val="single"/>
        </w:rPr>
        <w:t>Kiến thức</w:t>
      </w:r>
      <w:r w:rsidRPr="0063093E">
        <w:rPr>
          <w:rFonts w:ascii="Times New Roman" w:hAnsi="Times New Roman"/>
          <w:sz w:val="28"/>
          <w:szCs w:val="28"/>
        </w:rPr>
        <w:t xml:space="preserve"> : Học sinh nắm được:</w:t>
      </w:r>
    </w:p>
    <w:p w14:paraId="6D2FB9B8" w14:textId="77777777" w:rsidR="00A70B92" w:rsidRPr="0063093E" w:rsidRDefault="00A70B92" w:rsidP="00A70B92">
      <w:pPr>
        <w:ind w:right="-58" w:firstLine="720"/>
        <w:rPr>
          <w:rFonts w:ascii="Times New Roman" w:hAnsi="Times New Roman"/>
          <w:sz w:val="28"/>
          <w:szCs w:val="28"/>
        </w:rPr>
      </w:pPr>
      <w:r w:rsidRPr="0063093E">
        <w:rPr>
          <w:rFonts w:ascii="Times New Roman" w:hAnsi="Times New Roman"/>
          <w:sz w:val="28"/>
          <w:szCs w:val="28"/>
        </w:rPr>
        <w:t>Trình bày và giải thích được một số đặc điểm  nổi bật của dân cư xã hội châu Á:</w:t>
      </w:r>
    </w:p>
    <w:p w14:paraId="5AF4C8A5" w14:textId="77777777" w:rsidR="00A70B92" w:rsidRPr="0063093E" w:rsidRDefault="00A70B92" w:rsidP="00A70B92">
      <w:pPr>
        <w:ind w:right="-58" w:firstLine="720"/>
        <w:rPr>
          <w:rFonts w:ascii="Times New Roman" w:hAnsi="Times New Roman"/>
          <w:sz w:val="28"/>
          <w:szCs w:val="28"/>
        </w:rPr>
      </w:pPr>
      <w:r w:rsidRPr="0063093E">
        <w:rPr>
          <w:rFonts w:ascii="Times New Roman" w:hAnsi="Times New Roman"/>
          <w:sz w:val="28"/>
          <w:szCs w:val="28"/>
        </w:rPr>
        <w:t>- Châu Á có số dân đông nhất so với các châu lục khác, mức độ tăng dân số đạt mức trung bình thế giới.</w:t>
      </w:r>
    </w:p>
    <w:p w14:paraId="7BC24511" w14:textId="77777777" w:rsidR="00A70B92" w:rsidRPr="0063093E" w:rsidRDefault="00A70B92" w:rsidP="00A70B92">
      <w:pPr>
        <w:ind w:right="-58" w:firstLine="720"/>
        <w:rPr>
          <w:rFonts w:ascii="Times New Roman" w:hAnsi="Times New Roman"/>
          <w:sz w:val="28"/>
          <w:szCs w:val="28"/>
        </w:rPr>
      </w:pPr>
      <w:r w:rsidRPr="0063093E">
        <w:rPr>
          <w:rFonts w:ascii="Times New Roman" w:hAnsi="Times New Roman"/>
          <w:sz w:val="28"/>
          <w:szCs w:val="28"/>
        </w:rPr>
        <w:t xml:space="preserve">- Sự da dạng và phân bố các chủng tộc sinh sống ở Châu Á. </w:t>
      </w:r>
    </w:p>
    <w:p w14:paraId="66E0A94A" w14:textId="77777777" w:rsidR="00A70B92" w:rsidRPr="0063093E" w:rsidRDefault="00A70B92" w:rsidP="00A70B92">
      <w:pPr>
        <w:ind w:right="-58" w:firstLine="720"/>
        <w:rPr>
          <w:rFonts w:ascii="Times New Roman" w:hAnsi="Times New Roman"/>
          <w:sz w:val="28"/>
          <w:szCs w:val="28"/>
        </w:rPr>
      </w:pPr>
      <w:r w:rsidRPr="0063093E">
        <w:rPr>
          <w:rFonts w:ascii="Times New Roman" w:hAnsi="Times New Roman"/>
          <w:sz w:val="28"/>
          <w:szCs w:val="28"/>
        </w:rPr>
        <w:t>- Biết tên và sự phân bố chủ yếu các tôn giáo lớn của Châu Á.</w:t>
      </w:r>
    </w:p>
    <w:p w14:paraId="53CB6F59" w14:textId="77777777" w:rsidR="00A70B92" w:rsidRPr="0063093E" w:rsidRDefault="00A70B92" w:rsidP="00A70B92">
      <w:pPr>
        <w:ind w:right="-58"/>
        <w:rPr>
          <w:rFonts w:ascii="Times New Roman" w:hAnsi="Times New Roman"/>
          <w:sz w:val="28"/>
          <w:szCs w:val="28"/>
        </w:rPr>
      </w:pPr>
      <w:r w:rsidRPr="0063093E">
        <w:rPr>
          <w:rFonts w:ascii="Times New Roman" w:hAnsi="Times New Roman"/>
          <w:sz w:val="28"/>
          <w:szCs w:val="28"/>
        </w:rPr>
        <w:t xml:space="preserve">2. </w:t>
      </w:r>
      <w:r w:rsidRPr="0063093E">
        <w:rPr>
          <w:rFonts w:ascii="Times New Roman" w:hAnsi="Times New Roman"/>
          <w:b/>
          <w:sz w:val="28"/>
          <w:szCs w:val="28"/>
          <w:u w:val="single"/>
        </w:rPr>
        <w:t>Kĩ năng</w:t>
      </w:r>
      <w:r w:rsidRPr="0063093E">
        <w:rPr>
          <w:rFonts w:ascii="Times New Roman" w:hAnsi="Times New Roman"/>
          <w:sz w:val="28"/>
          <w:szCs w:val="28"/>
        </w:rPr>
        <w:t xml:space="preserve"> : </w:t>
      </w:r>
    </w:p>
    <w:p w14:paraId="3E7B7FA6" w14:textId="77777777" w:rsidR="00A70B92" w:rsidRPr="0063093E" w:rsidRDefault="00A70B92" w:rsidP="00A70B92">
      <w:pPr>
        <w:ind w:right="-58"/>
        <w:rPr>
          <w:rFonts w:ascii="Times New Roman" w:hAnsi="Times New Roman"/>
          <w:sz w:val="28"/>
          <w:szCs w:val="28"/>
        </w:rPr>
      </w:pPr>
      <w:r w:rsidRPr="0063093E">
        <w:rPr>
          <w:rFonts w:ascii="Times New Roman" w:hAnsi="Times New Roman"/>
          <w:sz w:val="28"/>
          <w:szCs w:val="28"/>
        </w:rPr>
        <w:t xml:space="preserve"> </w:t>
      </w:r>
      <w:r w:rsidRPr="0063093E">
        <w:rPr>
          <w:rFonts w:ascii="Times New Roman" w:hAnsi="Times New Roman"/>
          <w:sz w:val="28"/>
          <w:szCs w:val="28"/>
        </w:rPr>
        <w:tab/>
        <w:t xml:space="preserve">- Rèn luyện và củng cố kĩ năng so sánh số dân giữa các châu lục, thấy rõ được sự gia tăng dân số. </w:t>
      </w:r>
    </w:p>
    <w:p w14:paraId="22DCE6BD" w14:textId="77777777" w:rsidR="00A70B92" w:rsidRPr="0063093E" w:rsidRDefault="00A70B92" w:rsidP="00A70B92">
      <w:pPr>
        <w:ind w:right="-58"/>
        <w:rPr>
          <w:rFonts w:ascii="Times New Roman" w:hAnsi="Times New Roman"/>
          <w:sz w:val="28"/>
          <w:szCs w:val="28"/>
        </w:rPr>
      </w:pPr>
      <w:r w:rsidRPr="0063093E">
        <w:rPr>
          <w:rFonts w:ascii="Times New Roman" w:hAnsi="Times New Roman"/>
          <w:sz w:val="28"/>
          <w:szCs w:val="28"/>
        </w:rPr>
        <w:t xml:space="preserve">3. </w:t>
      </w:r>
      <w:r w:rsidRPr="0063093E">
        <w:rPr>
          <w:rFonts w:ascii="Times New Roman" w:hAnsi="Times New Roman"/>
          <w:b/>
          <w:sz w:val="28"/>
          <w:szCs w:val="28"/>
          <w:u w:val="single"/>
        </w:rPr>
        <w:t>Thái độ</w:t>
      </w:r>
      <w:r w:rsidRPr="0063093E">
        <w:rPr>
          <w:rFonts w:ascii="Times New Roman" w:hAnsi="Times New Roman"/>
          <w:sz w:val="28"/>
          <w:szCs w:val="28"/>
        </w:rPr>
        <w:t xml:space="preserve"> :</w:t>
      </w:r>
    </w:p>
    <w:p w14:paraId="0F8C9590" w14:textId="77777777" w:rsidR="00A70B92" w:rsidRPr="0063093E" w:rsidRDefault="00A70B92" w:rsidP="00A70B92">
      <w:pPr>
        <w:ind w:right="-58" w:firstLine="720"/>
        <w:rPr>
          <w:rFonts w:ascii="Times New Roman" w:hAnsi="Times New Roman"/>
          <w:sz w:val="28"/>
          <w:szCs w:val="28"/>
        </w:rPr>
      </w:pPr>
      <w:r w:rsidRPr="0063093E">
        <w:rPr>
          <w:rFonts w:ascii="Times New Roman" w:hAnsi="Times New Roman"/>
          <w:sz w:val="28"/>
          <w:szCs w:val="28"/>
        </w:rPr>
        <w:t>- Nhận thức được các nước châu Á có những nét tương đồng với nhau.</w:t>
      </w:r>
    </w:p>
    <w:p w14:paraId="1F5271EF" w14:textId="77777777" w:rsidR="00A70B92" w:rsidRPr="0063093E" w:rsidRDefault="00A70B92" w:rsidP="00A70B92">
      <w:pPr>
        <w:ind w:right="-58" w:firstLine="720"/>
        <w:rPr>
          <w:rFonts w:ascii="Times New Roman" w:hAnsi="Times New Roman"/>
          <w:b/>
          <w:sz w:val="28"/>
          <w:szCs w:val="28"/>
          <w:u w:val="single"/>
        </w:rPr>
      </w:pPr>
      <w:r w:rsidRPr="0063093E">
        <w:rPr>
          <w:rFonts w:ascii="Times New Roman" w:hAnsi="Times New Roman"/>
          <w:sz w:val="28"/>
          <w:szCs w:val="28"/>
        </w:rPr>
        <w:t>- Giao tiếp và tự nhận thức (HĐ1 ,2 ,3)</w:t>
      </w:r>
    </w:p>
    <w:p w14:paraId="38E98F47" w14:textId="77777777" w:rsidR="00A70B92" w:rsidRPr="0063093E" w:rsidRDefault="00A70B92" w:rsidP="00A70B92">
      <w:pPr>
        <w:ind w:right="-58" w:firstLine="720"/>
        <w:rPr>
          <w:rFonts w:ascii="Times New Roman" w:hAnsi="Times New Roman"/>
          <w:b/>
          <w:sz w:val="28"/>
          <w:szCs w:val="28"/>
          <w:u w:val="single"/>
        </w:rPr>
      </w:pPr>
      <w:r w:rsidRPr="0063093E">
        <w:rPr>
          <w:rFonts w:ascii="Times New Roman" w:hAnsi="Times New Roman"/>
          <w:sz w:val="28"/>
          <w:szCs w:val="28"/>
        </w:rPr>
        <w:t>- Khả năng tư duy , giải quyết vấn đề. (HĐ1,3)</w:t>
      </w:r>
    </w:p>
    <w:p w14:paraId="732A6C22" w14:textId="77777777" w:rsidR="00A70B92" w:rsidRPr="0063093E" w:rsidRDefault="00A70B92" w:rsidP="00A70B92">
      <w:pPr>
        <w:jc w:val="both"/>
        <w:rPr>
          <w:rFonts w:ascii="Times New Roman" w:hAnsi="Times New Roman"/>
          <w:b/>
          <w:sz w:val="28"/>
          <w:szCs w:val="28"/>
          <w:u w:val="single"/>
        </w:rPr>
      </w:pPr>
      <w:r w:rsidRPr="0063093E">
        <w:rPr>
          <w:rFonts w:ascii="Times New Roman" w:hAnsi="Times New Roman"/>
          <w:b/>
          <w:sz w:val="28"/>
          <w:szCs w:val="28"/>
        </w:rPr>
        <w:t xml:space="preserve">4. </w:t>
      </w:r>
      <w:r w:rsidRPr="0063093E">
        <w:rPr>
          <w:rFonts w:ascii="Times New Roman" w:hAnsi="Times New Roman"/>
          <w:b/>
          <w:sz w:val="28"/>
          <w:szCs w:val="28"/>
          <w:u w:val="single"/>
        </w:rPr>
        <w:t>Định hướng phát triển năng lực:</w:t>
      </w:r>
    </w:p>
    <w:p w14:paraId="3D835049" w14:textId="77777777" w:rsidR="00A70B92" w:rsidRPr="0063093E" w:rsidRDefault="00A70B92" w:rsidP="00A70B92">
      <w:pPr>
        <w:spacing w:line="20" w:lineRule="atLeast"/>
        <w:ind w:right="144" w:firstLine="720"/>
        <w:jc w:val="both"/>
        <w:rPr>
          <w:rFonts w:ascii="Times New Roman" w:hAnsi="Times New Roman"/>
          <w:color w:val="000000"/>
          <w:sz w:val="28"/>
          <w:szCs w:val="28"/>
        </w:rPr>
      </w:pPr>
      <w:r w:rsidRPr="0063093E">
        <w:rPr>
          <w:rFonts w:ascii="Times New Roman" w:hAnsi="Times New Roman"/>
          <w:color w:val="000000"/>
          <w:sz w:val="28"/>
          <w:szCs w:val="28"/>
        </w:rPr>
        <w:t>- Năng lực chung: tự học, giải quyết vấn đề, sáng tạo, tính toán, hợp tác, giải quyết vấn đề.</w:t>
      </w:r>
    </w:p>
    <w:p w14:paraId="71ABC4A0" w14:textId="77777777" w:rsidR="00A70B92" w:rsidRPr="0063093E" w:rsidRDefault="00A70B92" w:rsidP="00A70B92">
      <w:pPr>
        <w:ind w:firstLine="720"/>
        <w:jc w:val="both"/>
        <w:rPr>
          <w:rFonts w:ascii="Times New Roman" w:hAnsi="Times New Roman"/>
          <w:color w:val="000000"/>
          <w:sz w:val="28"/>
          <w:szCs w:val="28"/>
        </w:rPr>
      </w:pPr>
      <w:r w:rsidRPr="0063093E">
        <w:rPr>
          <w:rFonts w:ascii="Times New Roman" w:hAnsi="Times New Roman"/>
          <w:color w:val="000000"/>
          <w:sz w:val="28"/>
          <w:szCs w:val="28"/>
        </w:rPr>
        <w:t xml:space="preserve">- Năng lực chuyên biệt: sử dụng bản đồ, sử dụng tranh ảnh, số liệu thống kê. </w:t>
      </w:r>
    </w:p>
    <w:p w14:paraId="65A33299" w14:textId="77777777" w:rsidR="00A70B92" w:rsidRPr="0063093E" w:rsidRDefault="00A70B92" w:rsidP="00A70B92">
      <w:pPr>
        <w:ind w:right="-58"/>
        <w:rPr>
          <w:rFonts w:ascii="Times New Roman" w:hAnsi="Times New Roman"/>
          <w:b/>
          <w:sz w:val="28"/>
          <w:szCs w:val="28"/>
        </w:rPr>
      </w:pPr>
      <w:r w:rsidRPr="0063093E">
        <w:rPr>
          <w:rFonts w:ascii="Times New Roman" w:hAnsi="Times New Roman"/>
          <w:b/>
          <w:sz w:val="28"/>
          <w:szCs w:val="28"/>
        </w:rPr>
        <w:t xml:space="preserve">II. </w:t>
      </w:r>
      <w:r w:rsidRPr="0063093E">
        <w:rPr>
          <w:rFonts w:ascii="Times New Roman" w:hAnsi="Times New Roman"/>
          <w:b/>
          <w:sz w:val="28"/>
          <w:szCs w:val="28"/>
          <w:u w:val="single"/>
        </w:rPr>
        <w:t>Chuẩn bị:</w:t>
      </w:r>
      <w:r w:rsidRPr="0063093E">
        <w:rPr>
          <w:rFonts w:ascii="Times New Roman" w:hAnsi="Times New Roman"/>
          <w:b/>
          <w:sz w:val="28"/>
          <w:szCs w:val="28"/>
        </w:rPr>
        <w:t xml:space="preserve"> </w:t>
      </w:r>
    </w:p>
    <w:p w14:paraId="40D8F6D1" w14:textId="77777777" w:rsidR="00A70B92" w:rsidRPr="0063093E" w:rsidRDefault="00A70B92" w:rsidP="00A70B92">
      <w:pPr>
        <w:ind w:right="-58"/>
        <w:rPr>
          <w:rFonts w:ascii="Times New Roman" w:hAnsi="Times New Roman"/>
          <w:sz w:val="28"/>
          <w:szCs w:val="28"/>
        </w:rPr>
      </w:pPr>
      <w:r w:rsidRPr="0063093E">
        <w:rPr>
          <w:rFonts w:ascii="Times New Roman" w:hAnsi="Times New Roman"/>
          <w:b/>
          <w:sz w:val="28"/>
          <w:szCs w:val="28"/>
        </w:rPr>
        <w:t xml:space="preserve">1. </w:t>
      </w:r>
      <w:r w:rsidRPr="0063093E">
        <w:rPr>
          <w:rFonts w:ascii="Times New Roman" w:hAnsi="Times New Roman"/>
          <w:sz w:val="28"/>
          <w:szCs w:val="28"/>
        </w:rPr>
        <w:t>Giáo viên:</w:t>
      </w:r>
    </w:p>
    <w:p w14:paraId="5E818498" w14:textId="77777777" w:rsidR="00A70B92" w:rsidRPr="0063093E" w:rsidRDefault="00A70B92" w:rsidP="00A70B92">
      <w:pPr>
        <w:ind w:right="-58"/>
        <w:rPr>
          <w:rFonts w:ascii="Times New Roman" w:hAnsi="Times New Roman"/>
          <w:sz w:val="28"/>
          <w:szCs w:val="28"/>
        </w:rPr>
      </w:pPr>
      <w:r w:rsidRPr="0063093E">
        <w:rPr>
          <w:rFonts w:ascii="Times New Roman" w:hAnsi="Times New Roman"/>
          <w:sz w:val="28"/>
          <w:szCs w:val="28"/>
        </w:rPr>
        <w:t xml:space="preserve"> </w:t>
      </w:r>
      <w:r w:rsidRPr="0063093E">
        <w:rPr>
          <w:rFonts w:ascii="Times New Roman" w:hAnsi="Times New Roman"/>
          <w:sz w:val="28"/>
          <w:szCs w:val="28"/>
        </w:rPr>
        <w:tab/>
        <w:t>- Bản đồ các nước trên thế giới.</w:t>
      </w:r>
    </w:p>
    <w:p w14:paraId="29C89ECD" w14:textId="77777777" w:rsidR="00A70B92" w:rsidRPr="0063093E" w:rsidRDefault="00A70B92" w:rsidP="00A70B92">
      <w:pPr>
        <w:ind w:right="-58"/>
        <w:rPr>
          <w:rFonts w:ascii="Times New Roman" w:hAnsi="Times New Roman"/>
          <w:sz w:val="28"/>
          <w:szCs w:val="28"/>
        </w:rPr>
      </w:pPr>
      <w:r w:rsidRPr="0063093E">
        <w:rPr>
          <w:rFonts w:ascii="Times New Roman" w:hAnsi="Times New Roman"/>
          <w:sz w:val="28"/>
          <w:szCs w:val="28"/>
        </w:rPr>
        <w:t xml:space="preserve"> </w:t>
      </w:r>
      <w:r w:rsidRPr="0063093E">
        <w:rPr>
          <w:rFonts w:ascii="Times New Roman" w:hAnsi="Times New Roman"/>
          <w:sz w:val="28"/>
          <w:szCs w:val="28"/>
        </w:rPr>
        <w:tab/>
        <w:t>- Lược đồ, tranh ảnh, tài liệu về cư dân - Các chủng tộc châu Á</w:t>
      </w:r>
    </w:p>
    <w:p w14:paraId="1080E150" w14:textId="77777777" w:rsidR="00A70B92" w:rsidRPr="0063093E" w:rsidRDefault="00A70B92" w:rsidP="00A70B92">
      <w:pPr>
        <w:ind w:right="-58"/>
        <w:rPr>
          <w:rFonts w:ascii="Times New Roman" w:hAnsi="Times New Roman"/>
          <w:sz w:val="28"/>
          <w:szCs w:val="28"/>
        </w:rPr>
      </w:pPr>
      <w:r w:rsidRPr="0063093E">
        <w:rPr>
          <w:rFonts w:ascii="Times New Roman" w:hAnsi="Times New Roman"/>
          <w:sz w:val="28"/>
          <w:szCs w:val="28"/>
        </w:rPr>
        <w:t xml:space="preserve"> </w:t>
      </w:r>
      <w:r w:rsidRPr="0063093E">
        <w:rPr>
          <w:rFonts w:ascii="Times New Roman" w:hAnsi="Times New Roman"/>
          <w:sz w:val="28"/>
          <w:szCs w:val="28"/>
        </w:rPr>
        <w:tab/>
        <w:t>- Tranh ảnh, tài liệu nói về đặc điểm  các tôn giáo lớn châu Á.</w:t>
      </w:r>
    </w:p>
    <w:p w14:paraId="3B506E70" w14:textId="77777777" w:rsidR="00A70B92" w:rsidRPr="0063093E" w:rsidRDefault="00A70B92" w:rsidP="00A70B92">
      <w:pPr>
        <w:ind w:right="-58"/>
        <w:rPr>
          <w:rFonts w:ascii="Times New Roman" w:hAnsi="Times New Roman"/>
          <w:sz w:val="28"/>
          <w:szCs w:val="28"/>
        </w:rPr>
      </w:pPr>
      <w:r w:rsidRPr="0063093E">
        <w:rPr>
          <w:rFonts w:ascii="Times New Roman" w:hAnsi="Times New Roman"/>
          <w:b/>
          <w:sz w:val="28"/>
          <w:szCs w:val="28"/>
        </w:rPr>
        <w:t>2.</w:t>
      </w:r>
      <w:r w:rsidRPr="0063093E">
        <w:rPr>
          <w:rFonts w:ascii="Times New Roman" w:hAnsi="Times New Roman"/>
          <w:sz w:val="28"/>
          <w:szCs w:val="28"/>
        </w:rPr>
        <w:t xml:space="preserve"> Học sinh:</w:t>
      </w:r>
    </w:p>
    <w:p w14:paraId="17A99741" w14:textId="77777777" w:rsidR="00A70B92" w:rsidRPr="0063093E" w:rsidRDefault="00A70B92" w:rsidP="00A70B92">
      <w:pPr>
        <w:ind w:right="-58" w:firstLine="720"/>
        <w:rPr>
          <w:rFonts w:ascii="Times New Roman" w:hAnsi="Times New Roman"/>
          <w:sz w:val="28"/>
          <w:szCs w:val="28"/>
        </w:rPr>
      </w:pPr>
      <w:r w:rsidRPr="0063093E">
        <w:rPr>
          <w:rFonts w:ascii="Times New Roman" w:hAnsi="Times New Roman"/>
          <w:sz w:val="28"/>
          <w:szCs w:val="28"/>
        </w:rPr>
        <w:t>- SGK, vở ghi, tập bản đồ 8.</w:t>
      </w:r>
    </w:p>
    <w:p w14:paraId="601C66E9" w14:textId="77777777" w:rsidR="00A70B92" w:rsidRPr="0063093E" w:rsidRDefault="00A70B92" w:rsidP="00A70B92">
      <w:pPr>
        <w:ind w:right="-58"/>
        <w:rPr>
          <w:rFonts w:ascii="Times New Roman" w:hAnsi="Times New Roman"/>
          <w:b/>
          <w:sz w:val="28"/>
          <w:szCs w:val="28"/>
        </w:rPr>
      </w:pPr>
      <w:r w:rsidRPr="0063093E">
        <w:rPr>
          <w:rFonts w:ascii="Times New Roman" w:hAnsi="Times New Roman"/>
          <w:b/>
          <w:sz w:val="28"/>
          <w:szCs w:val="28"/>
        </w:rPr>
        <w:t xml:space="preserve">III. </w:t>
      </w:r>
      <w:r w:rsidRPr="0063093E">
        <w:rPr>
          <w:rFonts w:ascii="Times New Roman" w:hAnsi="Times New Roman"/>
          <w:b/>
          <w:sz w:val="28"/>
          <w:szCs w:val="28"/>
          <w:u w:val="single"/>
        </w:rPr>
        <w:t>Tổ chức các hoạt động học tập</w:t>
      </w:r>
      <w:r w:rsidRPr="0063093E">
        <w:rPr>
          <w:rFonts w:ascii="Times New Roman" w:hAnsi="Times New Roman"/>
          <w:b/>
          <w:sz w:val="28"/>
          <w:szCs w:val="28"/>
        </w:rPr>
        <w:t>:</w:t>
      </w:r>
    </w:p>
    <w:p w14:paraId="3CA4F1BB" w14:textId="77777777" w:rsidR="00A70B92" w:rsidRPr="0063093E" w:rsidRDefault="00A70B92" w:rsidP="006F5D84">
      <w:pPr>
        <w:numPr>
          <w:ilvl w:val="0"/>
          <w:numId w:val="15"/>
        </w:numPr>
        <w:ind w:right="-58"/>
        <w:rPr>
          <w:rFonts w:ascii="Times New Roman" w:hAnsi="Times New Roman"/>
          <w:b/>
          <w:sz w:val="28"/>
          <w:szCs w:val="28"/>
          <w:u w:val="single"/>
        </w:rPr>
      </w:pPr>
      <w:r w:rsidRPr="0063093E">
        <w:rPr>
          <w:rFonts w:ascii="Times New Roman" w:hAnsi="Times New Roman"/>
          <w:b/>
          <w:sz w:val="28"/>
          <w:szCs w:val="28"/>
          <w:u w:val="single"/>
        </w:rPr>
        <w:t>HOẠT ĐỘNG KHỞI ĐỘNG:</w:t>
      </w:r>
    </w:p>
    <w:p w14:paraId="1EDA5ACB" w14:textId="77777777" w:rsidR="00A70B92" w:rsidRPr="0063093E" w:rsidRDefault="00A70B92" w:rsidP="00A70B92">
      <w:pPr>
        <w:ind w:left="360" w:right="-58" w:firstLine="360"/>
        <w:rPr>
          <w:rFonts w:ascii="Times New Roman" w:hAnsi="Times New Roman"/>
          <w:sz w:val="28"/>
          <w:szCs w:val="28"/>
        </w:rPr>
      </w:pPr>
      <w:r w:rsidRPr="0063093E">
        <w:rPr>
          <w:rFonts w:ascii="Times New Roman" w:hAnsi="Times New Roman"/>
          <w:sz w:val="28"/>
          <w:szCs w:val="28"/>
        </w:rPr>
        <w:t>“Giới thiệu sơ lược về dân cư, xã hội châu Á”</w:t>
      </w:r>
    </w:p>
    <w:p w14:paraId="39D9D8A4" w14:textId="77777777" w:rsidR="00A70B92" w:rsidRPr="0063093E" w:rsidRDefault="00A70B92" w:rsidP="00A70B92">
      <w:pPr>
        <w:ind w:right="-58"/>
        <w:rPr>
          <w:rFonts w:ascii="Times New Roman" w:hAnsi="Times New Roman"/>
          <w:sz w:val="28"/>
          <w:szCs w:val="28"/>
        </w:rPr>
      </w:pPr>
      <w:r w:rsidRPr="0063093E">
        <w:rPr>
          <w:rFonts w:ascii="Times New Roman" w:hAnsi="Times New Roman"/>
          <w:sz w:val="28"/>
          <w:szCs w:val="28"/>
        </w:rPr>
        <w:t xml:space="preserve">     1. </w:t>
      </w:r>
      <w:r w:rsidRPr="0063093E">
        <w:rPr>
          <w:rFonts w:ascii="Times New Roman" w:hAnsi="Times New Roman"/>
          <w:sz w:val="28"/>
          <w:szCs w:val="28"/>
          <w:u w:val="single"/>
        </w:rPr>
        <w:t>Mục tiêu</w:t>
      </w:r>
      <w:r w:rsidRPr="0063093E">
        <w:rPr>
          <w:rFonts w:ascii="Times New Roman" w:hAnsi="Times New Roman"/>
          <w:sz w:val="28"/>
          <w:szCs w:val="28"/>
        </w:rPr>
        <w:t xml:space="preserve">: </w:t>
      </w:r>
    </w:p>
    <w:p w14:paraId="7558DC93" w14:textId="77777777" w:rsidR="00A70B92" w:rsidRPr="0063093E" w:rsidRDefault="00A70B92" w:rsidP="00A70B92">
      <w:pPr>
        <w:ind w:right="-58"/>
        <w:rPr>
          <w:rFonts w:ascii="Times New Roman" w:hAnsi="Times New Roman"/>
          <w:sz w:val="28"/>
          <w:szCs w:val="28"/>
        </w:rPr>
      </w:pPr>
      <w:r w:rsidRPr="0063093E">
        <w:rPr>
          <w:rFonts w:ascii="Times New Roman" w:hAnsi="Times New Roman"/>
          <w:sz w:val="28"/>
          <w:szCs w:val="28"/>
        </w:rPr>
        <w:t xml:space="preserve">     </w:t>
      </w:r>
      <w:r w:rsidRPr="0063093E">
        <w:rPr>
          <w:rFonts w:ascii="Times New Roman" w:hAnsi="Times New Roman"/>
          <w:sz w:val="28"/>
          <w:szCs w:val="28"/>
        </w:rPr>
        <w:tab/>
        <w:t>- Học sinh nắm được một số đặc điểm về dân cư, tôn giáo của châu Á, vận dụng vốn hiểu biết về các nội dung đó, sử dụng kĩ năng đọc tranh ảnh để nhận biết nhằm tạo hứng thú trong học tập.</w:t>
      </w:r>
    </w:p>
    <w:p w14:paraId="6D12DACD" w14:textId="77777777" w:rsidR="00A70B92" w:rsidRPr="0063093E" w:rsidRDefault="00A70B92" w:rsidP="006F5D84">
      <w:pPr>
        <w:numPr>
          <w:ilvl w:val="0"/>
          <w:numId w:val="18"/>
        </w:numPr>
        <w:ind w:right="-58"/>
        <w:rPr>
          <w:rFonts w:ascii="Times New Roman" w:hAnsi="Times New Roman"/>
          <w:sz w:val="28"/>
          <w:szCs w:val="28"/>
        </w:rPr>
      </w:pPr>
      <w:r w:rsidRPr="0063093E">
        <w:rPr>
          <w:rFonts w:ascii="Times New Roman" w:hAnsi="Times New Roman"/>
          <w:sz w:val="28"/>
          <w:szCs w:val="28"/>
          <w:u w:val="single"/>
        </w:rPr>
        <w:t>Phương pháp- kĩ thuật</w:t>
      </w:r>
      <w:r w:rsidRPr="0063093E">
        <w:rPr>
          <w:rFonts w:ascii="Times New Roman" w:hAnsi="Times New Roman"/>
          <w:sz w:val="28"/>
          <w:szCs w:val="28"/>
        </w:rPr>
        <w:t>:</w:t>
      </w:r>
    </w:p>
    <w:p w14:paraId="0760DDCB" w14:textId="77777777" w:rsidR="00A70B92" w:rsidRPr="0063093E" w:rsidRDefault="00A70B92" w:rsidP="00A70B92">
      <w:pPr>
        <w:ind w:left="360" w:right="-58" w:firstLine="360"/>
        <w:rPr>
          <w:rFonts w:ascii="Times New Roman" w:hAnsi="Times New Roman"/>
          <w:sz w:val="28"/>
          <w:szCs w:val="28"/>
        </w:rPr>
      </w:pPr>
      <w:r w:rsidRPr="0063093E">
        <w:rPr>
          <w:rFonts w:ascii="Times New Roman" w:hAnsi="Times New Roman"/>
          <w:sz w:val="28"/>
          <w:szCs w:val="28"/>
        </w:rPr>
        <w:t>- Vấn đáp qua tranh ảnh- cá nhân, thảo luận cặp.</w:t>
      </w:r>
    </w:p>
    <w:p w14:paraId="2A2956D7" w14:textId="77777777" w:rsidR="00A70B92" w:rsidRPr="0063093E" w:rsidRDefault="00A70B92" w:rsidP="006F5D84">
      <w:pPr>
        <w:numPr>
          <w:ilvl w:val="0"/>
          <w:numId w:val="16"/>
        </w:numPr>
        <w:ind w:right="-58"/>
        <w:rPr>
          <w:rFonts w:ascii="Times New Roman" w:hAnsi="Times New Roman"/>
          <w:sz w:val="28"/>
          <w:szCs w:val="28"/>
        </w:rPr>
      </w:pPr>
      <w:r w:rsidRPr="0063093E">
        <w:rPr>
          <w:rFonts w:ascii="Times New Roman" w:hAnsi="Times New Roman"/>
          <w:sz w:val="28"/>
          <w:szCs w:val="28"/>
          <w:u w:val="single"/>
        </w:rPr>
        <w:t>Phương tiện</w:t>
      </w:r>
      <w:r w:rsidRPr="0063093E">
        <w:rPr>
          <w:rFonts w:ascii="Times New Roman" w:hAnsi="Times New Roman"/>
          <w:sz w:val="28"/>
          <w:szCs w:val="28"/>
        </w:rPr>
        <w:t>:</w:t>
      </w:r>
    </w:p>
    <w:p w14:paraId="0EF54263" w14:textId="77777777" w:rsidR="00A70B92" w:rsidRPr="0063093E" w:rsidRDefault="00A70B92" w:rsidP="00A70B92">
      <w:pPr>
        <w:ind w:left="720" w:right="-58"/>
        <w:rPr>
          <w:rFonts w:ascii="Times New Roman" w:hAnsi="Times New Roman"/>
          <w:sz w:val="28"/>
          <w:szCs w:val="28"/>
        </w:rPr>
      </w:pPr>
      <w:r w:rsidRPr="0063093E">
        <w:rPr>
          <w:rFonts w:ascii="Times New Roman" w:hAnsi="Times New Roman"/>
          <w:sz w:val="28"/>
          <w:szCs w:val="28"/>
        </w:rPr>
        <w:t>- Một số tranh ảnh về các chủng tộc, các tôn giáo ở châu Á…</w:t>
      </w:r>
    </w:p>
    <w:p w14:paraId="72007FFE" w14:textId="77777777" w:rsidR="00A70B92" w:rsidRPr="0063093E" w:rsidRDefault="00A70B92" w:rsidP="006F5D84">
      <w:pPr>
        <w:numPr>
          <w:ilvl w:val="0"/>
          <w:numId w:val="16"/>
        </w:numPr>
        <w:ind w:right="-58"/>
        <w:rPr>
          <w:rFonts w:ascii="Times New Roman" w:hAnsi="Times New Roman"/>
          <w:sz w:val="28"/>
          <w:szCs w:val="28"/>
        </w:rPr>
      </w:pPr>
      <w:r w:rsidRPr="0063093E">
        <w:rPr>
          <w:rFonts w:ascii="Times New Roman" w:hAnsi="Times New Roman"/>
          <w:sz w:val="28"/>
          <w:szCs w:val="28"/>
          <w:u w:val="single"/>
        </w:rPr>
        <w:t>Các bước hoạt động</w:t>
      </w:r>
      <w:r w:rsidRPr="0063093E">
        <w:rPr>
          <w:rFonts w:ascii="Times New Roman" w:hAnsi="Times New Roman"/>
          <w:sz w:val="28"/>
          <w:szCs w:val="28"/>
        </w:rPr>
        <w:t>:</w:t>
      </w:r>
    </w:p>
    <w:p w14:paraId="183B1DAD" w14:textId="77777777" w:rsidR="00A70B92" w:rsidRPr="0063093E" w:rsidRDefault="00A70B92" w:rsidP="00A70B92">
      <w:pPr>
        <w:ind w:left="360" w:right="-58"/>
        <w:rPr>
          <w:rFonts w:ascii="Times New Roman" w:hAnsi="Times New Roman"/>
          <w:sz w:val="28"/>
          <w:szCs w:val="28"/>
        </w:rPr>
      </w:pPr>
      <w:r w:rsidRPr="0063093E">
        <w:rPr>
          <w:rFonts w:ascii="Times New Roman" w:hAnsi="Times New Roman"/>
          <w:b/>
          <w:sz w:val="28"/>
          <w:szCs w:val="28"/>
        </w:rPr>
        <w:t>Bước 1</w:t>
      </w:r>
      <w:r w:rsidRPr="0063093E">
        <w:rPr>
          <w:rFonts w:ascii="Times New Roman" w:hAnsi="Times New Roman"/>
          <w:i/>
          <w:sz w:val="28"/>
          <w:szCs w:val="28"/>
        </w:rPr>
        <w:t>:</w:t>
      </w:r>
      <w:r w:rsidRPr="0063093E">
        <w:rPr>
          <w:rFonts w:ascii="Times New Roman" w:hAnsi="Times New Roman"/>
          <w:sz w:val="28"/>
          <w:szCs w:val="28"/>
        </w:rPr>
        <w:t xml:space="preserve"> Giao nhiệm vụ</w:t>
      </w:r>
    </w:p>
    <w:p w14:paraId="2EEE26A1" w14:textId="77777777" w:rsidR="00A70B92" w:rsidRPr="0063093E" w:rsidRDefault="00A70B92" w:rsidP="00A70B92">
      <w:pPr>
        <w:ind w:left="360" w:right="-58" w:firstLine="360"/>
        <w:rPr>
          <w:rFonts w:ascii="Times New Roman" w:hAnsi="Times New Roman"/>
          <w:sz w:val="28"/>
          <w:szCs w:val="28"/>
        </w:rPr>
      </w:pPr>
      <w:r w:rsidRPr="0063093E">
        <w:rPr>
          <w:rFonts w:ascii="Times New Roman" w:hAnsi="Times New Roman"/>
          <w:sz w:val="28"/>
          <w:szCs w:val="28"/>
        </w:rPr>
        <w:t>- Giáo viên cung cấp một số hình ảnh về các chủng tộc, tôn giáo ở châu Á và yêu cầu học sinh nhận biết (cặp đôi):</w:t>
      </w:r>
    </w:p>
    <w:p w14:paraId="014CAB7C" w14:textId="77777777" w:rsidR="00A70B92" w:rsidRPr="0063093E" w:rsidRDefault="00A70B92" w:rsidP="00A70B92">
      <w:pPr>
        <w:ind w:left="360" w:right="-58" w:firstLine="360"/>
        <w:rPr>
          <w:rFonts w:ascii="Times New Roman" w:hAnsi="Times New Roman"/>
          <w:sz w:val="28"/>
          <w:szCs w:val="28"/>
        </w:rPr>
      </w:pPr>
      <w:r w:rsidRPr="0063093E">
        <w:rPr>
          <w:rFonts w:ascii="Times New Roman" w:hAnsi="Times New Roman"/>
          <w:i/>
          <w:sz w:val="28"/>
          <w:szCs w:val="28"/>
        </w:rPr>
        <w:t>Ví dụ 1:</w:t>
      </w:r>
      <w:r w:rsidRPr="0063093E">
        <w:rPr>
          <w:rFonts w:ascii="Times New Roman" w:hAnsi="Times New Roman"/>
          <w:sz w:val="28"/>
          <w:szCs w:val="28"/>
        </w:rPr>
        <w:t xml:space="preserve"> Trong các hình ảnh dưới đây, mỗi hình tương ứng với chủng tộc nào? Em biết gì về chủng tộc đó?</w:t>
      </w:r>
    </w:p>
    <w:p w14:paraId="755B61FA" w14:textId="31B07194" w:rsidR="00A70B92" w:rsidRPr="0063093E" w:rsidRDefault="00A70B92" w:rsidP="00A70B92">
      <w:pPr>
        <w:ind w:left="360" w:right="-58"/>
        <w:rPr>
          <w:rFonts w:ascii="Times New Roman" w:hAnsi="Times New Roman"/>
        </w:rPr>
      </w:pPr>
      <w:r w:rsidRPr="0063093E">
        <w:rPr>
          <w:rFonts w:ascii="Times New Roman" w:hAnsi="Times New Roman"/>
        </w:rPr>
        <w:lastRenderedPageBreak/>
        <w:tab/>
      </w:r>
      <w:r w:rsidRPr="0063093E">
        <w:rPr>
          <w:rFonts w:ascii="Times New Roman" w:hAnsi="Times New Roman"/>
        </w:rPr>
        <w:tab/>
      </w:r>
      <w:r w:rsidRPr="0063093E">
        <w:rPr>
          <w:rFonts w:ascii="Times New Roman" w:hAnsi="Times New Roman"/>
        </w:rPr>
        <w:tab/>
      </w:r>
      <w:r w:rsidRPr="0063093E">
        <w:rPr>
          <w:rFonts w:ascii="Times New Roman" w:hAnsi="Times New Roman"/>
        </w:rPr>
        <w:tab/>
      </w:r>
      <w:r w:rsidRPr="0063093E">
        <w:rPr>
          <w:rFonts w:ascii="Times New Roman" w:hAnsi="Times New Roman"/>
        </w:rPr>
        <w:tab/>
      </w:r>
      <w:r w:rsidRPr="0063093E">
        <w:rPr>
          <w:rFonts w:ascii="Times New Roman" w:hAnsi="Times New Roman"/>
        </w:rPr>
        <w:tab/>
      </w:r>
      <w:r w:rsidRPr="0063093E">
        <w:rPr>
          <w:rFonts w:ascii="Times New Roman" w:hAnsi="Times New Roman"/>
        </w:rPr>
        <w:tab/>
      </w:r>
      <w:r w:rsidRPr="0063093E">
        <w:rPr>
          <w:rFonts w:ascii="Times New Roman" w:hAnsi="Times New Roman"/>
        </w:rPr>
        <w:tab/>
      </w:r>
      <w:r w:rsidRPr="0063093E">
        <w:rPr>
          <w:rFonts w:ascii="Times New Roman" w:hAnsi="Times New Roman"/>
        </w:rPr>
        <w:tab/>
      </w:r>
      <w:r w:rsidRPr="0063093E">
        <w:rPr>
          <w:rFonts w:ascii="Times New Roman" w:hAnsi="Times New Roman"/>
        </w:rPr>
        <w:tab/>
        <w:t xml:space="preserve">                                                                                     </w:t>
      </w:r>
      <w:r w:rsidRPr="0063093E">
        <w:rPr>
          <w:rFonts w:ascii="Times New Roman" w:hAnsi="Times New Roman"/>
          <w:noProof/>
        </w:rPr>
        <w:drawing>
          <wp:inline distT="0" distB="0" distL="0" distR="0" wp14:anchorId="28BB1204" wp14:editId="5B8FAB6E">
            <wp:extent cx="1819275" cy="1485900"/>
            <wp:effectExtent l="0" t="0" r="9525" b="0"/>
            <wp:docPr id="13" name="Picture 13" descr="Kết quả hình ảnh cho hình ảnh về người 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quả hình ảnh cho hình ảnh về người Ir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9275" cy="1485900"/>
                    </a:xfrm>
                    <a:prstGeom prst="rect">
                      <a:avLst/>
                    </a:prstGeom>
                    <a:noFill/>
                    <a:ln>
                      <a:noFill/>
                    </a:ln>
                  </pic:spPr>
                </pic:pic>
              </a:graphicData>
            </a:graphic>
          </wp:inline>
        </w:drawing>
      </w:r>
      <w:r w:rsidRPr="0063093E">
        <w:rPr>
          <w:rFonts w:ascii="Times New Roman" w:hAnsi="Times New Roman"/>
        </w:rPr>
        <w:t xml:space="preserve">       </w:t>
      </w:r>
      <w:r w:rsidRPr="0063093E">
        <w:rPr>
          <w:rFonts w:ascii="Times New Roman" w:hAnsi="Times New Roman"/>
          <w:noProof/>
        </w:rPr>
        <w:drawing>
          <wp:inline distT="0" distB="0" distL="0" distR="0" wp14:anchorId="2BAEF0DB" wp14:editId="588270C3">
            <wp:extent cx="1895475" cy="1476375"/>
            <wp:effectExtent l="0" t="0" r="9525" b="9525"/>
            <wp:docPr id="12" name="Picture 12"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ình ảnh có liên qu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1476375"/>
                    </a:xfrm>
                    <a:prstGeom prst="rect">
                      <a:avLst/>
                    </a:prstGeom>
                    <a:noFill/>
                    <a:ln>
                      <a:noFill/>
                    </a:ln>
                  </pic:spPr>
                </pic:pic>
              </a:graphicData>
            </a:graphic>
          </wp:inline>
        </w:drawing>
      </w:r>
      <w:r w:rsidRPr="0063093E">
        <w:rPr>
          <w:rFonts w:ascii="Times New Roman" w:hAnsi="Times New Roman"/>
        </w:rPr>
        <w:t xml:space="preserve">       </w:t>
      </w:r>
      <w:r w:rsidRPr="0063093E">
        <w:rPr>
          <w:rFonts w:ascii="Times New Roman" w:hAnsi="Times New Roman"/>
          <w:noProof/>
        </w:rPr>
        <w:drawing>
          <wp:inline distT="0" distB="0" distL="0" distR="0" wp14:anchorId="715ACD62" wp14:editId="038298D6">
            <wp:extent cx="1914525" cy="1504950"/>
            <wp:effectExtent l="0" t="0" r="9525" b="0"/>
            <wp:docPr id="11" name="Picture 11"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ình ảnh có liên qu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4525" cy="1504950"/>
                    </a:xfrm>
                    <a:prstGeom prst="rect">
                      <a:avLst/>
                    </a:prstGeom>
                    <a:noFill/>
                    <a:ln>
                      <a:noFill/>
                    </a:ln>
                  </pic:spPr>
                </pic:pic>
              </a:graphicData>
            </a:graphic>
          </wp:inline>
        </w:drawing>
      </w:r>
      <w:r w:rsidRPr="0063093E">
        <w:rPr>
          <w:rFonts w:ascii="Times New Roman" w:hAnsi="Times New Roman"/>
        </w:rPr>
        <w:t xml:space="preserve">                </w:t>
      </w:r>
      <w:r w:rsidRPr="0063093E">
        <w:rPr>
          <w:rFonts w:ascii="Times New Roman" w:hAnsi="Times New Roman"/>
        </w:rPr>
        <w:tab/>
      </w:r>
      <w:r w:rsidRPr="0063093E">
        <w:rPr>
          <w:rFonts w:ascii="Times New Roman" w:hAnsi="Times New Roman"/>
          <w:i/>
        </w:rPr>
        <w:t>Hình a</w:t>
      </w:r>
      <w:r w:rsidRPr="0063093E">
        <w:rPr>
          <w:rFonts w:ascii="Times New Roman" w:hAnsi="Times New Roman"/>
        </w:rPr>
        <w:tab/>
      </w:r>
      <w:r w:rsidRPr="0063093E">
        <w:rPr>
          <w:rFonts w:ascii="Times New Roman" w:hAnsi="Times New Roman"/>
        </w:rPr>
        <w:tab/>
      </w:r>
      <w:r w:rsidRPr="0063093E">
        <w:rPr>
          <w:rFonts w:ascii="Times New Roman" w:hAnsi="Times New Roman"/>
        </w:rPr>
        <w:tab/>
        <w:t xml:space="preserve">                                  </w:t>
      </w:r>
      <w:r w:rsidRPr="0063093E">
        <w:rPr>
          <w:rFonts w:ascii="Times New Roman" w:hAnsi="Times New Roman"/>
          <w:i/>
        </w:rPr>
        <w:t>Hình b</w:t>
      </w:r>
      <w:r w:rsidRPr="0063093E">
        <w:rPr>
          <w:rFonts w:ascii="Times New Roman" w:hAnsi="Times New Roman"/>
        </w:rPr>
        <w:tab/>
        <w:t xml:space="preserve">                      </w:t>
      </w:r>
      <w:r w:rsidRPr="0063093E">
        <w:rPr>
          <w:rFonts w:ascii="Times New Roman" w:hAnsi="Times New Roman"/>
        </w:rPr>
        <w:tab/>
      </w:r>
      <w:r w:rsidRPr="0063093E">
        <w:rPr>
          <w:rFonts w:ascii="Times New Roman" w:hAnsi="Times New Roman"/>
          <w:i/>
        </w:rPr>
        <w:t>Hình c</w:t>
      </w:r>
      <w:r w:rsidRPr="0063093E">
        <w:rPr>
          <w:rFonts w:ascii="Times New Roman" w:hAnsi="Times New Roman"/>
        </w:rPr>
        <w:t xml:space="preserve"> </w:t>
      </w:r>
    </w:p>
    <w:p w14:paraId="4DCA9AEC" w14:textId="77777777" w:rsidR="00A70B92" w:rsidRPr="0063093E" w:rsidRDefault="00A70B92" w:rsidP="00A70B92">
      <w:pPr>
        <w:ind w:left="360" w:right="-58"/>
        <w:rPr>
          <w:rFonts w:ascii="Times New Roman" w:hAnsi="Times New Roman"/>
          <w:i/>
          <w:sz w:val="28"/>
          <w:szCs w:val="28"/>
        </w:rPr>
      </w:pPr>
    </w:p>
    <w:p w14:paraId="70A632B6" w14:textId="77777777" w:rsidR="00A70B92" w:rsidRPr="0063093E" w:rsidRDefault="00A70B92" w:rsidP="00A70B92">
      <w:pPr>
        <w:ind w:left="360" w:right="-58" w:firstLine="360"/>
        <w:rPr>
          <w:rFonts w:ascii="Times New Roman" w:hAnsi="Times New Roman"/>
          <w:sz w:val="28"/>
          <w:szCs w:val="28"/>
        </w:rPr>
      </w:pPr>
      <w:r w:rsidRPr="0063093E">
        <w:rPr>
          <w:rFonts w:ascii="Times New Roman" w:hAnsi="Times New Roman"/>
          <w:i/>
          <w:sz w:val="28"/>
          <w:szCs w:val="28"/>
        </w:rPr>
        <w:t>Ví dụ 2:</w:t>
      </w:r>
      <w:r w:rsidRPr="0063093E">
        <w:rPr>
          <w:rFonts w:ascii="Times New Roman" w:hAnsi="Times New Roman"/>
          <w:sz w:val="28"/>
          <w:szCs w:val="28"/>
        </w:rPr>
        <w:t xml:space="preserve"> Trong các hình ảnh dưới đây, mỗi hình tương ứng với một tôn giáo nào? Em biết gì về tôn giáo đó?</w:t>
      </w:r>
    </w:p>
    <w:p w14:paraId="32F46E4C" w14:textId="5C01E7FA" w:rsidR="00A70B92" w:rsidRPr="0063093E" w:rsidRDefault="00A70B92" w:rsidP="00A70B92">
      <w:pPr>
        <w:ind w:left="360" w:right="-58"/>
        <w:rPr>
          <w:rFonts w:ascii="Times New Roman" w:hAnsi="Times New Roman"/>
          <w:sz w:val="28"/>
          <w:szCs w:val="28"/>
        </w:rPr>
      </w:pPr>
      <w:r w:rsidRPr="0063093E">
        <w:rPr>
          <w:rFonts w:ascii="Times New Roman" w:hAnsi="Times New Roman"/>
          <w:noProof/>
        </w:rPr>
        <w:drawing>
          <wp:inline distT="0" distB="0" distL="0" distR="0" wp14:anchorId="438621E9" wp14:editId="0740CCEA">
            <wp:extent cx="2390775" cy="2476500"/>
            <wp:effectExtent l="0" t="0" r="9525" b="0"/>
            <wp:docPr id="10" name="Picture 10" descr="Kết quả hình ảnh cho hình ảnh về phật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ết quả hình ảnh cho hình ảnh về phật giá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0775" cy="2476500"/>
                    </a:xfrm>
                    <a:prstGeom prst="rect">
                      <a:avLst/>
                    </a:prstGeom>
                    <a:noFill/>
                    <a:ln>
                      <a:noFill/>
                    </a:ln>
                  </pic:spPr>
                </pic:pic>
              </a:graphicData>
            </a:graphic>
          </wp:inline>
        </w:drawing>
      </w:r>
      <w:r w:rsidRPr="0063093E">
        <w:rPr>
          <w:rFonts w:ascii="Times New Roman" w:hAnsi="Times New Roman"/>
        </w:rPr>
        <w:t xml:space="preserve">                            </w:t>
      </w:r>
      <w:r w:rsidRPr="0063093E">
        <w:rPr>
          <w:rFonts w:ascii="Times New Roman" w:hAnsi="Times New Roman"/>
          <w:noProof/>
        </w:rPr>
        <w:drawing>
          <wp:inline distT="0" distB="0" distL="0" distR="0" wp14:anchorId="0BCFC47C" wp14:editId="446FF70A">
            <wp:extent cx="2400300" cy="2514600"/>
            <wp:effectExtent l="0" t="0" r="0" b="0"/>
            <wp:docPr id="9" name="Picture 9" descr="Kết quả hình ảnh cho hình ảnh về hồi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ết quả hình ảnh cho hình ảnh về hồi giá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300" cy="2514600"/>
                    </a:xfrm>
                    <a:prstGeom prst="rect">
                      <a:avLst/>
                    </a:prstGeom>
                    <a:noFill/>
                    <a:ln>
                      <a:noFill/>
                    </a:ln>
                  </pic:spPr>
                </pic:pic>
              </a:graphicData>
            </a:graphic>
          </wp:inline>
        </w:drawing>
      </w:r>
      <w:r w:rsidRPr="0063093E">
        <w:rPr>
          <w:rFonts w:ascii="Times New Roman" w:hAnsi="Times New Roman"/>
        </w:rPr>
        <w:t xml:space="preserve"> </w:t>
      </w:r>
    </w:p>
    <w:p w14:paraId="66382EF3" w14:textId="77777777" w:rsidR="00A70B92" w:rsidRPr="0063093E" w:rsidRDefault="00A70B92" w:rsidP="00A70B92">
      <w:pPr>
        <w:ind w:left="360" w:right="-58"/>
        <w:rPr>
          <w:rFonts w:ascii="Times New Roman" w:hAnsi="Times New Roman"/>
        </w:rPr>
      </w:pPr>
      <w:r w:rsidRPr="0063093E">
        <w:rPr>
          <w:rFonts w:ascii="Times New Roman" w:hAnsi="Times New Roman"/>
          <w:i/>
        </w:rPr>
        <w:t xml:space="preserve">                   Hình a</w:t>
      </w:r>
      <w:r w:rsidRPr="0063093E">
        <w:rPr>
          <w:rFonts w:ascii="Times New Roman" w:hAnsi="Times New Roman"/>
        </w:rPr>
        <w:tab/>
      </w:r>
      <w:r w:rsidRPr="0063093E">
        <w:rPr>
          <w:rFonts w:ascii="Times New Roman" w:hAnsi="Times New Roman"/>
        </w:rPr>
        <w:tab/>
      </w:r>
      <w:r w:rsidRPr="0063093E">
        <w:rPr>
          <w:rFonts w:ascii="Times New Roman" w:hAnsi="Times New Roman"/>
        </w:rPr>
        <w:tab/>
        <w:t xml:space="preserve">                                                     </w:t>
      </w:r>
      <w:r w:rsidRPr="0063093E">
        <w:rPr>
          <w:rFonts w:ascii="Times New Roman" w:hAnsi="Times New Roman"/>
        </w:rPr>
        <w:tab/>
      </w:r>
      <w:r w:rsidRPr="0063093E">
        <w:rPr>
          <w:rFonts w:ascii="Times New Roman" w:hAnsi="Times New Roman"/>
          <w:i/>
        </w:rPr>
        <w:t>Hình b</w:t>
      </w:r>
      <w:r w:rsidRPr="0063093E">
        <w:rPr>
          <w:rFonts w:ascii="Times New Roman" w:hAnsi="Times New Roman"/>
        </w:rPr>
        <w:t xml:space="preserve"> </w:t>
      </w:r>
    </w:p>
    <w:p w14:paraId="146E1C36" w14:textId="77777777" w:rsidR="00A70B92" w:rsidRPr="0063093E" w:rsidRDefault="00A70B92" w:rsidP="00A70B92">
      <w:pPr>
        <w:ind w:left="360" w:right="-58"/>
        <w:rPr>
          <w:rFonts w:ascii="Times New Roman" w:hAnsi="Times New Roman"/>
          <w:sz w:val="28"/>
          <w:szCs w:val="28"/>
        </w:rPr>
      </w:pPr>
    </w:p>
    <w:p w14:paraId="5F3D07BA" w14:textId="6013F8ED" w:rsidR="00A70B92" w:rsidRPr="0063093E" w:rsidRDefault="00A70B92" w:rsidP="00A70B92">
      <w:pPr>
        <w:ind w:right="-58"/>
        <w:rPr>
          <w:rFonts w:ascii="Times New Roman" w:hAnsi="Times New Roman"/>
          <w:sz w:val="28"/>
          <w:szCs w:val="28"/>
        </w:rPr>
      </w:pPr>
      <w:r w:rsidRPr="0063093E">
        <w:rPr>
          <w:rFonts w:ascii="Times New Roman" w:hAnsi="Times New Roman"/>
        </w:rPr>
        <w:lastRenderedPageBreak/>
        <w:t xml:space="preserve">     </w:t>
      </w:r>
      <w:r w:rsidRPr="0063093E">
        <w:rPr>
          <w:rFonts w:ascii="Times New Roman" w:hAnsi="Times New Roman"/>
          <w:noProof/>
        </w:rPr>
        <w:drawing>
          <wp:inline distT="0" distB="0" distL="0" distR="0" wp14:anchorId="3CB17E8C" wp14:editId="3BB31406">
            <wp:extent cx="2419350" cy="2143125"/>
            <wp:effectExtent l="0" t="0" r="0" b="9525"/>
            <wp:docPr id="8" name="Picture 8" descr="Kết quả hình ảnh cho hình ảnh về ki- tô-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ết quả hình ảnh cho hình ảnh về ki- tô- giá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9350" cy="2143125"/>
                    </a:xfrm>
                    <a:prstGeom prst="rect">
                      <a:avLst/>
                    </a:prstGeom>
                    <a:noFill/>
                    <a:ln>
                      <a:noFill/>
                    </a:ln>
                  </pic:spPr>
                </pic:pic>
              </a:graphicData>
            </a:graphic>
          </wp:inline>
        </w:drawing>
      </w:r>
      <w:r w:rsidRPr="0063093E">
        <w:rPr>
          <w:rFonts w:ascii="Times New Roman" w:hAnsi="Times New Roman"/>
        </w:rPr>
        <w:t xml:space="preserve">                            </w:t>
      </w:r>
      <w:r w:rsidRPr="0063093E">
        <w:rPr>
          <w:rFonts w:ascii="Times New Roman" w:hAnsi="Times New Roman"/>
          <w:noProof/>
        </w:rPr>
        <w:drawing>
          <wp:inline distT="0" distB="0" distL="0" distR="0" wp14:anchorId="00508EDD" wp14:editId="61FB920C">
            <wp:extent cx="2476500" cy="2181225"/>
            <wp:effectExtent l="0" t="0" r="0" b="9525"/>
            <wp:docPr id="7" name="Picture 7" descr="Kết quả hình ảnh cho hình ảnh về ấn độ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ết quả hình ảnh cho hình ảnh về ấn độ giá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0" cy="2181225"/>
                    </a:xfrm>
                    <a:prstGeom prst="rect">
                      <a:avLst/>
                    </a:prstGeom>
                    <a:noFill/>
                    <a:ln>
                      <a:noFill/>
                    </a:ln>
                  </pic:spPr>
                </pic:pic>
              </a:graphicData>
            </a:graphic>
          </wp:inline>
        </w:drawing>
      </w:r>
    </w:p>
    <w:p w14:paraId="435E48AE" w14:textId="77777777" w:rsidR="00A70B92" w:rsidRPr="0063093E" w:rsidRDefault="00A70B92" w:rsidP="00A70B92">
      <w:pPr>
        <w:ind w:left="360" w:right="-58"/>
        <w:rPr>
          <w:rFonts w:ascii="Times New Roman" w:hAnsi="Times New Roman"/>
        </w:rPr>
      </w:pPr>
      <w:r w:rsidRPr="0063093E">
        <w:rPr>
          <w:rFonts w:ascii="Times New Roman" w:hAnsi="Times New Roman"/>
          <w:i/>
        </w:rPr>
        <w:t xml:space="preserve">                 Hình c</w:t>
      </w:r>
      <w:r w:rsidRPr="0063093E">
        <w:rPr>
          <w:rFonts w:ascii="Times New Roman" w:hAnsi="Times New Roman"/>
        </w:rPr>
        <w:tab/>
      </w:r>
      <w:r w:rsidRPr="0063093E">
        <w:rPr>
          <w:rFonts w:ascii="Times New Roman" w:hAnsi="Times New Roman"/>
        </w:rPr>
        <w:tab/>
      </w:r>
      <w:r w:rsidRPr="0063093E">
        <w:rPr>
          <w:rFonts w:ascii="Times New Roman" w:hAnsi="Times New Roman"/>
        </w:rPr>
        <w:tab/>
      </w:r>
      <w:r w:rsidRPr="0063093E">
        <w:rPr>
          <w:rFonts w:ascii="Times New Roman" w:hAnsi="Times New Roman"/>
        </w:rPr>
        <w:tab/>
      </w:r>
      <w:r w:rsidRPr="0063093E">
        <w:rPr>
          <w:rFonts w:ascii="Times New Roman" w:hAnsi="Times New Roman"/>
        </w:rPr>
        <w:tab/>
      </w:r>
      <w:r w:rsidRPr="0063093E">
        <w:rPr>
          <w:rFonts w:ascii="Times New Roman" w:hAnsi="Times New Roman"/>
        </w:rPr>
        <w:tab/>
      </w:r>
      <w:r w:rsidRPr="0063093E">
        <w:rPr>
          <w:rFonts w:ascii="Times New Roman" w:hAnsi="Times New Roman"/>
        </w:rPr>
        <w:tab/>
        <w:t xml:space="preserve">                        </w:t>
      </w:r>
      <w:r w:rsidRPr="0063093E">
        <w:rPr>
          <w:rFonts w:ascii="Times New Roman" w:hAnsi="Times New Roman"/>
          <w:i/>
        </w:rPr>
        <w:t>Hình d</w:t>
      </w:r>
      <w:r w:rsidRPr="0063093E">
        <w:rPr>
          <w:rFonts w:ascii="Times New Roman" w:hAnsi="Times New Roman"/>
        </w:rPr>
        <w:t xml:space="preserve"> </w:t>
      </w:r>
    </w:p>
    <w:p w14:paraId="13171A73" w14:textId="77777777" w:rsidR="00A70B92" w:rsidRPr="0063093E" w:rsidRDefault="00A70B92" w:rsidP="00A70B92">
      <w:pPr>
        <w:ind w:left="360" w:right="-58"/>
        <w:rPr>
          <w:rFonts w:ascii="Times New Roman" w:hAnsi="Times New Roman"/>
          <w:sz w:val="28"/>
          <w:szCs w:val="28"/>
        </w:rPr>
      </w:pPr>
    </w:p>
    <w:p w14:paraId="785E5C14" w14:textId="77777777" w:rsidR="00A70B92" w:rsidRPr="0063093E" w:rsidRDefault="00A70B92" w:rsidP="00A70B92">
      <w:pPr>
        <w:ind w:left="360" w:right="-58"/>
        <w:rPr>
          <w:rFonts w:ascii="Times New Roman" w:hAnsi="Times New Roman"/>
          <w:sz w:val="28"/>
          <w:szCs w:val="28"/>
        </w:rPr>
      </w:pPr>
      <w:r w:rsidRPr="0063093E">
        <w:rPr>
          <w:rFonts w:ascii="Times New Roman" w:hAnsi="Times New Roman"/>
          <w:b/>
          <w:sz w:val="28"/>
          <w:szCs w:val="28"/>
        </w:rPr>
        <w:t>Bước 2:</w:t>
      </w:r>
      <w:r w:rsidRPr="0063093E">
        <w:rPr>
          <w:rFonts w:ascii="Times New Roman" w:hAnsi="Times New Roman"/>
          <w:sz w:val="28"/>
          <w:szCs w:val="28"/>
        </w:rPr>
        <w:t xml:space="preserve"> Học sinh quan sát các hình ảnh dựa vào kiến thức đã học và hiểu biết để trả lời.</w:t>
      </w:r>
    </w:p>
    <w:p w14:paraId="56FF7535" w14:textId="77777777" w:rsidR="00A70B92" w:rsidRPr="0063093E" w:rsidRDefault="00A70B92" w:rsidP="00A70B92">
      <w:pPr>
        <w:ind w:left="360" w:right="-58"/>
        <w:rPr>
          <w:rFonts w:ascii="Times New Roman" w:hAnsi="Times New Roman"/>
          <w:sz w:val="28"/>
          <w:szCs w:val="28"/>
        </w:rPr>
      </w:pPr>
      <w:r w:rsidRPr="0063093E">
        <w:rPr>
          <w:rFonts w:ascii="Times New Roman" w:hAnsi="Times New Roman"/>
          <w:b/>
          <w:sz w:val="28"/>
          <w:szCs w:val="28"/>
        </w:rPr>
        <w:t>Bước 3:</w:t>
      </w:r>
      <w:r w:rsidRPr="0063093E">
        <w:rPr>
          <w:rFonts w:ascii="Times New Roman" w:hAnsi="Times New Roman"/>
          <w:sz w:val="28"/>
          <w:szCs w:val="28"/>
        </w:rPr>
        <w:t xml:space="preserve"> Cặp đôi báo cáo kết quả, các cặp khác nhận xét. </w:t>
      </w:r>
    </w:p>
    <w:p w14:paraId="21405B88" w14:textId="77777777" w:rsidR="00A70B92" w:rsidRPr="0063093E" w:rsidRDefault="00A70B92" w:rsidP="00A70B92">
      <w:pPr>
        <w:ind w:left="360" w:right="-58"/>
        <w:rPr>
          <w:rFonts w:ascii="Times New Roman" w:hAnsi="Times New Roman"/>
          <w:sz w:val="28"/>
          <w:szCs w:val="28"/>
        </w:rPr>
      </w:pPr>
      <w:r w:rsidRPr="0063093E">
        <w:rPr>
          <w:rFonts w:ascii="Times New Roman" w:hAnsi="Times New Roman"/>
          <w:b/>
          <w:sz w:val="28"/>
          <w:szCs w:val="28"/>
        </w:rPr>
        <w:t>Bước 4:</w:t>
      </w:r>
      <w:r w:rsidRPr="0063093E">
        <w:rPr>
          <w:rFonts w:ascii="Times New Roman" w:hAnsi="Times New Roman"/>
          <w:sz w:val="28"/>
          <w:szCs w:val="28"/>
        </w:rPr>
        <w:t xml:space="preserve"> Giáo viên chốt lại và dẫn dắt vào bài mới.</w:t>
      </w:r>
    </w:p>
    <w:p w14:paraId="3D042BC0" w14:textId="77777777" w:rsidR="00A70B92" w:rsidRPr="0063093E" w:rsidRDefault="00A70B92" w:rsidP="006F5D84">
      <w:pPr>
        <w:numPr>
          <w:ilvl w:val="0"/>
          <w:numId w:val="15"/>
        </w:numPr>
        <w:ind w:right="-58"/>
        <w:rPr>
          <w:rFonts w:ascii="Times New Roman" w:hAnsi="Times New Roman"/>
          <w:b/>
          <w:sz w:val="28"/>
          <w:szCs w:val="28"/>
          <w:u w:val="single"/>
        </w:rPr>
      </w:pPr>
      <w:r w:rsidRPr="0063093E">
        <w:rPr>
          <w:rFonts w:ascii="Times New Roman" w:hAnsi="Times New Roman"/>
          <w:b/>
          <w:sz w:val="28"/>
          <w:szCs w:val="28"/>
          <w:u w:val="single"/>
        </w:rPr>
        <w:t>HÌNH THÀNH KIẾN THỨC MỚI</w:t>
      </w:r>
    </w:p>
    <w:p w14:paraId="640F3931" w14:textId="77777777" w:rsidR="00A70B92" w:rsidRPr="0063093E" w:rsidRDefault="00A70B92" w:rsidP="00A70B92">
      <w:pPr>
        <w:ind w:left="360" w:right="-58"/>
        <w:rPr>
          <w:rFonts w:ascii="Times New Roman" w:hAnsi="Times New Roman"/>
          <w:sz w:val="28"/>
          <w:szCs w:val="28"/>
        </w:rPr>
      </w:pPr>
      <w:r w:rsidRPr="0063093E">
        <w:rPr>
          <w:rFonts w:ascii="Times New Roman" w:hAnsi="Times New Roman"/>
          <w:sz w:val="28"/>
          <w:szCs w:val="28"/>
          <w:u w:val="single"/>
        </w:rPr>
        <w:t>HOẠT ĐỘNG 1</w:t>
      </w:r>
      <w:r w:rsidRPr="0063093E">
        <w:rPr>
          <w:rFonts w:ascii="Times New Roman" w:hAnsi="Times New Roman"/>
          <w:sz w:val="28"/>
          <w:szCs w:val="28"/>
        </w:rPr>
        <w:t>: Tìm hiểu về dân số châu Á và thế giới.</w:t>
      </w:r>
    </w:p>
    <w:p w14:paraId="371201D7" w14:textId="77777777" w:rsidR="00A70B92" w:rsidRPr="0063093E" w:rsidRDefault="00A70B92" w:rsidP="00A70B92">
      <w:pPr>
        <w:ind w:left="360" w:right="-58"/>
        <w:rPr>
          <w:rFonts w:ascii="Times New Roman" w:hAnsi="Times New Roman"/>
          <w:sz w:val="28"/>
          <w:szCs w:val="28"/>
        </w:rPr>
      </w:pPr>
      <w:r w:rsidRPr="0063093E">
        <w:rPr>
          <w:rFonts w:ascii="Times New Roman" w:hAnsi="Times New Roman"/>
          <w:sz w:val="28"/>
          <w:szCs w:val="28"/>
        </w:rPr>
        <w:t>1.Mục tiêu:</w:t>
      </w:r>
    </w:p>
    <w:p w14:paraId="48DD644E" w14:textId="77777777" w:rsidR="00A70B92" w:rsidRPr="0063093E" w:rsidRDefault="00A70B92" w:rsidP="00A70B92">
      <w:pPr>
        <w:ind w:left="360" w:right="-58" w:firstLine="360"/>
        <w:rPr>
          <w:rFonts w:ascii="Times New Roman" w:hAnsi="Times New Roman"/>
          <w:sz w:val="28"/>
          <w:szCs w:val="28"/>
        </w:rPr>
      </w:pPr>
      <w:r w:rsidRPr="0063093E">
        <w:rPr>
          <w:rFonts w:ascii="Times New Roman" w:hAnsi="Times New Roman"/>
          <w:sz w:val="28"/>
          <w:szCs w:val="28"/>
        </w:rPr>
        <w:t>- Học sinh biết được về dân số châu Á và thế giới.</w:t>
      </w:r>
    </w:p>
    <w:p w14:paraId="705DDDF3" w14:textId="77777777" w:rsidR="00A70B92" w:rsidRPr="0063093E" w:rsidRDefault="00A70B92" w:rsidP="00A70B92">
      <w:pPr>
        <w:ind w:left="360" w:right="-58" w:firstLine="360"/>
        <w:rPr>
          <w:rFonts w:ascii="Times New Roman" w:hAnsi="Times New Roman"/>
          <w:sz w:val="28"/>
          <w:szCs w:val="28"/>
        </w:rPr>
      </w:pPr>
      <w:r w:rsidRPr="0063093E">
        <w:rPr>
          <w:rFonts w:ascii="Times New Roman" w:hAnsi="Times New Roman"/>
          <w:sz w:val="28"/>
          <w:szCs w:val="28"/>
        </w:rPr>
        <w:t>- Kĩ năng đọc và phân tích bảng số liệu.</w:t>
      </w:r>
    </w:p>
    <w:p w14:paraId="5C189668" w14:textId="77777777" w:rsidR="00A70B92" w:rsidRPr="0063093E" w:rsidRDefault="00A70B92" w:rsidP="00A70B92">
      <w:pPr>
        <w:ind w:left="360" w:right="-58"/>
        <w:rPr>
          <w:rFonts w:ascii="Times New Roman" w:hAnsi="Times New Roman"/>
          <w:sz w:val="28"/>
          <w:szCs w:val="28"/>
        </w:rPr>
      </w:pPr>
      <w:r w:rsidRPr="0063093E">
        <w:rPr>
          <w:rFonts w:ascii="Times New Roman" w:hAnsi="Times New Roman"/>
          <w:sz w:val="28"/>
          <w:szCs w:val="28"/>
        </w:rPr>
        <w:t>2. Phương pháp/Kĩ thuật dạy học:</w:t>
      </w:r>
    </w:p>
    <w:p w14:paraId="364EF99C" w14:textId="77777777" w:rsidR="00A70B92" w:rsidRPr="0063093E" w:rsidRDefault="00A70B92" w:rsidP="00A70B92">
      <w:pPr>
        <w:ind w:left="360" w:right="-58" w:firstLine="360"/>
        <w:rPr>
          <w:rFonts w:ascii="Times New Roman" w:hAnsi="Times New Roman"/>
          <w:sz w:val="28"/>
          <w:szCs w:val="28"/>
        </w:rPr>
      </w:pPr>
      <w:r w:rsidRPr="0063093E">
        <w:rPr>
          <w:rFonts w:ascii="Times New Roman" w:hAnsi="Times New Roman"/>
          <w:sz w:val="28"/>
          <w:szCs w:val="28"/>
        </w:rPr>
        <w:t>- Phương pháp trực quan, vấn đáp, thảo luận nhóm…kĩ thuật hợp tác…</w:t>
      </w:r>
    </w:p>
    <w:p w14:paraId="0ECAA9BF" w14:textId="77777777" w:rsidR="00A70B92" w:rsidRPr="0063093E" w:rsidRDefault="00A70B92" w:rsidP="00A70B92">
      <w:pPr>
        <w:ind w:left="360" w:right="-58"/>
        <w:rPr>
          <w:rFonts w:ascii="Times New Roman" w:hAnsi="Times New Roman"/>
          <w:sz w:val="28"/>
          <w:szCs w:val="28"/>
        </w:rPr>
      </w:pPr>
      <w:r w:rsidRPr="0063093E">
        <w:rPr>
          <w:rFonts w:ascii="Times New Roman" w:hAnsi="Times New Roman"/>
          <w:sz w:val="28"/>
          <w:szCs w:val="28"/>
        </w:rPr>
        <w:t>3. Hình thức tổ chức:</w:t>
      </w:r>
    </w:p>
    <w:p w14:paraId="0FDEB039" w14:textId="77777777" w:rsidR="00A70B92" w:rsidRPr="0063093E" w:rsidRDefault="00A70B92" w:rsidP="00A70B92">
      <w:pPr>
        <w:ind w:left="360" w:right="-58" w:firstLine="360"/>
        <w:rPr>
          <w:rFonts w:ascii="Times New Roman" w:hAnsi="Times New Roman"/>
          <w:sz w:val="28"/>
          <w:szCs w:val="28"/>
          <w:lang w:val="pt-BR"/>
        </w:rPr>
      </w:pPr>
      <w:r w:rsidRPr="0063093E">
        <w:rPr>
          <w:rFonts w:ascii="Times New Roman" w:hAnsi="Times New Roman"/>
          <w:sz w:val="28"/>
          <w:szCs w:val="28"/>
          <w:lang w:val="pt-BR"/>
        </w:rPr>
        <w:t>- Cá nhân và nhóm cặp.</w:t>
      </w: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420"/>
      </w:tblGrid>
      <w:tr w:rsidR="00A70B92" w:rsidRPr="0063093E" w14:paraId="3BEA864F" w14:textId="77777777" w:rsidTr="001F48C9">
        <w:tc>
          <w:tcPr>
            <w:tcW w:w="6840" w:type="dxa"/>
            <w:tcBorders>
              <w:top w:val="single" w:sz="4" w:space="0" w:color="auto"/>
              <w:left w:val="single" w:sz="4" w:space="0" w:color="auto"/>
              <w:bottom w:val="single" w:sz="4" w:space="0" w:color="auto"/>
              <w:right w:val="single" w:sz="4" w:space="0" w:color="auto"/>
            </w:tcBorders>
            <w:vAlign w:val="center"/>
          </w:tcPr>
          <w:p w14:paraId="6D1B3825" w14:textId="77777777" w:rsidR="00A70B92" w:rsidRPr="0063093E" w:rsidRDefault="00A70B92" w:rsidP="001F48C9">
            <w:pPr>
              <w:ind w:right="-58"/>
              <w:jc w:val="center"/>
              <w:rPr>
                <w:rFonts w:ascii="Times New Roman" w:hAnsi="Times New Roman"/>
                <w:b/>
                <w:sz w:val="28"/>
                <w:szCs w:val="28"/>
              </w:rPr>
            </w:pPr>
            <w:r w:rsidRPr="0063093E">
              <w:rPr>
                <w:rFonts w:ascii="Times New Roman" w:hAnsi="Times New Roman"/>
                <w:b/>
                <w:sz w:val="28"/>
                <w:szCs w:val="28"/>
              </w:rPr>
              <w:t>Hoạt động của giáo viên và học sinh</w:t>
            </w:r>
          </w:p>
        </w:tc>
        <w:tc>
          <w:tcPr>
            <w:tcW w:w="3420" w:type="dxa"/>
            <w:tcBorders>
              <w:top w:val="single" w:sz="4" w:space="0" w:color="auto"/>
              <w:left w:val="single" w:sz="4" w:space="0" w:color="auto"/>
              <w:bottom w:val="single" w:sz="4" w:space="0" w:color="auto"/>
              <w:right w:val="single" w:sz="4" w:space="0" w:color="auto"/>
            </w:tcBorders>
            <w:vAlign w:val="center"/>
          </w:tcPr>
          <w:p w14:paraId="4845E18C" w14:textId="77777777" w:rsidR="00A70B92" w:rsidRPr="0063093E" w:rsidRDefault="00A70B92" w:rsidP="001F48C9">
            <w:pPr>
              <w:ind w:right="-58"/>
              <w:jc w:val="center"/>
              <w:rPr>
                <w:rFonts w:ascii="Times New Roman" w:hAnsi="Times New Roman"/>
                <w:b/>
                <w:sz w:val="28"/>
                <w:szCs w:val="28"/>
              </w:rPr>
            </w:pPr>
            <w:r w:rsidRPr="0063093E">
              <w:rPr>
                <w:rFonts w:ascii="Times New Roman" w:hAnsi="Times New Roman"/>
                <w:b/>
                <w:sz w:val="28"/>
                <w:szCs w:val="28"/>
              </w:rPr>
              <w:t>Nội dung ghi bảng</w:t>
            </w:r>
          </w:p>
        </w:tc>
      </w:tr>
      <w:tr w:rsidR="00A70B92" w:rsidRPr="0063093E" w14:paraId="28871867" w14:textId="77777777" w:rsidTr="001F48C9">
        <w:trPr>
          <w:trHeight w:val="638"/>
        </w:trPr>
        <w:tc>
          <w:tcPr>
            <w:tcW w:w="6840" w:type="dxa"/>
            <w:tcBorders>
              <w:top w:val="single" w:sz="4" w:space="0" w:color="auto"/>
              <w:left w:val="single" w:sz="4" w:space="0" w:color="auto"/>
              <w:bottom w:val="single" w:sz="4" w:space="0" w:color="auto"/>
              <w:right w:val="single" w:sz="4" w:space="0" w:color="auto"/>
            </w:tcBorders>
          </w:tcPr>
          <w:p w14:paraId="2F2F655C" w14:textId="77777777" w:rsidR="00A70B92" w:rsidRPr="0063093E" w:rsidRDefault="00A70B92" w:rsidP="001F48C9">
            <w:pPr>
              <w:ind w:right="-58"/>
              <w:rPr>
                <w:rFonts w:ascii="Times New Roman" w:hAnsi="Times New Roman"/>
                <w:b/>
                <w:sz w:val="28"/>
                <w:szCs w:val="28"/>
              </w:rPr>
            </w:pPr>
            <w:r w:rsidRPr="0063093E">
              <w:rPr>
                <w:rFonts w:ascii="Times New Roman" w:hAnsi="Times New Roman"/>
                <w:b/>
                <w:sz w:val="28"/>
                <w:szCs w:val="28"/>
              </w:rPr>
              <w:t>Hoạt động : cá nhân/nhóm</w:t>
            </w:r>
          </w:p>
          <w:p w14:paraId="48503A09"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Giáo viên hướng dẫn học sinh đọc bảng 5.1</w:t>
            </w:r>
          </w:p>
          <w:p w14:paraId="48CF4D47" w14:textId="77777777" w:rsidR="00A70B92" w:rsidRPr="0063093E" w:rsidRDefault="00A70B92" w:rsidP="001F48C9">
            <w:pPr>
              <w:ind w:right="-58"/>
              <w:rPr>
                <w:rFonts w:ascii="Times New Roman" w:hAnsi="Times New Roman"/>
                <w:sz w:val="28"/>
                <w:szCs w:val="28"/>
              </w:rPr>
            </w:pPr>
            <w:r w:rsidRPr="0063093E">
              <w:rPr>
                <w:rFonts w:ascii="Times New Roman" w:hAnsi="Times New Roman"/>
                <w:b/>
                <w:sz w:val="28"/>
                <w:szCs w:val="28"/>
              </w:rPr>
              <w:t>Bước 1: *</w:t>
            </w:r>
            <w:r w:rsidRPr="0063093E">
              <w:rPr>
                <w:rFonts w:ascii="Times New Roman" w:hAnsi="Times New Roman"/>
                <w:i/>
                <w:sz w:val="28"/>
                <w:szCs w:val="28"/>
              </w:rPr>
              <w:t>Học sinh làm việc cá nhân</w:t>
            </w:r>
          </w:p>
          <w:p w14:paraId="53D466BF"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xml:space="preserve"> Dựa và hiểu biết và bảng 5.1 sgk trả lời các câu hỏi:</w:t>
            </w:r>
          </w:p>
          <w:p w14:paraId="167691F1"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Số dân Châu Á so với các châu lục khác như thế nào?</w:t>
            </w:r>
          </w:p>
          <w:p w14:paraId="5DC99B3F"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Số dân châu Á chiếm bao nhiêu % so với số dân thế giới.</w:t>
            </w:r>
          </w:p>
          <w:p w14:paraId="1A55B1C8"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xml:space="preserve">- Diện tích châu Á chiếm bao nhiêu % so với diện tích thế giới. </w:t>
            </w:r>
          </w:p>
          <w:p w14:paraId="6491FCBA"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Mật độ dân số và sự phân bố ra sao?</w:t>
            </w:r>
          </w:p>
          <w:p w14:paraId="4F9958D1"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lastRenderedPageBreak/>
              <w:t>- Kể tên những quốc gia châu Á có dân số đông dân nhất thế giới (Trung Quốc, Ấn Độ, In-đô-nê- xi-a, Nhật Bản……</w:t>
            </w:r>
          </w:p>
          <w:p w14:paraId="48F11D52"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Cho biết nguyên nhân của sự tập trung dân cư đông đúc ở châu Á? (Nhiều đồng bằng lớn, màu mỡ; khí hậu gió mùa, thuận lợi cho sự phát triển kinh tế…do đó cần nhiều nguồn lao động)</w:t>
            </w:r>
          </w:p>
          <w:p w14:paraId="64FEB2FF" w14:textId="77777777" w:rsidR="00A70B92" w:rsidRPr="0063093E" w:rsidRDefault="00A70B92" w:rsidP="001F48C9">
            <w:pPr>
              <w:ind w:right="-58"/>
              <w:rPr>
                <w:rFonts w:ascii="Times New Roman" w:hAnsi="Times New Roman"/>
                <w:i/>
                <w:sz w:val="28"/>
                <w:szCs w:val="28"/>
              </w:rPr>
            </w:pPr>
            <w:r w:rsidRPr="0063093E">
              <w:rPr>
                <w:rFonts w:ascii="Times New Roman" w:hAnsi="Times New Roman"/>
                <w:sz w:val="28"/>
                <w:szCs w:val="28"/>
              </w:rPr>
              <w:t xml:space="preserve"> *</w:t>
            </w:r>
            <w:r w:rsidRPr="0063093E">
              <w:rPr>
                <w:rFonts w:ascii="Times New Roman" w:hAnsi="Times New Roman"/>
                <w:i/>
                <w:sz w:val="28"/>
                <w:szCs w:val="28"/>
                <w:u w:val="single"/>
              </w:rPr>
              <w:t>Hoạt động nhóm</w:t>
            </w:r>
            <w:r w:rsidRPr="0063093E">
              <w:rPr>
                <w:rFonts w:ascii="Times New Roman" w:hAnsi="Times New Roman"/>
                <w:i/>
                <w:sz w:val="28"/>
                <w:szCs w:val="28"/>
              </w:rPr>
              <w:t>:</w:t>
            </w:r>
          </w:p>
          <w:p w14:paraId="1A25C32C" w14:textId="77777777" w:rsidR="00A70B92" w:rsidRPr="0063093E" w:rsidRDefault="00A70B92" w:rsidP="001F48C9">
            <w:pPr>
              <w:ind w:right="-58"/>
              <w:rPr>
                <w:rFonts w:ascii="Times New Roman" w:hAnsi="Times New Roman"/>
                <w:sz w:val="28"/>
                <w:szCs w:val="28"/>
              </w:rPr>
            </w:pPr>
            <w:r w:rsidRPr="0063093E">
              <w:rPr>
                <w:rFonts w:ascii="Times New Roman" w:hAnsi="Times New Roman"/>
                <w:b/>
                <w:sz w:val="28"/>
                <w:szCs w:val="28"/>
              </w:rPr>
              <w:t xml:space="preserve"> </w:t>
            </w:r>
            <w:r w:rsidRPr="0063093E">
              <w:rPr>
                <w:rFonts w:ascii="Times New Roman" w:hAnsi="Times New Roman"/>
                <w:sz w:val="28"/>
                <w:szCs w:val="28"/>
              </w:rPr>
              <w:t>Chia nhóm phân công nhiệm vụ, hướng dẫn cách tính</w:t>
            </w:r>
          </w:p>
          <w:p w14:paraId="35BD1CFE"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Dựa vào bản số liệu H5.1 So sánh và tính:</w:t>
            </w:r>
          </w:p>
          <w:p w14:paraId="330E03FB"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Tính mức gia tăng tương đối dân số các châu lục và thế giới trong 50 năm(từ 1950 đến 2000).</w:t>
            </w:r>
          </w:p>
          <w:p w14:paraId="3BBB8781"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-Nhận xét mức tăng dân số  của châu Á so với các châu lục và thế giới trong bảng trên .</w:t>
            </w:r>
          </w:p>
          <w:p w14:paraId="244A391B" w14:textId="77777777" w:rsidR="00A70B92" w:rsidRPr="0063093E" w:rsidRDefault="00A70B92" w:rsidP="001F48C9">
            <w:pPr>
              <w:ind w:right="-58"/>
              <w:rPr>
                <w:rFonts w:ascii="Times New Roman" w:hAnsi="Times New Roman"/>
                <w:sz w:val="28"/>
                <w:szCs w:val="28"/>
              </w:rPr>
            </w:pPr>
            <w:r w:rsidRPr="0063093E">
              <w:rPr>
                <w:rFonts w:ascii="Times New Roman" w:hAnsi="Times New Roman"/>
                <w:b/>
                <w:sz w:val="28"/>
                <w:szCs w:val="28"/>
              </w:rPr>
              <w:t>Bước 2:</w:t>
            </w:r>
            <w:r w:rsidRPr="0063093E">
              <w:rPr>
                <w:rFonts w:ascii="Times New Roman" w:hAnsi="Times New Roman"/>
                <w:sz w:val="28"/>
                <w:szCs w:val="28"/>
              </w:rPr>
              <w:t xml:space="preserve"> Học sinh thực hiện nhiệm vụ, trao đổi  kết quả làm việc và ghi vào giấy. Trong quá trình HS làm việc giáo viên quan sát, theo dõi, điều chỉnh.</w:t>
            </w:r>
          </w:p>
          <w:p w14:paraId="4E7D8119" w14:textId="77777777" w:rsidR="00A70B92" w:rsidRPr="0063093E" w:rsidRDefault="00A70B92" w:rsidP="001F48C9">
            <w:pPr>
              <w:ind w:right="-58"/>
              <w:rPr>
                <w:rFonts w:ascii="Times New Roman" w:hAnsi="Times New Roman"/>
                <w:sz w:val="28"/>
                <w:szCs w:val="28"/>
              </w:rPr>
            </w:pPr>
            <w:r w:rsidRPr="0063093E">
              <w:rPr>
                <w:rFonts w:ascii="Times New Roman" w:hAnsi="Times New Roman"/>
                <w:b/>
                <w:sz w:val="28"/>
                <w:szCs w:val="28"/>
              </w:rPr>
              <w:t>Bước 3:</w:t>
            </w:r>
            <w:r w:rsidRPr="0063093E">
              <w:rPr>
                <w:rFonts w:ascii="Times New Roman" w:hAnsi="Times New Roman"/>
                <w:sz w:val="28"/>
                <w:szCs w:val="28"/>
              </w:rPr>
              <w:t xml:space="preserve"> Học sinh trình bày trước lớp, các học sinh khác nhận xét bổ sung.</w:t>
            </w:r>
          </w:p>
          <w:p w14:paraId="3FCE7014" w14:textId="77777777" w:rsidR="00A70B92" w:rsidRPr="0063093E" w:rsidRDefault="00A70B92" w:rsidP="001F48C9">
            <w:pPr>
              <w:ind w:right="-58"/>
              <w:rPr>
                <w:rFonts w:ascii="Times New Roman" w:hAnsi="Times New Roman"/>
                <w:sz w:val="28"/>
                <w:szCs w:val="28"/>
              </w:rPr>
            </w:pPr>
            <w:r w:rsidRPr="0063093E">
              <w:rPr>
                <w:rFonts w:ascii="Times New Roman" w:hAnsi="Times New Roman"/>
                <w:b/>
                <w:sz w:val="28"/>
                <w:szCs w:val="28"/>
              </w:rPr>
              <w:t xml:space="preserve">Bước 4: </w:t>
            </w:r>
            <w:r w:rsidRPr="0063093E">
              <w:rPr>
                <w:rFonts w:ascii="Times New Roman" w:hAnsi="Times New Roman"/>
                <w:sz w:val="28"/>
                <w:szCs w:val="28"/>
              </w:rPr>
              <w:t>GV chuẩn xác kiến thức, nhận xét. Đánh giá thái độ, tinh thần làm việc của học sinh.</w:t>
            </w:r>
          </w:p>
          <w:p w14:paraId="6DAE7A7E"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xml:space="preserve">? Từ bảng 5.1 cho biết tỉ lệ gia tăng dân số của châu Á so với các châu lục khác và thế giới </w:t>
            </w:r>
          </w:p>
          <w:p w14:paraId="599E1BB3"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Do nguyên nhân nào từ 1 châu lục đông dân cho đến nay tỉ lệ gia tăng dân số giản đáng kể?</w:t>
            </w:r>
          </w:p>
        </w:tc>
        <w:tc>
          <w:tcPr>
            <w:tcW w:w="3420" w:type="dxa"/>
            <w:tcBorders>
              <w:top w:val="single" w:sz="4" w:space="0" w:color="auto"/>
              <w:left w:val="single" w:sz="4" w:space="0" w:color="auto"/>
              <w:bottom w:val="single" w:sz="4" w:space="0" w:color="auto"/>
              <w:right w:val="single" w:sz="4" w:space="0" w:color="auto"/>
            </w:tcBorders>
          </w:tcPr>
          <w:p w14:paraId="21997979" w14:textId="77777777" w:rsidR="00A70B92" w:rsidRPr="0063093E" w:rsidRDefault="00A70B92" w:rsidP="001F48C9">
            <w:pPr>
              <w:ind w:right="-58"/>
              <w:rPr>
                <w:rFonts w:ascii="Times New Roman" w:hAnsi="Times New Roman"/>
                <w:b/>
                <w:sz w:val="28"/>
                <w:szCs w:val="28"/>
                <w:u w:val="single"/>
              </w:rPr>
            </w:pPr>
            <w:r w:rsidRPr="0063093E">
              <w:rPr>
                <w:rFonts w:ascii="Times New Roman" w:hAnsi="Times New Roman"/>
                <w:b/>
                <w:sz w:val="28"/>
                <w:szCs w:val="28"/>
              </w:rPr>
              <w:lastRenderedPageBreak/>
              <w:t xml:space="preserve">1. </w:t>
            </w:r>
            <w:r w:rsidRPr="0063093E">
              <w:rPr>
                <w:rFonts w:ascii="Times New Roman" w:hAnsi="Times New Roman"/>
                <w:b/>
                <w:sz w:val="28"/>
                <w:szCs w:val="28"/>
                <w:u w:val="single"/>
              </w:rPr>
              <w:t>Một châu lục đông dân nhất thế giới</w:t>
            </w:r>
          </w:p>
          <w:p w14:paraId="17D5C976" w14:textId="77777777" w:rsidR="00A70B92" w:rsidRPr="0063093E" w:rsidRDefault="00A70B92" w:rsidP="001F48C9">
            <w:pPr>
              <w:ind w:right="-58"/>
              <w:rPr>
                <w:rFonts w:ascii="Times New Roman" w:hAnsi="Times New Roman"/>
                <w:sz w:val="28"/>
                <w:szCs w:val="28"/>
              </w:rPr>
            </w:pPr>
          </w:p>
          <w:p w14:paraId="7F9E77AC" w14:textId="77777777" w:rsidR="00A70B92" w:rsidRPr="0063093E" w:rsidRDefault="00A70B92" w:rsidP="001F48C9">
            <w:pPr>
              <w:ind w:right="-58"/>
              <w:rPr>
                <w:rFonts w:ascii="Times New Roman" w:hAnsi="Times New Roman"/>
                <w:sz w:val="28"/>
                <w:szCs w:val="28"/>
              </w:rPr>
            </w:pPr>
          </w:p>
          <w:p w14:paraId="7D621072" w14:textId="77777777" w:rsidR="00A70B92" w:rsidRPr="0063093E" w:rsidRDefault="00A70B92" w:rsidP="001F48C9">
            <w:pPr>
              <w:ind w:right="-58"/>
              <w:rPr>
                <w:rFonts w:ascii="Times New Roman" w:hAnsi="Times New Roman"/>
                <w:sz w:val="28"/>
                <w:szCs w:val="28"/>
              </w:rPr>
            </w:pPr>
          </w:p>
          <w:p w14:paraId="361DD522" w14:textId="77777777" w:rsidR="00A70B92" w:rsidRPr="0063093E" w:rsidRDefault="00A70B92" w:rsidP="001F48C9">
            <w:pPr>
              <w:ind w:right="-58"/>
              <w:rPr>
                <w:rFonts w:ascii="Times New Roman" w:hAnsi="Times New Roman"/>
                <w:sz w:val="28"/>
                <w:szCs w:val="28"/>
              </w:rPr>
            </w:pPr>
          </w:p>
          <w:p w14:paraId="31864C99" w14:textId="77777777" w:rsidR="00A70B92" w:rsidRPr="0063093E" w:rsidRDefault="00A70B92" w:rsidP="001F48C9">
            <w:pPr>
              <w:ind w:right="-58"/>
              <w:rPr>
                <w:rFonts w:ascii="Times New Roman" w:hAnsi="Times New Roman"/>
                <w:sz w:val="28"/>
                <w:szCs w:val="28"/>
              </w:rPr>
            </w:pPr>
          </w:p>
          <w:p w14:paraId="08355BDB"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xml:space="preserve">Châu Á có số dân đông nhất, chiếm gần 61 % dân số thế </w:t>
            </w:r>
            <w:r w:rsidRPr="0063093E">
              <w:rPr>
                <w:rFonts w:ascii="Times New Roman" w:hAnsi="Times New Roman"/>
                <w:sz w:val="28"/>
                <w:szCs w:val="28"/>
              </w:rPr>
              <w:lastRenderedPageBreak/>
              <w:t>giới.</w:t>
            </w:r>
          </w:p>
          <w:p w14:paraId="0211A4F9" w14:textId="77777777" w:rsidR="00A70B92" w:rsidRPr="0063093E" w:rsidRDefault="00A70B92" w:rsidP="001F48C9">
            <w:pPr>
              <w:ind w:right="-58"/>
              <w:rPr>
                <w:rFonts w:ascii="Times New Roman" w:hAnsi="Times New Roman"/>
                <w:sz w:val="28"/>
                <w:szCs w:val="28"/>
              </w:rPr>
            </w:pPr>
          </w:p>
          <w:p w14:paraId="79F291B6"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-Mật độ dân số cao, phân bố không đều</w:t>
            </w:r>
          </w:p>
          <w:p w14:paraId="69CCE83B" w14:textId="77777777" w:rsidR="00A70B92" w:rsidRPr="0063093E" w:rsidRDefault="00A70B92" w:rsidP="001F48C9">
            <w:pPr>
              <w:ind w:right="-58"/>
              <w:rPr>
                <w:rFonts w:ascii="Times New Roman" w:hAnsi="Times New Roman"/>
                <w:sz w:val="28"/>
                <w:szCs w:val="28"/>
              </w:rPr>
            </w:pPr>
          </w:p>
          <w:p w14:paraId="74F60C9A" w14:textId="77777777" w:rsidR="00A70B92" w:rsidRPr="0063093E" w:rsidRDefault="00A70B92" w:rsidP="001F48C9">
            <w:pPr>
              <w:ind w:right="-58"/>
              <w:rPr>
                <w:rFonts w:ascii="Times New Roman" w:hAnsi="Times New Roman"/>
                <w:sz w:val="28"/>
                <w:szCs w:val="28"/>
              </w:rPr>
            </w:pPr>
          </w:p>
          <w:p w14:paraId="1E4E62BD" w14:textId="77777777" w:rsidR="00A70B92" w:rsidRPr="0063093E" w:rsidRDefault="00A70B92" w:rsidP="001F48C9">
            <w:pPr>
              <w:ind w:right="-58"/>
              <w:rPr>
                <w:rFonts w:ascii="Times New Roman" w:hAnsi="Times New Roman"/>
                <w:sz w:val="28"/>
                <w:szCs w:val="28"/>
              </w:rPr>
            </w:pPr>
          </w:p>
          <w:p w14:paraId="402EAAA0"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Từ năm 1950-2002 mức gia tăng dân số Châu Á nhanh thứ 2, sau châu Phi.</w:t>
            </w:r>
          </w:p>
          <w:p w14:paraId="59549E48" w14:textId="77777777" w:rsidR="00A70B92" w:rsidRPr="0063093E" w:rsidRDefault="00A70B92" w:rsidP="001F48C9">
            <w:pPr>
              <w:ind w:right="-58"/>
              <w:rPr>
                <w:rFonts w:ascii="Times New Roman" w:hAnsi="Times New Roman"/>
                <w:sz w:val="28"/>
                <w:szCs w:val="28"/>
              </w:rPr>
            </w:pPr>
          </w:p>
          <w:p w14:paraId="1E49080D" w14:textId="77777777" w:rsidR="00A70B92" w:rsidRPr="0063093E" w:rsidRDefault="00A70B92" w:rsidP="001F48C9">
            <w:pPr>
              <w:ind w:right="-58"/>
              <w:rPr>
                <w:rFonts w:ascii="Times New Roman" w:hAnsi="Times New Roman"/>
                <w:sz w:val="28"/>
                <w:szCs w:val="28"/>
              </w:rPr>
            </w:pPr>
          </w:p>
          <w:p w14:paraId="72C690AB"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Hiện nay tỉ lệ tăng tự nhiên dân số đã giảm: 1,3%</w:t>
            </w:r>
          </w:p>
          <w:p w14:paraId="46A8E7EE" w14:textId="77777777" w:rsidR="00A70B92" w:rsidRPr="0063093E" w:rsidRDefault="00A70B92" w:rsidP="001F48C9">
            <w:pPr>
              <w:ind w:right="-58"/>
              <w:rPr>
                <w:rFonts w:ascii="Times New Roman" w:hAnsi="Times New Roman"/>
                <w:sz w:val="28"/>
                <w:szCs w:val="28"/>
              </w:rPr>
            </w:pPr>
          </w:p>
          <w:p w14:paraId="58D68062" w14:textId="77777777" w:rsidR="00A70B92" w:rsidRPr="0063093E" w:rsidRDefault="00A70B92" w:rsidP="001F48C9">
            <w:pPr>
              <w:ind w:right="-58"/>
              <w:rPr>
                <w:rFonts w:ascii="Times New Roman" w:hAnsi="Times New Roman"/>
                <w:sz w:val="28"/>
                <w:szCs w:val="28"/>
              </w:rPr>
            </w:pPr>
          </w:p>
          <w:p w14:paraId="38081129"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Do thực hiện chặt chẽ chính sách dân  số, sự phát triển công nghiệp và đô thị hóa ở các nước đông dân nên tỉ lệ gia tăng dân số Châu Á đã giảm.</w:t>
            </w:r>
          </w:p>
        </w:tc>
      </w:tr>
    </w:tbl>
    <w:p w14:paraId="61BFFE55" w14:textId="77777777" w:rsidR="00A70B92" w:rsidRPr="0063093E" w:rsidRDefault="00A70B92" w:rsidP="00A70B92">
      <w:pPr>
        <w:ind w:right="-58"/>
        <w:rPr>
          <w:rFonts w:ascii="Times New Roman" w:hAnsi="Times New Roman"/>
          <w:sz w:val="28"/>
          <w:szCs w:val="28"/>
        </w:rPr>
      </w:pPr>
      <w:r w:rsidRPr="0063093E">
        <w:rPr>
          <w:rFonts w:ascii="Times New Roman" w:hAnsi="Times New Roman"/>
          <w:sz w:val="28"/>
          <w:szCs w:val="28"/>
        </w:rPr>
        <w:lastRenderedPageBreak/>
        <w:t>HOẠT ĐỘNG 2</w:t>
      </w:r>
      <w:r w:rsidRPr="0063093E">
        <w:rPr>
          <w:rFonts w:ascii="Times New Roman" w:hAnsi="Times New Roman"/>
          <w:b/>
          <w:sz w:val="28"/>
          <w:szCs w:val="28"/>
        </w:rPr>
        <w:t xml:space="preserve">: </w:t>
      </w:r>
      <w:r w:rsidRPr="0063093E">
        <w:rPr>
          <w:rFonts w:ascii="Times New Roman" w:hAnsi="Times New Roman"/>
          <w:sz w:val="28"/>
          <w:szCs w:val="28"/>
        </w:rPr>
        <w:t>Tìm hiểu về các chủng tộc ở châu Á.</w:t>
      </w:r>
    </w:p>
    <w:p w14:paraId="1D8CF7B2" w14:textId="77777777" w:rsidR="00A70B92" w:rsidRPr="0063093E" w:rsidRDefault="00A70B92" w:rsidP="00A70B92">
      <w:pPr>
        <w:ind w:left="360" w:right="-58"/>
        <w:rPr>
          <w:rFonts w:ascii="Times New Roman" w:hAnsi="Times New Roman"/>
          <w:sz w:val="28"/>
          <w:szCs w:val="28"/>
        </w:rPr>
      </w:pPr>
      <w:r w:rsidRPr="0063093E">
        <w:rPr>
          <w:rFonts w:ascii="Times New Roman" w:hAnsi="Times New Roman"/>
          <w:sz w:val="28"/>
          <w:szCs w:val="28"/>
        </w:rPr>
        <w:t>1. Mục tiêu:</w:t>
      </w:r>
    </w:p>
    <w:p w14:paraId="440721F5" w14:textId="77777777" w:rsidR="00A70B92" w:rsidRPr="0063093E" w:rsidRDefault="00A70B92" w:rsidP="00A70B92">
      <w:pPr>
        <w:ind w:right="-58"/>
        <w:rPr>
          <w:rFonts w:ascii="Times New Roman" w:hAnsi="Times New Roman"/>
          <w:sz w:val="28"/>
          <w:szCs w:val="28"/>
        </w:rPr>
      </w:pPr>
      <w:r w:rsidRPr="0063093E">
        <w:rPr>
          <w:rFonts w:ascii="Times New Roman" w:hAnsi="Times New Roman"/>
          <w:sz w:val="28"/>
          <w:szCs w:val="28"/>
        </w:rPr>
        <w:t xml:space="preserve">     - Học sinh biết được dân cư châu Á thuộc các chủng tộc nào.</w:t>
      </w:r>
    </w:p>
    <w:p w14:paraId="60AE99FB" w14:textId="77777777" w:rsidR="00A70B92" w:rsidRPr="0063093E" w:rsidRDefault="00A70B92" w:rsidP="00A70B92">
      <w:pPr>
        <w:ind w:right="-58"/>
        <w:rPr>
          <w:rFonts w:ascii="Times New Roman" w:hAnsi="Times New Roman"/>
          <w:sz w:val="28"/>
          <w:szCs w:val="28"/>
        </w:rPr>
      </w:pPr>
      <w:r w:rsidRPr="0063093E">
        <w:rPr>
          <w:rFonts w:ascii="Times New Roman" w:hAnsi="Times New Roman"/>
          <w:sz w:val="28"/>
          <w:szCs w:val="28"/>
        </w:rPr>
        <w:t xml:space="preserve">     - Kĩ năng đọc bản đồ.</w:t>
      </w:r>
    </w:p>
    <w:p w14:paraId="25561431" w14:textId="77777777" w:rsidR="00A70B92" w:rsidRPr="0063093E" w:rsidRDefault="00A70B92" w:rsidP="00A70B92">
      <w:pPr>
        <w:ind w:left="360" w:right="-58"/>
        <w:rPr>
          <w:rFonts w:ascii="Times New Roman" w:hAnsi="Times New Roman"/>
          <w:sz w:val="28"/>
          <w:szCs w:val="28"/>
        </w:rPr>
      </w:pPr>
      <w:r w:rsidRPr="0063093E">
        <w:rPr>
          <w:rFonts w:ascii="Times New Roman" w:hAnsi="Times New Roman"/>
          <w:sz w:val="28"/>
          <w:szCs w:val="28"/>
        </w:rPr>
        <w:t>2. Phương pháp/Kĩ thuật dạy học:</w:t>
      </w:r>
    </w:p>
    <w:p w14:paraId="725165C1" w14:textId="77777777" w:rsidR="00A70B92" w:rsidRPr="0063093E" w:rsidRDefault="00A70B92" w:rsidP="00A70B92">
      <w:pPr>
        <w:ind w:left="360" w:right="-58"/>
        <w:rPr>
          <w:rFonts w:ascii="Times New Roman" w:hAnsi="Times New Roman"/>
          <w:sz w:val="28"/>
          <w:szCs w:val="28"/>
        </w:rPr>
      </w:pPr>
      <w:r w:rsidRPr="0063093E">
        <w:rPr>
          <w:rFonts w:ascii="Times New Roman" w:hAnsi="Times New Roman"/>
          <w:sz w:val="28"/>
          <w:szCs w:val="28"/>
        </w:rPr>
        <w:t>- Phương pháp trực quan, vấn đáp…kĩ thuật hợp tác…</w:t>
      </w:r>
    </w:p>
    <w:p w14:paraId="37B981AB" w14:textId="77777777" w:rsidR="00A70B92" w:rsidRPr="0063093E" w:rsidRDefault="00A70B92" w:rsidP="00A70B92">
      <w:pPr>
        <w:ind w:left="360" w:right="-58"/>
        <w:rPr>
          <w:rFonts w:ascii="Times New Roman" w:hAnsi="Times New Roman"/>
          <w:sz w:val="28"/>
          <w:szCs w:val="28"/>
        </w:rPr>
      </w:pPr>
      <w:r w:rsidRPr="0063093E">
        <w:rPr>
          <w:rFonts w:ascii="Times New Roman" w:hAnsi="Times New Roman"/>
          <w:sz w:val="28"/>
          <w:szCs w:val="28"/>
        </w:rPr>
        <w:t>3. Hình thức tổ chức:</w:t>
      </w:r>
    </w:p>
    <w:p w14:paraId="62B04DD1" w14:textId="77777777" w:rsidR="00A70B92" w:rsidRPr="0063093E" w:rsidRDefault="00A70B92" w:rsidP="00A70B92">
      <w:pPr>
        <w:ind w:left="360" w:right="-58"/>
        <w:rPr>
          <w:rFonts w:ascii="Times New Roman" w:hAnsi="Times New Roman"/>
          <w:sz w:val="28"/>
          <w:szCs w:val="28"/>
        </w:rPr>
      </w:pPr>
      <w:r w:rsidRPr="0063093E">
        <w:rPr>
          <w:rFonts w:ascii="Times New Roman" w:hAnsi="Times New Roman"/>
          <w:sz w:val="28"/>
          <w:szCs w:val="28"/>
        </w:rPr>
        <w:t>- Cá nhân.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77"/>
        <w:gridCol w:w="3154"/>
      </w:tblGrid>
      <w:tr w:rsidR="00A70B92" w:rsidRPr="0063093E" w14:paraId="29F2E5AB" w14:textId="77777777" w:rsidTr="001F48C9">
        <w:tc>
          <w:tcPr>
            <w:tcW w:w="7200" w:type="dxa"/>
            <w:tcBorders>
              <w:top w:val="single" w:sz="4" w:space="0" w:color="auto"/>
              <w:left w:val="single" w:sz="4" w:space="0" w:color="auto"/>
              <w:bottom w:val="single" w:sz="4" w:space="0" w:color="auto"/>
              <w:right w:val="single" w:sz="4" w:space="0" w:color="auto"/>
            </w:tcBorders>
          </w:tcPr>
          <w:p w14:paraId="20A63CD2" w14:textId="77777777" w:rsidR="00A70B92" w:rsidRPr="0063093E" w:rsidRDefault="00A70B92" w:rsidP="001F48C9">
            <w:pPr>
              <w:ind w:right="-58"/>
              <w:rPr>
                <w:rFonts w:ascii="Times New Roman" w:hAnsi="Times New Roman"/>
                <w:b/>
                <w:sz w:val="28"/>
                <w:szCs w:val="28"/>
                <w:u w:val="single"/>
              </w:rPr>
            </w:pPr>
            <w:r w:rsidRPr="0063093E">
              <w:rPr>
                <w:rFonts w:ascii="Times New Roman" w:hAnsi="Times New Roman"/>
                <w:b/>
                <w:sz w:val="28"/>
                <w:szCs w:val="28"/>
              </w:rPr>
              <w:t>Hoạt động của giáo viên và học sinh</w:t>
            </w:r>
          </w:p>
        </w:tc>
        <w:tc>
          <w:tcPr>
            <w:tcW w:w="3420" w:type="dxa"/>
            <w:tcBorders>
              <w:top w:val="single" w:sz="4" w:space="0" w:color="auto"/>
              <w:left w:val="single" w:sz="4" w:space="0" w:color="auto"/>
              <w:bottom w:val="single" w:sz="4" w:space="0" w:color="auto"/>
              <w:right w:val="single" w:sz="4" w:space="0" w:color="auto"/>
            </w:tcBorders>
          </w:tcPr>
          <w:p w14:paraId="2477FB5D" w14:textId="77777777" w:rsidR="00A70B92" w:rsidRPr="0063093E" w:rsidRDefault="00A70B92" w:rsidP="001F48C9">
            <w:pPr>
              <w:ind w:right="-58"/>
              <w:rPr>
                <w:rFonts w:ascii="Times New Roman" w:hAnsi="Times New Roman"/>
                <w:b/>
                <w:sz w:val="28"/>
                <w:szCs w:val="28"/>
                <w:u w:val="single"/>
              </w:rPr>
            </w:pPr>
            <w:r w:rsidRPr="0063093E">
              <w:rPr>
                <w:rFonts w:ascii="Times New Roman" w:hAnsi="Times New Roman"/>
                <w:b/>
                <w:sz w:val="28"/>
                <w:szCs w:val="28"/>
              </w:rPr>
              <w:t>Nội dung ghi bảng</w:t>
            </w:r>
          </w:p>
        </w:tc>
      </w:tr>
      <w:tr w:rsidR="00A70B92" w:rsidRPr="0063093E" w14:paraId="76F2819A" w14:textId="77777777" w:rsidTr="001F48C9">
        <w:trPr>
          <w:trHeight w:val="6921"/>
        </w:trPr>
        <w:tc>
          <w:tcPr>
            <w:tcW w:w="7200" w:type="dxa"/>
            <w:tcBorders>
              <w:top w:val="single" w:sz="4" w:space="0" w:color="auto"/>
              <w:left w:val="single" w:sz="4" w:space="0" w:color="auto"/>
              <w:bottom w:val="single" w:sz="4" w:space="0" w:color="auto"/>
              <w:right w:val="single" w:sz="4" w:space="0" w:color="auto"/>
            </w:tcBorders>
          </w:tcPr>
          <w:p w14:paraId="6661A484" w14:textId="77777777" w:rsidR="00A70B92" w:rsidRPr="0063093E" w:rsidRDefault="00A70B92" w:rsidP="001F48C9">
            <w:pPr>
              <w:ind w:right="-58"/>
              <w:rPr>
                <w:rFonts w:ascii="Times New Roman" w:hAnsi="Times New Roman"/>
                <w:b/>
                <w:sz w:val="28"/>
                <w:szCs w:val="28"/>
              </w:rPr>
            </w:pPr>
            <w:r w:rsidRPr="0063093E">
              <w:rPr>
                <w:rFonts w:ascii="Times New Roman" w:hAnsi="Times New Roman"/>
                <w:b/>
                <w:sz w:val="28"/>
                <w:szCs w:val="28"/>
              </w:rPr>
              <w:lastRenderedPageBreak/>
              <w:t>Hoạt động : cá nhân/cặp</w:t>
            </w:r>
          </w:p>
          <w:p w14:paraId="4AF13C29"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Giáo viên cho học sinh củng cố lại kiến thức lớp 7 về khái niệm chủng tộc, trên thế giới có những chủng tộc nào.</w:t>
            </w:r>
          </w:p>
          <w:p w14:paraId="239DD36D" w14:textId="77777777" w:rsidR="00A70B92" w:rsidRPr="0063093E" w:rsidRDefault="00A70B92" w:rsidP="001F48C9">
            <w:pPr>
              <w:ind w:right="-58"/>
              <w:rPr>
                <w:rFonts w:ascii="Times New Roman" w:hAnsi="Times New Roman"/>
                <w:i/>
                <w:sz w:val="28"/>
                <w:szCs w:val="28"/>
              </w:rPr>
            </w:pPr>
            <w:r w:rsidRPr="0063093E">
              <w:rPr>
                <w:rFonts w:ascii="Times New Roman" w:hAnsi="Times New Roman"/>
                <w:b/>
                <w:i/>
                <w:sz w:val="28"/>
                <w:szCs w:val="28"/>
              </w:rPr>
              <w:t xml:space="preserve">Bước 1: </w:t>
            </w:r>
            <w:r w:rsidRPr="0063093E">
              <w:rPr>
                <w:rFonts w:ascii="Times New Roman" w:hAnsi="Times New Roman"/>
                <w:sz w:val="28"/>
                <w:szCs w:val="28"/>
              </w:rPr>
              <w:t>Giáo viên yêu cầu học sinh đọc kênh chữ kết hợp quan sát hình 5.1 sgk</w:t>
            </w:r>
          </w:p>
          <w:p w14:paraId="78C4D0F7"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Quan sát và phân tích hình 5.1cho biết:</w:t>
            </w:r>
          </w:p>
          <w:p w14:paraId="319181CD"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xml:space="preserve">- Châu Á gồm có những chủng tộc nào sinh sống </w:t>
            </w:r>
          </w:p>
          <w:p w14:paraId="362D68DE"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xml:space="preserve">- Xác định địa bàn phân chủ yếu các chủng tộc </w:t>
            </w:r>
          </w:p>
          <w:p w14:paraId="071CECDC"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Dân cư châu á phần lớn thuộc chủng tộc nào?</w:t>
            </w:r>
          </w:p>
          <w:p w14:paraId="7BB77016"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So sánh các thành phần chủng tộc của châu Á và châu Âu.</w:t>
            </w:r>
          </w:p>
          <w:p w14:paraId="4753F6B9" w14:textId="77777777" w:rsidR="00A70B92" w:rsidRPr="0063093E" w:rsidRDefault="00A70B92" w:rsidP="001F48C9">
            <w:pPr>
              <w:ind w:right="-58"/>
              <w:rPr>
                <w:rFonts w:ascii="Times New Roman" w:hAnsi="Times New Roman"/>
                <w:sz w:val="28"/>
                <w:szCs w:val="28"/>
              </w:rPr>
            </w:pPr>
            <w:r w:rsidRPr="0063093E">
              <w:rPr>
                <w:rFonts w:ascii="Times New Roman" w:hAnsi="Times New Roman"/>
                <w:b/>
                <w:i/>
                <w:sz w:val="28"/>
                <w:szCs w:val="28"/>
              </w:rPr>
              <w:t xml:space="preserve">Bước 2: </w:t>
            </w:r>
            <w:r w:rsidRPr="0063093E">
              <w:rPr>
                <w:rFonts w:ascii="Times New Roman" w:hAnsi="Times New Roman"/>
                <w:sz w:val="28"/>
                <w:szCs w:val="28"/>
              </w:rPr>
              <w:t>Học sinh thực hiện nhiệm vụ, có thể so sánh kết quả làm việc với bạn cùng bàn để hoàn thành nội dung. Trong quá trình học sinh làm việc, giáo viên quan sát theo dõi, hỗ trợ.</w:t>
            </w:r>
          </w:p>
          <w:p w14:paraId="7B2D0546" w14:textId="77777777" w:rsidR="00A70B92" w:rsidRPr="0063093E" w:rsidRDefault="00A70B92" w:rsidP="001F48C9">
            <w:pPr>
              <w:ind w:right="-58"/>
              <w:rPr>
                <w:rFonts w:ascii="Times New Roman" w:hAnsi="Times New Roman"/>
                <w:sz w:val="28"/>
                <w:szCs w:val="28"/>
              </w:rPr>
            </w:pPr>
            <w:r w:rsidRPr="0063093E">
              <w:rPr>
                <w:rFonts w:ascii="Times New Roman" w:hAnsi="Times New Roman"/>
                <w:b/>
                <w:i/>
                <w:sz w:val="28"/>
                <w:szCs w:val="28"/>
              </w:rPr>
              <w:t>Bước 3:</w:t>
            </w:r>
            <w:r w:rsidRPr="0063093E">
              <w:rPr>
                <w:rFonts w:ascii="Times New Roman" w:hAnsi="Times New Roman"/>
                <w:sz w:val="28"/>
                <w:szCs w:val="28"/>
              </w:rPr>
              <w:t xml:space="preserve"> Học sinh báo cáo kết quả làm việc, các bạn khác nhận xét, bổ sung.</w:t>
            </w:r>
          </w:p>
          <w:p w14:paraId="0930481E" w14:textId="77777777" w:rsidR="00A70B92" w:rsidRPr="0063093E" w:rsidRDefault="00A70B92" w:rsidP="001F48C9">
            <w:pPr>
              <w:ind w:right="-58"/>
              <w:rPr>
                <w:rFonts w:ascii="Times New Roman" w:hAnsi="Times New Roman"/>
                <w:sz w:val="28"/>
                <w:szCs w:val="28"/>
              </w:rPr>
            </w:pPr>
            <w:r w:rsidRPr="0063093E">
              <w:rPr>
                <w:rFonts w:ascii="Times New Roman" w:hAnsi="Times New Roman"/>
                <w:b/>
                <w:i/>
                <w:sz w:val="28"/>
                <w:szCs w:val="28"/>
              </w:rPr>
              <w:t xml:space="preserve">Bước 4: </w:t>
            </w:r>
            <w:r w:rsidRPr="0063093E">
              <w:rPr>
                <w:rFonts w:ascii="Times New Roman" w:hAnsi="Times New Roman"/>
                <w:sz w:val="28"/>
                <w:szCs w:val="28"/>
              </w:rPr>
              <w:t>Giáo viên nhận xét, chuẩn kiến thức, nhận xét thái độ làm việc của học sinh.</w:t>
            </w:r>
          </w:p>
          <w:p w14:paraId="1C4B59C7"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GV nhấn mạnh dân cư thuộc các chủng tộc, dân tộc trong một quốc gia, châu lục  họ cùng chung sống bình đẳng với nhau.</w:t>
            </w:r>
          </w:p>
          <w:p w14:paraId="11BFE796"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xml:space="preserve">Liên hệ Việt </w:t>
            </w:r>
            <w:smartTag w:uri="urn:schemas-microsoft-com:office:smarttags" w:element="country-region">
              <w:smartTag w:uri="urn:schemas-microsoft-com:office:smarttags" w:element="place">
                <w:r w:rsidRPr="0063093E">
                  <w:rPr>
                    <w:rFonts w:ascii="Times New Roman" w:hAnsi="Times New Roman"/>
                    <w:sz w:val="28"/>
                    <w:szCs w:val="28"/>
                  </w:rPr>
                  <w:t>Nam</w:t>
                </w:r>
              </w:smartTag>
            </w:smartTag>
            <w:r w:rsidRPr="0063093E">
              <w:rPr>
                <w:rFonts w:ascii="Times New Roman" w:hAnsi="Times New Roman"/>
                <w:sz w:val="28"/>
                <w:szCs w:val="28"/>
              </w:rPr>
              <w:t xml:space="preserve"> về sự chung sống bình đẳng của các dân tộc, chính sách đại đoàn kết dân tộc của Đảng và Nhà nước.</w:t>
            </w:r>
          </w:p>
        </w:tc>
        <w:tc>
          <w:tcPr>
            <w:tcW w:w="3420" w:type="dxa"/>
            <w:tcBorders>
              <w:top w:val="single" w:sz="4" w:space="0" w:color="auto"/>
              <w:left w:val="single" w:sz="4" w:space="0" w:color="auto"/>
              <w:bottom w:val="single" w:sz="4" w:space="0" w:color="auto"/>
              <w:right w:val="single" w:sz="4" w:space="0" w:color="auto"/>
            </w:tcBorders>
          </w:tcPr>
          <w:p w14:paraId="0A241321" w14:textId="77777777" w:rsidR="00A70B92" w:rsidRPr="0063093E" w:rsidRDefault="00A70B92" w:rsidP="001F48C9">
            <w:pPr>
              <w:ind w:right="-58"/>
              <w:rPr>
                <w:rFonts w:ascii="Times New Roman" w:hAnsi="Times New Roman"/>
                <w:b/>
                <w:sz w:val="28"/>
                <w:szCs w:val="28"/>
                <w:u w:val="single"/>
              </w:rPr>
            </w:pPr>
            <w:r w:rsidRPr="0063093E">
              <w:rPr>
                <w:rFonts w:ascii="Times New Roman" w:hAnsi="Times New Roman"/>
                <w:b/>
                <w:sz w:val="28"/>
                <w:szCs w:val="28"/>
              </w:rPr>
              <w:t xml:space="preserve">2. </w:t>
            </w:r>
            <w:r w:rsidRPr="0063093E">
              <w:rPr>
                <w:rFonts w:ascii="Times New Roman" w:hAnsi="Times New Roman"/>
                <w:b/>
                <w:sz w:val="28"/>
                <w:szCs w:val="28"/>
                <w:u w:val="single"/>
              </w:rPr>
              <w:t>Dân cư thuộc nhiều chủng tộc</w:t>
            </w:r>
          </w:p>
          <w:p w14:paraId="24FE7DDB" w14:textId="77777777" w:rsidR="00A70B92" w:rsidRPr="0063093E" w:rsidRDefault="00A70B92" w:rsidP="001F48C9">
            <w:pPr>
              <w:ind w:right="-58"/>
              <w:rPr>
                <w:rFonts w:ascii="Times New Roman" w:hAnsi="Times New Roman"/>
                <w:sz w:val="28"/>
                <w:szCs w:val="28"/>
              </w:rPr>
            </w:pPr>
          </w:p>
          <w:p w14:paraId="522EFC1F" w14:textId="77777777" w:rsidR="00A70B92" w:rsidRPr="0063093E" w:rsidRDefault="00A70B92" w:rsidP="001F48C9">
            <w:pPr>
              <w:ind w:right="-58"/>
              <w:rPr>
                <w:rFonts w:ascii="Times New Roman" w:hAnsi="Times New Roman"/>
                <w:sz w:val="28"/>
                <w:szCs w:val="28"/>
              </w:rPr>
            </w:pPr>
          </w:p>
          <w:p w14:paraId="6F8B08A0" w14:textId="77777777" w:rsidR="00A70B92" w:rsidRPr="0063093E" w:rsidRDefault="00A70B92" w:rsidP="001F48C9">
            <w:pPr>
              <w:ind w:right="-58"/>
              <w:rPr>
                <w:rFonts w:ascii="Times New Roman" w:hAnsi="Times New Roman"/>
                <w:sz w:val="28"/>
                <w:szCs w:val="28"/>
              </w:rPr>
            </w:pPr>
          </w:p>
          <w:p w14:paraId="43D6DA63"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xml:space="preserve"> - Dân cư Châu Á thuộc nhiều chủng tộc, nhưng chủ yếu là Môn-gô-lô-it và Ơ-rô pê-ô-it</w:t>
            </w:r>
          </w:p>
          <w:p w14:paraId="2484CFF9" w14:textId="77777777" w:rsidR="00A70B92" w:rsidRPr="0063093E" w:rsidRDefault="00A70B92" w:rsidP="001F48C9">
            <w:pPr>
              <w:ind w:right="-58"/>
              <w:rPr>
                <w:rFonts w:ascii="Times New Roman" w:hAnsi="Times New Roman"/>
                <w:sz w:val="28"/>
                <w:szCs w:val="28"/>
              </w:rPr>
            </w:pPr>
          </w:p>
          <w:p w14:paraId="162B4C4A" w14:textId="77777777" w:rsidR="00A70B92" w:rsidRPr="0063093E" w:rsidRDefault="00A70B92" w:rsidP="001F48C9">
            <w:pPr>
              <w:ind w:right="-58"/>
              <w:rPr>
                <w:rFonts w:ascii="Times New Roman" w:hAnsi="Times New Roman"/>
                <w:sz w:val="28"/>
                <w:szCs w:val="28"/>
              </w:rPr>
            </w:pPr>
          </w:p>
          <w:p w14:paraId="161A7BA4" w14:textId="77777777" w:rsidR="00A70B92" w:rsidRPr="0063093E" w:rsidRDefault="00A70B92" w:rsidP="001F48C9">
            <w:pPr>
              <w:ind w:right="-58"/>
              <w:rPr>
                <w:rFonts w:ascii="Times New Roman" w:hAnsi="Times New Roman"/>
                <w:sz w:val="28"/>
                <w:szCs w:val="28"/>
              </w:rPr>
            </w:pPr>
          </w:p>
          <w:p w14:paraId="1106045E" w14:textId="77777777" w:rsidR="00A70B92" w:rsidRPr="0063093E" w:rsidRDefault="00A70B92" w:rsidP="001F48C9">
            <w:pPr>
              <w:ind w:right="-58"/>
              <w:rPr>
                <w:rFonts w:ascii="Times New Roman" w:hAnsi="Times New Roman"/>
                <w:sz w:val="28"/>
                <w:szCs w:val="28"/>
              </w:rPr>
            </w:pPr>
          </w:p>
          <w:p w14:paraId="2EE2500F"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Ngoài ra còn có chủng tộc Ô-xtra-lô-it sống ở Đông Nam Á, Nam Á</w:t>
            </w:r>
          </w:p>
          <w:p w14:paraId="3B2614FC" w14:textId="77777777" w:rsidR="00A70B92" w:rsidRPr="0063093E" w:rsidRDefault="00A70B92" w:rsidP="001F48C9">
            <w:pPr>
              <w:ind w:right="-58"/>
              <w:rPr>
                <w:rFonts w:ascii="Times New Roman" w:hAnsi="Times New Roman"/>
                <w:sz w:val="28"/>
                <w:szCs w:val="28"/>
              </w:rPr>
            </w:pPr>
          </w:p>
          <w:p w14:paraId="3EFFD09A" w14:textId="77777777" w:rsidR="00A70B92" w:rsidRPr="0063093E" w:rsidRDefault="00A70B92" w:rsidP="001F48C9">
            <w:pPr>
              <w:ind w:right="-58"/>
              <w:rPr>
                <w:rFonts w:ascii="Times New Roman" w:hAnsi="Times New Roman"/>
                <w:b/>
                <w:sz w:val="28"/>
                <w:szCs w:val="28"/>
                <w:u w:val="single"/>
              </w:rPr>
            </w:pPr>
            <w:r w:rsidRPr="0063093E">
              <w:rPr>
                <w:rFonts w:ascii="Times New Roman" w:hAnsi="Times New Roman"/>
                <w:sz w:val="28"/>
                <w:szCs w:val="28"/>
              </w:rPr>
              <w:t xml:space="preserve">- Các chủng tộc chung sống bình đẳng trong hoạt động kinh tế, văn hoá, xã hội </w:t>
            </w:r>
          </w:p>
        </w:tc>
      </w:tr>
    </w:tbl>
    <w:p w14:paraId="5062F318" w14:textId="77777777" w:rsidR="00A70B92" w:rsidRPr="0063093E" w:rsidRDefault="00A70B92" w:rsidP="00A70B92">
      <w:pPr>
        <w:ind w:left="360" w:right="-58"/>
        <w:rPr>
          <w:rFonts w:ascii="Times New Roman" w:hAnsi="Times New Roman"/>
          <w:sz w:val="28"/>
          <w:szCs w:val="28"/>
        </w:rPr>
      </w:pPr>
      <w:r w:rsidRPr="0063093E">
        <w:rPr>
          <w:rFonts w:ascii="Times New Roman" w:hAnsi="Times New Roman"/>
          <w:sz w:val="28"/>
          <w:szCs w:val="28"/>
          <w:u w:val="single"/>
        </w:rPr>
        <w:t>HOẠT ĐỘNG 3</w:t>
      </w:r>
      <w:r w:rsidRPr="0063093E">
        <w:rPr>
          <w:rFonts w:ascii="Times New Roman" w:hAnsi="Times New Roman"/>
          <w:sz w:val="28"/>
          <w:szCs w:val="28"/>
        </w:rPr>
        <w:t>: Nơi ra đời các tôn giáo ở châu Á.</w:t>
      </w:r>
    </w:p>
    <w:p w14:paraId="7F14CD2F" w14:textId="77777777" w:rsidR="00A70B92" w:rsidRPr="0063093E" w:rsidRDefault="00A70B92" w:rsidP="00A70B92">
      <w:pPr>
        <w:ind w:left="360" w:right="-58"/>
        <w:rPr>
          <w:rFonts w:ascii="Times New Roman" w:hAnsi="Times New Roman"/>
          <w:sz w:val="28"/>
          <w:szCs w:val="28"/>
        </w:rPr>
      </w:pPr>
      <w:r w:rsidRPr="0063093E">
        <w:rPr>
          <w:rFonts w:ascii="Times New Roman" w:hAnsi="Times New Roman"/>
          <w:sz w:val="28"/>
          <w:szCs w:val="28"/>
        </w:rPr>
        <w:t>1. Mục tiêu:</w:t>
      </w:r>
    </w:p>
    <w:p w14:paraId="5C1092BC" w14:textId="77777777" w:rsidR="00A70B92" w:rsidRPr="0063093E" w:rsidRDefault="00A70B92" w:rsidP="00A70B92">
      <w:pPr>
        <w:ind w:right="-58"/>
        <w:rPr>
          <w:rFonts w:ascii="Times New Roman" w:hAnsi="Times New Roman"/>
          <w:sz w:val="28"/>
          <w:szCs w:val="28"/>
        </w:rPr>
      </w:pPr>
      <w:r w:rsidRPr="0063093E">
        <w:rPr>
          <w:rFonts w:ascii="Times New Roman" w:hAnsi="Times New Roman"/>
          <w:sz w:val="28"/>
          <w:szCs w:val="28"/>
        </w:rPr>
        <w:t xml:space="preserve">      - Học sinh biết được châu Á là nơi ra đời của một số tôn giáo lớn.</w:t>
      </w:r>
    </w:p>
    <w:p w14:paraId="02DA3082" w14:textId="77777777" w:rsidR="00A70B92" w:rsidRPr="0063093E" w:rsidRDefault="00A70B92" w:rsidP="00A70B92">
      <w:pPr>
        <w:ind w:right="-58"/>
        <w:rPr>
          <w:rFonts w:ascii="Times New Roman" w:hAnsi="Times New Roman"/>
          <w:sz w:val="28"/>
          <w:szCs w:val="28"/>
        </w:rPr>
      </w:pPr>
      <w:r w:rsidRPr="0063093E">
        <w:rPr>
          <w:rFonts w:ascii="Times New Roman" w:hAnsi="Times New Roman"/>
          <w:sz w:val="28"/>
          <w:szCs w:val="28"/>
        </w:rPr>
        <w:t xml:space="preserve">      - Kĩ năng phân tích hình ảnh.</w:t>
      </w:r>
    </w:p>
    <w:p w14:paraId="0783A886" w14:textId="77777777" w:rsidR="00A70B92" w:rsidRPr="0063093E" w:rsidRDefault="00A70B92" w:rsidP="00A70B92">
      <w:pPr>
        <w:ind w:left="360" w:right="-58"/>
        <w:rPr>
          <w:rFonts w:ascii="Times New Roman" w:hAnsi="Times New Roman"/>
          <w:sz w:val="28"/>
          <w:szCs w:val="28"/>
        </w:rPr>
      </w:pPr>
      <w:r w:rsidRPr="0063093E">
        <w:rPr>
          <w:rFonts w:ascii="Times New Roman" w:hAnsi="Times New Roman"/>
          <w:sz w:val="28"/>
          <w:szCs w:val="28"/>
        </w:rPr>
        <w:t>2. Phương pháp/Kĩ thuật dạy học:</w:t>
      </w:r>
    </w:p>
    <w:p w14:paraId="60E4C01F" w14:textId="77777777" w:rsidR="00A70B92" w:rsidRPr="0063093E" w:rsidRDefault="00A70B92" w:rsidP="00A70B92">
      <w:pPr>
        <w:ind w:left="360" w:right="-58"/>
        <w:rPr>
          <w:rFonts w:ascii="Times New Roman" w:hAnsi="Times New Roman"/>
          <w:sz w:val="28"/>
          <w:szCs w:val="28"/>
        </w:rPr>
      </w:pPr>
      <w:r w:rsidRPr="0063093E">
        <w:rPr>
          <w:rFonts w:ascii="Times New Roman" w:hAnsi="Times New Roman"/>
          <w:sz w:val="28"/>
          <w:szCs w:val="28"/>
        </w:rPr>
        <w:t>- Phương pháp trực quan, vấn đáp, thảo luận nhóm…kĩ thuật hợp tác…</w:t>
      </w:r>
    </w:p>
    <w:p w14:paraId="42AB52DF" w14:textId="77777777" w:rsidR="00A70B92" w:rsidRPr="0063093E" w:rsidRDefault="00A70B92" w:rsidP="00A70B92">
      <w:pPr>
        <w:ind w:left="360" w:right="-58"/>
        <w:rPr>
          <w:rFonts w:ascii="Times New Roman" w:hAnsi="Times New Roman"/>
          <w:sz w:val="28"/>
          <w:szCs w:val="28"/>
        </w:rPr>
      </w:pPr>
      <w:r w:rsidRPr="0063093E">
        <w:rPr>
          <w:rFonts w:ascii="Times New Roman" w:hAnsi="Times New Roman"/>
          <w:sz w:val="28"/>
          <w:szCs w:val="28"/>
        </w:rPr>
        <w:t>3. Hình thức tổ chức:</w:t>
      </w:r>
    </w:p>
    <w:p w14:paraId="41971BF7" w14:textId="77777777" w:rsidR="00A70B92" w:rsidRPr="0063093E" w:rsidRDefault="00A70B92" w:rsidP="00A70B92">
      <w:pPr>
        <w:ind w:left="360" w:right="-58"/>
        <w:rPr>
          <w:rFonts w:ascii="Times New Roman" w:hAnsi="Times New Roman"/>
          <w:sz w:val="28"/>
          <w:szCs w:val="28"/>
        </w:rPr>
      </w:pPr>
      <w:r w:rsidRPr="0063093E">
        <w:rPr>
          <w:rFonts w:ascii="Times New Roman" w:hAnsi="Times New Roman"/>
          <w:sz w:val="28"/>
          <w:szCs w:val="28"/>
        </w:rPr>
        <w:t>- Nhóm.</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0"/>
        <w:gridCol w:w="3420"/>
      </w:tblGrid>
      <w:tr w:rsidR="00A70B92" w:rsidRPr="0063093E" w14:paraId="5893A957" w14:textId="77777777" w:rsidTr="001F48C9">
        <w:trPr>
          <w:trHeight w:val="315"/>
        </w:trPr>
        <w:tc>
          <w:tcPr>
            <w:tcW w:w="6210" w:type="dxa"/>
            <w:tcBorders>
              <w:top w:val="single" w:sz="4" w:space="0" w:color="auto"/>
              <w:left w:val="single" w:sz="4" w:space="0" w:color="auto"/>
              <w:bottom w:val="single" w:sz="4" w:space="0" w:color="auto"/>
              <w:right w:val="single" w:sz="4" w:space="0" w:color="auto"/>
            </w:tcBorders>
          </w:tcPr>
          <w:p w14:paraId="5D189C3C" w14:textId="77777777" w:rsidR="00A70B92" w:rsidRPr="0063093E" w:rsidRDefault="00A70B92" w:rsidP="001F48C9">
            <w:pPr>
              <w:ind w:right="-58"/>
              <w:rPr>
                <w:rFonts w:ascii="Times New Roman" w:hAnsi="Times New Roman"/>
                <w:b/>
                <w:sz w:val="28"/>
                <w:szCs w:val="28"/>
                <w:u w:val="single"/>
              </w:rPr>
            </w:pPr>
            <w:r w:rsidRPr="0063093E">
              <w:rPr>
                <w:rFonts w:ascii="Times New Roman" w:hAnsi="Times New Roman"/>
                <w:b/>
                <w:sz w:val="28"/>
                <w:szCs w:val="28"/>
              </w:rPr>
              <w:t>Hoạt động của giáo viên và học sinh</w:t>
            </w:r>
          </w:p>
        </w:tc>
        <w:tc>
          <w:tcPr>
            <w:tcW w:w="3420" w:type="dxa"/>
            <w:tcBorders>
              <w:top w:val="single" w:sz="4" w:space="0" w:color="auto"/>
              <w:left w:val="single" w:sz="4" w:space="0" w:color="auto"/>
              <w:bottom w:val="single" w:sz="4" w:space="0" w:color="auto"/>
              <w:right w:val="single" w:sz="4" w:space="0" w:color="auto"/>
            </w:tcBorders>
          </w:tcPr>
          <w:p w14:paraId="142E8AE8" w14:textId="77777777" w:rsidR="00A70B92" w:rsidRPr="0063093E" w:rsidRDefault="00A70B92" w:rsidP="001F48C9">
            <w:pPr>
              <w:ind w:right="-58"/>
              <w:rPr>
                <w:rFonts w:ascii="Times New Roman" w:hAnsi="Times New Roman"/>
                <w:b/>
                <w:sz w:val="28"/>
                <w:szCs w:val="28"/>
                <w:u w:val="single"/>
              </w:rPr>
            </w:pPr>
            <w:r w:rsidRPr="0063093E">
              <w:rPr>
                <w:rFonts w:ascii="Times New Roman" w:hAnsi="Times New Roman"/>
                <w:b/>
                <w:sz w:val="28"/>
                <w:szCs w:val="28"/>
              </w:rPr>
              <w:t xml:space="preserve">      Nội dung ghi bảng</w:t>
            </w:r>
          </w:p>
        </w:tc>
      </w:tr>
      <w:tr w:rsidR="00A70B92" w:rsidRPr="0063093E" w14:paraId="430C6641" w14:textId="77777777" w:rsidTr="001F48C9">
        <w:trPr>
          <w:trHeight w:val="1063"/>
        </w:trPr>
        <w:tc>
          <w:tcPr>
            <w:tcW w:w="6210" w:type="dxa"/>
            <w:tcBorders>
              <w:top w:val="single" w:sz="4" w:space="0" w:color="auto"/>
              <w:left w:val="single" w:sz="4" w:space="0" w:color="auto"/>
              <w:bottom w:val="single" w:sz="4" w:space="0" w:color="auto"/>
              <w:right w:val="single" w:sz="4" w:space="0" w:color="auto"/>
            </w:tcBorders>
          </w:tcPr>
          <w:p w14:paraId="33D45E40" w14:textId="77777777" w:rsidR="00A70B92" w:rsidRPr="0063093E" w:rsidRDefault="00A70B92" w:rsidP="001F48C9">
            <w:pPr>
              <w:tabs>
                <w:tab w:val="left" w:pos="3420"/>
              </w:tabs>
              <w:ind w:right="-58"/>
              <w:rPr>
                <w:rFonts w:ascii="Times New Roman" w:hAnsi="Times New Roman"/>
                <w:sz w:val="28"/>
                <w:szCs w:val="28"/>
              </w:rPr>
            </w:pPr>
            <w:r w:rsidRPr="0063093E">
              <w:rPr>
                <w:rFonts w:ascii="Times New Roman" w:hAnsi="Times New Roman"/>
                <w:sz w:val="28"/>
                <w:szCs w:val="28"/>
              </w:rPr>
              <w:t>Giáo viên giới thiệu cho học sinh hiểu về khái niệm tôn giáo</w:t>
            </w:r>
          </w:p>
          <w:p w14:paraId="75308973" w14:textId="77777777" w:rsidR="00A70B92" w:rsidRPr="0063093E" w:rsidRDefault="00A70B92" w:rsidP="001F48C9">
            <w:pPr>
              <w:tabs>
                <w:tab w:val="left" w:pos="3420"/>
              </w:tabs>
              <w:ind w:right="-58"/>
              <w:rPr>
                <w:rFonts w:ascii="Times New Roman" w:hAnsi="Times New Roman"/>
                <w:sz w:val="28"/>
                <w:szCs w:val="28"/>
              </w:rPr>
            </w:pPr>
            <w:r w:rsidRPr="0063093E">
              <w:rPr>
                <w:rFonts w:ascii="Times New Roman" w:hAnsi="Times New Roman"/>
                <w:sz w:val="28"/>
                <w:szCs w:val="28"/>
                <w:u w:val="single"/>
              </w:rPr>
              <w:t>Tổ chức hoạt động nhóm:</w:t>
            </w:r>
            <w:r w:rsidRPr="0063093E">
              <w:rPr>
                <w:rFonts w:ascii="Times New Roman" w:hAnsi="Times New Roman"/>
                <w:sz w:val="28"/>
                <w:szCs w:val="28"/>
              </w:rPr>
              <w:t xml:space="preserve"> (4 nhóm)</w:t>
            </w:r>
            <w:r w:rsidRPr="0063093E">
              <w:rPr>
                <w:rFonts w:ascii="Times New Roman" w:hAnsi="Times New Roman"/>
                <w:sz w:val="28"/>
                <w:szCs w:val="28"/>
              </w:rPr>
              <w:tab/>
            </w:r>
          </w:p>
          <w:p w14:paraId="6215F690" w14:textId="77777777" w:rsidR="00A70B92" w:rsidRPr="0063093E" w:rsidRDefault="00A70B92" w:rsidP="001F48C9">
            <w:pPr>
              <w:ind w:right="-58"/>
              <w:rPr>
                <w:rFonts w:ascii="Times New Roman" w:hAnsi="Times New Roman"/>
                <w:sz w:val="28"/>
                <w:szCs w:val="28"/>
              </w:rPr>
            </w:pPr>
            <w:r w:rsidRPr="0063093E">
              <w:rPr>
                <w:rFonts w:ascii="Times New Roman" w:hAnsi="Times New Roman"/>
                <w:b/>
                <w:sz w:val="28"/>
                <w:szCs w:val="28"/>
              </w:rPr>
              <w:t xml:space="preserve">Bước 1: </w:t>
            </w:r>
            <w:r w:rsidRPr="0063093E">
              <w:rPr>
                <w:rFonts w:ascii="Times New Roman" w:hAnsi="Times New Roman"/>
                <w:sz w:val="28"/>
                <w:szCs w:val="28"/>
              </w:rPr>
              <w:t>chia nhóm phân công nhiệm vụ</w:t>
            </w:r>
          </w:p>
          <w:p w14:paraId="7FA0E0D4"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xml:space="preserve">- Mỗi nhóm thảo luận tìm hiểu 1 tôn giáo lớn </w:t>
            </w:r>
          </w:p>
          <w:p w14:paraId="59DE2225"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Dựa vào hiểu biết và kết hợp quan sát các ảnh H5.2 trình bày: Địa điểm ra đời, thời gian ra đời, Thần linh tôn thờ, và khu vực phân bố chủ yếu của 4 tôn giáo lớn châu Á (Ấn độ giáo, Phật giáo, Ki-tô-giáo, Hồi giáo)</w:t>
            </w:r>
          </w:p>
          <w:p w14:paraId="39D0CC52" w14:textId="77777777" w:rsidR="00A70B92" w:rsidRPr="0063093E" w:rsidRDefault="00A70B92" w:rsidP="001F48C9">
            <w:pPr>
              <w:ind w:right="-58"/>
              <w:rPr>
                <w:rFonts w:ascii="Times New Roman" w:hAnsi="Times New Roman"/>
                <w:sz w:val="28"/>
                <w:szCs w:val="28"/>
              </w:rPr>
            </w:pPr>
            <w:r w:rsidRPr="0063093E">
              <w:rPr>
                <w:rFonts w:ascii="Times New Roman" w:hAnsi="Times New Roman"/>
                <w:b/>
                <w:sz w:val="28"/>
                <w:szCs w:val="28"/>
              </w:rPr>
              <w:t>Bước 2:</w:t>
            </w:r>
            <w:r w:rsidRPr="0063093E">
              <w:rPr>
                <w:rFonts w:ascii="Times New Roman" w:hAnsi="Times New Roman"/>
                <w:sz w:val="28"/>
                <w:szCs w:val="28"/>
              </w:rPr>
              <w:t xml:space="preserve"> Các nhóm thực hiện nhiệm vụ, sau đó trao </w:t>
            </w:r>
            <w:r w:rsidRPr="0063093E">
              <w:rPr>
                <w:rFonts w:ascii="Times New Roman" w:hAnsi="Times New Roman"/>
                <w:sz w:val="28"/>
                <w:szCs w:val="28"/>
              </w:rPr>
              <w:lastRenderedPageBreak/>
              <w:t>đổi trong nhóm để cùng thống nhất phương án trả lời.</w:t>
            </w:r>
          </w:p>
          <w:p w14:paraId="1A3B2854" w14:textId="77777777" w:rsidR="00A70B92" w:rsidRPr="0063093E" w:rsidRDefault="00A70B92" w:rsidP="001F48C9">
            <w:pPr>
              <w:ind w:right="-58"/>
              <w:rPr>
                <w:rFonts w:ascii="Times New Roman" w:hAnsi="Times New Roman"/>
                <w:sz w:val="28"/>
                <w:szCs w:val="28"/>
              </w:rPr>
            </w:pPr>
            <w:r w:rsidRPr="0063093E">
              <w:rPr>
                <w:rFonts w:ascii="Times New Roman" w:hAnsi="Times New Roman"/>
                <w:b/>
                <w:sz w:val="28"/>
                <w:szCs w:val="28"/>
              </w:rPr>
              <w:t>Bước 3:</w:t>
            </w:r>
            <w:r w:rsidRPr="0063093E">
              <w:rPr>
                <w:rFonts w:ascii="Times New Roman" w:hAnsi="Times New Roman"/>
                <w:sz w:val="28"/>
                <w:szCs w:val="28"/>
              </w:rPr>
              <w:t xml:space="preserve"> Đại diện từng nhóm trình bày, các nhóm khác nhận xét, bổ sung.</w:t>
            </w:r>
          </w:p>
          <w:p w14:paraId="6A86DD61" w14:textId="77777777" w:rsidR="00A70B92" w:rsidRPr="0063093E" w:rsidRDefault="00A70B92" w:rsidP="001F48C9">
            <w:pPr>
              <w:ind w:right="-58"/>
              <w:rPr>
                <w:rFonts w:ascii="Times New Roman" w:hAnsi="Times New Roman"/>
                <w:sz w:val="28"/>
                <w:szCs w:val="28"/>
              </w:rPr>
            </w:pPr>
            <w:r w:rsidRPr="0063093E">
              <w:rPr>
                <w:rFonts w:ascii="Times New Roman" w:hAnsi="Times New Roman"/>
                <w:b/>
                <w:sz w:val="28"/>
                <w:szCs w:val="28"/>
              </w:rPr>
              <w:t xml:space="preserve">Bước 4: </w:t>
            </w:r>
            <w:r w:rsidRPr="0063093E">
              <w:rPr>
                <w:rFonts w:ascii="Times New Roman" w:hAnsi="Times New Roman"/>
                <w:sz w:val="28"/>
                <w:szCs w:val="28"/>
              </w:rPr>
              <w:t>Giáo viên chuẩn xác kiến thức, nhận xét, đánh giá về thái độ làm việc của các nhóm.</w:t>
            </w:r>
          </w:p>
          <w:p w14:paraId="52E7BB49"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xml:space="preserve">       Giáo viên liên hệ về tình hình tôn giáo ở Việt </w:t>
            </w:r>
            <w:smartTag w:uri="urn:schemas-microsoft-com:office:smarttags" w:element="country-region">
              <w:smartTag w:uri="urn:schemas-microsoft-com:office:smarttags" w:element="place">
                <w:r w:rsidRPr="0063093E">
                  <w:rPr>
                    <w:rFonts w:ascii="Times New Roman" w:hAnsi="Times New Roman"/>
                    <w:sz w:val="28"/>
                    <w:szCs w:val="28"/>
                  </w:rPr>
                  <w:t>Nam</w:t>
                </w:r>
              </w:smartTag>
            </w:smartTag>
            <w:r w:rsidRPr="0063093E">
              <w:rPr>
                <w:rFonts w:ascii="Times New Roman" w:hAnsi="Times New Roman"/>
                <w:sz w:val="28"/>
                <w:szCs w:val="28"/>
              </w:rPr>
              <w:t xml:space="preserve"> và chính sách đoàn kết các tôn giáo của Đảng và Nhà nước ta.</w:t>
            </w:r>
          </w:p>
        </w:tc>
        <w:tc>
          <w:tcPr>
            <w:tcW w:w="3420" w:type="dxa"/>
            <w:tcBorders>
              <w:top w:val="single" w:sz="4" w:space="0" w:color="auto"/>
              <w:left w:val="single" w:sz="4" w:space="0" w:color="auto"/>
              <w:bottom w:val="single" w:sz="4" w:space="0" w:color="auto"/>
              <w:right w:val="single" w:sz="4" w:space="0" w:color="auto"/>
            </w:tcBorders>
          </w:tcPr>
          <w:p w14:paraId="1F08D2B0" w14:textId="77777777" w:rsidR="00A70B92" w:rsidRPr="0063093E" w:rsidRDefault="00A70B92" w:rsidP="001F48C9">
            <w:pPr>
              <w:ind w:right="-58"/>
              <w:rPr>
                <w:rFonts w:ascii="Times New Roman" w:hAnsi="Times New Roman"/>
                <w:b/>
                <w:sz w:val="28"/>
                <w:szCs w:val="28"/>
                <w:u w:val="single"/>
              </w:rPr>
            </w:pPr>
            <w:r w:rsidRPr="0063093E">
              <w:rPr>
                <w:rFonts w:ascii="Times New Roman" w:hAnsi="Times New Roman"/>
                <w:b/>
                <w:sz w:val="28"/>
                <w:szCs w:val="28"/>
              </w:rPr>
              <w:lastRenderedPageBreak/>
              <w:t xml:space="preserve">3. </w:t>
            </w:r>
            <w:r w:rsidRPr="0063093E">
              <w:rPr>
                <w:rFonts w:ascii="Times New Roman" w:hAnsi="Times New Roman"/>
                <w:b/>
                <w:sz w:val="28"/>
                <w:szCs w:val="28"/>
                <w:u w:val="single"/>
              </w:rPr>
              <w:t xml:space="preserve">Nơi ra đời các tôn giáo </w:t>
            </w:r>
          </w:p>
          <w:p w14:paraId="30876462" w14:textId="77777777" w:rsidR="00A70B92" w:rsidRPr="0063093E" w:rsidRDefault="00A70B92" w:rsidP="001F48C9">
            <w:pPr>
              <w:ind w:right="-58"/>
              <w:rPr>
                <w:rFonts w:ascii="Times New Roman" w:hAnsi="Times New Roman"/>
                <w:sz w:val="28"/>
                <w:szCs w:val="28"/>
              </w:rPr>
            </w:pPr>
          </w:p>
          <w:p w14:paraId="5522D127" w14:textId="77777777" w:rsidR="00A70B92" w:rsidRPr="0063093E" w:rsidRDefault="00A70B92" w:rsidP="001F48C9">
            <w:pPr>
              <w:ind w:right="-58"/>
              <w:rPr>
                <w:rFonts w:ascii="Times New Roman" w:hAnsi="Times New Roman"/>
                <w:sz w:val="28"/>
                <w:szCs w:val="28"/>
              </w:rPr>
            </w:pPr>
          </w:p>
          <w:p w14:paraId="33BE9EEF" w14:textId="77777777" w:rsidR="00A70B92" w:rsidRPr="0063093E" w:rsidRDefault="00A70B92" w:rsidP="001F48C9">
            <w:pPr>
              <w:ind w:right="-58"/>
              <w:rPr>
                <w:rFonts w:ascii="Times New Roman" w:hAnsi="Times New Roman"/>
                <w:sz w:val="28"/>
                <w:szCs w:val="28"/>
              </w:rPr>
            </w:pPr>
          </w:p>
          <w:p w14:paraId="32E40187" w14:textId="77777777" w:rsidR="00A70B92" w:rsidRPr="0063093E" w:rsidRDefault="00A70B92" w:rsidP="001F48C9">
            <w:pPr>
              <w:ind w:right="-58"/>
              <w:rPr>
                <w:rFonts w:ascii="Times New Roman" w:hAnsi="Times New Roman"/>
                <w:sz w:val="28"/>
                <w:szCs w:val="28"/>
              </w:rPr>
            </w:pPr>
          </w:p>
          <w:p w14:paraId="701B758D" w14:textId="77777777" w:rsidR="00A70B92" w:rsidRPr="0063093E" w:rsidRDefault="00A70B92" w:rsidP="001F48C9">
            <w:pPr>
              <w:ind w:right="-58"/>
              <w:rPr>
                <w:rFonts w:ascii="Times New Roman" w:hAnsi="Times New Roman"/>
                <w:sz w:val="28"/>
                <w:szCs w:val="28"/>
              </w:rPr>
            </w:pPr>
          </w:p>
          <w:p w14:paraId="6879966F"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Châu Á là nơi ra đời của nhiều tôn giáo lớn: Ấn Độ giáo, Phật giáo, Hồi giáo, Ki Tô giáo .</w:t>
            </w:r>
          </w:p>
          <w:p w14:paraId="1B8D160A" w14:textId="77777777" w:rsidR="00A70B92" w:rsidRPr="0063093E" w:rsidRDefault="00A70B92" w:rsidP="001F48C9">
            <w:pPr>
              <w:ind w:right="-58"/>
              <w:rPr>
                <w:rFonts w:ascii="Times New Roman" w:hAnsi="Times New Roman"/>
                <w:sz w:val="28"/>
                <w:szCs w:val="28"/>
              </w:rPr>
            </w:pPr>
          </w:p>
          <w:p w14:paraId="0E933ED3" w14:textId="77777777" w:rsidR="00A70B92" w:rsidRPr="0063093E" w:rsidRDefault="00A70B92" w:rsidP="001F48C9">
            <w:pPr>
              <w:ind w:right="-58"/>
              <w:rPr>
                <w:rFonts w:ascii="Times New Roman" w:hAnsi="Times New Roman"/>
                <w:sz w:val="28"/>
                <w:szCs w:val="28"/>
              </w:rPr>
            </w:pPr>
          </w:p>
          <w:p w14:paraId="41DDD92D"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Các tôn giáo đều khuyên răn tín đồ làm việc thiện tránh điều ác.</w:t>
            </w:r>
          </w:p>
          <w:p w14:paraId="76E179D9" w14:textId="77777777" w:rsidR="00A70B92" w:rsidRPr="0063093E" w:rsidRDefault="00A70B92" w:rsidP="001F48C9">
            <w:pPr>
              <w:ind w:right="-58"/>
              <w:rPr>
                <w:rFonts w:ascii="Times New Roman" w:hAnsi="Times New Roman"/>
                <w:sz w:val="28"/>
                <w:szCs w:val="28"/>
              </w:rPr>
            </w:pPr>
          </w:p>
        </w:tc>
      </w:tr>
    </w:tbl>
    <w:p w14:paraId="4DBB9F28" w14:textId="77777777" w:rsidR="00A70B92" w:rsidRPr="0063093E" w:rsidRDefault="00A70B92" w:rsidP="00A70B92">
      <w:pPr>
        <w:rPr>
          <w:rFonts w:ascii="Times New Roman" w:hAnsi="Times New Roman"/>
          <w:b/>
          <w:sz w:val="28"/>
          <w:szCs w:val="28"/>
        </w:rPr>
      </w:pPr>
    </w:p>
    <w:p w14:paraId="31D5AFAD" w14:textId="77777777" w:rsidR="00A70B92" w:rsidRPr="0063093E" w:rsidRDefault="00A70B92" w:rsidP="00A70B92">
      <w:pPr>
        <w:rPr>
          <w:rFonts w:ascii="Times New Roman" w:hAnsi="Times New Roman"/>
          <w:sz w:val="28"/>
          <w:szCs w:val="28"/>
        </w:rPr>
      </w:pPr>
      <w:r w:rsidRPr="0063093E">
        <w:rPr>
          <w:rFonts w:ascii="Times New Roman" w:hAnsi="Times New Roman"/>
          <w:b/>
          <w:sz w:val="28"/>
          <w:szCs w:val="28"/>
        </w:rPr>
        <w:t xml:space="preserve">C. </w:t>
      </w:r>
      <w:r w:rsidRPr="0063093E">
        <w:rPr>
          <w:rFonts w:ascii="Times New Roman" w:hAnsi="Times New Roman"/>
          <w:b/>
          <w:sz w:val="28"/>
          <w:szCs w:val="28"/>
          <w:u w:val="single"/>
        </w:rPr>
        <w:t>LUYỆN TẬP</w:t>
      </w:r>
      <w:r w:rsidRPr="0063093E">
        <w:rPr>
          <w:rFonts w:ascii="Times New Roman" w:hAnsi="Times New Roman"/>
          <w:b/>
          <w:sz w:val="28"/>
          <w:szCs w:val="28"/>
        </w:rPr>
        <w:t>:</w:t>
      </w:r>
    </w:p>
    <w:p w14:paraId="6DC15A22" w14:textId="77777777" w:rsidR="00A70B92" w:rsidRPr="0063093E" w:rsidRDefault="00A70B92" w:rsidP="00A70B92">
      <w:pPr>
        <w:rPr>
          <w:rFonts w:ascii="Times New Roman" w:hAnsi="Times New Roman"/>
          <w:b/>
          <w:sz w:val="28"/>
          <w:szCs w:val="28"/>
        </w:rPr>
      </w:pPr>
      <w:r w:rsidRPr="0063093E">
        <w:rPr>
          <w:rFonts w:ascii="Times New Roman" w:hAnsi="Times New Roman"/>
          <w:b/>
          <w:sz w:val="28"/>
          <w:szCs w:val="28"/>
        </w:rPr>
        <w:t>* Tổng kết :</w:t>
      </w:r>
    </w:p>
    <w:p w14:paraId="2DABC5D6" w14:textId="77777777" w:rsidR="00A70B92" w:rsidRPr="0063093E" w:rsidRDefault="00A70B92" w:rsidP="00A70B92">
      <w:pPr>
        <w:ind w:right="-58" w:firstLine="720"/>
        <w:rPr>
          <w:rFonts w:ascii="Times New Roman" w:hAnsi="Times New Roman"/>
          <w:sz w:val="28"/>
          <w:szCs w:val="28"/>
        </w:rPr>
      </w:pPr>
      <w:r w:rsidRPr="0063093E">
        <w:rPr>
          <w:rFonts w:ascii="Times New Roman" w:hAnsi="Times New Roman"/>
          <w:sz w:val="28"/>
          <w:szCs w:val="28"/>
        </w:rPr>
        <w:t>- Trình bày đặc điểm  dân cư châu Á</w:t>
      </w:r>
    </w:p>
    <w:p w14:paraId="31D16368" w14:textId="77777777" w:rsidR="00A70B92" w:rsidRPr="0063093E" w:rsidRDefault="00A70B92" w:rsidP="00A70B92">
      <w:pPr>
        <w:ind w:right="-58" w:firstLine="720"/>
        <w:rPr>
          <w:rFonts w:ascii="Times New Roman" w:hAnsi="Times New Roman"/>
          <w:sz w:val="28"/>
          <w:szCs w:val="28"/>
        </w:rPr>
      </w:pPr>
      <w:r w:rsidRPr="0063093E">
        <w:rPr>
          <w:rFonts w:ascii="Times New Roman" w:hAnsi="Times New Roman"/>
          <w:sz w:val="28"/>
          <w:szCs w:val="28"/>
        </w:rPr>
        <w:t xml:space="preserve">- So sánh các thành phần chủng tộc châu Á với các châu lục khác. </w:t>
      </w:r>
    </w:p>
    <w:p w14:paraId="48DF5D41" w14:textId="77777777" w:rsidR="00A70B92" w:rsidRPr="0063093E" w:rsidRDefault="00A70B92" w:rsidP="00A70B92">
      <w:pPr>
        <w:ind w:right="-58" w:firstLine="720"/>
        <w:rPr>
          <w:rFonts w:ascii="Times New Roman" w:hAnsi="Times New Roman"/>
          <w:sz w:val="28"/>
          <w:szCs w:val="28"/>
        </w:rPr>
      </w:pPr>
      <w:r w:rsidRPr="0063093E">
        <w:rPr>
          <w:rFonts w:ascii="Times New Roman" w:hAnsi="Times New Roman"/>
          <w:sz w:val="28"/>
          <w:szCs w:val="28"/>
        </w:rPr>
        <w:t>- Nêu đặc điểm  tôn giáo châu Á (đặc điểm, thời gian ra đời, thần linh tôn thờ, nơi phân bố)</w:t>
      </w:r>
    </w:p>
    <w:p w14:paraId="3C09639A" w14:textId="77777777" w:rsidR="00A70B92" w:rsidRPr="0063093E" w:rsidRDefault="00A70B92" w:rsidP="00A70B92">
      <w:pPr>
        <w:ind w:right="-58"/>
        <w:rPr>
          <w:rFonts w:ascii="Times New Roman" w:hAnsi="Times New Roman"/>
          <w:b/>
          <w:sz w:val="28"/>
          <w:szCs w:val="28"/>
          <w:u w:val="single"/>
        </w:rPr>
      </w:pPr>
      <w:r w:rsidRPr="0063093E">
        <w:rPr>
          <w:rFonts w:ascii="Times New Roman" w:hAnsi="Times New Roman"/>
          <w:b/>
          <w:sz w:val="28"/>
          <w:szCs w:val="28"/>
        </w:rPr>
        <w:t>*</w:t>
      </w:r>
      <w:r w:rsidRPr="0063093E">
        <w:rPr>
          <w:rFonts w:ascii="Times New Roman" w:hAnsi="Times New Roman"/>
          <w:b/>
          <w:sz w:val="28"/>
          <w:szCs w:val="28"/>
          <w:u w:val="single"/>
        </w:rPr>
        <w:t>Bài tập trắc nghiệm:</w:t>
      </w:r>
    </w:p>
    <w:p w14:paraId="4F3ECE61" w14:textId="77777777" w:rsidR="00A70B92" w:rsidRPr="0063093E" w:rsidRDefault="00A70B92" w:rsidP="00A70B92">
      <w:pPr>
        <w:ind w:right="-58"/>
        <w:rPr>
          <w:rFonts w:ascii="Times New Roman" w:hAnsi="Times New Roman"/>
          <w:sz w:val="28"/>
          <w:szCs w:val="28"/>
        </w:rPr>
      </w:pPr>
      <w:r w:rsidRPr="0063093E">
        <w:rPr>
          <w:rFonts w:ascii="Times New Roman" w:hAnsi="Times New Roman"/>
          <w:sz w:val="28"/>
          <w:szCs w:val="28"/>
        </w:rPr>
        <w:t xml:space="preserve"> </w:t>
      </w:r>
      <w:r w:rsidRPr="0063093E">
        <w:rPr>
          <w:rFonts w:ascii="Times New Roman" w:hAnsi="Times New Roman"/>
          <w:sz w:val="28"/>
          <w:szCs w:val="28"/>
        </w:rPr>
        <w:tab/>
        <w:t>- Tỉ lệ gia tăng dân số tự nhiên châu Á hiện nay đã giảm đáng kể, chủ yếu là do</w:t>
      </w:r>
    </w:p>
    <w:p w14:paraId="37804B5C" w14:textId="77777777" w:rsidR="00A70B92" w:rsidRPr="0063093E" w:rsidRDefault="00A70B92" w:rsidP="00A70B92">
      <w:pPr>
        <w:ind w:right="-58"/>
        <w:rPr>
          <w:rFonts w:ascii="Times New Roman" w:hAnsi="Times New Roman"/>
          <w:sz w:val="28"/>
          <w:szCs w:val="28"/>
        </w:rPr>
      </w:pPr>
      <w:r w:rsidRPr="0063093E">
        <w:rPr>
          <w:rFonts w:ascii="Times New Roman" w:hAnsi="Times New Roman"/>
          <w:sz w:val="28"/>
          <w:szCs w:val="28"/>
        </w:rPr>
        <w:t xml:space="preserve"> </w:t>
      </w:r>
      <w:r w:rsidRPr="0063093E">
        <w:rPr>
          <w:rFonts w:ascii="Times New Roman" w:hAnsi="Times New Roman"/>
          <w:sz w:val="28"/>
          <w:szCs w:val="28"/>
        </w:rPr>
        <w:tab/>
        <w:t>A. dân di cư sang các châu lục khác               B. thực hiện tốt chính sách dân số</w:t>
      </w:r>
    </w:p>
    <w:p w14:paraId="4FD7E662" w14:textId="77777777" w:rsidR="00A70B92" w:rsidRPr="0063093E" w:rsidRDefault="00A70B92" w:rsidP="00A70B92">
      <w:pPr>
        <w:ind w:right="-58"/>
        <w:rPr>
          <w:rFonts w:ascii="Times New Roman" w:hAnsi="Times New Roman"/>
          <w:sz w:val="28"/>
          <w:szCs w:val="28"/>
        </w:rPr>
      </w:pPr>
      <w:r w:rsidRPr="0063093E">
        <w:rPr>
          <w:rFonts w:ascii="Times New Roman" w:hAnsi="Times New Roman"/>
          <w:sz w:val="28"/>
          <w:szCs w:val="28"/>
        </w:rPr>
        <w:t xml:space="preserve"> </w:t>
      </w:r>
      <w:r w:rsidRPr="0063093E">
        <w:rPr>
          <w:rFonts w:ascii="Times New Roman" w:hAnsi="Times New Roman"/>
          <w:sz w:val="28"/>
          <w:szCs w:val="28"/>
        </w:rPr>
        <w:tab/>
        <w:t>C. hệ quả của quá trình công nghiệp hoá        D. tỉ lệ tử vong trẻ sơ sinh tăng lên</w:t>
      </w:r>
    </w:p>
    <w:p w14:paraId="28AE0EE7" w14:textId="77777777" w:rsidR="00A70B92" w:rsidRPr="0063093E" w:rsidRDefault="00A70B92" w:rsidP="00A70B92">
      <w:pPr>
        <w:rPr>
          <w:rFonts w:ascii="Times New Roman" w:hAnsi="Times New Roman"/>
          <w:b/>
          <w:bCs/>
          <w:sz w:val="28"/>
          <w:szCs w:val="28"/>
        </w:rPr>
      </w:pPr>
      <w:r w:rsidRPr="0063093E">
        <w:rPr>
          <w:rFonts w:ascii="Times New Roman" w:hAnsi="Times New Roman"/>
          <w:b/>
          <w:bCs/>
          <w:sz w:val="28"/>
          <w:szCs w:val="28"/>
        </w:rPr>
        <w:t>* H</w:t>
      </w:r>
      <w:r w:rsidRPr="0063093E">
        <w:rPr>
          <w:rFonts w:ascii="Times New Roman" w:hAnsi="Times New Roman"/>
          <w:b/>
          <w:sz w:val="28"/>
          <w:szCs w:val="28"/>
        </w:rPr>
        <w:t>ướng dẫn học tập</w:t>
      </w:r>
      <w:r w:rsidRPr="0063093E">
        <w:rPr>
          <w:rFonts w:ascii="Times New Roman" w:hAnsi="Times New Roman"/>
          <w:b/>
          <w:bCs/>
          <w:sz w:val="28"/>
          <w:szCs w:val="28"/>
        </w:rPr>
        <w:t xml:space="preserve"> :</w:t>
      </w:r>
    </w:p>
    <w:p w14:paraId="387E6A77" w14:textId="77777777" w:rsidR="00A70B92" w:rsidRPr="0063093E" w:rsidRDefault="00A70B92" w:rsidP="00A70B92">
      <w:pPr>
        <w:ind w:right="-58" w:firstLine="720"/>
        <w:rPr>
          <w:rFonts w:ascii="Times New Roman" w:hAnsi="Times New Roman"/>
          <w:sz w:val="28"/>
          <w:szCs w:val="28"/>
        </w:rPr>
      </w:pPr>
      <w:r w:rsidRPr="0063093E">
        <w:rPr>
          <w:rFonts w:ascii="Times New Roman" w:hAnsi="Times New Roman"/>
          <w:sz w:val="28"/>
          <w:szCs w:val="28"/>
        </w:rPr>
        <w:t>- Học bài cũ, làm tập bản đồ địa lí.</w:t>
      </w:r>
    </w:p>
    <w:p w14:paraId="64C73A0F" w14:textId="77777777" w:rsidR="00A70B92" w:rsidRPr="0063093E" w:rsidRDefault="00A70B92" w:rsidP="00A70B92">
      <w:pPr>
        <w:ind w:right="-58" w:firstLine="720"/>
        <w:rPr>
          <w:rFonts w:ascii="Times New Roman" w:hAnsi="Times New Roman"/>
          <w:sz w:val="28"/>
          <w:szCs w:val="28"/>
        </w:rPr>
      </w:pPr>
      <w:r w:rsidRPr="0063093E">
        <w:rPr>
          <w:rFonts w:ascii="Times New Roman" w:hAnsi="Times New Roman"/>
          <w:sz w:val="28"/>
          <w:szCs w:val="28"/>
        </w:rPr>
        <w:t>- Xem trước bài thực hành: đọc, phân tích lược đồ dân cư và các thành phố lớn châu Á.</w:t>
      </w:r>
    </w:p>
    <w:p w14:paraId="4A0B41B1" w14:textId="77777777" w:rsidR="00A70B92" w:rsidRPr="0063093E" w:rsidRDefault="00A70B92" w:rsidP="00A70B92">
      <w:pPr>
        <w:ind w:right="-58" w:firstLine="720"/>
        <w:rPr>
          <w:rFonts w:ascii="Times New Roman" w:hAnsi="Times New Roman"/>
          <w:sz w:val="28"/>
          <w:szCs w:val="28"/>
        </w:rPr>
      </w:pPr>
      <w:r w:rsidRPr="0063093E">
        <w:rPr>
          <w:rFonts w:ascii="Times New Roman" w:hAnsi="Times New Roman"/>
          <w:sz w:val="28"/>
          <w:szCs w:val="28"/>
        </w:rPr>
        <w:t xml:space="preserve">- Nội dung cần soạn: </w:t>
      </w:r>
    </w:p>
    <w:p w14:paraId="2CE400E3" w14:textId="77777777" w:rsidR="00A70B92" w:rsidRPr="0063093E" w:rsidRDefault="00A70B92" w:rsidP="00A70B92">
      <w:pPr>
        <w:ind w:right="-58" w:firstLine="720"/>
        <w:rPr>
          <w:rFonts w:ascii="Times New Roman" w:hAnsi="Times New Roman"/>
          <w:sz w:val="28"/>
          <w:szCs w:val="28"/>
        </w:rPr>
      </w:pPr>
      <w:r w:rsidRPr="0063093E">
        <w:rPr>
          <w:rFonts w:ascii="Times New Roman" w:hAnsi="Times New Roman"/>
          <w:sz w:val="28"/>
          <w:szCs w:val="28"/>
        </w:rPr>
        <w:t xml:space="preserve">- Cần nắm được đặc điểm địa hình, khí hậu, sông ngòi, cảnh quan tự nhiên châu Á </w:t>
      </w:r>
    </w:p>
    <w:p w14:paraId="4202D949" w14:textId="77777777" w:rsidR="00A70B92" w:rsidRPr="0063093E" w:rsidRDefault="00A70B92" w:rsidP="00A70B92">
      <w:pPr>
        <w:ind w:right="-58" w:firstLine="720"/>
        <w:rPr>
          <w:rFonts w:ascii="Times New Roman" w:hAnsi="Times New Roman"/>
          <w:sz w:val="28"/>
          <w:szCs w:val="28"/>
        </w:rPr>
      </w:pPr>
      <w:r w:rsidRPr="0063093E">
        <w:rPr>
          <w:rFonts w:ascii="Times New Roman" w:hAnsi="Times New Roman"/>
          <w:sz w:val="28"/>
          <w:szCs w:val="28"/>
        </w:rPr>
        <w:t>- Nắm được các yếu tố: Vị trí địa lí, địa hình, khí hậu… ảnh hưởng đến sự phân bố dân cư châu Á.</w:t>
      </w:r>
    </w:p>
    <w:p w14:paraId="025690AD" w14:textId="77777777" w:rsidR="00A70B92" w:rsidRPr="0063093E" w:rsidRDefault="00A70B92" w:rsidP="00A70B92">
      <w:pPr>
        <w:ind w:right="-58" w:firstLine="720"/>
        <w:rPr>
          <w:rFonts w:ascii="Times New Roman" w:hAnsi="Times New Roman"/>
          <w:sz w:val="28"/>
          <w:szCs w:val="28"/>
        </w:rPr>
      </w:pPr>
      <w:r w:rsidRPr="0063093E">
        <w:rPr>
          <w:rFonts w:ascii="Times New Roman" w:hAnsi="Times New Roman"/>
          <w:sz w:val="28"/>
          <w:szCs w:val="28"/>
        </w:rPr>
        <w:t>- Xác định mật độ dân số trong lược đồ H6.1, thấy được 4 loại mật độ trung bình châu Á, rút ra nhận xét.</w:t>
      </w:r>
    </w:p>
    <w:p w14:paraId="4DF8F771" w14:textId="77777777" w:rsidR="00A70B92" w:rsidRPr="0063093E" w:rsidRDefault="00A70B92" w:rsidP="00A70B92">
      <w:pPr>
        <w:ind w:right="-58"/>
        <w:rPr>
          <w:rFonts w:ascii="Times New Roman" w:hAnsi="Times New Roman"/>
          <w:b/>
          <w:sz w:val="28"/>
          <w:szCs w:val="28"/>
        </w:rPr>
      </w:pPr>
      <w:r w:rsidRPr="0063093E">
        <w:rPr>
          <w:rFonts w:ascii="Times New Roman" w:hAnsi="Times New Roman"/>
          <w:b/>
          <w:sz w:val="28"/>
          <w:szCs w:val="28"/>
        </w:rPr>
        <w:t xml:space="preserve"> D. </w:t>
      </w:r>
      <w:r w:rsidRPr="0063093E">
        <w:rPr>
          <w:rFonts w:ascii="Times New Roman" w:hAnsi="Times New Roman"/>
          <w:b/>
          <w:sz w:val="28"/>
          <w:szCs w:val="28"/>
          <w:u w:val="single"/>
        </w:rPr>
        <w:t>VẬN DỤNG</w:t>
      </w:r>
      <w:r w:rsidRPr="0063093E">
        <w:rPr>
          <w:rFonts w:ascii="Times New Roman" w:hAnsi="Times New Roman"/>
          <w:b/>
          <w:sz w:val="28"/>
          <w:szCs w:val="28"/>
        </w:rPr>
        <w:t>:</w:t>
      </w:r>
    </w:p>
    <w:p w14:paraId="6339858A" w14:textId="224A11EF" w:rsidR="00A70B92" w:rsidRPr="0063093E" w:rsidRDefault="00A70B92" w:rsidP="00A70B92">
      <w:pPr>
        <w:ind w:right="-58"/>
        <w:rPr>
          <w:rFonts w:ascii="Times New Roman" w:hAnsi="Times New Roman"/>
          <w:b/>
          <w:bCs/>
          <w:i/>
        </w:rPr>
      </w:pPr>
      <w:r w:rsidRPr="0063093E">
        <w:rPr>
          <w:rFonts w:ascii="Times New Roman" w:hAnsi="Times New Roman"/>
          <w:b/>
          <w:bCs/>
          <w:i/>
          <w:noProof/>
        </w:rPr>
        <w:lastRenderedPageBreak/>
        <w:drawing>
          <wp:inline distT="0" distB="0" distL="0" distR="0" wp14:anchorId="2D856B22" wp14:editId="105B86AB">
            <wp:extent cx="6172200" cy="3429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2200" cy="3429000"/>
                    </a:xfrm>
                    <a:prstGeom prst="rect">
                      <a:avLst/>
                    </a:prstGeom>
                    <a:noFill/>
                    <a:ln>
                      <a:noFill/>
                    </a:ln>
                  </pic:spPr>
                </pic:pic>
              </a:graphicData>
            </a:graphic>
          </wp:inline>
        </w:drawing>
      </w:r>
    </w:p>
    <w:p w14:paraId="30C4E7A9" w14:textId="77777777" w:rsidR="00A70B92" w:rsidRPr="0063093E" w:rsidRDefault="00A70B92" w:rsidP="00A70B92">
      <w:pPr>
        <w:ind w:right="-58"/>
        <w:rPr>
          <w:rFonts w:ascii="Times New Roman" w:hAnsi="Times New Roman"/>
          <w:b/>
          <w:bCs/>
          <w:color w:val="FF0000"/>
          <w:sz w:val="28"/>
          <w:szCs w:val="28"/>
          <w:u w:val="single"/>
        </w:rPr>
      </w:pPr>
    </w:p>
    <w:p w14:paraId="0CF800C9" w14:textId="77777777" w:rsidR="00A70B92" w:rsidRPr="0063093E" w:rsidRDefault="00A70B92" w:rsidP="00A70B92">
      <w:pPr>
        <w:ind w:right="-58"/>
        <w:rPr>
          <w:rFonts w:ascii="Times New Roman" w:hAnsi="Times New Roman"/>
          <w:b/>
          <w:bCs/>
          <w:color w:val="FF0000"/>
          <w:sz w:val="28"/>
          <w:szCs w:val="28"/>
          <w:u w:val="single"/>
        </w:rPr>
      </w:pPr>
    </w:p>
    <w:p w14:paraId="2142CFF3" w14:textId="77777777" w:rsidR="00A70B92" w:rsidRPr="0063093E" w:rsidRDefault="00A70B92" w:rsidP="00A70B92">
      <w:pPr>
        <w:ind w:right="-58"/>
        <w:rPr>
          <w:rFonts w:ascii="Times New Roman" w:hAnsi="Times New Roman"/>
          <w:b/>
          <w:bCs/>
          <w:color w:val="FF0000"/>
          <w:sz w:val="28"/>
          <w:szCs w:val="28"/>
          <w:u w:val="single"/>
        </w:rPr>
      </w:pPr>
    </w:p>
    <w:p w14:paraId="1B306835" w14:textId="77777777" w:rsidR="00A70B92" w:rsidRPr="0063093E" w:rsidRDefault="00A70B92" w:rsidP="00A70B92">
      <w:pPr>
        <w:ind w:right="-58"/>
        <w:rPr>
          <w:rFonts w:ascii="Times New Roman" w:hAnsi="Times New Roman"/>
          <w:b/>
          <w:bCs/>
          <w:color w:val="FF0000"/>
          <w:sz w:val="28"/>
          <w:szCs w:val="28"/>
          <w:u w:val="single"/>
        </w:rPr>
      </w:pPr>
    </w:p>
    <w:p w14:paraId="2B1A854F" w14:textId="77777777" w:rsidR="00A70B92" w:rsidRPr="0063093E" w:rsidRDefault="00A70B92" w:rsidP="00A70B92">
      <w:pPr>
        <w:ind w:right="-58"/>
        <w:rPr>
          <w:rFonts w:ascii="Times New Roman" w:hAnsi="Times New Roman"/>
          <w:b/>
          <w:bCs/>
          <w:color w:val="FF0000"/>
          <w:sz w:val="28"/>
          <w:szCs w:val="28"/>
        </w:rPr>
      </w:pPr>
      <w:r w:rsidRPr="0063093E">
        <w:rPr>
          <w:rFonts w:ascii="Times New Roman" w:hAnsi="Times New Roman"/>
          <w:b/>
          <w:bCs/>
          <w:color w:val="FF0000"/>
          <w:sz w:val="28"/>
          <w:szCs w:val="28"/>
        </w:rPr>
        <w:tab/>
      </w:r>
      <w:r w:rsidRPr="0063093E">
        <w:rPr>
          <w:rFonts w:ascii="Times New Roman" w:hAnsi="Times New Roman"/>
          <w:b/>
          <w:bCs/>
          <w:color w:val="FF0000"/>
          <w:sz w:val="28"/>
          <w:szCs w:val="28"/>
        </w:rPr>
        <w:tab/>
      </w:r>
      <w:r w:rsidRPr="0063093E">
        <w:rPr>
          <w:rFonts w:ascii="Times New Roman" w:hAnsi="Times New Roman"/>
          <w:b/>
          <w:bCs/>
          <w:color w:val="FF0000"/>
          <w:sz w:val="28"/>
          <w:szCs w:val="28"/>
        </w:rPr>
        <w:tab/>
      </w:r>
      <w:r w:rsidRPr="0063093E">
        <w:rPr>
          <w:rFonts w:ascii="Times New Roman" w:hAnsi="Times New Roman"/>
          <w:b/>
          <w:bCs/>
          <w:color w:val="FF0000"/>
          <w:sz w:val="28"/>
          <w:szCs w:val="28"/>
        </w:rPr>
        <w:tab/>
        <w:t>10 CÂU HỎI TRẮC NGHIỆM</w:t>
      </w:r>
    </w:p>
    <w:p w14:paraId="3378E930" w14:textId="77777777" w:rsidR="00A70B92" w:rsidRPr="0063093E" w:rsidRDefault="00A70B92" w:rsidP="00A70B92">
      <w:pPr>
        <w:ind w:right="-58"/>
        <w:rPr>
          <w:rFonts w:ascii="Times New Roman" w:hAnsi="Times New Roman"/>
          <w:b/>
          <w:bCs/>
          <w:color w:val="FF0000"/>
          <w:sz w:val="28"/>
          <w:szCs w:val="28"/>
        </w:rPr>
      </w:pPr>
      <w:r w:rsidRPr="0063093E">
        <w:rPr>
          <w:rFonts w:ascii="Times New Roman" w:hAnsi="Times New Roman"/>
          <w:b/>
          <w:bCs/>
          <w:color w:val="FF0000"/>
          <w:sz w:val="28"/>
          <w:szCs w:val="28"/>
        </w:rPr>
        <w:tab/>
      </w:r>
      <w:r w:rsidRPr="0063093E">
        <w:rPr>
          <w:rFonts w:ascii="Times New Roman" w:hAnsi="Times New Roman"/>
          <w:b/>
          <w:bCs/>
          <w:color w:val="FF0000"/>
          <w:sz w:val="28"/>
          <w:szCs w:val="28"/>
        </w:rPr>
        <w:tab/>
        <w:t xml:space="preserve">              </w:t>
      </w:r>
      <w:r w:rsidRPr="0063093E">
        <w:rPr>
          <w:rFonts w:ascii="Times New Roman" w:hAnsi="Times New Roman"/>
          <w:b/>
          <w:bCs/>
          <w:color w:val="000000"/>
          <w:sz w:val="28"/>
          <w:szCs w:val="28"/>
        </w:rPr>
        <w:t>(</w:t>
      </w:r>
      <w:r w:rsidRPr="0063093E">
        <w:rPr>
          <w:rFonts w:ascii="Times New Roman" w:hAnsi="Times New Roman"/>
          <w:b/>
          <w:i/>
          <w:sz w:val="28"/>
          <w:szCs w:val="28"/>
          <w:u w:val="single"/>
        </w:rPr>
        <w:t>Bài 5</w:t>
      </w:r>
      <w:r w:rsidRPr="0063093E">
        <w:rPr>
          <w:rFonts w:ascii="Times New Roman" w:hAnsi="Times New Roman"/>
          <w:b/>
          <w:sz w:val="28"/>
          <w:szCs w:val="28"/>
        </w:rPr>
        <w:t>: Đặc điểm dân cư, xã hội châu Á)</w:t>
      </w:r>
    </w:p>
    <w:p w14:paraId="4096A6D6" w14:textId="77777777" w:rsidR="00A70B92" w:rsidRPr="0063093E" w:rsidRDefault="00A70B92" w:rsidP="00A70B92">
      <w:pPr>
        <w:ind w:right="-58"/>
        <w:rPr>
          <w:rFonts w:ascii="Times New Roman" w:hAnsi="Times New Roman"/>
          <w:b/>
          <w:bCs/>
          <w:color w:val="0000FF"/>
          <w:sz w:val="28"/>
          <w:szCs w:val="28"/>
        </w:rPr>
      </w:pPr>
      <w:r w:rsidRPr="0063093E">
        <w:rPr>
          <w:rFonts w:ascii="Times New Roman" w:hAnsi="Times New Roman"/>
          <w:b/>
          <w:bCs/>
          <w:color w:val="0000FF"/>
          <w:sz w:val="28"/>
          <w:szCs w:val="28"/>
          <w:u w:val="single"/>
        </w:rPr>
        <w:t>NHẬN BIẾT</w:t>
      </w:r>
      <w:r w:rsidRPr="0063093E">
        <w:rPr>
          <w:rFonts w:ascii="Times New Roman" w:hAnsi="Times New Roman"/>
          <w:b/>
          <w:bCs/>
          <w:color w:val="0000FF"/>
          <w:sz w:val="28"/>
          <w:szCs w:val="28"/>
        </w:rPr>
        <w:t>:</w:t>
      </w:r>
    </w:p>
    <w:p w14:paraId="6E8B35C2" w14:textId="77777777" w:rsidR="00A70B92" w:rsidRPr="0063093E" w:rsidRDefault="00A70B92" w:rsidP="00A70B92">
      <w:pPr>
        <w:jc w:val="both"/>
        <w:rPr>
          <w:rFonts w:ascii="Times New Roman" w:hAnsi="Times New Roman"/>
        </w:rPr>
      </w:pPr>
      <w:r w:rsidRPr="0063093E">
        <w:rPr>
          <w:rFonts w:ascii="Times New Roman" w:hAnsi="Times New Roman"/>
          <w:sz w:val="28"/>
          <w:szCs w:val="28"/>
        </w:rPr>
        <w:t>Câu 1: Dân số châu Á năm 2002 chiếm bao nhiêu phần trăm dân số thế giới?</w:t>
      </w:r>
    </w:p>
    <w:p w14:paraId="6D9A4165" w14:textId="77777777" w:rsidR="00A70B92" w:rsidRPr="0063093E" w:rsidRDefault="00A70B92" w:rsidP="00A70B92">
      <w:pPr>
        <w:jc w:val="both"/>
        <w:rPr>
          <w:rFonts w:ascii="Times New Roman" w:hAnsi="Times New Roman"/>
        </w:rPr>
      </w:pPr>
      <w:r w:rsidRPr="0063093E">
        <w:rPr>
          <w:rFonts w:ascii="Times New Roman" w:hAnsi="Times New Roman"/>
        </w:rPr>
        <w:tab/>
        <w:t>A. 55%</w:t>
      </w:r>
      <w:r w:rsidRPr="0063093E">
        <w:rPr>
          <w:rFonts w:ascii="Times New Roman" w:hAnsi="Times New Roman"/>
        </w:rPr>
        <w:tab/>
      </w:r>
      <w:r w:rsidRPr="0063093E">
        <w:rPr>
          <w:rFonts w:ascii="Times New Roman" w:hAnsi="Times New Roman"/>
        </w:rPr>
        <w:tab/>
      </w:r>
      <w:r w:rsidRPr="0063093E">
        <w:rPr>
          <w:rFonts w:ascii="Times New Roman" w:hAnsi="Times New Roman"/>
          <w:color w:val="FF0000"/>
        </w:rPr>
        <w:t>B. 61%</w:t>
      </w:r>
      <w:r w:rsidRPr="0063093E">
        <w:rPr>
          <w:rFonts w:ascii="Times New Roman" w:hAnsi="Times New Roman"/>
        </w:rPr>
        <w:tab/>
      </w:r>
      <w:r w:rsidRPr="0063093E">
        <w:rPr>
          <w:rFonts w:ascii="Times New Roman" w:hAnsi="Times New Roman"/>
        </w:rPr>
        <w:tab/>
        <w:t>C. 69%</w:t>
      </w:r>
      <w:r w:rsidRPr="0063093E">
        <w:rPr>
          <w:rFonts w:ascii="Times New Roman" w:hAnsi="Times New Roman"/>
        </w:rPr>
        <w:tab/>
      </w:r>
      <w:r w:rsidRPr="0063093E">
        <w:rPr>
          <w:rFonts w:ascii="Times New Roman" w:hAnsi="Times New Roman"/>
        </w:rPr>
        <w:tab/>
        <w:t>D. 72%</w:t>
      </w:r>
    </w:p>
    <w:p w14:paraId="51CBAB83" w14:textId="77777777" w:rsidR="00A70B92" w:rsidRPr="0063093E" w:rsidRDefault="00A70B92" w:rsidP="00A70B92">
      <w:pPr>
        <w:shd w:val="clear" w:color="auto" w:fill="FFFFFF"/>
        <w:spacing w:line="203" w:lineRule="atLeast"/>
        <w:rPr>
          <w:rFonts w:ascii="Times New Roman" w:hAnsi="Times New Roman"/>
          <w:color w:val="333333"/>
          <w:sz w:val="28"/>
          <w:szCs w:val="28"/>
        </w:rPr>
      </w:pPr>
      <w:r w:rsidRPr="0063093E">
        <w:rPr>
          <w:rFonts w:ascii="Times New Roman" w:hAnsi="Times New Roman"/>
          <w:bCs/>
          <w:color w:val="000000"/>
          <w:sz w:val="28"/>
          <w:szCs w:val="28"/>
        </w:rPr>
        <w:t>Câu 2:</w:t>
      </w:r>
      <w:r w:rsidRPr="0063093E">
        <w:rPr>
          <w:rFonts w:ascii="Times New Roman" w:hAnsi="Times New Roman"/>
          <w:b/>
          <w:bCs/>
          <w:color w:val="333333"/>
          <w:sz w:val="28"/>
          <w:szCs w:val="28"/>
        </w:rPr>
        <w:t> </w:t>
      </w:r>
      <w:r w:rsidRPr="0063093E">
        <w:rPr>
          <w:rFonts w:ascii="Times New Roman" w:hAnsi="Times New Roman"/>
          <w:bCs/>
          <w:color w:val="333333"/>
          <w:sz w:val="28"/>
          <w:szCs w:val="28"/>
        </w:rPr>
        <w:t xml:space="preserve"> Tôn giáo ra đời sớm nhất trên thế giới là</w:t>
      </w:r>
    </w:p>
    <w:p w14:paraId="0D7FA91E" w14:textId="77777777" w:rsidR="00A70B92" w:rsidRPr="0063093E" w:rsidRDefault="00A70B92" w:rsidP="00A70B92">
      <w:pPr>
        <w:shd w:val="clear" w:color="auto" w:fill="FFFFFF"/>
        <w:spacing w:line="203" w:lineRule="atLeast"/>
        <w:ind w:firstLine="720"/>
        <w:rPr>
          <w:rFonts w:ascii="Times New Roman" w:hAnsi="Times New Roman"/>
          <w:color w:val="333333"/>
          <w:sz w:val="28"/>
          <w:szCs w:val="28"/>
        </w:rPr>
      </w:pPr>
      <w:r w:rsidRPr="0063093E">
        <w:rPr>
          <w:rFonts w:ascii="Times New Roman" w:hAnsi="Times New Roman"/>
          <w:color w:val="333333"/>
          <w:sz w:val="28"/>
          <w:szCs w:val="28"/>
        </w:rPr>
        <w:t>A. Hồi giáo</w:t>
      </w:r>
      <w:r w:rsidRPr="0063093E">
        <w:rPr>
          <w:rFonts w:ascii="Times New Roman" w:hAnsi="Times New Roman"/>
          <w:color w:val="333333"/>
          <w:sz w:val="28"/>
          <w:szCs w:val="28"/>
        </w:rPr>
        <w:tab/>
      </w:r>
      <w:r w:rsidRPr="0063093E">
        <w:rPr>
          <w:rFonts w:ascii="Times New Roman" w:hAnsi="Times New Roman"/>
          <w:color w:val="333333"/>
          <w:sz w:val="28"/>
          <w:szCs w:val="28"/>
        </w:rPr>
        <w:tab/>
      </w:r>
      <w:r w:rsidRPr="0063093E">
        <w:rPr>
          <w:rFonts w:ascii="Times New Roman" w:hAnsi="Times New Roman"/>
          <w:color w:val="333333"/>
          <w:sz w:val="28"/>
          <w:szCs w:val="28"/>
        </w:rPr>
        <w:tab/>
        <w:t xml:space="preserve">           </w:t>
      </w:r>
      <w:r w:rsidRPr="0063093E">
        <w:rPr>
          <w:rFonts w:ascii="Times New Roman" w:hAnsi="Times New Roman"/>
          <w:color w:val="333333"/>
          <w:sz w:val="28"/>
          <w:szCs w:val="28"/>
        </w:rPr>
        <w:tab/>
        <w:t>B. Phật giáo</w:t>
      </w:r>
    </w:p>
    <w:p w14:paraId="7587A648" w14:textId="77777777" w:rsidR="00A70B92" w:rsidRPr="0063093E" w:rsidRDefault="00A70B92" w:rsidP="00A70B92">
      <w:pPr>
        <w:shd w:val="clear" w:color="auto" w:fill="FFFFFF"/>
        <w:spacing w:line="203" w:lineRule="atLeast"/>
        <w:ind w:firstLine="720"/>
        <w:rPr>
          <w:rFonts w:ascii="Times New Roman" w:hAnsi="Times New Roman"/>
          <w:color w:val="333333"/>
          <w:sz w:val="28"/>
          <w:szCs w:val="28"/>
        </w:rPr>
      </w:pPr>
      <w:r w:rsidRPr="0063093E">
        <w:rPr>
          <w:rFonts w:ascii="Times New Roman" w:hAnsi="Times New Roman"/>
          <w:color w:val="FF0000"/>
          <w:sz w:val="28"/>
          <w:szCs w:val="28"/>
        </w:rPr>
        <w:t>C. Ấn độ giáo</w:t>
      </w:r>
      <w:r w:rsidRPr="0063093E">
        <w:rPr>
          <w:rFonts w:ascii="Times New Roman" w:hAnsi="Times New Roman"/>
          <w:color w:val="333333"/>
          <w:sz w:val="28"/>
          <w:szCs w:val="28"/>
        </w:rPr>
        <w:tab/>
      </w:r>
      <w:r w:rsidRPr="0063093E">
        <w:rPr>
          <w:rFonts w:ascii="Times New Roman" w:hAnsi="Times New Roman"/>
          <w:color w:val="333333"/>
          <w:sz w:val="28"/>
          <w:szCs w:val="28"/>
        </w:rPr>
        <w:tab/>
      </w:r>
      <w:r w:rsidRPr="0063093E">
        <w:rPr>
          <w:rFonts w:ascii="Times New Roman" w:hAnsi="Times New Roman"/>
          <w:color w:val="333333"/>
          <w:sz w:val="28"/>
          <w:szCs w:val="28"/>
        </w:rPr>
        <w:tab/>
      </w:r>
      <w:r w:rsidRPr="0063093E">
        <w:rPr>
          <w:rFonts w:ascii="Times New Roman" w:hAnsi="Times New Roman"/>
          <w:color w:val="333333"/>
          <w:sz w:val="28"/>
          <w:szCs w:val="28"/>
        </w:rPr>
        <w:tab/>
        <w:t>D. Ki-tô-giáo</w:t>
      </w:r>
    </w:p>
    <w:p w14:paraId="700315CF" w14:textId="77777777" w:rsidR="00A70B92" w:rsidRPr="0063093E" w:rsidRDefault="00A70B92" w:rsidP="00A70B92">
      <w:pPr>
        <w:jc w:val="both"/>
        <w:rPr>
          <w:rFonts w:ascii="Times New Roman" w:hAnsi="Times New Roman"/>
          <w:sz w:val="28"/>
          <w:szCs w:val="28"/>
        </w:rPr>
      </w:pPr>
      <w:r w:rsidRPr="0063093E">
        <w:rPr>
          <w:rFonts w:ascii="Times New Roman" w:hAnsi="Times New Roman"/>
          <w:sz w:val="28"/>
          <w:szCs w:val="28"/>
        </w:rPr>
        <w:t>Câu 3: Đông Nam Á là khu vực phân bố chủ yếu của chủng tộc nào?</w:t>
      </w:r>
    </w:p>
    <w:p w14:paraId="41689791" w14:textId="77777777" w:rsidR="00A70B92" w:rsidRPr="0063093E" w:rsidRDefault="00A70B92" w:rsidP="00A70B92">
      <w:pPr>
        <w:jc w:val="both"/>
        <w:rPr>
          <w:rFonts w:ascii="Times New Roman" w:hAnsi="Times New Roman"/>
          <w:sz w:val="28"/>
          <w:szCs w:val="28"/>
          <w:lang w:val="pt-BR"/>
        </w:rPr>
      </w:pPr>
      <w:r w:rsidRPr="0063093E">
        <w:rPr>
          <w:rFonts w:ascii="Times New Roman" w:hAnsi="Times New Roman"/>
          <w:sz w:val="28"/>
          <w:szCs w:val="28"/>
        </w:rPr>
        <w:tab/>
      </w:r>
      <w:r w:rsidRPr="0063093E">
        <w:rPr>
          <w:rFonts w:ascii="Times New Roman" w:hAnsi="Times New Roman"/>
          <w:sz w:val="28"/>
          <w:szCs w:val="28"/>
          <w:lang w:val="pt-BR"/>
        </w:rPr>
        <w:t>A. Nê-grô-ít</w:t>
      </w:r>
      <w:r w:rsidRPr="0063093E">
        <w:rPr>
          <w:rFonts w:ascii="Times New Roman" w:hAnsi="Times New Roman"/>
          <w:sz w:val="28"/>
          <w:szCs w:val="28"/>
          <w:lang w:val="pt-BR"/>
        </w:rPr>
        <w:tab/>
      </w:r>
      <w:r w:rsidRPr="0063093E">
        <w:rPr>
          <w:rFonts w:ascii="Times New Roman" w:hAnsi="Times New Roman"/>
          <w:sz w:val="28"/>
          <w:szCs w:val="28"/>
          <w:lang w:val="pt-BR"/>
        </w:rPr>
        <w:tab/>
      </w:r>
      <w:r w:rsidRPr="0063093E">
        <w:rPr>
          <w:rFonts w:ascii="Times New Roman" w:hAnsi="Times New Roman"/>
          <w:sz w:val="28"/>
          <w:szCs w:val="28"/>
          <w:lang w:val="pt-BR"/>
        </w:rPr>
        <w:tab/>
      </w:r>
      <w:r w:rsidRPr="0063093E">
        <w:rPr>
          <w:rFonts w:ascii="Times New Roman" w:hAnsi="Times New Roman"/>
          <w:sz w:val="28"/>
          <w:szCs w:val="28"/>
          <w:lang w:val="pt-BR"/>
        </w:rPr>
        <w:tab/>
        <w:t xml:space="preserve">          B. Ô-xtra-lô-ít</w:t>
      </w:r>
    </w:p>
    <w:p w14:paraId="648B68C5" w14:textId="77777777" w:rsidR="00A70B92" w:rsidRPr="0063093E" w:rsidRDefault="00A70B92" w:rsidP="00A70B92">
      <w:pPr>
        <w:jc w:val="both"/>
        <w:rPr>
          <w:rFonts w:ascii="Times New Roman" w:hAnsi="Times New Roman"/>
          <w:sz w:val="28"/>
          <w:szCs w:val="28"/>
          <w:lang w:val="pt-BR"/>
        </w:rPr>
      </w:pPr>
      <w:r w:rsidRPr="0063093E">
        <w:rPr>
          <w:rFonts w:ascii="Times New Roman" w:hAnsi="Times New Roman"/>
          <w:sz w:val="28"/>
          <w:szCs w:val="28"/>
          <w:lang w:val="pt-BR"/>
        </w:rPr>
        <w:tab/>
      </w:r>
      <w:r w:rsidRPr="0063093E">
        <w:rPr>
          <w:rFonts w:ascii="Times New Roman" w:hAnsi="Times New Roman"/>
          <w:color w:val="FF0000"/>
          <w:sz w:val="28"/>
          <w:szCs w:val="28"/>
          <w:lang w:val="pt-BR"/>
        </w:rPr>
        <w:t>C. Môn-gô-lô-ít</w:t>
      </w:r>
      <w:r w:rsidRPr="0063093E">
        <w:rPr>
          <w:rFonts w:ascii="Times New Roman" w:hAnsi="Times New Roman"/>
          <w:sz w:val="28"/>
          <w:szCs w:val="28"/>
          <w:lang w:val="pt-BR"/>
        </w:rPr>
        <w:tab/>
        <w:t xml:space="preserve">           </w:t>
      </w:r>
      <w:r w:rsidRPr="0063093E">
        <w:rPr>
          <w:rFonts w:ascii="Times New Roman" w:hAnsi="Times New Roman"/>
          <w:sz w:val="28"/>
          <w:szCs w:val="28"/>
          <w:lang w:val="pt-BR"/>
        </w:rPr>
        <w:tab/>
      </w:r>
      <w:r w:rsidRPr="0063093E">
        <w:rPr>
          <w:rFonts w:ascii="Times New Roman" w:hAnsi="Times New Roman"/>
          <w:sz w:val="28"/>
          <w:szCs w:val="28"/>
          <w:lang w:val="pt-BR"/>
        </w:rPr>
        <w:tab/>
        <w:t>D. Ơ-rô-pê-ô-ít</w:t>
      </w:r>
    </w:p>
    <w:p w14:paraId="533F3843" w14:textId="77777777" w:rsidR="00A70B92" w:rsidRPr="0063093E" w:rsidRDefault="00A70B92" w:rsidP="00A70B92">
      <w:pPr>
        <w:shd w:val="clear" w:color="auto" w:fill="FFFFFF"/>
        <w:spacing w:line="203" w:lineRule="atLeast"/>
        <w:rPr>
          <w:rFonts w:ascii="Times New Roman" w:hAnsi="Times New Roman"/>
          <w:color w:val="333333"/>
          <w:sz w:val="28"/>
          <w:szCs w:val="28"/>
        </w:rPr>
      </w:pPr>
      <w:r w:rsidRPr="0063093E">
        <w:rPr>
          <w:rFonts w:ascii="Times New Roman" w:hAnsi="Times New Roman"/>
          <w:color w:val="333333"/>
          <w:sz w:val="28"/>
          <w:szCs w:val="28"/>
        </w:rPr>
        <w:t>Câu 4: So với các châu lục khác tỉ lệ gia tăng dân số tự nhiên của châu Á đứng vị trí thứ</w:t>
      </w:r>
    </w:p>
    <w:p w14:paraId="3B5E555B" w14:textId="77777777" w:rsidR="00A70B92" w:rsidRPr="0063093E" w:rsidRDefault="00A70B92" w:rsidP="00A70B92">
      <w:pPr>
        <w:shd w:val="clear" w:color="auto" w:fill="FFFFFF"/>
        <w:spacing w:line="203" w:lineRule="atLeast"/>
        <w:ind w:firstLine="720"/>
        <w:rPr>
          <w:rFonts w:ascii="Times New Roman" w:hAnsi="Times New Roman"/>
          <w:color w:val="333333"/>
          <w:sz w:val="28"/>
          <w:szCs w:val="28"/>
          <w:lang w:val="pt-BR"/>
        </w:rPr>
      </w:pPr>
      <w:r w:rsidRPr="0063093E">
        <w:rPr>
          <w:rFonts w:ascii="Times New Roman" w:hAnsi="Times New Roman"/>
          <w:color w:val="333333"/>
          <w:sz w:val="28"/>
          <w:szCs w:val="28"/>
        </w:rPr>
        <w:t xml:space="preserve">A. 1  </w:t>
      </w:r>
      <w:r w:rsidRPr="0063093E">
        <w:rPr>
          <w:rFonts w:ascii="Times New Roman" w:hAnsi="Times New Roman"/>
          <w:color w:val="333333"/>
          <w:sz w:val="28"/>
          <w:szCs w:val="28"/>
        </w:rPr>
        <w:tab/>
      </w:r>
      <w:r w:rsidRPr="0063093E">
        <w:rPr>
          <w:rFonts w:ascii="Times New Roman" w:hAnsi="Times New Roman"/>
          <w:color w:val="333333"/>
          <w:sz w:val="28"/>
          <w:szCs w:val="28"/>
        </w:rPr>
        <w:tab/>
        <w:t xml:space="preserve">          B. 2       </w:t>
      </w:r>
      <w:r w:rsidRPr="0063093E">
        <w:rPr>
          <w:rFonts w:ascii="Times New Roman" w:hAnsi="Times New Roman"/>
          <w:color w:val="333333"/>
          <w:sz w:val="28"/>
          <w:szCs w:val="28"/>
        </w:rPr>
        <w:tab/>
        <w:t xml:space="preserve">  </w:t>
      </w:r>
      <w:r w:rsidRPr="0063093E">
        <w:rPr>
          <w:rFonts w:ascii="Times New Roman" w:hAnsi="Times New Roman"/>
          <w:color w:val="333333"/>
          <w:sz w:val="28"/>
          <w:szCs w:val="28"/>
        </w:rPr>
        <w:tab/>
      </w:r>
      <w:r w:rsidRPr="0063093E">
        <w:rPr>
          <w:rFonts w:ascii="Times New Roman" w:hAnsi="Times New Roman"/>
          <w:color w:val="FF0000"/>
          <w:sz w:val="28"/>
          <w:szCs w:val="28"/>
        </w:rPr>
        <w:t>C. 3</w:t>
      </w:r>
      <w:r w:rsidRPr="0063093E">
        <w:rPr>
          <w:rFonts w:ascii="Times New Roman" w:hAnsi="Times New Roman"/>
          <w:color w:val="333333"/>
          <w:sz w:val="28"/>
          <w:szCs w:val="28"/>
        </w:rPr>
        <w:t xml:space="preserve">    </w:t>
      </w:r>
      <w:r w:rsidRPr="0063093E">
        <w:rPr>
          <w:rFonts w:ascii="Times New Roman" w:hAnsi="Times New Roman"/>
          <w:color w:val="333333"/>
          <w:sz w:val="28"/>
          <w:szCs w:val="28"/>
        </w:rPr>
        <w:tab/>
      </w:r>
      <w:r w:rsidRPr="0063093E">
        <w:rPr>
          <w:rFonts w:ascii="Times New Roman" w:hAnsi="Times New Roman"/>
          <w:color w:val="333333"/>
          <w:sz w:val="28"/>
          <w:szCs w:val="28"/>
        </w:rPr>
        <w:tab/>
        <w:t xml:space="preserve">  </w:t>
      </w:r>
      <w:r w:rsidRPr="0063093E">
        <w:rPr>
          <w:rFonts w:ascii="Times New Roman" w:hAnsi="Times New Roman"/>
          <w:color w:val="333333"/>
          <w:sz w:val="28"/>
          <w:szCs w:val="28"/>
          <w:lang w:val="pt-BR"/>
        </w:rPr>
        <w:t>D. 4</w:t>
      </w:r>
    </w:p>
    <w:p w14:paraId="2CFD56EE" w14:textId="77777777" w:rsidR="00A70B92" w:rsidRPr="0063093E" w:rsidRDefault="00A70B92" w:rsidP="00A70B92">
      <w:pPr>
        <w:shd w:val="clear" w:color="auto" w:fill="FFFFFF"/>
        <w:spacing w:line="203" w:lineRule="atLeast"/>
        <w:rPr>
          <w:rFonts w:ascii="Times New Roman" w:hAnsi="Times New Roman"/>
          <w:b/>
          <w:color w:val="0000FF"/>
          <w:sz w:val="28"/>
          <w:szCs w:val="28"/>
          <w:u w:val="single"/>
          <w:lang w:val="pt-BR"/>
        </w:rPr>
      </w:pPr>
      <w:r w:rsidRPr="0063093E">
        <w:rPr>
          <w:rFonts w:ascii="Times New Roman" w:hAnsi="Times New Roman"/>
          <w:b/>
          <w:color w:val="0000FF"/>
          <w:sz w:val="28"/>
          <w:szCs w:val="28"/>
          <w:u w:val="single"/>
          <w:lang w:val="pt-BR"/>
        </w:rPr>
        <w:t>THÔNG HIỂU</w:t>
      </w:r>
      <w:r w:rsidRPr="0063093E">
        <w:rPr>
          <w:rFonts w:ascii="Times New Roman" w:hAnsi="Times New Roman"/>
          <w:b/>
          <w:color w:val="0000FF"/>
          <w:sz w:val="28"/>
          <w:szCs w:val="28"/>
          <w:lang w:val="pt-BR"/>
        </w:rPr>
        <w:t>:</w:t>
      </w:r>
    </w:p>
    <w:p w14:paraId="0DFCBE42" w14:textId="77777777" w:rsidR="00A70B92" w:rsidRPr="0063093E" w:rsidRDefault="00A70B92" w:rsidP="00A70B92">
      <w:pPr>
        <w:shd w:val="clear" w:color="auto" w:fill="FFFFFF"/>
        <w:spacing w:line="203" w:lineRule="atLeast"/>
        <w:rPr>
          <w:rFonts w:ascii="Times New Roman" w:hAnsi="Times New Roman"/>
          <w:color w:val="000000"/>
          <w:sz w:val="28"/>
          <w:szCs w:val="28"/>
          <w:lang w:val="pt-BR"/>
        </w:rPr>
      </w:pPr>
      <w:r w:rsidRPr="0063093E">
        <w:rPr>
          <w:rFonts w:ascii="Times New Roman" w:hAnsi="Times New Roman"/>
          <w:color w:val="000000"/>
          <w:sz w:val="28"/>
          <w:szCs w:val="28"/>
          <w:lang w:val="pt-BR"/>
        </w:rPr>
        <w:t>Câu 1: Dân cư tập trung đông ở châu Á là do</w:t>
      </w:r>
    </w:p>
    <w:p w14:paraId="341B9CA1" w14:textId="77777777" w:rsidR="00A70B92" w:rsidRPr="0063093E" w:rsidRDefault="00A70B92" w:rsidP="006F5D84">
      <w:pPr>
        <w:numPr>
          <w:ilvl w:val="0"/>
          <w:numId w:val="17"/>
        </w:numPr>
        <w:shd w:val="clear" w:color="auto" w:fill="FFFFFF"/>
        <w:tabs>
          <w:tab w:val="clear" w:pos="720"/>
          <w:tab w:val="num" w:pos="540"/>
        </w:tabs>
        <w:spacing w:line="203" w:lineRule="atLeast"/>
        <w:rPr>
          <w:rFonts w:ascii="Times New Roman" w:hAnsi="Times New Roman"/>
          <w:color w:val="000000"/>
          <w:sz w:val="28"/>
          <w:szCs w:val="28"/>
          <w:lang w:val="pt-BR"/>
        </w:rPr>
      </w:pPr>
      <w:r w:rsidRPr="0063093E">
        <w:rPr>
          <w:rFonts w:ascii="Times New Roman" w:hAnsi="Times New Roman"/>
          <w:color w:val="000000"/>
          <w:sz w:val="28"/>
          <w:szCs w:val="28"/>
          <w:lang w:val="pt-BR"/>
        </w:rPr>
        <w:t xml:space="preserve">châu Á có nhiều chủng tộc    </w:t>
      </w:r>
    </w:p>
    <w:p w14:paraId="22549E3D" w14:textId="77777777" w:rsidR="00A70B92" w:rsidRPr="0063093E" w:rsidRDefault="00A70B92" w:rsidP="006F5D84">
      <w:pPr>
        <w:numPr>
          <w:ilvl w:val="0"/>
          <w:numId w:val="17"/>
        </w:numPr>
        <w:shd w:val="clear" w:color="auto" w:fill="FFFFFF"/>
        <w:spacing w:line="203" w:lineRule="atLeast"/>
        <w:rPr>
          <w:rFonts w:ascii="Times New Roman" w:hAnsi="Times New Roman"/>
          <w:color w:val="000000"/>
          <w:sz w:val="28"/>
          <w:szCs w:val="28"/>
          <w:lang w:val="pt-BR"/>
        </w:rPr>
      </w:pPr>
      <w:r w:rsidRPr="0063093E">
        <w:rPr>
          <w:rFonts w:ascii="Times New Roman" w:hAnsi="Times New Roman"/>
          <w:color w:val="000000"/>
          <w:sz w:val="28"/>
          <w:szCs w:val="28"/>
          <w:lang w:val="pt-BR"/>
        </w:rPr>
        <w:t>kinh tế phát triển mạnh mẽ</w:t>
      </w:r>
    </w:p>
    <w:p w14:paraId="23474428" w14:textId="77777777" w:rsidR="00A70B92" w:rsidRPr="0063093E" w:rsidRDefault="00A70B92" w:rsidP="006F5D84">
      <w:pPr>
        <w:numPr>
          <w:ilvl w:val="0"/>
          <w:numId w:val="17"/>
        </w:numPr>
        <w:shd w:val="clear" w:color="auto" w:fill="FFFFFF"/>
        <w:spacing w:line="203" w:lineRule="atLeast"/>
        <w:rPr>
          <w:rFonts w:ascii="Times New Roman" w:hAnsi="Times New Roman"/>
          <w:color w:val="000000"/>
          <w:sz w:val="28"/>
          <w:szCs w:val="28"/>
          <w:lang w:val="pt-BR"/>
        </w:rPr>
      </w:pPr>
      <w:r w:rsidRPr="0063093E">
        <w:rPr>
          <w:rFonts w:ascii="Times New Roman" w:hAnsi="Times New Roman"/>
          <w:color w:val="000000"/>
          <w:sz w:val="28"/>
          <w:szCs w:val="28"/>
          <w:lang w:val="pt-BR"/>
        </w:rPr>
        <w:t>dân từ các châu lục khác di cư sang</w:t>
      </w:r>
    </w:p>
    <w:p w14:paraId="000E7CA4" w14:textId="77777777" w:rsidR="00A70B92" w:rsidRPr="0063093E" w:rsidRDefault="00A70B92" w:rsidP="006F5D84">
      <w:pPr>
        <w:numPr>
          <w:ilvl w:val="0"/>
          <w:numId w:val="17"/>
        </w:numPr>
        <w:shd w:val="clear" w:color="auto" w:fill="FFFFFF"/>
        <w:spacing w:line="203" w:lineRule="atLeast"/>
        <w:rPr>
          <w:rFonts w:ascii="Times New Roman" w:hAnsi="Times New Roman"/>
          <w:color w:val="FF0000"/>
          <w:sz w:val="28"/>
          <w:szCs w:val="28"/>
          <w:lang w:val="pt-BR"/>
        </w:rPr>
      </w:pPr>
      <w:r w:rsidRPr="0063093E">
        <w:rPr>
          <w:rFonts w:ascii="Times New Roman" w:hAnsi="Times New Roman"/>
          <w:color w:val="FF0000"/>
          <w:sz w:val="28"/>
          <w:szCs w:val="28"/>
          <w:lang w:val="pt-BR"/>
        </w:rPr>
        <w:t>có nhiều đồng bằng, đất đai màu mỡ</w:t>
      </w:r>
    </w:p>
    <w:p w14:paraId="46D04558" w14:textId="77777777" w:rsidR="00A70B92" w:rsidRPr="0063093E" w:rsidRDefault="00A70B92" w:rsidP="00A70B92">
      <w:pPr>
        <w:ind w:right="-58"/>
        <w:rPr>
          <w:rFonts w:ascii="Times New Roman" w:hAnsi="Times New Roman"/>
          <w:sz w:val="28"/>
          <w:szCs w:val="28"/>
          <w:lang w:val="pt-BR"/>
        </w:rPr>
      </w:pPr>
      <w:r w:rsidRPr="0063093E">
        <w:rPr>
          <w:rFonts w:ascii="Times New Roman" w:hAnsi="Times New Roman"/>
          <w:sz w:val="28"/>
          <w:szCs w:val="28"/>
          <w:lang w:val="pt-BR"/>
        </w:rPr>
        <w:t>Câu 2: Tỉ lệ gia tăng dân số tự nhiên châu Á hiện nay đã giảm đáng kể, chủ yếu là do</w:t>
      </w:r>
    </w:p>
    <w:p w14:paraId="3F01096D" w14:textId="77777777" w:rsidR="00A70B92" w:rsidRPr="0063093E" w:rsidRDefault="00A70B92" w:rsidP="00A70B92">
      <w:pPr>
        <w:ind w:right="-58"/>
        <w:rPr>
          <w:rFonts w:ascii="Times New Roman" w:hAnsi="Times New Roman"/>
          <w:sz w:val="28"/>
          <w:szCs w:val="28"/>
          <w:lang w:val="pt-BR"/>
        </w:rPr>
      </w:pPr>
      <w:r w:rsidRPr="0063093E">
        <w:rPr>
          <w:rFonts w:ascii="Times New Roman" w:hAnsi="Times New Roman"/>
          <w:sz w:val="28"/>
          <w:szCs w:val="28"/>
          <w:lang w:val="pt-BR"/>
        </w:rPr>
        <w:t xml:space="preserve"> </w:t>
      </w:r>
      <w:r w:rsidRPr="0063093E">
        <w:rPr>
          <w:rFonts w:ascii="Times New Roman" w:hAnsi="Times New Roman"/>
          <w:sz w:val="28"/>
          <w:szCs w:val="28"/>
          <w:lang w:val="pt-BR"/>
        </w:rPr>
        <w:tab/>
        <w:t xml:space="preserve">A. tỉ lệ tử vong trẻ sơ sinh tăng                    </w:t>
      </w:r>
      <w:r w:rsidRPr="0063093E">
        <w:rPr>
          <w:rFonts w:ascii="Times New Roman" w:hAnsi="Times New Roman"/>
          <w:color w:val="FF0000"/>
          <w:sz w:val="28"/>
          <w:szCs w:val="28"/>
          <w:lang w:val="pt-BR"/>
        </w:rPr>
        <w:t>B. thực hiện tốt chính sách dân số</w:t>
      </w:r>
    </w:p>
    <w:p w14:paraId="25D37483" w14:textId="77777777" w:rsidR="00A70B92" w:rsidRPr="0063093E" w:rsidRDefault="00A70B92" w:rsidP="00A70B92">
      <w:pPr>
        <w:ind w:right="-58" w:firstLine="720"/>
        <w:rPr>
          <w:rFonts w:ascii="Times New Roman" w:hAnsi="Times New Roman"/>
          <w:sz w:val="28"/>
          <w:szCs w:val="28"/>
          <w:lang w:val="pt-BR"/>
        </w:rPr>
      </w:pPr>
      <w:r w:rsidRPr="0063093E">
        <w:rPr>
          <w:rFonts w:ascii="Times New Roman" w:hAnsi="Times New Roman"/>
          <w:sz w:val="28"/>
          <w:szCs w:val="28"/>
          <w:lang w:val="pt-BR"/>
        </w:rPr>
        <w:t xml:space="preserve">C. dân di cư sang các châu lục khác             D. hệ quả của quá trình công nghiệp hoá           </w:t>
      </w:r>
    </w:p>
    <w:p w14:paraId="3C299E3B" w14:textId="77777777" w:rsidR="00A70B92" w:rsidRPr="0063093E" w:rsidRDefault="00A70B92" w:rsidP="00A70B92">
      <w:pPr>
        <w:ind w:right="-58"/>
        <w:rPr>
          <w:rFonts w:ascii="Times New Roman" w:hAnsi="Times New Roman"/>
          <w:bCs/>
          <w:sz w:val="28"/>
          <w:szCs w:val="28"/>
          <w:lang w:val="pt-BR"/>
        </w:rPr>
      </w:pPr>
      <w:r w:rsidRPr="0063093E">
        <w:rPr>
          <w:rFonts w:ascii="Times New Roman" w:hAnsi="Times New Roman"/>
          <w:bCs/>
          <w:sz w:val="28"/>
          <w:szCs w:val="28"/>
          <w:lang w:val="pt-BR"/>
        </w:rPr>
        <w:lastRenderedPageBreak/>
        <w:t xml:space="preserve">Câu 3: Khu vực nào sau đây </w:t>
      </w:r>
      <w:r w:rsidRPr="0063093E">
        <w:rPr>
          <w:rFonts w:ascii="Times New Roman" w:hAnsi="Times New Roman"/>
          <w:b/>
          <w:bCs/>
          <w:sz w:val="28"/>
          <w:szCs w:val="28"/>
          <w:lang w:val="pt-BR"/>
        </w:rPr>
        <w:t xml:space="preserve">không </w:t>
      </w:r>
      <w:r w:rsidRPr="0063093E">
        <w:rPr>
          <w:rFonts w:ascii="Times New Roman" w:hAnsi="Times New Roman"/>
          <w:bCs/>
          <w:sz w:val="28"/>
          <w:szCs w:val="28"/>
          <w:lang w:val="pt-BR"/>
        </w:rPr>
        <w:t>phải là nơi phân bố chủ yếu của chủng tộc Ơ- rô-pê-ô-it?</w:t>
      </w:r>
    </w:p>
    <w:p w14:paraId="23A812B4" w14:textId="77777777" w:rsidR="00A70B92" w:rsidRPr="0063093E" w:rsidRDefault="00A70B92" w:rsidP="00A70B92">
      <w:pPr>
        <w:ind w:right="-58" w:firstLine="720"/>
        <w:rPr>
          <w:rFonts w:ascii="Times New Roman" w:hAnsi="Times New Roman"/>
          <w:bCs/>
          <w:sz w:val="28"/>
          <w:szCs w:val="28"/>
          <w:lang w:val="pt-BR"/>
        </w:rPr>
      </w:pPr>
      <w:r w:rsidRPr="0063093E">
        <w:rPr>
          <w:rFonts w:ascii="Times New Roman" w:hAnsi="Times New Roman"/>
          <w:bCs/>
          <w:sz w:val="28"/>
          <w:szCs w:val="28"/>
          <w:lang w:val="pt-BR"/>
        </w:rPr>
        <w:t xml:space="preserve">A. Nam Á  </w:t>
      </w:r>
      <w:r w:rsidRPr="0063093E">
        <w:rPr>
          <w:rFonts w:ascii="Times New Roman" w:hAnsi="Times New Roman"/>
          <w:bCs/>
          <w:sz w:val="28"/>
          <w:szCs w:val="28"/>
          <w:lang w:val="pt-BR"/>
        </w:rPr>
        <w:tab/>
      </w:r>
      <w:r w:rsidRPr="0063093E">
        <w:rPr>
          <w:rFonts w:ascii="Times New Roman" w:hAnsi="Times New Roman"/>
          <w:bCs/>
          <w:sz w:val="28"/>
          <w:szCs w:val="28"/>
          <w:lang w:val="pt-BR"/>
        </w:rPr>
        <w:tab/>
        <w:t xml:space="preserve">  B. Trung Á                </w:t>
      </w:r>
      <w:r w:rsidRPr="0063093E">
        <w:rPr>
          <w:rFonts w:ascii="Times New Roman" w:hAnsi="Times New Roman"/>
          <w:bCs/>
          <w:color w:val="FF0000"/>
          <w:sz w:val="28"/>
          <w:szCs w:val="28"/>
          <w:lang w:val="pt-BR"/>
        </w:rPr>
        <w:t>C. Đông Á</w:t>
      </w:r>
      <w:r w:rsidRPr="0063093E">
        <w:rPr>
          <w:rFonts w:ascii="Times New Roman" w:hAnsi="Times New Roman"/>
          <w:bCs/>
          <w:sz w:val="28"/>
          <w:szCs w:val="28"/>
          <w:lang w:val="pt-BR"/>
        </w:rPr>
        <w:t xml:space="preserve">  </w:t>
      </w:r>
      <w:r w:rsidRPr="0063093E">
        <w:rPr>
          <w:rFonts w:ascii="Times New Roman" w:hAnsi="Times New Roman"/>
          <w:bCs/>
          <w:sz w:val="28"/>
          <w:szCs w:val="28"/>
          <w:lang w:val="pt-BR"/>
        </w:rPr>
        <w:tab/>
      </w:r>
      <w:r w:rsidRPr="0063093E">
        <w:rPr>
          <w:rFonts w:ascii="Times New Roman" w:hAnsi="Times New Roman"/>
          <w:bCs/>
          <w:sz w:val="28"/>
          <w:szCs w:val="28"/>
          <w:lang w:val="pt-BR"/>
        </w:rPr>
        <w:tab/>
        <w:t xml:space="preserve">   D. Tây Nam Á</w:t>
      </w:r>
    </w:p>
    <w:p w14:paraId="01E251FF" w14:textId="77777777" w:rsidR="00A70B92" w:rsidRPr="0063093E" w:rsidRDefault="00A70B92" w:rsidP="00A70B92">
      <w:pPr>
        <w:ind w:right="-58"/>
        <w:rPr>
          <w:rFonts w:ascii="Times New Roman" w:hAnsi="Times New Roman"/>
          <w:b/>
          <w:bCs/>
          <w:color w:val="0000FF"/>
          <w:sz w:val="28"/>
          <w:szCs w:val="28"/>
          <w:u w:val="single"/>
          <w:lang w:val="pt-BR"/>
        </w:rPr>
      </w:pPr>
      <w:r w:rsidRPr="0063093E">
        <w:rPr>
          <w:rFonts w:ascii="Times New Roman" w:hAnsi="Times New Roman"/>
          <w:b/>
          <w:bCs/>
          <w:color w:val="0000FF"/>
          <w:sz w:val="28"/>
          <w:szCs w:val="28"/>
          <w:u w:val="single"/>
          <w:lang w:val="pt-BR"/>
        </w:rPr>
        <w:t>VẬN DỤNG THẤP</w:t>
      </w:r>
      <w:r w:rsidRPr="0063093E">
        <w:rPr>
          <w:rFonts w:ascii="Times New Roman" w:hAnsi="Times New Roman"/>
          <w:b/>
          <w:bCs/>
          <w:color w:val="0000FF"/>
          <w:sz w:val="28"/>
          <w:szCs w:val="28"/>
          <w:lang w:val="pt-BR"/>
        </w:rPr>
        <w:t>:</w:t>
      </w:r>
    </w:p>
    <w:p w14:paraId="62704581" w14:textId="77777777" w:rsidR="00A70B92" w:rsidRPr="0063093E" w:rsidRDefault="00A70B92" w:rsidP="00A70B92">
      <w:pPr>
        <w:jc w:val="both"/>
        <w:rPr>
          <w:rFonts w:ascii="Times New Roman" w:hAnsi="Times New Roman"/>
          <w:iCs/>
          <w:sz w:val="28"/>
          <w:szCs w:val="28"/>
          <w:lang w:val="pt-BR"/>
        </w:rPr>
      </w:pPr>
      <w:r w:rsidRPr="0063093E">
        <w:rPr>
          <w:rFonts w:ascii="Times New Roman" w:hAnsi="Times New Roman"/>
          <w:bCs/>
          <w:color w:val="000000"/>
          <w:sz w:val="28"/>
          <w:szCs w:val="28"/>
          <w:lang w:val="pt-BR"/>
        </w:rPr>
        <w:t xml:space="preserve">Câu 1: Diện tích là 44,4 triệu </w:t>
      </w:r>
      <w:r w:rsidRPr="0063093E">
        <w:rPr>
          <w:rFonts w:ascii="Times New Roman" w:hAnsi="Times New Roman"/>
          <w:iCs/>
          <w:sz w:val="28"/>
          <w:szCs w:val="28"/>
          <w:lang w:val="pt-BR"/>
        </w:rPr>
        <w:t>km</w:t>
      </w:r>
      <w:r w:rsidRPr="0063093E">
        <w:rPr>
          <w:rFonts w:ascii="Times New Roman" w:hAnsi="Times New Roman"/>
          <w:iCs/>
          <w:sz w:val="28"/>
          <w:szCs w:val="28"/>
          <w:vertAlign w:val="superscript"/>
          <w:lang w:val="pt-BR"/>
        </w:rPr>
        <w:t>2</w:t>
      </w:r>
      <w:r w:rsidRPr="0063093E">
        <w:rPr>
          <w:rFonts w:ascii="Times New Roman" w:hAnsi="Times New Roman"/>
          <w:bCs/>
          <w:color w:val="000000"/>
          <w:sz w:val="28"/>
          <w:szCs w:val="28"/>
          <w:lang w:val="pt-BR"/>
        </w:rPr>
        <w:t>, dân số năm 2002 là 3.766 triệu người, vậy mật độ dân số trung bình của châu Á là</w:t>
      </w:r>
    </w:p>
    <w:p w14:paraId="0827439B" w14:textId="77777777" w:rsidR="00A70B92" w:rsidRPr="0063093E" w:rsidRDefault="00A70B92" w:rsidP="00A70B92">
      <w:pPr>
        <w:ind w:firstLine="720"/>
        <w:jc w:val="both"/>
        <w:rPr>
          <w:rFonts w:ascii="Times New Roman" w:hAnsi="Times New Roman"/>
          <w:iCs/>
          <w:sz w:val="28"/>
          <w:szCs w:val="28"/>
          <w:lang w:val="pt-BR"/>
        </w:rPr>
      </w:pPr>
      <w:r w:rsidRPr="0063093E">
        <w:rPr>
          <w:rFonts w:ascii="Times New Roman" w:hAnsi="Times New Roman"/>
          <w:bCs/>
          <w:color w:val="000000"/>
          <w:sz w:val="28"/>
          <w:szCs w:val="28"/>
          <w:lang w:val="pt-BR"/>
        </w:rPr>
        <w:t xml:space="preserve">A. 10 </w:t>
      </w:r>
      <w:r w:rsidRPr="0063093E">
        <w:rPr>
          <w:rFonts w:ascii="Times New Roman" w:hAnsi="Times New Roman"/>
          <w:iCs/>
          <w:sz w:val="28"/>
          <w:szCs w:val="28"/>
          <w:lang w:val="pt-BR"/>
        </w:rPr>
        <w:t>người/km</w:t>
      </w:r>
      <w:r w:rsidRPr="0063093E">
        <w:rPr>
          <w:rFonts w:ascii="Times New Roman" w:hAnsi="Times New Roman"/>
          <w:iCs/>
          <w:sz w:val="28"/>
          <w:szCs w:val="28"/>
          <w:vertAlign w:val="superscript"/>
          <w:lang w:val="pt-BR"/>
        </w:rPr>
        <w:t xml:space="preserve">2     </w:t>
      </w:r>
    </w:p>
    <w:p w14:paraId="65593E57" w14:textId="77777777" w:rsidR="00A70B92" w:rsidRPr="0063093E" w:rsidRDefault="00A70B92" w:rsidP="00A70B92">
      <w:pPr>
        <w:ind w:firstLine="720"/>
        <w:jc w:val="both"/>
        <w:rPr>
          <w:rFonts w:ascii="Times New Roman" w:hAnsi="Times New Roman"/>
          <w:iCs/>
          <w:sz w:val="28"/>
          <w:szCs w:val="28"/>
          <w:lang w:val="pt-BR"/>
        </w:rPr>
      </w:pPr>
      <w:r w:rsidRPr="0063093E">
        <w:rPr>
          <w:rFonts w:ascii="Times New Roman" w:hAnsi="Times New Roman"/>
          <w:bCs/>
          <w:color w:val="000000"/>
          <w:sz w:val="28"/>
          <w:szCs w:val="28"/>
          <w:lang w:val="pt-BR"/>
        </w:rPr>
        <w:t xml:space="preserve">B. 50 </w:t>
      </w:r>
      <w:r w:rsidRPr="0063093E">
        <w:rPr>
          <w:rFonts w:ascii="Times New Roman" w:hAnsi="Times New Roman"/>
          <w:iCs/>
          <w:sz w:val="28"/>
          <w:szCs w:val="28"/>
          <w:lang w:val="pt-BR"/>
        </w:rPr>
        <w:t>người/km</w:t>
      </w:r>
      <w:r w:rsidRPr="0063093E">
        <w:rPr>
          <w:rFonts w:ascii="Times New Roman" w:hAnsi="Times New Roman"/>
          <w:iCs/>
          <w:sz w:val="28"/>
          <w:szCs w:val="28"/>
          <w:vertAlign w:val="superscript"/>
          <w:lang w:val="pt-BR"/>
        </w:rPr>
        <w:t>2</w:t>
      </w:r>
    </w:p>
    <w:p w14:paraId="2BB96FD1" w14:textId="77777777" w:rsidR="00A70B92" w:rsidRPr="0063093E" w:rsidRDefault="00A70B92" w:rsidP="00A70B92">
      <w:pPr>
        <w:ind w:firstLine="720"/>
        <w:jc w:val="both"/>
        <w:rPr>
          <w:rFonts w:ascii="Times New Roman" w:hAnsi="Times New Roman"/>
          <w:iCs/>
          <w:sz w:val="28"/>
          <w:szCs w:val="28"/>
          <w:lang w:val="pt-BR"/>
        </w:rPr>
      </w:pPr>
      <w:r w:rsidRPr="0063093E">
        <w:rPr>
          <w:rFonts w:ascii="Times New Roman" w:hAnsi="Times New Roman"/>
          <w:bCs/>
          <w:color w:val="000000"/>
          <w:sz w:val="28"/>
          <w:szCs w:val="28"/>
          <w:lang w:val="pt-BR"/>
        </w:rPr>
        <w:t xml:space="preserve">C. 75 </w:t>
      </w:r>
      <w:r w:rsidRPr="0063093E">
        <w:rPr>
          <w:rFonts w:ascii="Times New Roman" w:hAnsi="Times New Roman"/>
          <w:iCs/>
          <w:sz w:val="28"/>
          <w:szCs w:val="28"/>
          <w:lang w:val="pt-BR"/>
        </w:rPr>
        <w:t>người/km</w:t>
      </w:r>
      <w:r w:rsidRPr="0063093E">
        <w:rPr>
          <w:rFonts w:ascii="Times New Roman" w:hAnsi="Times New Roman"/>
          <w:iCs/>
          <w:sz w:val="28"/>
          <w:szCs w:val="28"/>
          <w:vertAlign w:val="superscript"/>
          <w:lang w:val="pt-BR"/>
        </w:rPr>
        <w:t>2</w:t>
      </w:r>
    </w:p>
    <w:p w14:paraId="04036119" w14:textId="77777777" w:rsidR="00A70B92" w:rsidRPr="0063093E" w:rsidRDefault="00A70B92" w:rsidP="00A70B92">
      <w:pPr>
        <w:ind w:firstLine="720"/>
        <w:jc w:val="both"/>
        <w:rPr>
          <w:rFonts w:ascii="Times New Roman" w:hAnsi="Times New Roman"/>
          <w:iCs/>
          <w:color w:val="FF0000"/>
          <w:sz w:val="28"/>
          <w:szCs w:val="28"/>
          <w:lang w:val="pt-BR"/>
        </w:rPr>
      </w:pPr>
      <w:r w:rsidRPr="0063093E">
        <w:rPr>
          <w:rFonts w:ascii="Times New Roman" w:hAnsi="Times New Roman"/>
          <w:bCs/>
          <w:color w:val="FF0000"/>
          <w:sz w:val="28"/>
          <w:szCs w:val="28"/>
          <w:lang w:val="pt-BR"/>
        </w:rPr>
        <w:t xml:space="preserve">D. 85 </w:t>
      </w:r>
      <w:r w:rsidRPr="0063093E">
        <w:rPr>
          <w:rFonts w:ascii="Times New Roman" w:hAnsi="Times New Roman"/>
          <w:iCs/>
          <w:color w:val="FF0000"/>
          <w:sz w:val="28"/>
          <w:szCs w:val="28"/>
          <w:lang w:val="pt-BR"/>
        </w:rPr>
        <w:t>người/km</w:t>
      </w:r>
      <w:r w:rsidRPr="0063093E">
        <w:rPr>
          <w:rFonts w:ascii="Times New Roman" w:hAnsi="Times New Roman"/>
          <w:iCs/>
          <w:color w:val="FF0000"/>
          <w:sz w:val="28"/>
          <w:szCs w:val="28"/>
          <w:vertAlign w:val="superscript"/>
          <w:lang w:val="pt-BR"/>
        </w:rPr>
        <w:t>2</w:t>
      </w:r>
    </w:p>
    <w:p w14:paraId="10B0AA17" w14:textId="77777777" w:rsidR="00A70B92" w:rsidRPr="0063093E" w:rsidRDefault="00A70B92" w:rsidP="00A70B92">
      <w:pPr>
        <w:ind w:right="-58"/>
        <w:rPr>
          <w:rFonts w:ascii="Times New Roman" w:hAnsi="Times New Roman"/>
          <w:bCs/>
          <w:color w:val="000000"/>
          <w:sz w:val="28"/>
          <w:szCs w:val="28"/>
          <w:lang w:val="pt-BR"/>
        </w:rPr>
      </w:pPr>
      <w:r w:rsidRPr="0063093E">
        <w:rPr>
          <w:rFonts w:ascii="Times New Roman" w:hAnsi="Times New Roman"/>
          <w:bCs/>
          <w:color w:val="000000"/>
          <w:sz w:val="28"/>
          <w:szCs w:val="28"/>
          <w:lang w:val="pt-BR"/>
        </w:rPr>
        <w:t>Câu 2: Thần linh được tôn thờ của đạo Hồi là</w:t>
      </w:r>
    </w:p>
    <w:p w14:paraId="6479FC0F" w14:textId="77777777" w:rsidR="00A70B92" w:rsidRPr="0063093E" w:rsidRDefault="00A70B92" w:rsidP="00A70B92">
      <w:pPr>
        <w:ind w:right="-58" w:firstLine="720"/>
        <w:rPr>
          <w:rFonts w:ascii="Times New Roman" w:hAnsi="Times New Roman"/>
          <w:bCs/>
          <w:color w:val="000000"/>
          <w:sz w:val="28"/>
          <w:szCs w:val="28"/>
        </w:rPr>
      </w:pPr>
      <w:r w:rsidRPr="0063093E">
        <w:rPr>
          <w:rFonts w:ascii="Times New Roman" w:hAnsi="Times New Roman"/>
          <w:bCs/>
          <w:color w:val="FF0000"/>
          <w:sz w:val="28"/>
          <w:szCs w:val="28"/>
        </w:rPr>
        <w:t>A. Thánh A-la</w:t>
      </w:r>
      <w:r w:rsidRPr="0063093E">
        <w:rPr>
          <w:rFonts w:ascii="Times New Roman" w:hAnsi="Times New Roman"/>
          <w:bCs/>
          <w:color w:val="000000"/>
          <w:sz w:val="28"/>
          <w:szCs w:val="28"/>
        </w:rPr>
        <w:t xml:space="preserve">       </w:t>
      </w:r>
      <w:r w:rsidRPr="0063093E">
        <w:rPr>
          <w:rFonts w:ascii="Times New Roman" w:hAnsi="Times New Roman"/>
          <w:bCs/>
          <w:color w:val="000000"/>
          <w:sz w:val="28"/>
          <w:szCs w:val="28"/>
        </w:rPr>
        <w:tab/>
      </w:r>
      <w:r w:rsidRPr="0063093E">
        <w:rPr>
          <w:rFonts w:ascii="Times New Roman" w:hAnsi="Times New Roman"/>
          <w:bCs/>
          <w:color w:val="000000"/>
          <w:sz w:val="28"/>
          <w:szCs w:val="28"/>
        </w:rPr>
        <w:tab/>
      </w:r>
      <w:r w:rsidRPr="0063093E">
        <w:rPr>
          <w:rFonts w:ascii="Times New Roman" w:hAnsi="Times New Roman"/>
          <w:bCs/>
          <w:color w:val="000000"/>
          <w:sz w:val="28"/>
          <w:szCs w:val="28"/>
        </w:rPr>
        <w:tab/>
      </w:r>
      <w:r w:rsidRPr="0063093E">
        <w:rPr>
          <w:rFonts w:ascii="Times New Roman" w:hAnsi="Times New Roman"/>
          <w:bCs/>
          <w:color w:val="000000"/>
          <w:sz w:val="28"/>
          <w:szCs w:val="28"/>
        </w:rPr>
        <w:tab/>
      </w:r>
      <w:r w:rsidRPr="0063093E">
        <w:rPr>
          <w:rFonts w:ascii="Times New Roman" w:hAnsi="Times New Roman"/>
          <w:bCs/>
          <w:color w:val="000000"/>
          <w:sz w:val="28"/>
          <w:szCs w:val="28"/>
        </w:rPr>
        <w:tab/>
      </w:r>
      <w:r w:rsidRPr="0063093E">
        <w:rPr>
          <w:rFonts w:ascii="Times New Roman" w:hAnsi="Times New Roman"/>
          <w:bCs/>
          <w:color w:val="000000"/>
          <w:sz w:val="28"/>
          <w:szCs w:val="28"/>
        </w:rPr>
        <w:tab/>
        <w:t xml:space="preserve"> B. Phật Thích Ca       </w:t>
      </w:r>
    </w:p>
    <w:p w14:paraId="36C7C522" w14:textId="77777777" w:rsidR="00A70B92" w:rsidRPr="0063093E" w:rsidRDefault="00A70B92" w:rsidP="00A70B92">
      <w:pPr>
        <w:ind w:right="-58" w:firstLine="720"/>
        <w:rPr>
          <w:rFonts w:ascii="Times New Roman" w:hAnsi="Times New Roman"/>
          <w:bCs/>
          <w:color w:val="000000"/>
          <w:sz w:val="28"/>
          <w:szCs w:val="28"/>
        </w:rPr>
      </w:pPr>
      <w:r w:rsidRPr="0063093E">
        <w:rPr>
          <w:rFonts w:ascii="Times New Roman" w:hAnsi="Times New Roman"/>
          <w:bCs/>
          <w:color w:val="000000"/>
          <w:sz w:val="28"/>
          <w:szCs w:val="28"/>
        </w:rPr>
        <w:t xml:space="preserve">C. Đức chúa Giê-su           </w:t>
      </w:r>
      <w:r w:rsidRPr="0063093E">
        <w:rPr>
          <w:rFonts w:ascii="Times New Roman" w:hAnsi="Times New Roman"/>
          <w:bCs/>
          <w:color w:val="000000"/>
          <w:sz w:val="28"/>
          <w:szCs w:val="28"/>
        </w:rPr>
        <w:tab/>
      </w:r>
      <w:r w:rsidRPr="0063093E">
        <w:rPr>
          <w:rFonts w:ascii="Times New Roman" w:hAnsi="Times New Roman"/>
          <w:bCs/>
          <w:color w:val="000000"/>
          <w:sz w:val="28"/>
          <w:szCs w:val="28"/>
        </w:rPr>
        <w:tab/>
      </w:r>
      <w:r w:rsidRPr="0063093E">
        <w:rPr>
          <w:rFonts w:ascii="Times New Roman" w:hAnsi="Times New Roman"/>
          <w:bCs/>
          <w:color w:val="000000"/>
          <w:sz w:val="28"/>
          <w:szCs w:val="28"/>
        </w:rPr>
        <w:tab/>
      </w:r>
      <w:r w:rsidRPr="0063093E">
        <w:rPr>
          <w:rFonts w:ascii="Times New Roman" w:hAnsi="Times New Roman"/>
          <w:bCs/>
          <w:color w:val="000000"/>
          <w:sz w:val="28"/>
          <w:szCs w:val="28"/>
        </w:rPr>
        <w:tab/>
        <w:t xml:space="preserve"> D. Đấng tối cao Ba-la-môn</w:t>
      </w:r>
    </w:p>
    <w:p w14:paraId="28E28298" w14:textId="77777777" w:rsidR="00A70B92" w:rsidRPr="0063093E" w:rsidRDefault="00A70B92" w:rsidP="00A70B92">
      <w:pPr>
        <w:ind w:right="-58"/>
        <w:rPr>
          <w:rFonts w:ascii="Times New Roman" w:hAnsi="Times New Roman"/>
          <w:b/>
          <w:bCs/>
          <w:color w:val="0000FF"/>
          <w:sz w:val="28"/>
          <w:szCs w:val="28"/>
          <w:lang w:val="pt-BR"/>
        </w:rPr>
      </w:pPr>
      <w:r w:rsidRPr="0063093E">
        <w:rPr>
          <w:rFonts w:ascii="Times New Roman" w:hAnsi="Times New Roman"/>
          <w:b/>
          <w:bCs/>
          <w:color w:val="0000FF"/>
          <w:sz w:val="28"/>
          <w:szCs w:val="28"/>
          <w:u w:val="single"/>
          <w:lang w:val="pt-BR"/>
        </w:rPr>
        <w:t>VẬN DỤNG CAO</w:t>
      </w:r>
      <w:r w:rsidRPr="0063093E">
        <w:rPr>
          <w:rFonts w:ascii="Times New Roman" w:hAnsi="Times New Roman"/>
          <w:b/>
          <w:bCs/>
          <w:color w:val="0000FF"/>
          <w:sz w:val="28"/>
          <w:szCs w:val="28"/>
          <w:lang w:val="pt-BR"/>
        </w:rPr>
        <w:t>:</w:t>
      </w:r>
    </w:p>
    <w:p w14:paraId="14B8C183" w14:textId="77777777" w:rsidR="00A70B92" w:rsidRPr="0063093E" w:rsidRDefault="00A70B92" w:rsidP="00A70B92">
      <w:pPr>
        <w:ind w:right="-58"/>
        <w:rPr>
          <w:rFonts w:ascii="Times New Roman" w:hAnsi="Times New Roman"/>
          <w:bCs/>
          <w:color w:val="000000"/>
          <w:sz w:val="28"/>
          <w:szCs w:val="28"/>
          <w:lang w:val="pt-BR"/>
        </w:rPr>
      </w:pPr>
      <w:r w:rsidRPr="0063093E">
        <w:rPr>
          <w:rFonts w:ascii="Times New Roman" w:hAnsi="Times New Roman"/>
          <w:bCs/>
          <w:color w:val="000000"/>
          <w:sz w:val="28"/>
          <w:szCs w:val="28"/>
          <w:lang w:val="pt-BR"/>
        </w:rPr>
        <w:t>Câu 1: Tôn giáo được mọi người theo nhiều nhất tại Việt Nam là</w:t>
      </w:r>
    </w:p>
    <w:p w14:paraId="0EE46C39" w14:textId="77777777" w:rsidR="00A70B92" w:rsidRPr="0063093E" w:rsidRDefault="00A70B92" w:rsidP="00A70B92">
      <w:pPr>
        <w:ind w:right="-58" w:firstLine="720"/>
        <w:rPr>
          <w:rFonts w:ascii="Times New Roman" w:hAnsi="Times New Roman"/>
          <w:bCs/>
          <w:color w:val="000000"/>
          <w:sz w:val="28"/>
          <w:szCs w:val="28"/>
          <w:lang w:val="pt-BR"/>
        </w:rPr>
      </w:pPr>
      <w:r w:rsidRPr="0063093E">
        <w:rPr>
          <w:rFonts w:ascii="Times New Roman" w:hAnsi="Times New Roman"/>
          <w:bCs/>
          <w:color w:val="000000"/>
          <w:sz w:val="28"/>
          <w:szCs w:val="28"/>
          <w:lang w:val="pt-BR"/>
        </w:rPr>
        <w:t xml:space="preserve">A. Hồi giáo                  </w:t>
      </w:r>
      <w:r w:rsidRPr="0063093E">
        <w:rPr>
          <w:rFonts w:ascii="Times New Roman" w:hAnsi="Times New Roman"/>
          <w:bCs/>
          <w:color w:val="FF0000"/>
          <w:sz w:val="28"/>
          <w:szCs w:val="28"/>
          <w:lang w:val="pt-BR"/>
        </w:rPr>
        <w:t>B. Phật giáo</w:t>
      </w:r>
      <w:r w:rsidRPr="0063093E">
        <w:rPr>
          <w:rFonts w:ascii="Times New Roman" w:hAnsi="Times New Roman"/>
          <w:bCs/>
          <w:color w:val="000000"/>
          <w:sz w:val="28"/>
          <w:szCs w:val="28"/>
          <w:lang w:val="pt-BR"/>
        </w:rPr>
        <w:t xml:space="preserve">               C. Tin lành               D. Ki-tô-giáo</w:t>
      </w:r>
    </w:p>
    <w:p w14:paraId="42287172" w14:textId="271309F0"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590213B4"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3FBAD188"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7D0532E2"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4B7DF832"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3AA765D0"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42F9B9A0"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0152F988"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673B980B"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7444BC54"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0BF9E21F"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0C647FA1"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0680F817"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1CBA5177"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32D4042B"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0AB0B978"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38C7EDE3"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68FDE744"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6F9E18AE"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1F25CA84"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07D6F4CF"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00C5E008" w14:textId="2482DD43" w:rsidR="00F43590" w:rsidRPr="0063093E" w:rsidRDefault="00F43590" w:rsidP="00F43590">
      <w:pPr>
        <w:tabs>
          <w:tab w:val="left" w:pos="8040"/>
        </w:tabs>
        <w:ind w:right="-58"/>
        <w:rPr>
          <w:rFonts w:ascii="Times New Roman" w:hAnsi="Times New Roman"/>
          <w:b/>
          <w:sz w:val="28"/>
          <w:szCs w:val="28"/>
          <w:u w:val="single"/>
        </w:rPr>
      </w:pPr>
      <w:r w:rsidRPr="0063093E">
        <w:rPr>
          <w:rFonts w:ascii="Times New Roman" w:hAnsi="Times New Roman"/>
          <w:noProof/>
        </w:rPr>
        <mc:AlternateContent>
          <mc:Choice Requires="wps">
            <w:drawing>
              <wp:anchor distT="0" distB="0" distL="114300" distR="114300" simplePos="0" relativeHeight="251659264" behindDoc="0" locked="0" layoutInCell="1" allowOverlap="1" wp14:anchorId="6568DA75" wp14:editId="21ED37D0">
                <wp:simplePos x="0" y="0"/>
                <wp:positionH relativeFrom="column">
                  <wp:posOffset>-228600</wp:posOffset>
                </wp:positionH>
                <wp:positionV relativeFrom="paragraph">
                  <wp:posOffset>-342900</wp:posOffset>
                </wp:positionV>
                <wp:extent cx="6286500" cy="571500"/>
                <wp:effectExtent l="19050" t="19050" r="19050"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571500"/>
                        </a:xfrm>
                        <a:prstGeom prst="rect">
                          <a:avLst/>
                        </a:prstGeom>
                        <a:solidFill>
                          <a:srgbClr val="FFFFFF"/>
                        </a:solidFill>
                        <a:ln w="38100" cmpd="dbl">
                          <a:solidFill>
                            <a:srgbClr val="000000"/>
                          </a:solidFill>
                          <a:miter lim="800000"/>
                          <a:headEnd/>
                          <a:tailEnd/>
                        </a:ln>
                      </wps:spPr>
                      <wps:txbx>
                        <w:txbxContent>
                          <w:p w14:paraId="02919732" w14:textId="3D4B93A2" w:rsidR="004A47A4" w:rsidRPr="00D0477C" w:rsidRDefault="004A47A4" w:rsidP="00F43590">
                            <w:pPr>
                              <w:jc w:val="center"/>
                              <w:rPr>
                                <w:rFonts w:ascii="Times New Roman" w:hAnsi="Times New Roman"/>
                                <w:b/>
                                <w:sz w:val="28"/>
                                <w:szCs w:val="28"/>
                              </w:rPr>
                            </w:pPr>
                            <w:r w:rsidRPr="00D0477C">
                              <w:rPr>
                                <w:b/>
                                <w:sz w:val="28"/>
                                <w:szCs w:val="28"/>
                              </w:rPr>
                              <w:t>Tu</w:t>
                            </w:r>
                            <w:r w:rsidRPr="00D0477C">
                              <w:rPr>
                                <w:rFonts w:ascii="Times New Roman" w:hAnsi="Times New Roman"/>
                                <w:b/>
                                <w:sz w:val="28"/>
                                <w:szCs w:val="28"/>
                              </w:rPr>
                              <w:t>ầ</w:t>
                            </w:r>
                            <w:r w:rsidRPr="00D0477C">
                              <w:rPr>
                                <w:rFonts w:cs="VNI-Times"/>
                                <w:b/>
                                <w:sz w:val="28"/>
                                <w:szCs w:val="28"/>
                              </w:rPr>
                              <w:t>n: 6</w:t>
                            </w:r>
                            <w:r w:rsidRPr="00D0477C">
                              <w:rPr>
                                <w:b/>
                                <w:sz w:val="28"/>
                                <w:szCs w:val="28"/>
                              </w:rPr>
                              <w:tab/>
                            </w:r>
                            <w:r w:rsidRPr="00D0477C">
                              <w:rPr>
                                <w:b/>
                                <w:sz w:val="28"/>
                                <w:szCs w:val="28"/>
                              </w:rPr>
                              <w:tab/>
                            </w:r>
                            <w:r w:rsidRPr="00D0477C">
                              <w:rPr>
                                <w:b/>
                                <w:sz w:val="28"/>
                                <w:szCs w:val="28"/>
                              </w:rPr>
                              <w:tab/>
                            </w:r>
                            <w:r w:rsidRPr="00D0477C">
                              <w:rPr>
                                <w:b/>
                                <w:sz w:val="28"/>
                                <w:szCs w:val="28"/>
                              </w:rPr>
                              <w:tab/>
                            </w:r>
                            <w:r w:rsidRPr="00D0477C">
                              <w:rPr>
                                <w:b/>
                                <w:sz w:val="28"/>
                                <w:szCs w:val="28"/>
                              </w:rPr>
                              <w:tab/>
                            </w:r>
                            <w:r w:rsidRPr="00D0477C">
                              <w:rPr>
                                <w:b/>
                                <w:sz w:val="28"/>
                                <w:szCs w:val="28"/>
                              </w:rPr>
                              <w:tab/>
                            </w:r>
                            <w:r w:rsidRPr="00D0477C">
                              <w:rPr>
                                <w:b/>
                                <w:sz w:val="28"/>
                                <w:szCs w:val="28"/>
                              </w:rPr>
                              <w:tab/>
                            </w:r>
                            <w:r w:rsidRPr="00D0477C">
                              <w:rPr>
                                <w:b/>
                                <w:sz w:val="28"/>
                                <w:szCs w:val="28"/>
                              </w:rPr>
                              <w:tab/>
                            </w:r>
                            <w:r w:rsidRPr="00D0477C">
                              <w:rPr>
                                <w:rFonts w:ascii="Times New Roman" w:hAnsi="Times New Roman"/>
                                <w:b/>
                                <w:sz w:val="28"/>
                                <w:szCs w:val="28"/>
                              </w:rPr>
                              <w:t>Ngày so</w:t>
                            </w:r>
                            <w:r>
                              <w:rPr>
                                <w:rFonts w:ascii="Times New Roman" w:hAnsi="Times New Roman"/>
                                <w:b/>
                                <w:sz w:val="28"/>
                                <w:szCs w:val="28"/>
                              </w:rPr>
                              <w:t>ạn:  08/10</w:t>
                            </w:r>
                            <w:r w:rsidRPr="00D0477C">
                              <w:rPr>
                                <w:rFonts w:ascii="Times New Roman" w:hAnsi="Times New Roman"/>
                                <w:b/>
                                <w:sz w:val="28"/>
                                <w:szCs w:val="28"/>
                              </w:rPr>
                              <w:t>/2018</w:t>
                            </w:r>
                          </w:p>
                          <w:p w14:paraId="266200BA" w14:textId="479C0158" w:rsidR="004A47A4" w:rsidRPr="00D0477C" w:rsidRDefault="004A47A4" w:rsidP="00F43590">
                            <w:pPr>
                              <w:rPr>
                                <w:rFonts w:ascii="Times New Roman" w:hAnsi="Times New Roman"/>
                                <w:b/>
                                <w:sz w:val="28"/>
                                <w:szCs w:val="28"/>
                              </w:rPr>
                            </w:pPr>
                            <w:r>
                              <w:rPr>
                                <w:rFonts w:ascii="Times New Roman" w:hAnsi="Times New Roman"/>
                                <w:b/>
                                <w:sz w:val="28"/>
                                <w:szCs w:val="28"/>
                              </w:rPr>
                              <w:t xml:space="preserve">     </w:t>
                            </w:r>
                            <w:r w:rsidRPr="00D0477C">
                              <w:rPr>
                                <w:rFonts w:ascii="Times New Roman" w:hAnsi="Times New Roman"/>
                                <w:b/>
                                <w:sz w:val="28"/>
                                <w:szCs w:val="28"/>
                              </w:rPr>
                              <w:t>Tiết: 6</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               </w:t>
                            </w:r>
                            <w:r w:rsidRPr="00D0477C">
                              <w:rPr>
                                <w:rFonts w:ascii="Times New Roman" w:hAnsi="Times New Roman"/>
                                <w:b/>
                                <w:sz w:val="28"/>
                                <w:szCs w:val="28"/>
                              </w:rPr>
                              <w:t xml:space="preserve">Ngày dạy :  </w:t>
                            </w:r>
                            <w:r>
                              <w:rPr>
                                <w:rFonts w:ascii="Times New Roman" w:hAnsi="Times New Roman"/>
                                <w:b/>
                                <w:sz w:val="28"/>
                                <w:szCs w:val="28"/>
                              </w:rPr>
                              <w:t>10/10/1/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18pt;margin-top:-27pt;width:49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omYbLgIAAF4EAAAOAAAAZHJzL2Uyb0RvYy54bWysVNtu2zAMfR+wfxD0vtjJkjQz4hRdugwD ugvQ7gNkWbaFSaImKbGzry8lp2l2exnmB4EUqUPykPT6etCKHITzEkxJp5OcEmE41NK0Jf36sHu1 osQHZmqmwIiSHoWn15uXL9a9LcQMOlC1cARBjC96W9IuBFtkmeed0MxPwAqDxgacZgFV12a1Yz2i a5XN8nyZ9eBq64AL7/H2djTSTcJvGsHD56bxIhBVUswtpNOls4pntlmzonXMdpKf0mD/kIVm0mDQ M9QtC4zsnfwNSkvuwEMTJhx0Bk0juUg1YDXT/Jdq7jtmRaoFyfH2TJP/f7D80+GLI7LG3s0pMUxj jx7EEMhbGAheIT+99QW63Vt0DAPeo2+q1ds74N88MbDtmGnFjXPQd4LVmN80vswuno44PoJU/Ueo MQ7bB0hAQ+N0JA/pIIiOfTqeexNz4Xi5nK2WixxNHG2Lq2mUYwhWPL22zof3AjSJQkkd9j6hs8Od D6Prk0sM5kHJeieVSoprq61y5MBwTnbpO6H/5KYM6Uv6ejVNiWiLtNWVGsn4K1yevj/BaRlw+JXU JV2dnVgRKXxnakyZFYFJNcpYqTInTiONI6FhqAZ0jERXUB+RXQfjkONSotCB+0FJjwNeUv99z5yg RH0w2KE30/k8bkRS5ourGSru0lJdWpjhCFXSQMkobsO4RXvrZNthpHEmDNxgVxuZCH/O6pQ3DnFq 2Wnh4pZc6snr+beweQQAAP//AwBQSwMEFAAGAAgAAAAhAIsJLazdAAAACgEAAA8AAABkcnMvZG93 bnJldi54bWxMj8FOwzAQRO9I/IO1SNxap0BaCHEqQEJE5YBI+QAnXpIIe53Gbhv+ni0XuL3VjGZn 8vXkrDjgGHpPChbzBARS401PrYKP7fPsFkSImoy2nlDBNwZYF+dnuc6MP9I7HqrYCg6hkGkFXYxD JmVoOnQ6zP2AxNqnH52OfI6tNKM+criz8ipJltLpnvhDpwd86rD5qvZOQfm6sqkr32xdLR53TRo3 L0m5U+ryYnq4BxFxin9mONXn6lBwp9rvyQRhFcyul7wlMqQ3DOy4+4VawUmRRS7/Tyh+AAAA//8D AFBLAQItABQABgAIAAAAIQC2gziS/gAAAOEBAAATAAAAAAAAAAAAAAAAAAAAAABbQ29udGVudF9U eXBlc10ueG1sUEsBAi0AFAAGAAgAAAAhADj9If/WAAAAlAEAAAsAAAAAAAAAAAAAAAAALwEAAF9y ZWxzLy5yZWxzUEsBAi0AFAAGAAgAAAAhAPiiZhsuAgAAXgQAAA4AAAAAAAAAAAAAAAAALgIAAGRy cy9lMm9Eb2MueG1sUEsBAi0AFAAGAAgAAAAhAIsJLazdAAAACgEAAA8AAAAAAAAAAAAAAAAAiAQA AGRycy9kb3ducmV2LnhtbFBLBQYAAAAABAAEAPMAAACSBQAAAAA= " strokeweight="3pt">
                <v:stroke linestyle="thinThin"/>
                <v:textbox>
                  <w:txbxContent>
                    <w:p w14:paraId="02919732" w14:textId="3D4B93A2" w:rsidR="004A47A4" w:rsidRPr="00D0477C" w:rsidRDefault="004A47A4" w:rsidP="00F43590">
                      <w:pPr>
                        <w:jc w:val="center"/>
                        <w:rPr>
                          <w:rFonts w:ascii="Times New Roman" w:hAnsi="Times New Roman"/>
                          <w:b/>
                          <w:sz w:val="28"/>
                          <w:szCs w:val="28"/>
                        </w:rPr>
                      </w:pPr>
                      <w:r w:rsidRPr="00D0477C">
                        <w:rPr>
                          <w:b/>
                          <w:sz w:val="28"/>
                          <w:szCs w:val="28"/>
                        </w:rPr>
                        <w:t>Tu</w:t>
                      </w:r>
                      <w:r w:rsidRPr="00D0477C">
                        <w:rPr>
                          <w:rFonts w:ascii="Times New Roman" w:hAnsi="Times New Roman"/>
                          <w:b/>
                          <w:sz w:val="28"/>
                          <w:szCs w:val="28"/>
                        </w:rPr>
                        <w:t>ầ</w:t>
                      </w:r>
                      <w:r w:rsidRPr="00D0477C">
                        <w:rPr>
                          <w:rFonts w:cs="VNI-Times"/>
                          <w:b/>
                          <w:sz w:val="28"/>
                          <w:szCs w:val="28"/>
                        </w:rPr>
                        <w:t>n: 6</w:t>
                      </w:r>
                      <w:r w:rsidRPr="00D0477C">
                        <w:rPr>
                          <w:b/>
                          <w:sz w:val="28"/>
                          <w:szCs w:val="28"/>
                        </w:rPr>
                        <w:tab/>
                      </w:r>
                      <w:r w:rsidRPr="00D0477C">
                        <w:rPr>
                          <w:b/>
                          <w:sz w:val="28"/>
                          <w:szCs w:val="28"/>
                        </w:rPr>
                        <w:tab/>
                      </w:r>
                      <w:r w:rsidRPr="00D0477C">
                        <w:rPr>
                          <w:b/>
                          <w:sz w:val="28"/>
                          <w:szCs w:val="28"/>
                        </w:rPr>
                        <w:tab/>
                      </w:r>
                      <w:r w:rsidRPr="00D0477C">
                        <w:rPr>
                          <w:b/>
                          <w:sz w:val="28"/>
                          <w:szCs w:val="28"/>
                        </w:rPr>
                        <w:tab/>
                      </w:r>
                      <w:r w:rsidRPr="00D0477C">
                        <w:rPr>
                          <w:b/>
                          <w:sz w:val="28"/>
                          <w:szCs w:val="28"/>
                        </w:rPr>
                        <w:tab/>
                      </w:r>
                      <w:r w:rsidRPr="00D0477C">
                        <w:rPr>
                          <w:b/>
                          <w:sz w:val="28"/>
                          <w:szCs w:val="28"/>
                        </w:rPr>
                        <w:tab/>
                      </w:r>
                      <w:r w:rsidRPr="00D0477C">
                        <w:rPr>
                          <w:b/>
                          <w:sz w:val="28"/>
                          <w:szCs w:val="28"/>
                        </w:rPr>
                        <w:tab/>
                      </w:r>
                      <w:r w:rsidRPr="00D0477C">
                        <w:rPr>
                          <w:b/>
                          <w:sz w:val="28"/>
                          <w:szCs w:val="28"/>
                        </w:rPr>
                        <w:tab/>
                      </w:r>
                      <w:r w:rsidRPr="00D0477C">
                        <w:rPr>
                          <w:rFonts w:ascii="Times New Roman" w:hAnsi="Times New Roman"/>
                          <w:b/>
                          <w:sz w:val="28"/>
                          <w:szCs w:val="28"/>
                        </w:rPr>
                        <w:t>Ngày so</w:t>
                      </w:r>
                      <w:r>
                        <w:rPr>
                          <w:rFonts w:ascii="Times New Roman" w:hAnsi="Times New Roman"/>
                          <w:b/>
                          <w:sz w:val="28"/>
                          <w:szCs w:val="28"/>
                        </w:rPr>
                        <w:t>ạn:  08/10</w:t>
                      </w:r>
                      <w:r w:rsidRPr="00D0477C">
                        <w:rPr>
                          <w:rFonts w:ascii="Times New Roman" w:hAnsi="Times New Roman"/>
                          <w:b/>
                          <w:sz w:val="28"/>
                          <w:szCs w:val="28"/>
                        </w:rPr>
                        <w:t>/2018</w:t>
                      </w:r>
                    </w:p>
                    <w:p w14:paraId="266200BA" w14:textId="479C0158" w:rsidR="004A47A4" w:rsidRPr="00D0477C" w:rsidRDefault="004A47A4" w:rsidP="00F43590">
                      <w:pPr>
                        <w:rPr>
                          <w:rFonts w:ascii="Times New Roman" w:hAnsi="Times New Roman"/>
                          <w:b/>
                          <w:sz w:val="28"/>
                          <w:szCs w:val="28"/>
                        </w:rPr>
                      </w:pPr>
                      <w:r>
                        <w:rPr>
                          <w:rFonts w:ascii="Times New Roman" w:hAnsi="Times New Roman"/>
                          <w:b/>
                          <w:sz w:val="28"/>
                          <w:szCs w:val="28"/>
                        </w:rPr>
                        <w:t xml:space="preserve">     </w:t>
                      </w:r>
                      <w:r w:rsidRPr="00D0477C">
                        <w:rPr>
                          <w:rFonts w:ascii="Times New Roman" w:hAnsi="Times New Roman"/>
                          <w:b/>
                          <w:sz w:val="28"/>
                          <w:szCs w:val="28"/>
                        </w:rPr>
                        <w:t>Tiết: 6</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               </w:t>
                      </w:r>
                      <w:r w:rsidRPr="00D0477C">
                        <w:rPr>
                          <w:rFonts w:ascii="Times New Roman" w:hAnsi="Times New Roman"/>
                          <w:b/>
                          <w:sz w:val="28"/>
                          <w:szCs w:val="28"/>
                        </w:rPr>
                        <w:t xml:space="preserve">Ngày dạy :  </w:t>
                      </w:r>
                      <w:r>
                        <w:rPr>
                          <w:rFonts w:ascii="Times New Roman" w:hAnsi="Times New Roman"/>
                          <w:b/>
                          <w:sz w:val="28"/>
                          <w:szCs w:val="28"/>
                        </w:rPr>
                        <w:t>10/10/1/</w:t>
                      </w:r>
                    </w:p>
                  </w:txbxContent>
                </v:textbox>
              </v:shape>
            </w:pict>
          </mc:Fallback>
        </mc:AlternateContent>
      </w:r>
      <w:r w:rsidRPr="0063093E">
        <w:rPr>
          <w:rFonts w:ascii="Times New Roman" w:hAnsi="Times New Roman"/>
          <w:b/>
          <w:sz w:val="28"/>
          <w:szCs w:val="28"/>
          <w:u w:val="single"/>
        </w:rPr>
        <w:t xml:space="preserve">     </w:t>
      </w:r>
    </w:p>
    <w:p w14:paraId="423042DC" w14:textId="77777777" w:rsidR="00F43590" w:rsidRPr="0063093E" w:rsidRDefault="00F43590" w:rsidP="00F43590">
      <w:pPr>
        <w:tabs>
          <w:tab w:val="left" w:pos="8040"/>
        </w:tabs>
        <w:ind w:right="-58"/>
        <w:jc w:val="center"/>
        <w:rPr>
          <w:rFonts w:ascii="Times New Roman" w:hAnsi="Times New Roman"/>
          <w:b/>
          <w:sz w:val="28"/>
          <w:szCs w:val="28"/>
          <w:u w:val="single"/>
        </w:rPr>
      </w:pPr>
    </w:p>
    <w:p w14:paraId="5081D55A" w14:textId="77777777" w:rsidR="00F43590" w:rsidRPr="0063093E" w:rsidRDefault="00F43590" w:rsidP="00F43590">
      <w:pPr>
        <w:tabs>
          <w:tab w:val="left" w:pos="8040"/>
        </w:tabs>
        <w:ind w:right="-58"/>
        <w:jc w:val="center"/>
        <w:rPr>
          <w:rFonts w:ascii="Times New Roman" w:hAnsi="Times New Roman"/>
          <w:sz w:val="28"/>
          <w:szCs w:val="28"/>
        </w:rPr>
      </w:pPr>
      <w:r w:rsidRPr="0063093E">
        <w:rPr>
          <w:rFonts w:ascii="Times New Roman" w:hAnsi="Times New Roman"/>
          <w:sz w:val="28"/>
          <w:szCs w:val="28"/>
          <w:u w:val="single"/>
        </w:rPr>
        <w:t>BÀI 6:</w:t>
      </w:r>
      <w:r w:rsidRPr="0063093E">
        <w:rPr>
          <w:rFonts w:ascii="Times New Roman" w:hAnsi="Times New Roman"/>
          <w:b/>
          <w:sz w:val="28"/>
          <w:szCs w:val="28"/>
          <w:u w:val="single"/>
        </w:rPr>
        <w:t xml:space="preserve"> </w:t>
      </w:r>
      <w:r w:rsidRPr="0063093E">
        <w:rPr>
          <w:rFonts w:ascii="Times New Roman" w:hAnsi="Times New Roman"/>
          <w:b/>
          <w:sz w:val="28"/>
          <w:szCs w:val="28"/>
        </w:rPr>
        <w:t>THỰC HÀNH</w:t>
      </w:r>
    </w:p>
    <w:p w14:paraId="1FE2C46D" w14:textId="77777777" w:rsidR="00F43590" w:rsidRPr="0063093E" w:rsidRDefault="00F43590" w:rsidP="00F43590">
      <w:pPr>
        <w:tabs>
          <w:tab w:val="left" w:pos="8040"/>
        </w:tabs>
        <w:ind w:right="-58"/>
        <w:jc w:val="center"/>
        <w:rPr>
          <w:rFonts w:ascii="Times New Roman" w:hAnsi="Times New Roman"/>
          <w:b/>
          <w:sz w:val="28"/>
          <w:szCs w:val="28"/>
        </w:rPr>
      </w:pPr>
      <w:r w:rsidRPr="0063093E">
        <w:rPr>
          <w:rFonts w:ascii="Times New Roman" w:hAnsi="Times New Roman"/>
          <w:b/>
          <w:sz w:val="28"/>
          <w:szCs w:val="28"/>
        </w:rPr>
        <w:t>ĐỌC PHÂN TÍCH LƯỢC ĐỒ PHÂN BỐ DÂN CƯ  VÀ</w:t>
      </w:r>
    </w:p>
    <w:p w14:paraId="59963E32" w14:textId="77777777" w:rsidR="00F43590" w:rsidRPr="0063093E" w:rsidRDefault="00F43590" w:rsidP="00F43590">
      <w:pPr>
        <w:tabs>
          <w:tab w:val="left" w:pos="8040"/>
        </w:tabs>
        <w:ind w:right="-58"/>
        <w:jc w:val="center"/>
        <w:rPr>
          <w:rFonts w:ascii="Times New Roman" w:hAnsi="Times New Roman"/>
        </w:rPr>
      </w:pPr>
      <w:r w:rsidRPr="0063093E">
        <w:rPr>
          <w:rFonts w:ascii="Times New Roman" w:hAnsi="Times New Roman"/>
          <w:b/>
          <w:sz w:val="28"/>
          <w:szCs w:val="28"/>
        </w:rPr>
        <w:t>CÁC CHỦNG TỘC LỚN CỦA CHÂU Á</w:t>
      </w:r>
    </w:p>
    <w:p w14:paraId="73DCF1A2" w14:textId="77777777" w:rsidR="00F43590" w:rsidRPr="0063093E" w:rsidRDefault="00F43590" w:rsidP="00F43590">
      <w:pPr>
        <w:tabs>
          <w:tab w:val="left" w:pos="8040"/>
        </w:tabs>
        <w:ind w:right="-58"/>
        <w:rPr>
          <w:rFonts w:ascii="Times New Roman" w:hAnsi="Times New Roman"/>
          <w:sz w:val="28"/>
          <w:szCs w:val="28"/>
        </w:rPr>
      </w:pPr>
      <w:r w:rsidRPr="0063093E">
        <w:rPr>
          <w:rFonts w:ascii="Times New Roman" w:hAnsi="Times New Roman"/>
          <w:sz w:val="28"/>
          <w:szCs w:val="28"/>
        </w:rPr>
        <w:t>I</w:t>
      </w:r>
      <w:r w:rsidRPr="0063093E">
        <w:rPr>
          <w:rFonts w:ascii="Times New Roman" w:hAnsi="Times New Roman"/>
          <w:b/>
          <w:sz w:val="28"/>
          <w:szCs w:val="28"/>
          <w:u w:val="single"/>
        </w:rPr>
        <w:t>. Mục tiêu bài học</w:t>
      </w:r>
      <w:r w:rsidRPr="0063093E">
        <w:rPr>
          <w:rFonts w:ascii="Times New Roman" w:hAnsi="Times New Roman"/>
          <w:sz w:val="28"/>
          <w:szCs w:val="28"/>
        </w:rPr>
        <w:t>:</w:t>
      </w:r>
    </w:p>
    <w:p w14:paraId="7E2EBC26"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1</w:t>
      </w:r>
      <w:r w:rsidRPr="0063093E">
        <w:rPr>
          <w:rFonts w:ascii="Times New Roman" w:hAnsi="Times New Roman"/>
          <w:b/>
          <w:sz w:val="28"/>
          <w:szCs w:val="28"/>
          <w:u w:val="single"/>
        </w:rPr>
        <w:t>. Kiến thức</w:t>
      </w:r>
      <w:r w:rsidRPr="0063093E">
        <w:rPr>
          <w:rFonts w:ascii="Times New Roman" w:hAnsi="Times New Roman"/>
          <w:sz w:val="28"/>
          <w:szCs w:val="28"/>
        </w:rPr>
        <w:t xml:space="preserve"> : HS nắm được</w:t>
      </w:r>
    </w:p>
    <w:p w14:paraId="61F4F803"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xml:space="preserve"> - Đặc điểm về tình hình dân số và thành phố lớn của châu á</w:t>
      </w:r>
    </w:p>
    <w:p w14:paraId="0DDB6ED3"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xml:space="preserve"> - Ảnh hưởng của các yếu tố tự nhiên đến sự phân bố dân cư và đô thị ở châu Á.</w:t>
      </w:r>
    </w:p>
    <w:p w14:paraId="36373F10"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lastRenderedPageBreak/>
        <w:t xml:space="preserve">2. </w:t>
      </w:r>
      <w:r w:rsidRPr="0063093E">
        <w:rPr>
          <w:rFonts w:ascii="Times New Roman" w:hAnsi="Times New Roman"/>
          <w:b/>
          <w:sz w:val="28"/>
          <w:szCs w:val="28"/>
          <w:u w:val="single"/>
        </w:rPr>
        <w:t>Kĩ năng</w:t>
      </w:r>
      <w:r w:rsidRPr="0063093E">
        <w:rPr>
          <w:rFonts w:ascii="Times New Roman" w:hAnsi="Times New Roman"/>
          <w:sz w:val="28"/>
          <w:szCs w:val="28"/>
        </w:rPr>
        <w:t xml:space="preserve"> : -Phân tích b/đồ phân bố dân cư và ñô thị của châu á, tìm ra đặc điểm  phân bố dân cư và các mối quan hệ giữa các yếu tố tự nhiên, dân cư, xã hội.</w:t>
      </w:r>
    </w:p>
    <w:p w14:paraId="007B1B50"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xml:space="preserve"> -Rèn kỉ năng xác định nhận biết vị trí các quốc gia các thành phố lớn ở châu Á. </w:t>
      </w:r>
    </w:p>
    <w:p w14:paraId="0DD37F04"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xml:space="preserve">3. </w:t>
      </w:r>
      <w:r w:rsidRPr="0063093E">
        <w:rPr>
          <w:rFonts w:ascii="Times New Roman" w:hAnsi="Times New Roman"/>
          <w:b/>
          <w:sz w:val="28"/>
          <w:szCs w:val="28"/>
          <w:u w:val="single"/>
        </w:rPr>
        <w:t>Thái độ</w:t>
      </w:r>
      <w:r w:rsidRPr="0063093E">
        <w:rPr>
          <w:rFonts w:ascii="Times New Roman" w:hAnsi="Times New Roman"/>
          <w:sz w:val="28"/>
          <w:szCs w:val="28"/>
        </w:rPr>
        <w:t xml:space="preserve"> : bồi dưỡng ý thức học bộ môn.</w:t>
      </w:r>
    </w:p>
    <w:p w14:paraId="05BC83B7" w14:textId="4CAA29C8" w:rsidR="00F43590" w:rsidRPr="0063093E" w:rsidRDefault="00F43590" w:rsidP="00F43590">
      <w:pPr>
        <w:ind w:right="-58"/>
        <w:rPr>
          <w:rFonts w:ascii="Times New Roman" w:hAnsi="Times New Roman"/>
          <w:b/>
          <w:sz w:val="28"/>
          <w:szCs w:val="28"/>
          <w:u w:val="single"/>
        </w:rPr>
      </w:pPr>
      <w:r w:rsidRPr="0063093E">
        <w:rPr>
          <w:rFonts w:ascii="Times New Roman" w:hAnsi="Times New Roman"/>
          <w:sz w:val="28"/>
          <w:szCs w:val="28"/>
        </w:rPr>
        <w:t>- Giao tiếp và tự nhận thức</w:t>
      </w:r>
      <w:r w:rsidR="00EB62B5" w:rsidRPr="0063093E">
        <w:rPr>
          <w:rFonts w:ascii="Times New Roman" w:hAnsi="Times New Roman"/>
          <w:sz w:val="28"/>
          <w:szCs w:val="28"/>
        </w:rPr>
        <w:t>.</w:t>
      </w:r>
    </w:p>
    <w:p w14:paraId="2C15B87E" w14:textId="77777777" w:rsidR="00F43590" w:rsidRPr="0063093E" w:rsidRDefault="00F43590" w:rsidP="00F43590">
      <w:pPr>
        <w:ind w:right="-58"/>
        <w:rPr>
          <w:rFonts w:ascii="Times New Roman" w:hAnsi="Times New Roman"/>
          <w:b/>
          <w:sz w:val="28"/>
          <w:szCs w:val="28"/>
          <w:u w:val="single"/>
        </w:rPr>
      </w:pPr>
      <w:r w:rsidRPr="0063093E">
        <w:rPr>
          <w:rFonts w:ascii="Times New Roman" w:hAnsi="Times New Roman"/>
          <w:sz w:val="28"/>
          <w:szCs w:val="28"/>
        </w:rPr>
        <w:t>- Giải quyết vấn đề, xử lí thông tin, phân tích so sánh.</w:t>
      </w:r>
    </w:p>
    <w:p w14:paraId="58539406"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Thảo luận nhóm, nêu vấn đề, so sánh trực quan.</w:t>
      </w:r>
    </w:p>
    <w:p w14:paraId="19628F00" w14:textId="77777777" w:rsidR="00F43590" w:rsidRPr="0063093E" w:rsidRDefault="00F43590" w:rsidP="00F43590">
      <w:pPr>
        <w:jc w:val="both"/>
        <w:rPr>
          <w:rFonts w:ascii="Times New Roman" w:hAnsi="Times New Roman"/>
          <w:b/>
          <w:sz w:val="28"/>
          <w:szCs w:val="28"/>
          <w:u w:val="single"/>
        </w:rPr>
      </w:pPr>
      <w:r w:rsidRPr="0063093E">
        <w:rPr>
          <w:rFonts w:ascii="Times New Roman" w:hAnsi="Times New Roman"/>
          <w:b/>
          <w:sz w:val="28"/>
          <w:szCs w:val="28"/>
        </w:rPr>
        <w:t xml:space="preserve">4. </w:t>
      </w:r>
      <w:r w:rsidRPr="0063093E">
        <w:rPr>
          <w:rFonts w:ascii="Times New Roman" w:hAnsi="Times New Roman"/>
          <w:b/>
          <w:sz w:val="28"/>
          <w:szCs w:val="28"/>
          <w:u w:val="single"/>
        </w:rPr>
        <w:t>Định hướng phát triển năng lực:</w:t>
      </w:r>
    </w:p>
    <w:p w14:paraId="7514A294" w14:textId="77777777" w:rsidR="00F43590" w:rsidRPr="0063093E" w:rsidRDefault="00F43590" w:rsidP="00F43590">
      <w:pPr>
        <w:spacing w:line="20" w:lineRule="atLeast"/>
        <w:ind w:right="144"/>
        <w:jc w:val="both"/>
        <w:rPr>
          <w:rFonts w:ascii="Times New Roman" w:hAnsi="Times New Roman"/>
          <w:color w:val="000000"/>
          <w:sz w:val="28"/>
          <w:szCs w:val="28"/>
        </w:rPr>
      </w:pPr>
      <w:r w:rsidRPr="0063093E">
        <w:rPr>
          <w:rFonts w:ascii="Times New Roman" w:hAnsi="Times New Roman"/>
          <w:color w:val="000000"/>
          <w:sz w:val="28"/>
          <w:szCs w:val="28"/>
        </w:rPr>
        <w:t>- Năng lực chung: tự học, giải quyết vấn đề, sáng tạo, tính toán, hợp tác, giải quyết vấn đề.</w:t>
      </w:r>
    </w:p>
    <w:p w14:paraId="33ADEEB8" w14:textId="77777777" w:rsidR="00F43590" w:rsidRPr="0063093E" w:rsidRDefault="00F43590" w:rsidP="00F43590">
      <w:pPr>
        <w:jc w:val="both"/>
        <w:rPr>
          <w:rFonts w:ascii="Times New Roman" w:hAnsi="Times New Roman"/>
          <w:color w:val="000000"/>
          <w:sz w:val="28"/>
          <w:szCs w:val="28"/>
        </w:rPr>
      </w:pPr>
      <w:r w:rsidRPr="0063093E">
        <w:rPr>
          <w:rFonts w:ascii="Times New Roman" w:hAnsi="Times New Roman"/>
          <w:color w:val="000000"/>
          <w:sz w:val="28"/>
          <w:szCs w:val="28"/>
        </w:rPr>
        <w:t xml:space="preserve">- Năng lực chuyên biệt: sử dụng bản đồ, sử dụng tranh ảnh. </w:t>
      </w:r>
    </w:p>
    <w:p w14:paraId="32ABD259" w14:textId="77777777" w:rsidR="00F43590" w:rsidRPr="0063093E" w:rsidRDefault="00F43590" w:rsidP="00F43590">
      <w:pPr>
        <w:ind w:right="-58"/>
        <w:rPr>
          <w:rFonts w:ascii="Times New Roman" w:hAnsi="Times New Roman"/>
          <w:sz w:val="28"/>
          <w:szCs w:val="28"/>
        </w:rPr>
      </w:pPr>
      <w:r w:rsidRPr="0063093E">
        <w:rPr>
          <w:rFonts w:ascii="Times New Roman" w:hAnsi="Times New Roman"/>
          <w:b/>
          <w:sz w:val="28"/>
          <w:szCs w:val="28"/>
        </w:rPr>
        <w:t xml:space="preserve">II- </w:t>
      </w:r>
      <w:r w:rsidRPr="0063093E">
        <w:rPr>
          <w:rFonts w:ascii="Times New Roman" w:hAnsi="Times New Roman"/>
          <w:b/>
          <w:sz w:val="28"/>
          <w:szCs w:val="28"/>
          <w:u w:val="single"/>
        </w:rPr>
        <w:t>Chuẩn bị của giáo viên và học sinh</w:t>
      </w:r>
      <w:r w:rsidRPr="0063093E">
        <w:rPr>
          <w:rFonts w:ascii="Times New Roman" w:hAnsi="Times New Roman"/>
          <w:b/>
          <w:sz w:val="28"/>
          <w:szCs w:val="28"/>
        </w:rPr>
        <w:t xml:space="preserve"> : </w:t>
      </w:r>
    </w:p>
    <w:p w14:paraId="04B18171" w14:textId="77777777" w:rsidR="00F43590" w:rsidRPr="0063093E" w:rsidRDefault="00F43590" w:rsidP="00F43590">
      <w:pPr>
        <w:ind w:right="-58"/>
        <w:jc w:val="both"/>
        <w:outlineLvl w:val="0"/>
        <w:rPr>
          <w:rFonts w:ascii="Times New Roman" w:hAnsi="Times New Roman"/>
          <w:b/>
          <w:sz w:val="28"/>
          <w:szCs w:val="28"/>
        </w:rPr>
      </w:pPr>
      <w:r w:rsidRPr="0063093E">
        <w:rPr>
          <w:rFonts w:ascii="Times New Roman" w:hAnsi="Times New Roman"/>
          <w:b/>
          <w:sz w:val="28"/>
          <w:szCs w:val="28"/>
        </w:rPr>
        <w:t>1. GV</w:t>
      </w:r>
      <w:r w:rsidRPr="0063093E">
        <w:rPr>
          <w:rFonts w:ascii="Times New Roman" w:hAnsi="Times New Roman"/>
          <w:sz w:val="28"/>
          <w:szCs w:val="28"/>
        </w:rPr>
        <w:t>:</w:t>
      </w:r>
    </w:p>
    <w:p w14:paraId="28BF8F1D" w14:textId="77777777" w:rsidR="00F43590" w:rsidRPr="0063093E" w:rsidRDefault="00F43590" w:rsidP="00F43590">
      <w:pPr>
        <w:ind w:right="-58"/>
        <w:rPr>
          <w:rFonts w:ascii="Times New Roman" w:hAnsi="Times New Roman"/>
          <w:sz w:val="28"/>
          <w:szCs w:val="28"/>
          <w:lang w:val="pt-BR"/>
        </w:rPr>
      </w:pPr>
      <w:r w:rsidRPr="0063093E">
        <w:rPr>
          <w:rFonts w:ascii="Times New Roman" w:hAnsi="Times New Roman"/>
          <w:b/>
          <w:sz w:val="28"/>
          <w:szCs w:val="28"/>
          <w:lang w:val="pt-BR"/>
        </w:rPr>
        <w:t xml:space="preserve">  </w:t>
      </w:r>
      <w:r w:rsidRPr="0063093E">
        <w:rPr>
          <w:rFonts w:ascii="Times New Roman" w:hAnsi="Times New Roman"/>
          <w:sz w:val="28"/>
          <w:szCs w:val="28"/>
          <w:lang w:val="pt-BR"/>
        </w:rPr>
        <w:t>-B/đồ tự nhiên châu Á.</w:t>
      </w:r>
    </w:p>
    <w:p w14:paraId="57E214D0" w14:textId="77777777" w:rsidR="00F43590" w:rsidRPr="0063093E" w:rsidRDefault="00F43590" w:rsidP="00F43590">
      <w:pPr>
        <w:ind w:right="-58"/>
        <w:rPr>
          <w:rFonts w:ascii="Times New Roman" w:hAnsi="Times New Roman"/>
          <w:sz w:val="28"/>
          <w:szCs w:val="28"/>
          <w:lang w:val="pt-BR"/>
        </w:rPr>
      </w:pPr>
      <w:r w:rsidRPr="0063093E">
        <w:rPr>
          <w:rFonts w:ascii="Times New Roman" w:hAnsi="Times New Roman"/>
          <w:sz w:val="28"/>
          <w:szCs w:val="28"/>
          <w:lang w:val="pt-BR"/>
        </w:rPr>
        <w:t xml:space="preserve">  -B/đồ các nước thế giới. </w:t>
      </w:r>
    </w:p>
    <w:p w14:paraId="17456221" w14:textId="77777777" w:rsidR="00F43590" w:rsidRPr="0063093E" w:rsidRDefault="00F43590" w:rsidP="00F43590">
      <w:pPr>
        <w:ind w:right="-58"/>
        <w:rPr>
          <w:rFonts w:ascii="Times New Roman" w:hAnsi="Times New Roman"/>
          <w:sz w:val="28"/>
          <w:szCs w:val="28"/>
          <w:lang w:val="pt-BR"/>
        </w:rPr>
      </w:pPr>
      <w:r w:rsidRPr="0063093E">
        <w:rPr>
          <w:rFonts w:ascii="Times New Roman" w:hAnsi="Times New Roman"/>
          <w:sz w:val="28"/>
          <w:szCs w:val="28"/>
          <w:lang w:val="pt-BR"/>
        </w:rPr>
        <w:t xml:space="preserve">  -Lược đồ mật  đồ dân số và các thành phố lớn châu Á(phóng to).</w:t>
      </w:r>
    </w:p>
    <w:p w14:paraId="5BD25B69" w14:textId="77777777" w:rsidR="00F43590" w:rsidRPr="0063093E" w:rsidRDefault="00F43590" w:rsidP="00F43590">
      <w:pPr>
        <w:ind w:right="-58"/>
        <w:rPr>
          <w:rFonts w:ascii="Times New Roman" w:hAnsi="Times New Roman"/>
          <w:sz w:val="28"/>
          <w:szCs w:val="28"/>
          <w:lang w:val="pt-BR"/>
        </w:rPr>
      </w:pPr>
      <w:r w:rsidRPr="0063093E">
        <w:rPr>
          <w:rFonts w:ascii="Times New Roman" w:hAnsi="Times New Roman"/>
          <w:sz w:val="28"/>
          <w:szCs w:val="28"/>
          <w:lang w:val="pt-BR"/>
        </w:rPr>
        <w:t xml:space="preserve">  -B/đồ trống có đánh dấu vị trí các đô thị của châu  Á (phô tô đủ số lượng cho các nhóm HS). </w:t>
      </w:r>
    </w:p>
    <w:p w14:paraId="3009B9AA" w14:textId="77777777" w:rsidR="00F43590" w:rsidRPr="0063093E" w:rsidRDefault="00F43590" w:rsidP="00F43590">
      <w:pPr>
        <w:ind w:right="-58"/>
        <w:rPr>
          <w:rFonts w:ascii="Times New Roman" w:hAnsi="Times New Roman"/>
          <w:sz w:val="28"/>
          <w:szCs w:val="28"/>
          <w:lang w:val="pt-BR"/>
        </w:rPr>
      </w:pPr>
      <w:r w:rsidRPr="0063093E">
        <w:rPr>
          <w:rFonts w:ascii="Times New Roman" w:hAnsi="Times New Roman"/>
          <w:b/>
          <w:sz w:val="28"/>
          <w:szCs w:val="28"/>
          <w:lang w:val="pt-BR"/>
        </w:rPr>
        <w:t>2. HS:</w:t>
      </w:r>
      <w:r w:rsidRPr="0063093E">
        <w:rPr>
          <w:rFonts w:ascii="Times New Roman" w:hAnsi="Times New Roman"/>
          <w:sz w:val="28"/>
          <w:szCs w:val="28"/>
          <w:lang w:val="pt-BR"/>
        </w:rPr>
        <w:t xml:space="preserve"> Vở ghi, SGK, Tập bản đồ Địa 8.</w:t>
      </w:r>
    </w:p>
    <w:p w14:paraId="00248587" w14:textId="77777777" w:rsidR="00F43590" w:rsidRPr="0063093E" w:rsidRDefault="00F43590" w:rsidP="00F43590">
      <w:pPr>
        <w:ind w:right="-58"/>
        <w:rPr>
          <w:rFonts w:ascii="Times New Roman" w:hAnsi="Times New Roman"/>
          <w:b/>
          <w:sz w:val="28"/>
          <w:szCs w:val="28"/>
        </w:rPr>
      </w:pPr>
      <w:r w:rsidRPr="0063093E">
        <w:rPr>
          <w:rFonts w:ascii="Times New Roman" w:hAnsi="Times New Roman"/>
          <w:b/>
          <w:sz w:val="28"/>
          <w:szCs w:val="28"/>
        </w:rPr>
        <w:t xml:space="preserve">III. </w:t>
      </w:r>
      <w:r w:rsidRPr="0063093E">
        <w:rPr>
          <w:rFonts w:ascii="Times New Roman" w:hAnsi="Times New Roman"/>
          <w:b/>
          <w:sz w:val="28"/>
          <w:szCs w:val="28"/>
          <w:u w:val="single"/>
        </w:rPr>
        <w:t>Tổ chức các hoạt động học tập</w:t>
      </w:r>
      <w:r w:rsidRPr="0063093E">
        <w:rPr>
          <w:rFonts w:ascii="Times New Roman" w:hAnsi="Times New Roman"/>
          <w:b/>
          <w:sz w:val="28"/>
          <w:szCs w:val="28"/>
        </w:rPr>
        <w:t>:</w:t>
      </w:r>
    </w:p>
    <w:p w14:paraId="14234C8F" w14:textId="77777777" w:rsidR="00F43590" w:rsidRPr="0063093E" w:rsidRDefault="00F43590" w:rsidP="00F43590">
      <w:pPr>
        <w:jc w:val="both"/>
        <w:rPr>
          <w:rFonts w:ascii="Times New Roman" w:hAnsi="Times New Roman"/>
          <w:b/>
          <w:iCs/>
          <w:sz w:val="28"/>
          <w:szCs w:val="28"/>
        </w:rPr>
      </w:pPr>
      <w:r w:rsidRPr="0063093E">
        <w:rPr>
          <w:rFonts w:ascii="Times New Roman" w:hAnsi="Times New Roman"/>
          <w:b/>
          <w:iCs/>
          <w:sz w:val="28"/>
          <w:szCs w:val="28"/>
        </w:rPr>
        <w:t xml:space="preserve">1. </w:t>
      </w:r>
      <w:r w:rsidRPr="0063093E">
        <w:rPr>
          <w:rFonts w:ascii="Times New Roman" w:hAnsi="Times New Roman"/>
          <w:b/>
          <w:iCs/>
          <w:sz w:val="28"/>
          <w:szCs w:val="28"/>
          <w:u w:val="single"/>
        </w:rPr>
        <w:t>Hoạt động khởi động (tình huống xuất phát</w:t>
      </w:r>
      <w:r w:rsidRPr="0063093E">
        <w:rPr>
          <w:rFonts w:ascii="Times New Roman" w:hAnsi="Times New Roman"/>
          <w:b/>
          <w:iCs/>
          <w:sz w:val="28"/>
          <w:szCs w:val="28"/>
        </w:rPr>
        <w:t>).</w:t>
      </w:r>
    </w:p>
    <w:p w14:paraId="293CCC7D" w14:textId="77777777" w:rsidR="00F43590" w:rsidRPr="0063093E" w:rsidRDefault="00F43590" w:rsidP="00F43590">
      <w:pPr>
        <w:jc w:val="both"/>
        <w:rPr>
          <w:rFonts w:ascii="Times New Roman" w:hAnsi="Times New Roman"/>
          <w:iCs/>
          <w:sz w:val="28"/>
          <w:szCs w:val="28"/>
        </w:rPr>
      </w:pPr>
      <w:r w:rsidRPr="0063093E">
        <w:rPr>
          <w:rFonts w:ascii="Times New Roman" w:hAnsi="Times New Roman"/>
          <w:iCs/>
          <w:sz w:val="28"/>
          <w:szCs w:val="28"/>
        </w:rPr>
        <w:t>a/ Mục tiêu: Nhằm định hướng cho các em các nội dung thực hành sắp được học trong bài 6.</w:t>
      </w:r>
    </w:p>
    <w:p w14:paraId="1C7DA4A5" w14:textId="77777777" w:rsidR="00F43590" w:rsidRPr="0063093E" w:rsidRDefault="00F43590" w:rsidP="00F43590">
      <w:pPr>
        <w:jc w:val="both"/>
        <w:rPr>
          <w:rFonts w:ascii="Times New Roman" w:hAnsi="Times New Roman"/>
          <w:iCs/>
          <w:sz w:val="28"/>
          <w:szCs w:val="28"/>
        </w:rPr>
      </w:pPr>
      <w:r w:rsidRPr="0063093E">
        <w:rPr>
          <w:rFonts w:ascii="Times New Roman" w:hAnsi="Times New Roman"/>
          <w:iCs/>
          <w:sz w:val="28"/>
          <w:szCs w:val="28"/>
        </w:rPr>
        <w:t>b/ Phương pháp/ kĩ thuật dạy học: Quan sát lược đồ 6.1, đọc bảng số liệu SGK và giải thích.</w:t>
      </w:r>
    </w:p>
    <w:p w14:paraId="1B2213B4" w14:textId="77777777" w:rsidR="00F43590" w:rsidRPr="0063093E" w:rsidRDefault="00F43590" w:rsidP="00F43590">
      <w:pPr>
        <w:jc w:val="both"/>
        <w:rPr>
          <w:rFonts w:ascii="Times New Roman" w:hAnsi="Times New Roman"/>
          <w:iCs/>
          <w:sz w:val="28"/>
          <w:szCs w:val="28"/>
        </w:rPr>
      </w:pPr>
      <w:r w:rsidRPr="0063093E">
        <w:rPr>
          <w:rFonts w:ascii="Times New Roman" w:hAnsi="Times New Roman"/>
          <w:iCs/>
          <w:sz w:val="28"/>
          <w:szCs w:val="28"/>
        </w:rPr>
        <w:t>c/ Phương tiện: video hình ảnh về mật độ dân số ở 1 số khu vực châu Á và những TP lớn của châu Á.</w:t>
      </w:r>
    </w:p>
    <w:p w14:paraId="055A97FE" w14:textId="77777777" w:rsidR="00F43590" w:rsidRPr="0063093E" w:rsidRDefault="00F43590" w:rsidP="00F43590">
      <w:pPr>
        <w:jc w:val="both"/>
        <w:rPr>
          <w:rFonts w:ascii="Times New Roman" w:hAnsi="Times New Roman"/>
          <w:iCs/>
          <w:sz w:val="28"/>
          <w:szCs w:val="28"/>
        </w:rPr>
      </w:pPr>
      <w:r w:rsidRPr="0063093E">
        <w:rPr>
          <w:rFonts w:ascii="Times New Roman" w:hAnsi="Times New Roman"/>
          <w:iCs/>
          <w:sz w:val="28"/>
          <w:szCs w:val="28"/>
        </w:rPr>
        <w:t>d/ Các bước hoạt động:</w:t>
      </w:r>
    </w:p>
    <w:p w14:paraId="7F859634" w14:textId="77777777" w:rsidR="00F43590" w:rsidRPr="0063093E" w:rsidRDefault="00F43590" w:rsidP="00F43590">
      <w:pPr>
        <w:jc w:val="both"/>
        <w:rPr>
          <w:rFonts w:ascii="Times New Roman" w:hAnsi="Times New Roman"/>
          <w:iCs/>
          <w:sz w:val="28"/>
          <w:szCs w:val="28"/>
        </w:rPr>
      </w:pPr>
      <w:r w:rsidRPr="0063093E">
        <w:rPr>
          <w:rFonts w:ascii="Times New Roman" w:hAnsi="Times New Roman"/>
          <w:iCs/>
          <w:sz w:val="28"/>
          <w:szCs w:val="28"/>
        </w:rPr>
        <w:t>- Bước 1: Giao nhiệm vụ.</w:t>
      </w:r>
    </w:p>
    <w:p w14:paraId="42E04C2A" w14:textId="77777777" w:rsidR="00F43590" w:rsidRPr="0063093E" w:rsidRDefault="00F43590" w:rsidP="00F43590">
      <w:pPr>
        <w:jc w:val="both"/>
        <w:rPr>
          <w:rFonts w:ascii="Times New Roman" w:hAnsi="Times New Roman"/>
          <w:iCs/>
          <w:sz w:val="28"/>
          <w:szCs w:val="28"/>
        </w:rPr>
      </w:pPr>
      <w:r w:rsidRPr="0063093E">
        <w:rPr>
          <w:rFonts w:ascii="Times New Roman" w:hAnsi="Times New Roman"/>
          <w:iCs/>
          <w:sz w:val="28"/>
          <w:szCs w:val="28"/>
        </w:rPr>
        <w:t>GV cho HS xem Lược đồ H6.1 rồi đặt CH: Nhận biết k/v có MDDS từ thấp đến cao. Đọc tên các TP lớn của châu Á. Sự phân bố các TP lớn và giải thích.</w:t>
      </w:r>
    </w:p>
    <w:p w14:paraId="31D6CA17" w14:textId="77777777" w:rsidR="00F43590" w:rsidRPr="0063093E" w:rsidRDefault="00F43590" w:rsidP="00F43590">
      <w:pPr>
        <w:jc w:val="both"/>
        <w:rPr>
          <w:rFonts w:ascii="Times New Roman" w:hAnsi="Times New Roman"/>
          <w:iCs/>
          <w:sz w:val="28"/>
          <w:szCs w:val="28"/>
        </w:rPr>
      </w:pPr>
    </w:p>
    <w:p w14:paraId="18139E3D" w14:textId="77777777" w:rsidR="00F43590" w:rsidRPr="0063093E" w:rsidRDefault="00F43590" w:rsidP="00F43590">
      <w:pPr>
        <w:jc w:val="both"/>
        <w:rPr>
          <w:rFonts w:ascii="Times New Roman" w:hAnsi="Times New Roman"/>
          <w:iCs/>
          <w:sz w:val="28"/>
          <w:szCs w:val="28"/>
        </w:rPr>
      </w:pPr>
      <w:r w:rsidRPr="0063093E">
        <w:rPr>
          <w:rFonts w:ascii="Times New Roman" w:hAnsi="Times New Roman"/>
          <w:iCs/>
          <w:sz w:val="28"/>
          <w:szCs w:val="28"/>
        </w:rPr>
        <w:t>- Bước 2: HS quan sát lược đồ và suy nghĩ cách trả lời.</w:t>
      </w:r>
    </w:p>
    <w:p w14:paraId="43AA4162" w14:textId="77777777" w:rsidR="00F43590" w:rsidRPr="0063093E" w:rsidRDefault="00F43590" w:rsidP="00F43590">
      <w:pPr>
        <w:jc w:val="both"/>
        <w:rPr>
          <w:rFonts w:ascii="Times New Roman" w:hAnsi="Times New Roman"/>
          <w:iCs/>
          <w:sz w:val="28"/>
          <w:szCs w:val="28"/>
        </w:rPr>
      </w:pPr>
      <w:r w:rsidRPr="0063093E">
        <w:rPr>
          <w:rFonts w:ascii="Times New Roman" w:hAnsi="Times New Roman"/>
          <w:iCs/>
          <w:sz w:val="28"/>
          <w:szCs w:val="28"/>
        </w:rPr>
        <w:t>- Bước 3: HS báo cáo kết quả (1 HS trả lời, HS khác nhận xét).</w:t>
      </w:r>
    </w:p>
    <w:p w14:paraId="759B216B" w14:textId="77777777" w:rsidR="00F43590" w:rsidRPr="0063093E" w:rsidRDefault="00F43590" w:rsidP="00F43590">
      <w:pPr>
        <w:jc w:val="both"/>
        <w:rPr>
          <w:rFonts w:ascii="Times New Roman" w:hAnsi="Times New Roman"/>
          <w:iCs/>
          <w:sz w:val="28"/>
          <w:szCs w:val="28"/>
          <w:lang w:val="vi-VN"/>
        </w:rPr>
      </w:pPr>
      <w:r w:rsidRPr="0063093E">
        <w:rPr>
          <w:rFonts w:ascii="Times New Roman" w:hAnsi="Times New Roman"/>
          <w:iCs/>
          <w:sz w:val="28"/>
          <w:szCs w:val="28"/>
        </w:rPr>
        <w:t xml:space="preserve">- Bước 4: GV dẫn dắt vào bài: Qua tìm hiểu về đặc điểm dân cư và xã hội của châu Á ở bài học trước, tiết học hôm nay chúng ta sẽ rèn luyện kĩ năng thực hành qua 2 nội dung thực hành ở SGK. </w:t>
      </w:r>
    </w:p>
    <w:p w14:paraId="5B5DF763" w14:textId="77777777" w:rsidR="00F43590" w:rsidRPr="0063093E" w:rsidRDefault="00F43590" w:rsidP="00F43590">
      <w:pPr>
        <w:ind w:right="-58"/>
        <w:rPr>
          <w:rFonts w:ascii="Times New Roman" w:hAnsi="Times New Roman"/>
          <w:b/>
          <w:sz w:val="28"/>
          <w:szCs w:val="28"/>
          <w:lang w:val="vi-VN"/>
        </w:rPr>
      </w:pPr>
      <w:r w:rsidRPr="0063093E">
        <w:rPr>
          <w:rFonts w:ascii="Times New Roman" w:hAnsi="Times New Roman"/>
          <w:b/>
          <w:sz w:val="28"/>
          <w:szCs w:val="28"/>
          <w:lang w:val="vi-VN"/>
        </w:rPr>
        <w:t xml:space="preserve">2. </w:t>
      </w:r>
      <w:r w:rsidRPr="0063093E">
        <w:rPr>
          <w:rFonts w:ascii="Times New Roman" w:hAnsi="Times New Roman"/>
          <w:b/>
          <w:sz w:val="28"/>
          <w:szCs w:val="28"/>
          <w:u w:val="single"/>
          <w:lang w:val="vi-VN"/>
        </w:rPr>
        <w:t>Hình thành kiến thức mới:</w:t>
      </w:r>
    </w:p>
    <w:p w14:paraId="3EE871FF" w14:textId="77777777" w:rsidR="00F43590" w:rsidRPr="0063093E" w:rsidRDefault="00F43590" w:rsidP="00F43590">
      <w:pPr>
        <w:ind w:right="-58"/>
        <w:rPr>
          <w:rFonts w:ascii="Times New Roman" w:hAnsi="Times New Roman"/>
          <w:sz w:val="28"/>
          <w:szCs w:val="28"/>
          <w:lang w:val="vi-VN"/>
        </w:rPr>
      </w:pPr>
      <w:r w:rsidRPr="0063093E">
        <w:rPr>
          <w:rFonts w:ascii="Times New Roman" w:hAnsi="Times New Roman"/>
          <w:b/>
          <w:sz w:val="28"/>
          <w:szCs w:val="28"/>
          <w:lang w:val="vi-VN"/>
        </w:rPr>
        <w:t xml:space="preserve">* </w:t>
      </w:r>
      <w:r w:rsidRPr="0063093E">
        <w:rPr>
          <w:rFonts w:ascii="Times New Roman" w:hAnsi="Times New Roman"/>
          <w:b/>
          <w:sz w:val="28"/>
          <w:szCs w:val="28"/>
          <w:u w:val="single"/>
          <w:lang w:val="vi-VN"/>
        </w:rPr>
        <w:t>Hoạt động 1</w:t>
      </w:r>
      <w:r w:rsidRPr="0063093E">
        <w:rPr>
          <w:rFonts w:ascii="Times New Roman" w:hAnsi="Times New Roman"/>
          <w:b/>
          <w:sz w:val="28"/>
          <w:szCs w:val="28"/>
          <w:lang w:val="vi-VN"/>
        </w:rPr>
        <w:t xml:space="preserve">: Phân bố dân cư châu Á </w:t>
      </w:r>
      <w:r w:rsidRPr="0063093E">
        <w:rPr>
          <w:rFonts w:ascii="Times New Roman" w:hAnsi="Times New Roman"/>
          <w:sz w:val="28"/>
          <w:szCs w:val="28"/>
          <w:lang w:val="vi-VN"/>
        </w:rPr>
        <w:t>(cá nhân / nhóm).</w:t>
      </w:r>
    </w:p>
    <w:p w14:paraId="766A2617" w14:textId="77777777" w:rsidR="00F43590" w:rsidRPr="0063093E" w:rsidRDefault="00F43590" w:rsidP="006F5D84">
      <w:pPr>
        <w:numPr>
          <w:ilvl w:val="0"/>
          <w:numId w:val="24"/>
        </w:numPr>
        <w:ind w:right="-58"/>
        <w:rPr>
          <w:rFonts w:ascii="Times New Roman" w:hAnsi="Times New Roman"/>
          <w:sz w:val="28"/>
          <w:szCs w:val="28"/>
          <w:lang w:val="vi-VN"/>
        </w:rPr>
      </w:pPr>
      <w:r w:rsidRPr="0063093E">
        <w:rPr>
          <w:rFonts w:ascii="Times New Roman" w:hAnsi="Times New Roman"/>
          <w:sz w:val="28"/>
          <w:szCs w:val="28"/>
          <w:lang w:val="vi-VN"/>
        </w:rPr>
        <w:t xml:space="preserve">Phương pháp/ kĩ thuật dạy học:         </w:t>
      </w:r>
    </w:p>
    <w:p w14:paraId="6144341E" w14:textId="77777777" w:rsidR="00F43590" w:rsidRPr="0063093E" w:rsidRDefault="00F43590" w:rsidP="00F43590">
      <w:pPr>
        <w:ind w:left="360" w:right="-58"/>
        <w:rPr>
          <w:rFonts w:ascii="Times New Roman" w:hAnsi="Times New Roman"/>
          <w:sz w:val="28"/>
          <w:szCs w:val="28"/>
        </w:rPr>
      </w:pPr>
      <w:r w:rsidRPr="0063093E">
        <w:rPr>
          <w:rFonts w:ascii="Times New Roman" w:hAnsi="Times New Roman"/>
          <w:sz w:val="28"/>
          <w:szCs w:val="28"/>
          <w:lang w:val="vi-VN"/>
        </w:rPr>
        <w:t xml:space="preserve">+ Hướng dẫn HS quan sát lược đồ.                                                                       </w:t>
      </w:r>
      <w:r w:rsidRPr="0063093E">
        <w:rPr>
          <w:rFonts w:ascii="Times New Roman" w:hAnsi="Times New Roman"/>
          <w:sz w:val="28"/>
          <w:szCs w:val="28"/>
        </w:rPr>
        <w:t>+Khai thác tri thức từ bản đồ.</w:t>
      </w:r>
    </w:p>
    <w:p w14:paraId="1090552B"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xml:space="preserve">     - Hình thức tổ chức:  Cá nhân/ nhóm.</w:t>
      </w:r>
    </w:p>
    <w:p w14:paraId="0C20062D" w14:textId="77777777" w:rsidR="00F43590" w:rsidRPr="0063093E" w:rsidRDefault="00F43590" w:rsidP="00F43590">
      <w:pPr>
        <w:ind w:right="-58"/>
        <w:rPr>
          <w:rFonts w:ascii="Times New Roman" w:hAnsi="Times New Roman"/>
          <w:sz w:val="28"/>
          <w:szCs w:val="28"/>
        </w:rPr>
      </w:pPr>
    </w:p>
    <w:tbl>
      <w:tblPr>
        <w:tblStyle w:val="TableGrid"/>
        <w:tblW w:w="10274" w:type="dxa"/>
        <w:tblInd w:w="-72" w:type="dxa"/>
        <w:tblLook w:val="01E0" w:firstRow="1" w:lastRow="1" w:firstColumn="1" w:lastColumn="1" w:noHBand="0" w:noVBand="0"/>
      </w:tblPr>
      <w:tblGrid>
        <w:gridCol w:w="7740"/>
        <w:gridCol w:w="2534"/>
      </w:tblGrid>
      <w:tr w:rsidR="00F43590" w:rsidRPr="0063093E" w14:paraId="4D78324A" w14:textId="77777777" w:rsidTr="00492309">
        <w:trPr>
          <w:trHeight w:val="297"/>
        </w:trPr>
        <w:tc>
          <w:tcPr>
            <w:tcW w:w="7740" w:type="dxa"/>
            <w:vAlign w:val="center"/>
          </w:tcPr>
          <w:p w14:paraId="43999EA0" w14:textId="77777777" w:rsidR="00F43590" w:rsidRPr="0063093E" w:rsidRDefault="00F43590" w:rsidP="00F43590">
            <w:pPr>
              <w:ind w:right="-58"/>
              <w:jc w:val="center"/>
              <w:rPr>
                <w:rFonts w:ascii="Times New Roman" w:hAnsi="Times New Roman"/>
                <w:b/>
                <w:sz w:val="28"/>
                <w:szCs w:val="28"/>
              </w:rPr>
            </w:pPr>
            <w:r w:rsidRPr="0063093E">
              <w:rPr>
                <w:rFonts w:ascii="Times New Roman" w:hAnsi="Times New Roman"/>
                <w:b/>
                <w:sz w:val="28"/>
                <w:szCs w:val="28"/>
              </w:rPr>
              <w:t>Hoạt động của giáo viên và học sinh</w:t>
            </w:r>
          </w:p>
        </w:tc>
        <w:tc>
          <w:tcPr>
            <w:tcW w:w="2534" w:type="dxa"/>
            <w:vAlign w:val="center"/>
          </w:tcPr>
          <w:p w14:paraId="77673564" w14:textId="77777777" w:rsidR="00F43590" w:rsidRPr="0063093E" w:rsidRDefault="00F43590" w:rsidP="00F43590">
            <w:pPr>
              <w:ind w:right="-58"/>
              <w:jc w:val="center"/>
              <w:rPr>
                <w:rFonts w:ascii="Times New Roman" w:hAnsi="Times New Roman"/>
                <w:b/>
                <w:sz w:val="28"/>
                <w:szCs w:val="28"/>
              </w:rPr>
            </w:pPr>
            <w:r w:rsidRPr="0063093E">
              <w:rPr>
                <w:rFonts w:ascii="Times New Roman" w:hAnsi="Times New Roman"/>
                <w:b/>
                <w:sz w:val="28"/>
                <w:szCs w:val="28"/>
              </w:rPr>
              <w:t>Nội dung ghi bảng</w:t>
            </w:r>
          </w:p>
        </w:tc>
      </w:tr>
      <w:tr w:rsidR="00F43590" w:rsidRPr="0063093E" w14:paraId="23BEBA67" w14:textId="77777777" w:rsidTr="00492309">
        <w:trPr>
          <w:trHeight w:val="1445"/>
        </w:trPr>
        <w:tc>
          <w:tcPr>
            <w:tcW w:w="7740" w:type="dxa"/>
          </w:tcPr>
          <w:p w14:paraId="172E2F8E" w14:textId="77777777" w:rsidR="00F43590" w:rsidRPr="0063093E" w:rsidRDefault="00F43590" w:rsidP="00F43590">
            <w:pPr>
              <w:ind w:right="-58"/>
              <w:rPr>
                <w:rFonts w:ascii="Times New Roman" w:hAnsi="Times New Roman"/>
                <w:sz w:val="28"/>
                <w:szCs w:val="28"/>
              </w:rPr>
            </w:pPr>
            <w:r w:rsidRPr="0063093E">
              <w:rPr>
                <w:rFonts w:ascii="Times New Roman" w:hAnsi="Times New Roman"/>
                <w:b/>
                <w:sz w:val="28"/>
                <w:szCs w:val="28"/>
              </w:rPr>
              <w:lastRenderedPageBreak/>
              <w:t xml:space="preserve">Bước 1: </w:t>
            </w:r>
            <w:r w:rsidRPr="0063093E">
              <w:rPr>
                <w:rFonts w:ascii="Times New Roman" w:hAnsi="Times New Roman"/>
                <w:sz w:val="28"/>
                <w:szCs w:val="28"/>
              </w:rPr>
              <w:t>GV hướng dẩn HS yêu cầu đọc bài thực hành.</w:t>
            </w:r>
          </w:p>
          <w:p w14:paraId="61E318ED"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Nhận biết khu vực có mật độ dân số từ thấp đến cao.</w:t>
            </w:r>
          </w:p>
          <w:p w14:paraId="60401ABB"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GV y/cầu HS làm việc với b/đồ.</w:t>
            </w:r>
          </w:p>
          <w:p w14:paraId="164E6196"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xml:space="preserve"> +Đọc kí hiệu mật độ dân số.</w:t>
            </w:r>
          </w:p>
          <w:p w14:paraId="58026F50"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xml:space="preserve"> +Sử dụng kí hiệu nhận biết đặc điểm  sự phân bố dân cư.</w:t>
            </w:r>
          </w:p>
          <w:p w14:paraId="70753643"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xml:space="preserve"> +Nhận xét dạng mật độ dân cư nào chiếm diện tích lớn nhất và nhỏ nhất. </w:t>
            </w:r>
          </w:p>
          <w:p w14:paraId="5BAF9F40"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-MĐ DS trung bình có mấy dạng.</w:t>
            </w:r>
          </w:p>
          <w:p w14:paraId="7B7D3E47"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-Xác định nơi phân bố chính trên l/đồ H6.1</w:t>
            </w:r>
          </w:p>
          <w:p w14:paraId="0ECB1671"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-Loại m độ nào chiếm diện /t lớn, khá lớn, nhỏ, rất nhỏ.</w:t>
            </w:r>
          </w:p>
          <w:p w14:paraId="2028AF11"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-Nguyên nhân dẫn đến sự phân bố dân cư không đều.</w:t>
            </w:r>
          </w:p>
          <w:p w14:paraId="53D0D3A0" w14:textId="77777777" w:rsidR="00F43590" w:rsidRPr="0063093E" w:rsidRDefault="00F43590" w:rsidP="00F43590">
            <w:pPr>
              <w:tabs>
                <w:tab w:val="left" w:pos="3420"/>
              </w:tabs>
              <w:ind w:right="-58"/>
              <w:rPr>
                <w:rFonts w:ascii="Times New Roman" w:hAnsi="Times New Roman"/>
                <w:b/>
                <w:sz w:val="28"/>
                <w:szCs w:val="28"/>
              </w:rPr>
            </w:pPr>
            <w:r w:rsidRPr="0063093E">
              <w:rPr>
                <w:rFonts w:ascii="Times New Roman" w:hAnsi="Times New Roman"/>
                <w:b/>
                <w:sz w:val="28"/>
                <w:szCs w:val="28"/>
                <w:u w:val="single"/>
              </w:rPr>
              <w:t>*</w:t>
            </w:r>
            <w:r w:rsidRPr="0063093E">
              <w:rPr>
                <w:rFonts w:ascii="Times New Roman" w:hAnsi="Times New Roman"/>
                <w:sz w:val="28"/>
                <w:szCs w:val="28"/>
                <w:u w:val="single"/>
              </w:rPr>
              <w:t>Hoạt động nhóm</w:t>
            </w:r>
            <w:r w:rsidRPr="0063093E">
              <w:rPr>
                <w:rFonts w:ascii="Times New Roman" w:hAnsi="Times New Roman"/>
                <w:sz w:val="28"/>
                <w:szCs w:val="28"/>
              </w:rPr>
              <w:t>: (4 nhóm)</w:t>
            </w:r>
            <w:r w:rsidRPr="0063093E">
              <w:rPr>
                <w:rFonts w:ascii="Times New Roman" w:hAnsi="Times New Roman"/>
                <w:sz w:val="28"/>
                <w:szCs w:val="28"/>
              </w:rPr>
              <w:tab/>
            </w:r>
          </w:p>
          <w:p w14:paraId="0D5380A9"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GV</w:t>
            </w:r>
            <w:r w:rsidRPr="0063093E">
              <w:rPr>
                <w:rFonts w:ascii="Times New Roman" w:hAnsi="Times New Roman"/>
                <w:b/>
                <w:sz w:val="28"/>
                <w:szCs w:val="28"/>
              </w:rPr>
              <w:t xml:space="preserve"> </w:t>
            </w:r>
            <w:r w:rsidRPr="0063093E">
              <w:rPr>
                <w:rFonts w:ascii="Times New Roman" w:hAnsi="Times New Roman"/>
                <w:sz w:val="28"/>
                <w:szCs w:val="28"/>
              </w:rPr>
              <w:t>chia nhóm rồi phân công nhiệm vụ:</w:t>
            </w:r>
          </w:p>
          <w:p w14:paraId="577B9D93"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xml:space="preserve">4 nhóm (Mỗi nhóm thảo 1 loại MĐ DS). GV hướng dẩn, dựa vào H6.1/20, H1.2/5 vàH2.1/7 phối hợp bảng sgk/19. </w:t>
            </w:r>
          </w:p>
          <w:p w14:paraId="3C58E380" w14:textId="77777777" w:rsidR="00F43590" w:rsidRPr="0063093E" w:rsidRDefault="00F43590" w:rsidP="00F43590">
            <w:pPr>
              <w:ind w:right="-58"/>
              <w:rPr>
                <w:rFonts w:ascii="Times New Roman" w:hAnsi="Times New Roman"/>
                <w:sz w:val="28"/>
                <w:szCs w:val="28"/>
              </w:rPr>
            </w:pPr>
            <w:r w:rsidRPr="0063093E">
              <w:rPr>
                <w:rFonts w:ascii="Times New Roman" w:hAnsi="Times New Roman"/>
                <w:b/>
                <w:sz w:val="28"/>
                <w:szCs w:val="28"/>
              </w:rPr>
              <w:t>-Bước 2:</w:t>
            </w:r>
            <w:r w:rsidRPr="0063093E">
              <w:rPr>
                <w:rFonts w:ascii="Times New Roman" w:hAnsi="Times New Roman"/>
                <w:sz w:val="28"/>
                <w:szCs w:val="28"/>
              </w:rPr>
              <w:t xml:space="preserve"> các nhóm trao đổi, thảo luận với nhau theo yêu cầu của GV đã định hướng.</w:t>
            </w:r>
          </w:p>
          <w:p w14:paraId="391C69D6" w14:textId="77777777" w:rsidR="00F43590" w:rsidRPr="0063093E" w:rsidRDefault="00F43590" w:rsidP="00F43590">
            <w:pPr>
              <w:ind w:right="-58"/>
              <w:rPr>
                <w:rFonts w:ascii="Times New Roman" w:hAnsi="Times New Roman"/>
                <w:sz w:val="28"/>
                <w:szCs w:val="28"/>
              </w:rPr>
            </w:pPr>
            <w:r w:rsidRPr="0063093E">
              <w:rPr>
                <w:rFonts w:ascii="Times New Roman" w:hAnsi="Times New Roman"/>
                <w:b/>
                <w:sz w:val="28"/>
                <w:szCs w:val="28"/>
              </w:rPr>
              <w:t>-Bước 3:</w:t>
            </w:r>
            <w:r w:rsidRPr="0063093E">
              <w:rPr>
                <w:rFonts w:ascii="Times New Roman" w:hAnsi="Times New Roman"/>
                <w:sz w:val="28"/>
                <w:szCs w:val="28"/>
              </w:rPr>
              <w:t xml:space="preserve"> Đại diện từng nhóm trình bày, HS nhận xét.</w:t>
            </w:r>
          </w:p>
          <w:p w14:paraId="12150366" w14:textId="77777777" w:rsidR="00F43590" w:rsidRPr="0063093E" w:rsidRDefault="00F43590" w:rsidP="00F43590">
            <w:pPr>
              <w:ind w:right="-58"/>
              <w:rPr>
                <w:rFonts w:ascii="Times New Roman" w:hAnsi="Times New Roman"/>
                <w:sz w:val="28"/>
                <w:szCs w:val="28"/>
              </w:rPr>
            </w:pPr>
            <w:r w:rsidRPr="0063093E">
              <w:rPr>
                <w:rFonts w:ascii="Times New Roman" w:hAnsi="Times New Roman"/>
                <w:b/>
                <w:sz w:val="28"/>
                <w:szCs w:val="28"/>
              </w:rPr>
              <w:t xml:space="preserve">-Bước 4: </w:t>
            </w:r>
            <w:r w:rsidRPr="0063093E">
              <w:rPr>
                <w:rFonts w:ascii="Times New Roman" w:hAnsi="Times New Roman"/>
                <w:sz w:val="28"/>
                <w:szCs w:val="28"/>
              </w:rPr>
              <w:t>GV chuẩn xác kiến thức, bổ sung theo nội dung bảng  sau:</w:t>
            </w:r>
          </w:p>
        </w:tc>
        <w:tc>
          <w:tcPr>
            <w:tcW w:w="2534" w:type="dxa"/>
          </w:tcPr>
          <w:p w14:paraId="4B300C90" w14:textId="77777777" w:rsidR="00F43590" w:rsidRPr="0063093E" w:rsidRDefault="00F43590" w:rsidP="00F43590">
            <w:pPr>
              <w:ind w:right="-58"/>
              <w:rPr>
                <w:rFonts w:ascii="Times New Roman" w:hAnsi="Times New Roman"/>
                <w:sz w:val="28"/>
                <w:szCs w:val="28"/>
              </w:rPr>
            </w:pPr>
          </w:p>
          <w:p w14:paraId="0D5EC61C" w14:textId="77777777" w:rsidR="00F43590" w:rsidRPr="0063093E" w:rsidRDefault="00F43590" w:rsidP="00F43590">
            <w:pPr>
              <w:ind w:right="-58"/>
              <w:rPr>
                <w:rFonts w:ascii="Times New Roman" w:hAnsi="Times New Roman"/>
                <w:sz w:val="28"/>
                <w:szCs w:val="28"/>
              </w:rPr>
            </w:pPr>
          </w:p>
          <w:p w14:paraId="07E2D2D4" w14:textId="77777777" w:rsidR="00F43590" w:rsidRPr="0063093E" w:rsidRDefault="00F43590" w:rsidP="00F43590">
            <w:pPr>
              <w:ind w:right="-58"/>
              <w:rPr>
                <w:rFonts w:ascii="Times New Roman" w:hAnsi="Times New Roman"/>
                <w:b/>
                <w:sz w:val="28"/>
                <w:szCs w:val="28"/>
              </w:rPr>
            </w:pPr>
            <w:r w:rsidRPr="0063093E">
              <w:rPr>
                <w:rFonts w:ascii="Times New Roman" w:hAnsi="Times New Roman"/>
                <w:b/>
                <w:sz w:val="28"/>
                <w:szCs w:val="28"/>
              </w:rPr>
              <w:t>1</w:t>
            </w:r>
            <w:r w:rsidRPr="0063093E">
              <w:rPr>
                <w:rFonts w:ascii="Times New Roman" w:hAnsi="Times New Roman"/>
                <w:b/>
                <w:sz w:val="28"/>
                <w:szCs w:val="28"/>
                <w:u w:val="single"/>
              </w:rPr>
              <w:t>.Phân bố dân cư châu Á</w:t>
            </w:r>
          </w:p>
        </w:tc>
      </w:tr>
    </w:tbl>
    <w:tbl>
      <w:tblPr>
        <w:tblStyle w:val="TableGrid"/>
        <w:tblpPr w:leftFromText="180" w:rightFromText="180" w:vertAnchor="text" w:horzAnchor="margin" w:tblpXSpec="center" w:tblpY="171"/>
        <w:tblW w:w="10337" w:type="dxa"/>
        <w:tblLook w:val="01E0" w:firstRow="1" w:lastRow="1" w:firstColumn="1" w:lastColumn="1" w:noHBand="0" w:noVBand="0"/>
      </w:tblPr>
      <w:tblGrid>
        <w:gridCol w:w="2223"/>
        <w:gridCol w:w="3775"/>
        <w:gridCol w:w="1058"/>
        <w:gridCol w:w="3281"/>
      </w:tblGrid>
      <w:tr w:rsidR="00F43590" w:rsidRPr="0063093E" w14:paraId="304A51C2" w14:textId="77777777" w:rsidTr="00492309">
        <w:trPr>
          <w:trHeight w:val="222"/>
        </w:trPr>
        <w:tc>
          <w:tcPr>
            <w:tcW w:w="2223" w:type="dxa"/>
          </w:tcPr>
          <w:p w14:paraId="6701BB69" w14:textId="77777777" w:rsidR="00F43590" w:rsidRPr="0063093E" w:rsidRDefault="00F43590" w:rsidP="00F43590">
            <w:pPr>
              <w:tabs>
                <w:tab w:val="left" w:pos="1290"/>
              </w:tabs>
              <w:ind w:right="-58"/>
              <w:jc w:val="center"/>
              <w:rPr>
                <w:rFonts w:ascii="Times New Roman" w:hAnsi="Times New Roman"/>
                <w:b/>
                <w:sz w:val="28"/>
                <w:szCs w:val="28"/>
              </w:rPr>
            </w:pPr>
            <w:r w:rsidRPr="0063093E">
              <w:rPr>
                <w:rFonts w:ascii="Times New Roman" w:hAnsi="Times New Roman"/>
                <w:b/>
                <w:sz w:val="28"/>
                <w:szCs w:val="28"/>
              </w:rPr>
              <w:t>MĐDS</w:t>
            </w:r>
          </w:p>
        </w:tc>
        <w:tc>
          <w:tcPr>
            <w:tcW w:w="3775" w:type="dxa"/>
          </w:tcPr>
          <w:p w14:paraId="487F9B9D" w14:textId="77777777" w:rsidR="00F43590" w:rsidRPr="0063093E" w:rsidRDefault="00F43590" w:rsidP="00F43590">
            <w:pPr>
              <w:ind w:right="-58"/>
              <w:jc w:val="center"/>
              <w:rPr>
                <w:rFonts w:ascii="Times New Roman" w:hAnsi="Times New Roman"/>
                <w:b/>
                <w:sz w:val="28"/>
                <w:szCs w:val="28"/>
              </w:rPr>
            </w:pPr>
            <w:r w:rsidRPr="0063093E">
              <w:rPr>
                <w:rFonts w:ascii="Times New Roman" w:hAnsi="Times New Roman"/>
                <w:b/>
                <w:sz w:val="28"/>
                <w:szCs w:val="28"/>
              </w:rPr>
              <w:t>Nơi phân bố</w:t>
            </w:r>
          </w:p>
        </w:tc>
        <w:tc>
          <w:tcPr>
            <w:tcW w:w="1058" w:type="dxa"/>
          </w:tcPr>
          <w:p w14:paraId="6281A229" w14:textId="77777777" w:rsidR="00F43590" w:rsidRPr="0063093E" w:rsidRDefault="00F43590" w:rsidP="00F43590">
            <w:pPr>
              <w:ind w:right="-58"/>
              <w:jc w:val="center"/>
              <w:rPr>
                <w:rFonts w:ascii="Times New Roman" w:hAnsi="Times New Roman"/>
                <w:b/>
                <w:sz w:val="28"/>
                <w:szCs w:val="28"/>
              </w:rPr>
            </w:pPr>
            <w:r w:rsidRPr="0063093E">
              <w:rPr>
                <w:rFonts w:ascii="Times New Roman" w:hAnsi="Times New Roman"/>
                <w:b/>
                <w:sz w:val="28"/>
                <w:szCs w:val="28"/>
              </w:rPr>
              <w:t>Diện tích</w:t>
            </w:r>
          </w:p>
        </w:tc>
        <w:tc>
          <w:tcPr>
            <w:tcW w:w="3281" w:type="dxa"/>
          </w:tcPr>
          <w:p w14:paraId="2236EDB7" w14:textId="77777777" w:rsidR="00F43590" w:rsidRPr="0063093E" w:rsidRDefault="00F43590" w:rsidP="00F43590">
            <w:pPr>
              <w:ind w:right="-58"/>
              <w:jc w:val="center"/>
              <w:rPr>
                <w:rFonts w:ascii="Times New Roman" w:hAnsi="Times New Roman"/>
                <w:b/>
                <w:sz w:val="28"/>
                <w:szCs w:val="28"/>
              </w:rPr>
            </w:pPr>
            <w:r w:rsidRPr="0063093E">
              <w:rPr>
                <w:rFonts w:ascii="Times New Roman" w:hAnsi="Times New Roman"/>
                <w:b/>
                <w:sz w:val="28"/>
                <w:szCs w:val="28"/>
              </w:rPr>
              <w:t>Đặc điểm tự nhiên</w:t>
            </w:r>
          </w:p>
        </w:tc>
      </w:tr>
      <w:tr w:rsidR="00F43590" w:rsidRPr="0063093E" w14:paraId="68A5FDAA" w14:textId="77777777" w:rsidTr="00492309">
        <w:trPr>
          <w:trHeight w:val="680"/>
        </w:trPr>
        <w:tc>
          <w:tcPr>
            <w:tcW w:w="2223" w:type="dxa"/>
          </w:tcPr>
          <w:p w14:paraId="2E2F55DF"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Dưới 1 người/km</w:t>
            </w:r>
            <w:r w:rsidRPr="0063093E">
              <w:rPr>
                <w:rFonts w:ascii="Times New Roman" w:hAnsi="Times New Roman"/>
                <w:sz w:val="28"/>
                <w:szCs w:val="28"/>
                <w:vertAlign w:val="superscript"/>
              </w:rPr>
              <w:t>2</w:t>
            </w:r>
          </w:p>
        </w:tc>
        <w:tc>
          <w:tcPr>
            <w:tcW w:w="3775" w:type="dxa"/>
          </w:tcPr>
          <w:p w14:paraId="68FE100B"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Bắc LB Nga, Tây TQuốc, Arập Xê út</w:t>
            </w:r>
          </w:p>
          <w:p w14:paraId="75BA737F" w14:textId="77777777" w:rsidR="00F43590" w:rsidRPr="0063093E" w:rsidRDefault="00F43590" w:rsidP="00F43590">
            <w:pPr>
              <w:ind w:right="-58"/>
              <w:rPr>
                <w:rFonts w:ascii="Times New Roman" w:hAnsi="Times New Roman"/>
                <w:sz w:val="28"/>
                <w:szCs w:val="28"/>
                <w:lang w:val="sv-SE"/>
              </w:rPr>
            </w:pPr>
            <w:r w:rsidRPr="0063093E">
              <w:rPr>
                <w:rFonts w:ascii="Times New Roman" w:hAnsi="Times New Roman"/>
                <w:sz w:val="28"/>
                <w:szCs w:val="28"/>
                <w:lang w:val="sv-SE"/>
              </w:rPr>
              <w:t>Ap-ga-nit xtan, Pa-ki-xtan</w:t>
            </w:r>
          </w:p>
        </w:tc>
        <w:tc>
          <w:tcPr>
            <w:tcW w:w="1058" w:type="dxa"/>
          </w:tcPr>
          <w:p w14:paraId="0CEDD8DC"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Lớn</w:t>
            </w:r>
          </w:p>
          <w:p w14:paraId="1BA51DDB"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nhất</w:t>
            </w:r>
          </w:p>
        </w:tc>
        <w:tc>
          <w:tcPr>
            <w:tcW w:w="3281" w:type="dxa"/>
          </w:tcPr>
          <w:p w14:paraId="28771B4C"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-KH khắc nghiệt.</w:t>
            </w:r>
          </w:p>
          <w:p w14:paraId="7C5F0A0C"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-Địa hình cao ñồ sộ.</w:t>
            </w:r>
          </w:p>
          <w:p w14:paraId="65116D96"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-Mạng lưới sông ngòi thưa.</w:t>
            </w:r>
          </w:p>
        </w:tc>
      </w:tr>
      <w:tr w:rsidR="00F43590" w:rsidRPr="0063093E" w14:paraId="7B41A62F" w14:textId="77777777" w:rsidTr="00492309">
        <w:trPr>
          <w:trHeight w:val="665"/>
        </w:trPr>
        <w:tc>
          <w:tcPr>
            <w:tcW w:w="2223" w:type="dxa"/>
          </w:tcPr>
          <w:p w14:paraId="43014B5C"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Từ 1-50 người/km</w:t>
            </w:r>
            <w:r w:rsidRPr="0063093E">
              <w:rPr>
                <w:rFonts w:ascii="Times New Roman" w:hAnsi="Times New Roman"/>
                <w:sz w:val="28"/>
                <w:szCs w:val="28"/>
                <w:vertAlign w:val="superscript"/>
              </w:rPr>
              <w:t>2</w:t>
            </w:r>
          </w:p>
        </w:tc>
        <w:tc>
          <w:tcPr>
            <w:tcW w:w="3775" w:type="dxa"/>
          </w:tcPr>
          <w:p w14:paraId="23B4D1C7" w14:textId="77777777" w:rsidR="00F43590" w:rsidRPr="0063093E" w:rsidRDefault="00F43590" w:rsidP="00F43590">
            <w:pPr>
              <w:ind w:right="-58"/>
              <w:rPr>
                <w:rFonts w:ascii="Times New Roman" w:hAnsi="Times New Roman"/>
                <w:sz w:val="28"/>
                <w:szCs w:val="28"/>
                <w:lang w:val="sv-SE"/>
              </w:rPr>
            </w:pPr>
            <w:r w:rsidRPr="0063093E">
              <w:rPr>
                <w:rFonts w:ascii="Times New Roman" w:hAnsi="Times New Roman"/>
                <w:sz w:val="28"/>
                <w:szCs w:val="28"/>
                <w:lang w:val="sv-SE"/>
              </w:rPr>
              <w:t>NamLB. Nga,BĐ trung ấn ĐNÁ,</w:t>
            </w:r>
          </w:p>
          <w:p w14:paraId="6AE09276" w14:textId="77777777" w:rsidR="00F43590" w:rsidRPr="0063093E" w:rsidRDefault="00F43590" w:rsidP="00F43590">
            <w:pPr>
              <w:ind w:right="-58"/>
              <w:rPr>
                <w:rFonts w:ascii="Times New Roman" w:hAnsi="Times New Roman"/>
                <w:sz w:val="28"/>
                <w:szCs w:val="28"/>
                <w:lang w:val="sv-SE"/>
              </w:rPr>
            </w:pPr>
            <w:r w:rsidRPr="0063093E">
              <w:rPr>
                <w:rFonts w:ascii="Times New Roman" w:hAnsi="Times New Roman"/>
                <w:sz w:val="28"/>
                <w:szCs w:val="28"/>
                <w:lang w:val="sv-SE"/>
              </w:rPr>
              <w:t>ĐN thổ nhĩ kì, I ran</w:t>
            </w:r>
          </w:p>
        </w:tc>
        <w:tc>
          <w:tcPr>
            <w:tcW w:w="1058" w:type="dxa"/>
          </w:tcPr>
          <w:p w14:paraId="445FAA89"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Khá</w:t>
            </w:r>
          </w:p>
          <w:p w14:paraId="251E1261"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xml:space="preserve"> lớn</w:t>
            </w:r>
          </w:p>
        </w:tc>
        <w:tc>
          <w:tcPr>
            <w:tcW w:w="3281" w:type="dxa"/>
          </w:tcPr>
          <w:p w14:paraId="0DB3C718" w14:textId="77777777" w:rsidR="00F43590" w:rsidRPr="0063093E" w:rsidRDefault="00F43590" w:rsidP="00F43590">
            <w:pPr>
              <w:ind w:right="-58" w:firstLine="162"/>
              <w:rPr>
                <w:rFonts w:ascii="Times New Roman" w:hAnsi="Times New Roman"/>
                <w:sz w:val="28"/>
                <w:szCs w:val="28"/>
              </w:rPr>
            </w:pPr>
            <w:r w:rsidRPr="0063093E">
              <w:rPr>
                <w:rFonts w:ascii="Times New Roman" w:hAnsi="Times New Roman"/>
                <w:sz w:val="28"/>
                <w:szCs w:val="28"/>
              </w:rPr>
              <w:t>-KH ôn đới lục địa khô, NĐ khô.</w:t>
            </w:r>
          </w:p>
          <w:p w14:paraId="44E98B81" w14:textId="77777777" w:rsidR="00F43590" w:rsidRPr="0063093E" w:rsidRDefault="00F43590" w:rsidP="00F43590">
            <w:pPr>
              <w:ind w:right="-58" w:firstLine="162"/>
              <w:rPr>
                <w:rFonts w:ascii="Times New Roman" w:hAnsi="Times New Roman"/>
                <w:sz w:val="28"/>
                <w:szCs w:val="28"/>
              </w:rPr>
            </w:pPr>
            <w:r w:rsidRPr="0063093E">
              <w:rPr>
                <w:rFonts w:ascii="Times New Roman" w:hAnsi="Times New Roman"/>
                <w:sz w:val="28"/>
                <w:szCs w:val="28"/>
              </w:rPr>
              <w:t>-Địa hình: Núi và CN cao.</w:t>
            </w:r>
          </w:p>
          <w:p w14:paraId="4E99BF03" w14:textId="77777777" w:rsidR="00F43590" w:rsidRPr="0063093E" w:rsidRDefault="00F43590" w:rsidP="00F43590">
            <w:pPr>
              <w:ind w:right="-58" w:firstLine="162"/>
              <w:rPr>
                <w:rFonts w:ascii="Times New Roman" w:hAnsi="Times New Roman"/>
                <w:sz w:val="28"/>
                <w:szCs w:val="28"/>
              </w:rPr>
            </w:pPr>
            <w:r w:rsidRPr="0063093E">
              <w:rPr>
                <w:rFonts w:ascii="Times New Roman" w:hAnsi="Times New Roman"/>
                <w:sz w:val="28"/>
                <w:szCs w:val="28"/>
              </w:rPr>
              <w:t>-Mạng lưới sông ngòi thưa.</w:t>
            </w:r>
          </w:p>
        </w:tc>
      </w:tr>
      <w:tr w:rsidR="00F43590" w:rsidRPr="0063093E" w14:paraId="7B5F6741" w14:textId="77777777" w:rsidTr="00492309">
        <w:trPr>
          <w:trHeight w:val="680"/>
        </w:trPr>
        <w:tc>
          <w:tcPr>
            <w:tcW w:w="2223" w:type="dxa"/>
          </w:tcPr>
          <w:p w14:paraId="20915FF3"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Từ 50-100 người/km</w:t>
            </w:r>
            <w:r w:rsidRPr="0063093E">
              <w:rPr>
                <w:rFonts w:ascii="Times New Roman" w:hAnsi="Times New Roman"/>
                <w:sz w:val="28"/>
                <w:szCs w:val="28"/>
                <w:vertAlign w:val="superscript"/>
              </w:rPr>
              <w:t>2</w:t>
            </w:r>
          </w:p>
        </w:tc>
        <w:tc>
          <w:tcPr>
            <w:tcW w:w="3775" w:type="dxa"/>
          </w:tcPr>
          <w:p w14:paraId="041A9EF5"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xml:space="preserve">Ven ĐTHải,trung tâm Ấn Độ, 1 số </w:t>
            </w:r>
          </w:p>
          <w:p w14:paraId="0C50E0E4"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Đảo In-đô-nê-xi-a,TQuốc</w:t>
            </w:r>
          </w:p>
        </w:tc>
        <w:tc>
          <w:tcPr>
            <w:tcW w:w="1058" w:type="dxa"/>
          </w:tcPr>
          <w:p w14:paraId="15D05409"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nhỏ</w:t>
            </w:r>
          </w:p>
        </w:tc>
        <w:tc>
          <w:tcPr>
            <w:tcW w:w="3281" w:type="dxa"/>
          </w:tcPr>
          <w:p w14:paraId="7434A280"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-KH ôn hoà có mưa.</w:t>
            </w:r>
          </w:p>
          <w:p w14:paraId="224B0269"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-Địa hình đồi núi thấp.</w:t>
            </w:r>
          </w:p>
          <w:p w14:paraId="32A83E00"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-Lưu vực sông lớn.</w:t>
            </w:r>
          </w:p>
        </w:tc>
      </w:tr>
      <w:tr w:rsidR="00F43590" w:rsidRPr="0063093E" w14:paraId="142488A6" w14:textId="77777777" w:rsidTr="00492309">
        <w:trPr>
          <w:trHeight w:val="680"/>
        </w:trPr>
        <w:tc>
          <w:tcPr>
            <w:tcW w:w="2223" w:type="dxa"/>
          </w:tcPr>
          <w:p w14:paraId="16091FFA"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Trên 100 người/km</w:t>
            </w:r>
            <w:r w:rsidRPr="0063093E">
              <w:rPr>
                <w:rFonts w:ascii="Times New Roman" w:hAnsi="Times New Roman"/>
                <w:sz w:val="28"/>
                <w:szCs w:val="28"/>
                <w:vertAlign w:val="superscript"/>
              </w:rPr>
              <w:t>2</w:t>
            </w:r>
          </w:p>
        </w:tc>
        <w:tc>
          <w:tcPr>
            <w:tcW w:w="3775" w:type="dxa"/>
          </w:tcPr>
          <w:p w14:paraId="771C7AEE"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xml:space="preserve">Ven biển Nhật Bản, Ấn Độ, Việt </w:t>
            </w:r>
            <w:smartTag w:uri="urn:schemas-microsoft-com:office:smarttags" w:element="place">
              <w:smartTag w:uri="urn:schemas-microsoft-com:office:smarttags" w:element="country-region">
                <w:r w:rsidRPr="0063093E">
                  <w:rPr>
                    <w:rFonts w:ascii="Times New Roman" w:hAnsi="Times New Roman"/>
                    <w:sz w:val="28"/>
                    <w:szCs w:val="28"/>
                  </w:rPr>
                  <w:t>Nam</w:t>
                </w:r>
              </w:smartTag>
            </w:smartTag>
          </w:p>
          <w:p w14:paraId="1AA4F6BF"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Đông TQuốc,Nam Thái Lan,1 số đảo In-ñô-nê-xi-a</w:t>
            </w:r>
          </w:p>
        </w:tc>
        <w:tc>
          <w:tcPr>
            <w:tcW w:w="1058" w:type="dxa"/>
          </w:tcPr>
          <w:p w14:paraId="459AC1A5"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Rất</w:t>
            </w:r>
          </w:p>
          <w:p w14:paraId="5D03C2FD"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nhỏ</w:t>
            </w:r>
          </w:p>
        </w:tc>
        <w:tc>
          <w:tcPr>
            <w:tcW w:w="3281" w:type="dxa"/>
          </w:tcPr>
          <w:p w14:paraId="745C3AE6"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-KH gió mùa.</w:t>
            </w:r>
          </w:p>
          <w:p w14:paraId="114C8557"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-Địa hình: đồng bằng châu thổ.</w:t>
            </w:r>
          </w:p>
          <w:p w14:paraId="3FA410C7"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-Mạng lưới sông ngòi dày đặc.</w:t>
            </w:r>
          </w:p>
        </w:tc>
      </w:tr>
    </w:tbl>
    <w:p w14:paraId="589B006D" w14:textId="77777777" w:rsidR="00F43590" w:rsidRPr="0063093E" w:rsidRDefault="00F43590" w:rsidP="00F43590">
      <w:pPr>
        <w:ind w:right="-58"/>
        <w:rPr>
          <w:rFonts w:ascii="Times New Roman" w:hAnsi="Times New Roman"/>
          <w:b/>
          <w:sz w:val="28"/>
          <w:szCs w:val="28"/>
          <w:u w:val="single"/>
        </w:rPr>
      </w:pPr>
    </w:p>
    <w:p w14:paraId="4D6C314F" w14:textId="77777777" w:rsidR="00F43590" w:rsidRPr="0063093E" w:rsidRDefault="00F43590" w:rsidP="00F43590">
      <w:pPr>
        <w:ind w:right="-58"/>
        <w:rPr>
          <w:rFonts w:ascii="Times New Roman" w:hAnsi="Times New Roman"/>
          <w:b/>
          <w:sz w:val="28"/>
          <w:szCs w:val="28"/>
        </w:rPr>
      </w:pPr>
      <w:r w:rsidRPr="0063093E">
        <w:rPr>
          <w:rFonts w:ascii="Times New Roman" w:hAnsi="Times New Roman"/>
          <w:b/>
          <w:sz w:val="28"/>
          <w:szCs w:val="28"/>
        </w:rPr>
        <w:t xml:space="preserve">* </w:t>
      </w:r>
      <w:r w:rsidRPr="0063093E">
        <w:rPr>
          <w:rFonts w:ascii="Times New Roman" w:hAnsi="Times New Roman"/>
          <w:b/>
          <w:sz w:val="28"/>
          <w:szCs w:val="28"/>
          <w:u w:val="single"/>
        </w:rPr>
        <w:t>Hoạt động 2</w:t>
      </w:r>
      <w:r w:rsidRPr="0063093E">
        <w:rPr>
          <w:rFonts w:ascii="Times New Roman" w:hAnsi="Times New Roman"/>
          <w:b/>
          <w:sz w:val="28"/>
          <w:szCs w:val="28"/>
        </w:rPr>
        <w:t>: Các thành phố lớn ở châu Á.</w:t>
      </w:r>
    </w:p>
    <w:p w14:paraId="4AAC8A20"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Phương pháp:   + Thảo luận, hợp tác chia sẻ trong nhóm nhỏ.</w:t>
      </w:r>
    </w:p>
    <w:p w14:paraId="583BD314"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xml:space="preserve">                            + PP đàm thoại.</w:t>
      </w:r>
    </w:p>
    <w:p w14:paraId="0A1D7DDC"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Hình thức tổ chức: Nhóm/ cặp.</w:t>
      </w:r>
    </w:p>
    <w:p w14:paraId="2872215D" w14:textId="77777777" w:rsidR="00F43590" w:rsidRPr="0063093E" w:rsidRDefault="00F43590" w:rsidP="00F43590">
      <w:pPr>
        <w:ind w:right="-58"/>
        <w:rPr>
          <w:rFonts w:ascii="Times New Roman" w:hAnsi="Times New Roman"/>
          <w:b/>
          <w:sz w:val="28"/>
          <w:szCs w:val="28"/>
        </w:rPr>
      </w:pPr>
    </w:p>
    <w:tbl>
      <w:tblPr>
        <w:tblStyle w:val="TableGrid"/>
        <w:tblW w:w="10170" w:type="dxa"/>
        <w:tblInd w:w="-72" w:type="dxa"/>
        <w:tblLook w:val="01E0" w:firstRow="1" w:lastRow="1" w:firstColumn="1" w:lastColumn="1" w:noHBand="0" w:noVBand="0"/>
      </w:tblPr>
      <w:tblGrid>
        <w:gridCol w:w="7040"/>
        <w:gridCol w:w="3130"/>
      </w:tblGrid>
      <w:tr w:rsidR="00F43590" w:rsidRPr="0063093E" w14:paraId="12FB84AD" w14:textId="77777777" w:rsidTr="00492309">
        <w:trPr>
          <w:trHeight w:val="422"/>
        </w:trPr>
        <w:tc>
          <w:tcPr>
            <w:tcW w:w="7040" w:type="dxa"/>
          </w:tcPr>
          <w:p w14:paraId="3D76A85B" w14:textId="77777777" w:rsidR="00F43590" w:rsidRPr="0063093E" w:rsidRDefault="00F43590" w:rsidP="00F43590">
            <w:pPr>
              <w:tabs>
                <w:tab w:val="left" w:pos="3420"/>
              </w:tabs>
              <w:ind w:right="-58"/>
              <w:rPr>
                <w:rFonts w:ascii="Times New Roman" w:hAnsi="Times New Roman"/>
                <w:b/>
                <w:sz w:val="28"/>
                <w:szCs w:val="28"/>
              </w:rPr>
            </w:pPr>
            <w:r w:rsidRPr="0063093E">
              <w:rPr>
                <w:rFonts w:ascii="Times New Roman" w:hAnsi="Times New Roman"/>
                <w:b/>
                <w:sz w:val="28"/>
                <w:szCs w:val="28"/>
              </w:rPr>
              <w:t xml:space="preserve">            Hoạt động của giáo viên và học sinh </w:t>
            </w:r>
          </w:p>
        </w:tc>
        <w:tc>
          <w:tcPr>
            <w:tcW w:w="3130" w:type="dxa"/>
          </w:tcPr>
          <w:p w14:paraId="0C256E0C" w14:textId="77777777" w:rsidR="00F43590" w:rsidRPr="0063093E" w:rsidRDefault="00F43590" w:rsidP="00F43590">
            <w:pPr>
              <w:ind w:right="-58"/>
              <w:rPr>
                <w:rFonts w:ascii="Times New Roman" w:hAnsi="Times New Roman"/>
                <w:b/>
                <w:sz w:val="28"/>
                <w:szCs w:val="28"/>
              </w:rPr>
            </w:pPr>
            <w:r w:rsidRPr="0063093E">
              <w:rPr>
                <w:rFonts w:ascii="Times New Roman" w:hAnsi="Times New Roman"/>
                <w:b/>
                <w:sz w:val="28"/>
                <w:szCs w:val="28"/>
              </w:rPr>
              <w:t xml:space="preserve">     Nội dung ghi bảng</w:t>
            </w:r>
          </w:p>
        </w:tc>
      </w:tr>
      <w:tr w:rsidR="00F43590" w:rsidRPr="0063093E" w14:paraId="365EC21A" w14:textId="77777777" w:rsidTr="00492309">
        <w:trPr>
          <w:trHeight w:val="2582"/>
        </w:trPr>
        <w:tc>
          <w:tcPr>
            <w:tcW w:w="7040" w:type="dxa"/>
          </w:tcPr>
          <w:p w14:paraId="561D8ACE" w14:textId="77777777" w:rsidR="00F43590" w:rsidRPr="0063093E" w:rsidRDefault="00F43590" w:rsidP="00F43590">
            <w:pPr>
              <w:tabs>
                <w:tab w:val="left" w:pos="3420"/>
              </w:tabs>
              <w:ind w:right="-58"/>
              <w:rPr>
                <w:rFonts w:ascii="Times New Roman" w:hAnsi="Times New Roman"/>
                <w:b/>
                <w:sz w:val="28"/>
                <w:szCs w:val="28"/>
              </w:rPr>
            </w:pPr>
            <w:r w:rsidRPr="0063093E">
              <w:rPr>
                <w:rFonts w:ascii="Times New Roman" w:hAnsi="Times New Roman"/>
                <w:b/>
                <w:sz w:val="28"/>
                <w:szCs w:val="28"/>
                <w:u w:val="single"/>
              </w:rPr>
              <w:lastRenderedPageBreak/>
              <w:t>*Hoạt động nhóm</w:t>
            </w:r>
            <w:r w:rsidRPr="0063093E">
              <w:rPr>
                <w:rFonts w:ascii="Times New Roman" w:hAnsi="Times New Roman"/>
                <w:b/>
                <w:sz w:val="28"/>
                <w:szCs w:val="28"/>
              </w:rPr>
              <w:t>: (4 nhóm)</w:t>
            </w:r>
            <w:r w:rsidRPr="0063093E">
              <w:rPr>
                <w:rFonts w:ascii="Times New Roman" w:hAnsi="Times New Roman"/>
                <w:b/>
                <w:sz w:val="28"/>
                <w:szCs w:val="28"/>
              </w:rPr>
              <w:tab/>
            </w:r>
          </w:p>
          <w:p w14:paraId="4662F640" w14:textId="77777777" w:rsidR="00F43590" w:rsidRPr="0063093E" w:rsidRDefault="00F43590" w:rsidP="00F43590">
            <w:pPr>
              <w:ind w:right="-58"/>
              <w:rPr>
                <w:rFonts w:ascii="Times New Roman" w:hAnsi="Times New Roman"/>
                <w:sz w:val="28"/>
                <w:szCs w:val="28"/>
              </w:rPr>
            </w:pPr>
            <w:r w:rsidRPr="0063093E">
              <w:rPr>
                <w:rFonts w:ascii="Times New Roman" w:hAnsi="Times New Roman"/>
                <w:b/>
                <w:sz w:val="28"/>
                <w:szCs w:val="28"/>
              </w:rPr>
              <w:t xml:space="preserve">Bước 1 : GV </w:t>
            </w:r>
            <w:r w:rsidRPr="0063093E">
              <w:rPr>
                <w:rFonts w:ascii="Times New Roman" w:hAnsi="Times New Roman"/>
                <w:sz w:val="28"/>
                <w:szCs w:val="28"/>
              </w:rPr>
              <w:t>chia nhóm và phân công nhiệm vụ.</w:t>
            </w:r>
          </w:p>
          <w:p w14:paraId="5D8DC0ED"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Đọc và xác định các thành phố châu Á trên b/đồ các nước trên thế giới.</w:t>
            </w:r>
          </w:p>
          <w:p w14:paraId="222F2F79"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Các thành phố lớn châu á phân bố ở đâu?tại sao lại phân bố ở ñó?</w:t>
            </w:r>
          </w:p>
          <w:p w14:paraId="073CF39A" w14:textId="77777777" w:rsidR="00F43590" w:rsidRPr="0063093E" w:rsidRDefault="00F43590" w:rsidP="00F43590">
            <w:pPr>
              <w:ind w:right="-58"/>
              <w:rPr>
                <w:rFonts w:ascii="Times New Roman" w:hAnsi="Times New Roman"/>
                <w:sz w:val="28"/>
                <w:szCs w:val="28"/>
              </w:rPr>
            </w:pPr>
            <w:r w:rsidRPr="0063093E">
              <w:rPr>
                <w:rFonts w:ascii="Times New Roman" w:hAnsi="Times New Roman"/>
                <w:b/>
                <w:sz w:val="28"/>
                <w:szCs w:val="28"/>
              </w:rPr>
              <w:t>-Bước 2:</w:t>
            </w:r>
            <w:r w:rsidRPr="0063093E">
              <w:rPr>
                <w:rFonts w:ascii="Times New Roman" w:hAnsi="Times New Roman"/>
                <w:sz w:val="28"/>
                <w:szCs w:val="28"/>
              </w:rPr>
              <w:t xml:space="preserve"> Các nhóm thảo luận theo hướng dẫn của GV.</w:t>
            </w:r>
          </w:p>
          <w:p w14:paraId="485A08BA" w14:textId="77777777" w:rsidR="00F43590" w:rsidRPr="0063093E" w:rsidRDefault="00F43590" w:rsidP="00F43590">
            <w:pPr>
              <w:ind w:right="-58"/>
              <w:rPr>
                <w:rFonts w:ascii="Times New Roman" w:hAnsi="Times New Roman"/>
                <w:sz w:val="28"/>
                <w:szCs w:val="28"/>
              </w:rPr>
            </w:pPr>
            <w:r w:rsidRPr="0063093E">
              <w:rPr>
                <w:rFonts w:ascii="Times New Roman" w:hAnsi="Times New Roman"/>
                <w:b/>
                <w:sz w:val="28"/>
                <w:szCs w:val="28"/>
              </w:rPr>
              <w:t>-Bước 3:</w:t>
            </w:r>
            <w:r w:rsidRPr="0063093E">
              <w:rPr>
                <w:rFonts w:ascii="Times New Roman" w:hAnsi="Times New Roman"/>
                <w:sz w:val="28"/>
                <w:szCs w:val="28"/>
              </w:rPr>
              <w:t xml:space="preserve"> Đại diện từng nhóm trình bày.</w:t>
            </w:r>
          </w:p>
          <w:p w14:paraId="410DA0BC" w14:textId="77777777" w:rsidR="00F43590" w:rsidRPr="0063093E" w:rsidRDefault="00F43590" w:rsidP="00F43590">
            <w:pPr>
              <w:ind w:right="-58"/>
              <w:rPr>
                <w:rFonts w:ascii="Times New Roman" w:hAnsi="Times New Roman"/>
                <w:sz w:val="28"/>
                <w:szCs w:val="28"/>
              </w:rPr>
            </w:pPr>
            <w:r w:rsidRPr="0063093E">
              <w:rPr>
                <w:rFonts w:ascii="Times New Roman" w:hAnsi="Times New Roman"/>
                <w:b/>
                <w:sz w:val="28"/>
                <w:szCs w:val="28"/>
              </w:rPr>
              <w:t xml:space="preserve">-Bước 4: </w:t>
            </w:r>
            <w:r w:rsidRPr="0063093E">
              <w:rPr>
                <w:rFonts w:ascii="Times New Roman" w:hAnsi="Times New Roman"/>
                <w:sz w:val="28"/>
                <w:szCs w:val="28"/>
              </w:rPr>
              <w:t>GV chuẩn xác kiến thức, nhận xét.</w:t>
            </w:r>
          </w:p>
          <w:p w14:paraId="42DC2BFB" w14:textId="77777777" w:rsidR="00F43590" w:rsidRPr="0063093E" w:rsidRDefault="00F43590" w:rsidP="00F43590">
            <w:pPr>
              <w:ind w:right="-58"/>
              <w:rPr>
                <w:rFonts w:ascii="Times New Roman" w:hAnsi="Times New Roman"/>
                <w:sz w:val="28"/>
                <w:szCs w:val="28"/>
              </w:rPr>
            </w:pPr>
          </w:p>
        </w:tc>
        <w:tc>
          <w:tcPr>
            <w:tcW w:w="3130" w:type="dxa"/>
          </w:tcPr>
          <w:p w14:paraId="1390144D" w14:textId="77777777" w:rsidR="00F43590" w:rsidRPr="0063093E" w:rsidRDefault="00F43590" w:rsidP="00F43590">
            <w:pPr>
              <w:ind w:right="-58"/>
              <w:rPr>
                <w:rFonts w:ascii="Times New Roman" w:hAnsi="Times New Roman"/>
                <w:b/>
                <w:sz w:val="28"/>
                <w:szCs w:val="28"/>
              </w:rPr>
            </w:pPr>
            <w:r w:rsidRPr="0063093E">
              <w:rPr>
                <w:rFonts w:ascii="Times New Roman" w:hAnsi="Times New Roman"/>
                <w:b/>
                <w:sz w:val="28"/>
                <w:szCs w:val="28"/>
              </w:rPr>
              <w:t>2.</w:t>
            </w:r>
            <w:r w:rsidRPr="0063093E">
              <w:rPr>
                <w:rFonts w:ascii="Times New Roman" w:hAnsi="Times New Roman"/>
                <w:b/>
                <w:sz w:val="28"/>
                <w:szCs w:val="28"/>
                <w:u w:val="single"/>
              </w:rPr>
              <w:t>Các thành phố lớn ở châu Á</w:t>
            </w:r>
          </w:p>
          <w:p w14:paraId="196798D4"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xml:space="preserve"> - Các thành phố lớn của châu Á đông dân tập trung ở ven biển 2 đại dương (TBD, ÂĐD) là nơi có đồng bằng châu thổ rộng màu mỡ, có khí hậu gió mùa, là điều kiện thuận lợi cho sự phát triển kinh tế.</w:t>
            </w:r>
          </w:p>
        </w:tc>
      </w:tr>
    </w:tbl>
    <w:p w14:paraId="6C49250D" w14:textId="77777777" w:rsidR="00F43590" w:rsidRPr="0063093E" w:rsidRDefault="00F43590" w:rsidP="00F43590">
      <w:pPr>
        <w:rPr>
          <w:rFonts w:ascii="Times New Roman" w:hAnsi="Times New Roman"/>
          <w:sz w:val="28"/>
          <w:szCs w:val="28"/>
        </w:rPr>
      </w:pPr>
      <w:r w:rsidRPr="0063093E">
        <w:rPr>
          <w:rFonts w:ascii="Times New Roman" w:hAnsi="Times New Roman"/>
          <w:b/>
          <w:sz w:val="28"/>
          <w:szCs w:val="28"/>
          <w:u w:val="single"/>
        </w:rPr>
        <w:t>3. HĐ Luyện tập:</w:t>
      </w:r>
    </w:p>
    <w:p w14:paraId="4D1F5A1C"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Phát bản phô tô b/đồ trống châu Á có đánh dấu vị trí các đô thị:</w:t>
      </w:r>
    </w:p>
    <w:p w14:paraId="46D0BDB6"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xml:space="preserve"> +Yêu cầu HS xác định 2 nơi có MĐDS: dưới 1 người/km</w:t>
      </w:r>
      <w:r w:rsidRPr="0063093E">
        <w:rPr>
          <w:rFonts w:ascii="Times New Roman" w:hAnsi="Times New Roman"/>
          <w:sz w:val="28"/>
          <w:szCs w:val="28"/>
          <w:vertAlign w:val="superscript"/>
        </w:rPr>
        <w:t>2</w:t>
      </w:r>
      <w:r w:rsidRPr="0063093E">
        <w:rPr>
          <w:rFonts w:ascii="Times New Roman" w:hAnsi="Times New Roman"/>
          <w:sz w:val="28"/>
          <w:szCs w:val="28"/>
        </w:rPr>
        <w:t>; trên 100 người/km</w:t>
      </w:r>
      <w:r w:rsidRPr="0063093E">
        <w:rPr>
          <w:rFonts w:ascii="Times New Roman" w:hAnsi="Times New Roman"/>
          <w:sz w:val="28"/>
          <w:szCs w:val="28"/>
          <w:vertAlign w:val="superscript"/>
        </w:rPr>
        <w:t>2</w:t>
      </w:r>
      <w:r w:rsidRPr="0063093E">
        <w:rPr>
          <w:rFonts w:ascii="Times New Roman" w:hAnsi="Times New Roman"/>
          <w:sz w:val="28"/>
          <w:szCs w:val="28"/>
        </w:rPr>
        <w:t>.</w:t>
      </w:r>
    </w:p>
    <w:p w14:paraId="510ACB47"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u w:val="single"/>
        </w:rPr>
        <w:t>*BT trắc nghiệm:</w:t>
      </w:r>
      <w:r w:rsidRPr="0063093E">
        <w:rPr>
          <w:rFonts w:ascii="Times New Roman" w:hAnsi="Times New Roman"/>
          <w:sz w:val="28"/>
          <w:szCs w:val="28"/>
        </w:rPr>
        <w:t xml:space="preserve"> </w:t>
      </w:r>
    </w:p>
    <w:p w14:paraId="26254CAB" w14:textId="77777777" w:rsidR="00F43590" w:rsidRPr="0063093E" w:rsidRDefault="00F43590" w:rsidP="00F43590">
      <w:pPr>
        <w:ind w:right="-58"/>
        <w:rPr>
          <w:rFonts w:ascii="Times New Roman" w:hAnsi="Times New Roman"/>
          <w:b/>
          <w:sz w:val="28"/>
          <w:szCs w:val="28"/>
          <w:u w:val="single"/>
        </w:rPr>
      </w:pPr>
      <w:r w:rsidRPr="0063093E">
        <w:rPr>
          <w:rFonts w:ascii="Times New Roman" w:hAnsi="Times New Roman"/>
          <w:sz w:val="28"/>
          <w:szCs w:val="28"/>
        </w:rPr>
        <w:t>a/ MĐDS trên 100 người/km</w:t>
      </w:r>
      <w:r w:rsidRPr="0063093E">
        <w:rPr>
          <w:rFonts w:ascii="Times New Roman" w:hAnsi="Times New Roman"/>
          <w:sz w:val="28"/>
          <w:szCs w:val="28"/>
          <w:vertAlign w:val="superscript"/>
        </w:rPr>
        <w:t xml:space="preserve">2 </w:t>
      </w:r>
      <w:r w:rsidRPr="0063093E">
        <w:rPr>
          <w:rFonts w:ascii="Times New Roman" w:hAnsi="Times New Roman"/>
          <w:sz w:val="28"/>
          <w:szCs w:val="28"/>
        </w:rPr>
        <w:t>tập trung chủ yếu ở khu vực có kiểu khí hậu</w:t>
      </w:r>
    </w:p>
    <w:p w14:paraId="7FFB08D8"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A. lục địa.                                                      C. cận nhiệt Địa Trung Hải.</w:t>
      </w:r>
    </w:p>
    <w:p w14:paraId="5C8F46AB"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B. gió mùa.                                                    D. ôn đới hải dương.</w:t>
      </w:r>
    </w:p>
    <w:p w14:paraId="7F97063A" w14:textId="77777777" w:rsidR="00F43590" w:rsidRPr="0063093E" w:rsidRDefault="00F43590" w:rsidP="00F43590">
      <w:pPr>
        <w:ind w:right="-58"/>
        <w:rPr>
          <w:rFonts w:ascii="Times New Roman" w:hAnsi="Times New Roman"/>
          <w:sz w:val="28"/>
          <w:szCs w:val="28"/>
          <w:lang w:val="nl-NL"/>
        </w:rPr>
      </w:pPr>
      <w:r w:rsidRPr="0063093E">
        <w:rPr>
          <w:rFonts w:ascii="Times New Roman" w:hAnsi="Times New Roman"/>
          <w:b/>
          <w:bCs/>
          <w:sz w:val="28"/>
          <w:szCs w:val="28"/>
        </w:rPr>
        <w:t xml:space="preserve">b/ </w:t>
      </w:r>
      <w:r w:rsidRPr="0063093E">
        <w:rPr>
          <w:rFonts w:ascii="Times New Roman" w:hAnsi="Times New Roman"/>
          <w:sz w:val="28"/>
          <w:szCs w:val="28"/>
          <w:lang w:val="nl-NL"/>
        </w:rPr>
        <w:t>Phần lớn lãnh thổ phía Tây của Trung Quốc có mật độ dân số</w:t>
      </w:r>
    </w:p>
    <w:p w14:paraId="5FD6E5CA" w14:textId="77777777" w:rsidR="00F43590" w:rsidRPr="0063093E" w:rsidRDefault="00F43590" w:rsidP="006F5D84">
      <w:pPr>
        <w:numPr>
          <w:ilvl w:val="0"/>
          <w:numId w:val="21"/>
        </w:numPr>
        <w:ind w:right="-58"/>
        <w:rPr>
          <w:rFonts w:ascii="Times New Roman" w:hAnsi="Times New Roman"/>
          <w:sz w:val="28"/>
          <w:szCs w:val="28"/>
          <w:lang w:val="pt-BR"/>
        </w:rPr>
      </w:pPr>
      <w:r w:rsidRPr="0063093E">
        <w:rPr>
          <w:rFonts w:ascii="Times New Roman" w:hAnsi="Times New Roman"/>
          <w:sz w:val="28"/>
          <w:szCs w:val="28"/>
          <w:lang w:val="pt-BR"/>
        </w:rPr>
        <w:t>chưa đến 1 người/km</w:t>
      </w:r>
      <w:r w:rsidRPr="0063093E">
        <w:rPr>
          <w:rFonts w:ascii="Times New Roman" w:hAnsi="Times New Roman"/>
          <w:sz w:val="28"/>
          <w:szCs w:val="28"/>
          <w:vertAlign w:val="superscript"/>
          <w:lang w:val="pt-BR"/>
        </w:rPr>
        <w:t>2</w:t>
      </w:r>
      <w:r w:rsidRPr="0063093E">
        <w:rPr>
          <w:rFonts w:ascii="Times New Roman" w:hAnsi="Times New Roman"/>
          <w:sz w:val="28"/>
          <w:szCs w:val="28"/>
          <w:lang w:val="pt-BR"/>
        </w:rPr>
        <w:t xml:space="preserve"> </w:t>
      </w:r>
    </w:p>
    <w:p w14:paraId="523A66D9" w14:textId="77777777" w:rsidR="00F43590" w:rsidRPr="0063093E" w:rsidRDefault="00F43590" w:rsidP="006F5D84">
      <w:pPr>
        <w:numPr>
          <w:ilvl w:val="0"/>
          <w:numId w:val="21"/>
        </w:numPr>
        <w:ind w:right="-58"/>
        <w:rPr>
          <w:rFonts w:ascii="Times New Roman" w:hAnsi="Times New Roman"/>
          <w:sz w:val="28"/>
          <w:szCs w:val="28"/>
          <w:lang w:val="pt-BR"/>
        </w:rPr>
      </w:pPr>
      <w:r w:rsidRPr="0063093E">
        <w:rPr>
          <w:rFonts w:ascii="Times New Roman" w:hAnsi="Times New Roman"/>
          <w:sz w:val="28"/>
          <w:szCs w:val="28"/>
          <w:lang w:val="pt-BR"/>
        </w:rPr>
        <w:t>1- 50 người/km</w:t>
      </w:r>
      <w:r w:rsidRPr="0063093E">
        <w:rPr>
          <w:rFonts w:ascii="Times New Roman" w:hAnsi="Times New Roman"/>
          <w:sz w:val="28"/>
          <w:szCs w:val="28"/>
          <w:vertAlign w:val="superscript"/>
          <w:lang w:val="pt-BR"/>
        </w:rPr>
        <w:t>2</w:t>
      </w:r>
    </w:p>
    <w:p w14:paraId="25888553" w14:textId="77777777" w:rsidR="00F43590" w:rsidRPr="0063093E" w:rsidRDefault="00F43590" w:rsidP="006F5D84">
      <w:pPr>
        <w:numPr>
          <w:ilvl w:val="0"/>
          <w:numId w:val="21"/>
        </w:numPr>
        <w:ind w:right="-58"/>
        <w:rPr>
          <w:rFonts w:ascii="Times New Roman" w:hAnsi="Times New Roman"/>
          <w:sz w:val="28"/>
          <w:szCs w:val="28"/>
          <w:lang w:val="pt-BR"/>
        </w:rPr>
      </w:pPr>
      <w:r w:rsidRPr="0063093E">
        <w:rPr>
          <w:rFonts w:ascii="Times New Roman" w:hAnsi="Times New Roman"/>
          <w:sz w:val="28"/>
          <w:szCs w:val="28"/>
          <w:lang w:val="pt-BR"/>
        </w:rPr>
        <w:t>51- 100 người/km</w:t>
      </w:r>
      <w:r w:rsidRPr="0063093E">
        <w:rPr>
          <w:rFonts w:ascii="Times New Roman" w:hAnsi="Times New Roman"/>
          <w:sz w:val="28"/>
          <w:szCs w:val="28"/>
          <w:vertAlign w:val="superscript"/>
          <w:lang w:val="pt-BR"/>
        </w:rPr>
        <w:t>2</w:t>
      </w:r>
    </w:p>
    <w:p w14:paraId="016F899D" w14:textId="77777777" w:rsidR="00F43590" w:rsidRPr="0063093E" w:rsidRDefault="00F43590" w:rsidP="006F5D84">
      <w:pPr>
        <w:numPr>
          <w:ilvl w:val="0"/>
          <w:numId w:val="21"/>
        </w:numPr>
        <w:ind w:right="-58"/>
        <w:rPr>
          <w:rFonts w:ascii="Times New Roman" w:hAnsi="Times New Roman"/>
          <w:sz w:val="28"/>
          <w:szCs w:val="28"/>
          <w:lang w:val="pt-BR"/>
        </w:rPr>
      </w:pPr>
      <w:r w:rsidRPr="0063093E">
        <w:rPr>
          <w:rFonts w:ascii="Times New Roman" w:hAnsi="Times New Roman"/>
          <w:sz w:val="28"/>
          <w:szCs w:val="28"/>
          <w:lang w:val="pt-BR"/>
        </w:rPr>
        <w:t>trên 100 người/km</w:t>
      </w:r>
      <w:r w:rsidRPr="0063093E">
        <w:rPr>
          <w:rFonts w:ascii="Times New Roman" w:hAnsi="Times New Roman"/>
          <w:sz w:val="28"/>
          <w:szCs w:val="28"/>
          <w:vertAlign w:val="superscript"/>
          <w:lang w:val="pt-BR"/>
        </w:rPr>
        <w:t>2</w:t>
      </w:r>
    </w:p>
    <w:p w14:paraId="2EFEF1F3" w14:textId="77777777" w:rsidR="00F43590" w:rsidRPr="0063093E" w:rsidRDefault="00F43590" w:rsidP="00F43590">
      <w:pPr>
        <w:ind w:right="-58"/>
        <w:rPr>
          <w:rFonts w:ascii="Times New Roman" w:hAnsi="Times New Roman"/>
          <w:sz w:val="28"/>
          <w:szCs w:val="28"/>
          <w:lang w:val="pt-BR"/>
        </w:rPr>
      </w:pPr>
      <w:r w:rsidRPr="0063093E">
        <w:rPr>
          <w:rFonts w:ascii="Times New Roman" w:hAnsi="Times New Roman"/>
          <w:b/>
          <w:bCs/>
          <w:sz w:val="28"/>
          <w:szCs w:val="28"/>
          <w:lang w:val="pt-BR"/>
        </w:rPr>
        <w:t xml:space="preserve">c/ </w:t>
      </w:r>
      <w:r w:rsidRPr="0063093E">
        <w:rPr>
          <w:rFonts w:ascii="Times New Roman" w:hAnsi="Times New Roman"/>
          <w:sz w:val="28"/>
          <w:szCs w:val="28"/>
          <w:lang w:val="pt-BR"/>
        </w:rPr>
        <w:t>Dựa vào hình 6.1/ SGK, cho biết khu vực nào của châu Á có MĐDS thấp nhất (dưới 1 người/ km</w:t>
      </w:r>
      <w:r w:rsidRPr="0063093E">
        <w:rPr>
          <w:rFonts w:ascii="Times New Roman" w:hAnsi="Times New Roman"/>
          <w:sz w:val="28"/>
          <w:szCs w:val="28"/>
          <w:vertAlign w:val="superscript"/>
          <w:lang w:val="pt-BR"/>
        </w:rPr>
        <w:t>2</w:t>
      </w:r>
      <w:r w:rsidRPr="0063093E">
        <w:rPr>
          <w:rFonts w:ascii="Times New Roman" w:hAnsi="Times New Roman"/>
          <w:sz w:val="28"/>
          <w:szCs w:val="28"/>
          <w:lang w:val="pt-BR"/>
        </w:rPr>
        <w:t>) ?</w:t>
      </w:r>
    </w:p>
    <w:p w14:paraId="0594CDAD" w14:textId="77777777" w:rsidR="00F43590" w:rsidRPr="0063093E" w:rsidRDefault="00F43590" w:rsidP="006F5D84">
      <w:pPr>
        <w:numPr>
          <w:ilvl w:val="0"/>
          <w:numId w:val="23"/>
        </w:numPr>
        <w:ind w:right="-58"/>
        <w:rPr>
          <w:rFonts w:ascii="Times New Roman" w:hAnsi="Times New Roman"/>
          <w:sz w:val="28"/>
          <w:szCs w:val="28"/>
          <w:lang w:val="pt-BR"/>
        </w:rPr>
      </w:pPr>
      <w:r w:rsidRPr="0063093E">
        <w:rPr>
          <w:rFonts w:ascii="Times New Roman" w:hAnsi="Times New Roman"/>
          <w:sz w:val="28"/>
          <w:szCs w:val="28"/>
          <w:lang w:val="pt-BR"/>
        </w:rPr>
        <w:t>Phía Tây Pa ki xtan.</w:t>
      </w:r>
    </w:p>
    <w:p w14:paraId="38A30F06" w14:textId="77777777" w:rsidR="00F43590" w:rsidRPr="0063093E" w:rsidRDefault="00F43590" w:rsidP="006F5D84">
      <w:pPr>
        <w:numPr>
          <w:ilvl w:val="0"/>
          <w:numId w:val="23"/>
        </w:numPr>
        <w:ind w:right="-58"/>
        <w:rPr>
          <w:rFonts w:ascii="Times New Roman" w:hAnsi="Times New Roman"/>
          <w:sz w:val="28"/>
          <w:szCs w:val="28"/>
          <w:lang w:val="pt-BR"/>
        </w:rPr>
      </w:pPr>
      <w:r w:rsidRPr="0063093E">
        <w:rPr>
          <w:rFonts w:ascii="Times New Roman" w:hAnsi="Times New Roman"/>
          <w:sz w:val="28"/>
          <w:szCs w:val="28"/>
          <w:lang w:val="pt-BR"/>
        </w:rPr>
        <w:t>Phía Nam Ả râp xê ut.</w:t>
      </w:r>
    </w:p>
    <w:p w14:paraId="6284189B" w14:textId="77777777" w:rsidR="00F43590" w:rsidRPr="0063093E" w:rsidRDefault="00F43590" w:rsidP="006F5D84">
      <w:pPr>
        <w:numPr>
          <w:ilvl w:val="0"/>
          <w:numId w:val="23"/>
        </w:numPr>
        <w:ind w:right="-58"/>
        <w:rPr>
          <w:rFonts w:ascii="Times New Roman" w:hAnsi="Times New Roman"/>
          <w:sz w:val="28"/>
          <w:szCs w:val="28"/>
          <w:lang w:val="pt-BR"/>
        </w:rPr>
      </w:pPr>
      <w:r w:rsidRPr="0063093E">
        <w:rPr>
          <w:rFonts w:ascii="Times New Roman" w:hAnsi="Times New Roman"/>
          <w:sz w:val="28"/>
          <w:szCs w:val="28"/>
          <w:lang w:val="pt-BR"/>
        </w:rPr>
        <w:t>Bắc LB Nga, Tây Trung Quốc.</w:t>
      </w:r>
    </w:p>
    <w:p w14:paraId="00B0D61E" w14:textId="77777777" w:rsidR="00F43590" w:rsidRPr="0063093E" w:rsidRDefault="00F43590" w:rsidP="006F5D84">
      <w:pPr>
        <w:numPr>
          <w:ilvl w:val="0"/>
          <w:numId w:val="23"/>
        </w:numPr>
        <w:ind w:right="-58"/>
        <w:rPr>
          <w:rFonts w:ascii="Times New Roman" w:hAnsi="Times New Roman"/>
          <w:sz w:val="28"/>
          <w:szCs w:val="28"/>
          <w:lang w:val="pt-BR"/>
        </w:rPr>
      </w:pPr>
      <w:r w:rsidRPr="0063093E">
        <w:rPr>
          <w:rFonts w:ascii="Times New Roman" w:hAnsi="Times New Roman"/>
          <w:sz w:val="28"/>
          <w:szCs w:val="28"/>
          <w:lang w:val="pt-BR"/>
        </w:rPr>
        <w:t>Nam LB Nga, Bán đảo Trung Ấn.</w:t>
      </w:r>
    </w:p>
    <w:p w14:paraId="1B12EE47" w14:textId="77777777" w:rsidR="00F43590" w:rsidRPr="0063093E" w:rsidRDefault="00F43590" w:rsidP="00F43590">
      <w:pPr>
        <w:rPr>
          <w:rFonts w:ascii="Times New Roman" w:hAnsi="Times New Roman"/>
          <w:b/>
          <w:bCs/>
          <w:sz w:val="28"/>
          <w:szCs w:val="28"/>
          <w:lang w:val="pt-BR"/>
        </w:rPr>
      </w:pPr>
      <w:r w:rsidRPr="0063093E">
        <w:rPr>
          <w:rFonts w:ascii="Times New Roman" w:hAnsi="Times New Roman"/>
          <w:b/>
          <w:bCs/>
          <w:sz w:val="28"/>
          <w:szCs w:val="28"/>
          <w:lang w:val="pt-BR"/>
        </w:rPr>
        <w:t>4</w:t>
      </w:r>
      <w:r w:rsidRPr="0063093E">
        <w:rPr>
          <w:rFonts w:ascii="Times New Roman" w:hAnsi="Times New Roman"/>
          <w:b/>
          <w:bCs/>
          <w:sz w:val="28"/>
          <w:szCs w:val="28"/>
          <w:u w:val="single"/>
          <w:lang w:val="pt-BR"/>
        </w:rPr>
        <w:t>. HĐ vận dụng và mở rộng:</w:t>
      </w:r>
    </w:p>
    <w:p w14:paraId="404BE82B" w14:textId="77777777" w:rsidR="00F43590" w:rsidRPr="0063093E" w:rsidRDefault="00F43590" w:rsidP="00F43590">
      <w:pPr>
        <w:ind w:right="-58"/>
        <w:rPr>
          <w:rFonts w:ascii="Times New Roman" w:hAnsi="Times New Roman"/>
          <w:sz w:val="28"/>
          <w:szCs w:val="28"/>
          <w:lang w:val="pt-BR"/>
        </w:rPr>
      </w:pPr>
      <w:r w:rsidRPr="0063093E">
        <w:rPr>
          <w:rFonts w:ascii="Times New Roman" w:hAnsi="Times New Roman"/>
          <w:sz w:val="28"/>
          <w:szCs w:val="28"/>
          <w:lang w:val="pt-BR"/>
        </w:rPr>
        <w:t>- HS hiểu, nắm được đặc điểm của sự phân bố dân cư và xác định được tên các thành phố lớn của Châu Á trên lược đồ.</w:t>
      </w:r>
    </w:p>
    <w:p w14:paraId="3B169ED0"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Soạn trước bài 7: “Đặc điểm phát triển kinh tế- XH các nước châu Á”. Tìm hiểu đặc điểm kinh tế- XH của các nước và lãnh thổ châu Á hiện nay.</w:t>
      </w:r>
    </w:p>
    <w:p w14:paraId="6DD763FB"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_____________________________________________________________________</w:t>
      </w:r>
    </w:p>
    <w:p w14:paraId="7B238CE4" w14:textId="77777777" w:rsidR="00F43590" w:rsidRPr="0063093E" w:rsidRDefault="00F43590" w:rsidP="00F43590">
      <w:pPr>
        <w:ind w:right="-58"/>
        <w:jc w:val="center"/>
        <w:rPr>
          <w:rFonts w:ascii="Times New Roman" w:hAnsi="Times New Roman"/>
          <w:b/>
          <w:sz w:val="32"/>
          <w:szCs w:val="32"/>
        </w:rPr>
      </w:pPr>
    </w:p>
    <w:p w14:paraId="1DE0F8A6" w14:textId="77777777" w:rsidR="00F43590" w:rsidRPr="0063093E" w:rsidRDefault="00F43590" w:rsidP="00F43590">
      <w:pPr>
        <w:ind w:right="-58"/>
        <w:jc w:val="center"/>
        <w:rPr>
          <w:rFonts w:ascii="Times New Roman" w:hAnsi="Times New Roman"/>
          <w:b/>
          <w:sz w:val="32"/>
          <w:szCs w:val="32"/>
        </w:rPr>
      </w:pPr>
      <w:r w:rsidRPr="0063093E">
        <w:rPr>
          <w:rFonts w:ascii="Times New Roman" w:hAnsi="Times New Roman"/>
          <w:b/>
          <w:sz w:val="32"/>
          <w:szCs w:val="32"/>
        </w:rPr>
        <w:t>10 CÂU HỎI TRẮC NGHIỆM KHÁCH QUAN</w:t>
      </w:r>
    </w:p>
    <w:p w14:paraId="5AAFA87B" w14:textId="77777777" w:rsidR="00F43590" w:rsidRPr="0063093E" w:rsidRDefault="00F43590" w:rsidP="00F43590">
      <w:pPr>
        <w:jc w:val="both"/>
        <w:outlineLvl w:val="0"/>
        <w:rPr>
          <w:rFonts w:ascii="Times New Roman" w:hAnsi="Times New Roman"/>
          <w:b/>
          <w:sz w:val="28"/>
          <w:szCs w:val="28"/>
        </w:rPr>
      </w:pPr>
      <w:r w:rsidRPr="0063093E">
        <w:rPr>
          <w:rFonts w:ascii="Times New Roman" w:hAnsi="Times New Roman"/>
          <w:b/>
          <w:sz w:val="28"/>
          <w:szCs w:val="28"/>
        </w:rPr>
        <w:t>Chọn câu trả lời đúng:</w:t>
      </w:r>
    </w:p>
    <w:p w14:paraId="1FDF6F05" w14:textId="77777777" w:rsidR="00F43590" w:rsidRPr="0063093E" w:rsidRDefault="00F43590" w:rsidP="00F43590">
      <w:pPr>
        <w:jc w:val="both"/>
        <w:outlineLvl w:val="0"/>
        <w:rPr>
          <w:rFonts w:ascii="Times New Roman" w:hAnsi="Times New Roman"/>
          <w:b/>
          <w:sz w:val="28"/>
          <w:szCs w:val="28"/>
        </w:rPr>
      </w:pPr>
      <w:r w:rsidRPr="0063093E">
        <w:rPr>
          <w:rFonts w:ascii="Times New Roman" w:hAnsi="Times New Roman"/>
          <w:b/>
          <w:sz w:val="28"/>
          <w:szCs w:val="28"/>
        </w:rPr>
        <w:t>I/ Nhận biết: 4 câu.</w:t>
      </w:r>
    </w:p>
    <w:p w14:paraId="59B2E1B7"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u w:val="single"/>
        </w:rPr>
        <w:t>Câu 1</w:t>
      </w:r>
      <w:r w:rsidRPr="0063093E">
        <w:rPr>
          <w:rFonts w:ascii="Times New Roman" w:hAnsi="Times New Roman"/>
          <w:sz w:val="28"/>
          <w:szCs w:val="28"/>
        </w:rPr>
        <w:t>: Nước nào sau đây ở châu Á có diện tích lớn nhất?</w:t>
      </w:r>
    </w:p>
    <w:p w14:paraId="3E8A0D96"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lang w:val="pt-BR"/>
        </w:rPr>
        <w:t xml:space="preserve">A. A rập xê ut.                                        </w:t>
      </w:r>
      <w:r w:rsidRPr="0063093E">
        <w:rPr>
          <w:rFonts w:ascii="Times New Roman" w:hAnsi="Times New Roman"/>
          <w:sz w:val="28"/>
          <w:szCs w:val="28"/>
        </w:rPr>
        <w:t>B. Mông Cổ.</w:t>
      </w:r>
    </w:p>
    <w:p w14:paraId="513800BE" w14:textId="77777777" w:rsidR="00F43590" w:rsidRPr="0063093E" w:rsidRDefault="00F43590" w:rsidP="00F43590">
      <w:pPr>
        <w:ind w:right="-58"/>
        <w:rPr>
          <w:rFonts w:ascii="Times New Roman" w:hAnsi="Times New Roman"/>
          <w:sz w:val="28"/>
          <w:szCs w:val="28"/>
        </w:rPr>
      </w:pPr>
      <w:r w:rsidRPr="0063093E">
        <w:rPr>
          <w:rFonts w:ascii="Times New Roman" w:hAnsi="Times New Roman"/>
          <w:color w:val="FF0000"/>
          <w:sz w:val="28"/>
          <w:szCs w:val="28"/>
        </w:rPr>
        <w:t>C.</w:t>
      </w:r>
      <w:r w:rsidRPr="0063093E">
        <w:rPr>
          <w:rFonts w:ascii="Times New Roman" w:hAnsi="Times New Roman"/>
          <w:sz w:val="28"/>
          <w:szCs w:val="28"/>
        </w:rPr>
        <w:t xml:space="preserve"> </w:t>
      </w:r>
      <w:r w:rsidRPr="0063093E">
        <w:rPr>
          <w:rFonts w:ascii="Times New Roman" w:hAnsi="Times New Roman"/>
          <w:color w:val="FF0000"/>
          <w:sz w:val="28"/>
          <w:szCs w:val="28"/>
        </w:rPr>
        <w:t>Trung Quốc.</w:t>
      </w:r>
      <w:r w:rsidRPr="0063093E">
        <w:rPr>
          <w:rFonts w:ascii="Times New Roman" w:hAnsi="Times New Roman"/>
          <w:sz w:val="28"/>
          <w:szCs w:val="28"/>
        </w:rPr>
        <w:t xml:space="preserve">                                       D. Ấn Độ.</w:t>
      </w:r>
    </w:p>
    <w:p w14:paraId="6C815D46"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u w:val="single"/>
        </w:rPr>
        <w:t>Câu 2</w:t>
      </w:r>
      <w:r w:rsidRPr="0063093E">
        <w:rPr>
          <w:rFonts w:ascii="Times New Roman" w:hAnsi="Times New Roman"/>
          <w:sz w:val="28"/>
          <w:szCs w:val="28"/>
        </w:rPr>
        <w:t>: Mật độ dân số dưới 1 người/km</w:t>
      </w:r>
      <w:r w:rsidRPr="0063093E">
        <w:rPr>
          <w:rFonts w:ascii="Times New Roman" w:hAnsi="Times New Roman"/>
          <w:sz w:val="28"/>
          <w:szCs w:val="28"/>
          <w:vertAlign w:val="superscript"/>
        </w:rPr>
        <w:t>2</w:t>
      </w:r>
      <w:r w:rsidRPr="0063093E">
        <w:rPr>
          <w:rFonts w:ascii="Times New Roman" w:hAnsi="Times New Roman"/>
          <w:sz w:val="28"/>
          <w:szCs w:val="28"/>
        </w:rPr>
        <w:t xml:space="preserve"> ở châu Á là nơi có</w:t>
      </w:r>
    </w:p>
    <w:p w14:paraId="39E447FB" w14:textId="77777777" w:rsidR="00F43590" w:rsidRPr="0063093E" w:rsidRDefault="00F43590" w:rsidP="006F5D84">
      <w:pPr>
        <w:numPr>
          <w:ilvl w:val="0"/>
          <w:numId w:val="19"/>
        </w:numPr>
        <w:ind w:right="-58"/>
        <w:rPr>
          <w:rFonts w:ascii="Times New Roman" w:hAnsi="Times New Roman"/>
          <w:color w:val="FF0000"/>
          <w:sz w:val="28"/>
          <w:szCs w:val="28"/>
        </w:rPr>
      </w:pPr>
      <w:r w:rsidRPr="0063093E">
        <w:rPr>
          <w:rFonts w:ascii="Times New Roman" w:hAnsi="Times New Roman"/>
          <w:color w:val="FF0000"/>
          <w:sz w:val="28"/>
          <w:szCs w:val="28"/>
        </w:rPr>
        <w:t>khí hậu rất lạnh giá.</w:t>
      </w:r>
    </w:p>
    <w:p w14:paraId="05AA4446" w14:textId="77777777" w:rsidR="00F43590" w:rsidRPr="0063093E" w:rsidRDefault="00F43590" w:rsidP="006F5D84">
      <w:pPr>
        <w:numPr>
          <w:ilvl w:val="0"/>
          <w:numId w:val="19"/>
        </w:numPr>
        <w:ind w:right="-58"/>
        <w:rPr>
          <w:rFonts w:ascii="Times New Roman" w:hAnsi="Times New Roman"/>
          <w:sz w:val="28"/>
          <w:szCs w:val="28"/>
        </w:rPr>
      </w:pPr>
      <w:r w:rsidRPr="0063093E">
        <w:rPr>
          <w:rFonts w:ascii="Times New Roman" w:hAnsi="Times New Roman"/>
          <w:sz w:val="28"/>
          <w:szCs w:val="28"/>
        </w:rPr>
        <w:t>địa hình núi thấp, nhiều khoáng sản.</w:t>
      </w:r>
    </w:p>
    <w:p w14:paraId="7009EDF8" w14:textId="77777777" w:rsidR="00F43590" w:rsidRPr="0063093E" w:rsidRDefault="00F43590" w:rsidP="006F5D84">
      <w:pPr>
        <w:numPr>
          <w:ilvl w:val="0"/>
          <w:numId w:val="19"/>
        </w:numPr>
        <w:ind w:right="-58"/>
        <w:rPr>
          <w:rFonts w:ascii="Times New Roman" w:hAnsi="Times New Roman"/>
          <w:sz w:val="28"/>
          <w:szCs w:val="28"/>
        </w:rPr>
      </w:pPr>
      <w:r w:rsidRPr="0063093E">
        <w:rPr>
          <w:rFonts w:ascii="Times New Roman" w:hAnsi="Times New Roman"/>
          <w:sz w:val="28"/>
          <w:szCs w:val="28"/>
        </w:rPr>
        <w:t>nhiều đồng bằng lớn, nguồn nước phong phú.</w:t>
      </w:r>
    </w:p>
    <w:p w14:paraId="47FB3A4E" w14:textId="77777777" w:rsidR="00F43590" w:rsidRPr="0063093E" w:rsidRDefault="00F43590" w:rsidP="006F5D84">
      <w:pPr>
        <w:numPr>
          <w:ilvl w:val="0"/>
          <w:numId w:val="19"/>
        </w:numPr>
        <w:ind w:right="-58"/>
        <w:rPr>
          <w:rFonts w:ascii="Times New Roman" w:hAnsi="Times New Roman"/>
          <w:sz w:val="28"/>
          <w:szCs w:val="28"/>
        </w:rPr>
      </w:pPr>
      <w:r w:rsidRPr="0063093E">
        <w:rPr>
          <w:rFonts w:ascii="Times New Roman" w:hAnsi="Times New Roman"/>
          <w:sz w:val="28"/>
          <w:szCs w:val="28"/>
        </w:rPr>
        <w:lastRenderedPageBreak/>
        <w:t>nhiều điều kiện thuận lợi cho sản xuất và đời sống.</w:t>
      </w:r>
    </w:p>
    <w:p w14:paraId="0BF89BE1"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u w:val="single"/>
        </w:rPr>
        <w:t>Câu</w:t>
      </w:r>
      <w:r w:rsidRPr="0063093E">
        <w:rPr>
          <w:rFonts w:ascii="Times New Roman" w:hAnsi="Times New Roman"/>
          <w:sz w:val="28"/>
          <w:szCs w:val="28"/>
        </w:rPr>
        <w:t xml:space="preserve"> 3: Mật độ dân số trung bình chiếm diện tích nhỏ nhất ở châu Á là</w:t>
      </w:r>
    </w:p>
    <w:p w14:paraId="5B80BC89" w14:textId="77777777" w:rsidR="00F43590" w:rsidRPr="0063093E" w:rsidRDefault="00F43590" w:rsidP="00F43590">
      <w:pPr>
        <w:ind w:right="-58"/>
        <w:rPr>
          <w:rFonts w:ascii="Times New Roman" w:hAnsi="Times New Roman"/>
          <w:sz w:val="28"/>
          <w:szCs w:val="28"/>
          <w:vertAlign w:val="superscript"/>
        </w:rPr>
      </w:pPr>
      <w:r w:rsidRPr="0063093E">
        <w:rPr>
          <w:rFonts w:ascii="Times New Roman" w:hAnsi="Times New Roman"/>
          <w:sz w:val="28"/>
          <w:szCs w:val="28"/>
        </w:rPr>
        <w:t xml:space="preserve">    A. dưới 1 người/km</w:t>
      </w:r>
      <w:r w:rsidRPr="0063093E">
        <w:rPr>
          <w:rFonts w:ascii="Times New Roman" w:hAnsi="Times New Roman"/>
          <w:sz w:val="28"/>
          <w:szCs w:val="28"/>
          <w:vertAlign w:val="superscript"/>
        </w:rPr>
        <w:t>2</w:t>
      </w:r>
    </w:p>
    <w:p w14:paraId="74CDBDA4" w14:textId="77777777" w:rsidR="00F43590" w:rsidRPr="0063093E" w:rsidRDefault="00F43590" w:rsidP="00F43590">
      <w:pPr>
        <w:ind w:right="-58"/>
        <w:rPr>
          <w:rFonts w:ascii="Times New Roman" w:hAnsi="Times New Roman"/>
          <w:sz w:val="28"/>
          <w:szCs w:val="28"/>
          <w:vertAlign w:val="superscript"/>
        </w:rPr>
      </w:pPr>
      <w:r w:rsidRPr="0063093E">
        <w:rPr>
          <w:rFonts w:ascii="Times New Roman" w:hAnsi="Times New Roman"/>
          <w:sz w:val="28"/>
          <w:szCs w:val="28"/>
        </w:rPr>
        <w:t xml:space="preserve">    B. từ 1-50 người/km</w:t>
      </w:r>
      <w:r w:rsidRPr="0063093E">
        <w:rPr>
          <w:rFonts w:ascii="Times New Roman" w:hAnsi="Times New Roman"/>
          <w:sz w:val="28"/>
          <w:szCs w:val="28"/>
          <w:vertAlign w:val="superscript"/>
        </w:rPr>
        <w:t>2</w:t>
      </w:r>
    </w:p>
    <w:p w14:paraId="13F12FAC"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xml:space="preserve">    C. từ 50- 100 người/km</w:t>
      </w:r>
      <w:r w:rsidRPr="0063093E">
        <w:rPr>
          <w:rFonts w:ascii="Times New Roman" w:hAnsi="Times New Roman"/>
          <w:sz w:val="28"/>
          <w:szCs w:val="28"/>
          <w:vertAlign w:val="superscript"/>
        </w:rPr>
        <w:t>2</w:t>
      </w:r>
    </w:p>
    <w:p w14:paraId="26BE8CF6"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xml:space="preserve">    D. </w:t>
      </w:r>
      <w:r w:rsidRPr="0063093E">
        <w:rPr>
          <w:rFonts w:ascii="Times New Roman" w:hAnsi="Times New Roman"/>
          <w:color w:val="FF0000"/>
          <w:sz w:val="28"/>
          <w:szCs w:val="28"/>
        </w:rPr>
        <w:t>trên 100 người/km</w:t>
      </w:r>
      <w:r w:rsidRPr="0063093E">
        <w:rPr>
          <w:rFonts w:ascii="Times New Roman" w:hAnsi="Times New Roman"/>
          <w:color w:val="FF0000"/>
          <w:sz w:val="28"/>
          <w:szCs w:val="28"/>
          <w:vertAlign w:val="superscript"/>
        </w:rPr>
        <w:t>2</w:t>
      </w:r>
    </w:p>
    <w:p w14:paraId="77328B09" w14:textId="77777777" w:rsidR="00F43590" w:rsidRPr="0063093E" w:rsidRDefault="00F43590" w:rsidP="00F43590">
      <w:pPr>
        <w:ind w:right="-58"/>
        <w:rPr>
          <w:rFonts w:ascii="Times New Roman" w:hAnsi="Times New Roman"/>
          <w:color w:val="FF0000"/>
          <w:sz w:val="28"/>
          <w:szCs w:val="28"/>
          <w:lang w:val="pt-BR"/>
        </w:rPr>
      </w:pPr>
      <w:r w:rsidRPr="0063093E">
        <w:rPr>
          <w:rFonts w:ascii="Times New Roman" w:hAnsi="Times New Roman"/>
          <w:sz w:val="28"/>
          <w:szCs w:val="28"/>
          <w:u w:val="single"/>
          <w:lang w:val="pt-BR"/>
        </w:rPr>
        <w:t>Câu 4</w:t>
      </w:r>
      <w:r w:rsidRPr="0063093E">
        <w:rPr>
          <w:rFonts w:ascii="Times New Roman" w:hAnsi="Times New Roman"/>
          <w:sz w:val="28"/>
          <w:szCs w:val="28"/>
          <w:lang w:val="pt-BR"/>
        </w:rPr>
        <w:t>: Các TP lớn của châu Á thường tập trung ở vùng ven biển và các đồng bằng châu thổ vì</w:t>
      </w:r>
    </w:p>
    <w:p w14:paraId="690CD805" w14:textId="77777777" w:rsidR="00F43590" w:rsidRPr="0063093E" w:rsidRDefault="00F43590" w:rsidP="006F5D84">
      <w:pPr>
        <w:numPr>
          <w:ilvl w:val="0"/>
          <w:numId w:val="20"/>
        </w:numPr>
        <w:ind w:right="-58"/>
        <w:rPr>
          <w:rFonts w:ascii="Times New Roman" w:hAnsi="Times New Roman"/>
          <w:sz w:val="28"/>
          <w:szCs w:val="28"/>
          <w:lang w:val="pt-BR"/>
        </w:rPr>
      </w:pPr>
      <w:r w:rsidRPr="0063093E">
        <w:rPr>
          <w:rFonts w:ascii="Times New Roman" w:hAnsi="Times New Roman"/>
          <w:sz w:val="28"/>
          <w:szCs w:val="28"/>
          <w:lang w:val="pt-BR"/>
        </w:rPr>
        <w:t>có khí hậu nóng khô.</w:t>
      </w:r>
    </w:p>
    <w:p w14:paraId="2CC82C7B" w14:textId="77777777" w:rsidR="00F43590" w:rsidRPr="0063093E" w:rsidRDefault="00F43590" w:rsidP="006F5D84">
      <w:pPr>
        <w:numPr>
          <w:ilvl w:val="0"/>
          <w:numId w:val="20"/>
        </w:numPr>
        <w:ind w:right="-58"/>
        <w:rPr>
          <w:rFonts w:ascii="Times New Roman" w:hAnsi="Times New Roman"/>
          <w:sz w:val="28"/>
          <w:szCs w:val="28"/>
          <w:lang w:val="pt-BR"/>
        </w:rPr>
      </w:pPr>
      <w:r w:rsidRPr="0063093E">
        <w:rPr>
          <w:rFonts w:ascii="Times New Roman" w:hAnsi="Times New Roman"/>
          <w:sz w:val="28"/>
          <w:szCs w:val="28"/>
          <w:lang w:val="pt-BR"/>
        </w:rPr>
        <w:t>có ít sông lớn bồi đắp phù sa.</w:t>
      </w:r>
    </w:p>
    <w:p w14:paraId="165F3D68" w14:textId="77777777" w:rsidR="00F43590" w:rsidRPr="0063093E" w:rsidRDefault="00F43590" w:rsidP="006F5D84">
      <w:pPr>
        <w:numPr>
          <w:ilvl w:val="0"/>
          <w:numId w:val="20"/>
        </w:numPr>
        <w:ind w:right="-58"/>
        <w:rPr>
          <w:rFonts w:ascii="Times New Roman" w:hAnsi="Times New Roman"/>
          <w:sz w:val="28"/>
          <w:szCs w:val="28"/>
          <w:lang w:val="pt-BR"/>
        </w:rPr>
      </w:pPr>
      <w:r w:rsidRPr="0063093E">
        <w:rPr>
          <w:rFonts w:ascii="Times New Roman" w:hAnsi="Times New Roman"/>
          <w:sz w:val="28"/>
          <w:szCs w:val="28"/>
          <w:lang w:val="pt-BR"/>
        </w:rPr>
        <w:t>nóng ẩm và mưa nhiều quanh năm.</w:t>
      </w:r>
    </w:p>
    <w:p w14:paraId="5EC386A3" w14:textId="77777777" w:rsidR="00F43590" w:rsidRPr="0063093E" w:rsidRDefault="00F43590" w:rsidP="006F5D84">
      <w:pPr>
        <w:numPr>
          <w:ilvl w:val="0"/>
          <w:numId w:val="20"/>
        </w:numPr>
        <w:ind w:right="-58"/>
        <w:rPr>
          <w:rFonts w:ascii="Times New Roman" w:hAnsi="Times New Roman"/>
          <w:color w:val="FF0000"/>
          <w:sz w:val="28"/>
          <w:szCs w:val="28"/>
        </w:rPr>
      </w:pPr>
      <w:r w:rsidRPr="0063093E">
        <w:rPr>
          <w:rFonts w:ascii="Times New Roman" w:hAnsi="Times New Roman"/>
          <w:color w:val="FF0000"/>
          <w:sz w:val="28"/>
          <w:szCs w:val="28"/>
        </w:rPr>
        <w:t>có nhiều điều kiện thuận lợi cho sản xuất và đời sống.</w:t>
      </w:r>
    </w:p>
    <w:p w14:paraId="0E10FC7A" w14:textId="77777777" w:rsidR="00F43590" w:rsidRPr="0063093E" w:rsidRDefault="00F43590" w:rsidP="00F43590">
      <w:pPr>
        <w:jc w:val="both"/>
        <w:rPr>
          <w:rFonts w:ascii="Times New Roman" w:hAnsi="Times New Roman"/>
          <w:b/>
          <w:sz w:val="28"/>
          <w:szCs w:val="28"/>
          <w:lang w:val="nl-NL"/>
        </w:rPr>
      </w:pPr>
      <w:r w:rsidRPr="0063093E">
        <w:rPr>
          <w:rFonts w:ascii="Times New Roman" w:hAnsi="Times New Roman"/>
          <w:b/>
          <w:sz w:val="28"/>
          <w:szCs w:val="28"/>
          <w:lang w:val="nl-NL"/>
        </w:rPr>
        <w:t>II/ Thông hiểu: 3 câu.</w:t>
      </w:r>
    </w:p>
    <w:p w14:paraId="3CB27EF4"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u w:val="single"/>
        </w:rPr>
        <w:t>Câu 5</w:t>
      </w:r>
      <w:r w:rsidRPr="0063093E">
        <w:rPr>
          <w:rFonts w:ascii="Times New Roman" w:hAnsi="Times New Roman"/>
          <w:sz w:val="28"/>
          <w:szCs w:val="28"/>
        </w:rPr>
        <w:t>: Đắc ca là TP lớn của nước nào ở châu Á?</w:t>
      </w:r>
    </w:p>
    <w:p w14:paraId="26BD3E0B" w14:textId="77777777" w:rsidR="00F43590" w:rsidRPr="0063093E" w:rsidRDefault="00F43590" w:rsidP="00F43590">
      <w:pPr>
        <w:ind w:right="-58"/>
        <w:rPr>
          <w:rFonts w:ascii="Times New Roman" w:hAnsi="Times New Roman"/>
          <w:sz w:val="28"/>
          <w:szCs w:val="28"/>
          <w:lang w:val="fr-FR"/>
        </w:rPr>
      </w:pPr>
      <w:r w:rsidRPr="0063093E">
        <w:rPr>
          <w:rFonts w:ascii="Times New Roman" w:hAnsi="Times New Roman"/>
          <w:sz w:val="28"/>
          <w:szCs w:val="28"/>
          <w:lang w:val="fr-FR"/>
        </w:rPr>
        <w:t xml:space="preserve">A. Mi an ma                                        </w:t>
      </w:r>
      <w:r w:rsidRPr="0063093E">
        <w:rPr>
          <w:rFonts w:ascii="Times New Roman" w:hAnsi="Times New Roman"/>
          <w:color w:val="FF0000"/>
          <w:sz w:val="28"/>
          <w:szCs w:val="28"/>
          <w:lang w:val="fr-FR"/>
        </w:rPr>
        <w:t>B. Băng la đet</w:t>
      </w:r>
    </w:p>
    <w:p w14:paraId="4501F8F3" w14:textId="77777777" w:rsidR="00F43590" w:rsidRPr="0063093E" w:rsidRDefault="00F43590" w:rsidP="00F43590">
      <w:pPr>
        <w:ind w:right="-58"/>
        <w:rPr>
          <w:rFonts w:ascii="Times New Roman" w:hAnsi="Times New Roman"/>
          <w:sz w:val="28"/>
          <w:szCs w:val="28"/>
          <w:lang w:val="fr-FR"/>
        </w:rPr>
      </w:pPr>
      <w:r w:rsidRPr="0063093E">
        <w:rPr>
          <w:rFonts w:ascii="Times New Roman" w:hAnsi="Times New Roman"/>
          <w:sz w:val="28"/>
          <w:szCs w:val="28"/>
          <w:lang w:val="fr-FR"/>
        </w:rPr>
        <w:t xml:space="preserve">C. Ấn Độ                                             D. Pa ki stan  </w:t>
      </w:r>
    </w:p>
    <w:p w14:paraId="77B84AA8" w14:textId="77777777" w:rsidR="00F43590" w:rsidRPr="0063093E" w:rsidRDefault="00F43590" w:rsidP="00F43590">
      <w:pPr>
        <w:ind w:right="-58"/>
        <w:rPr>
          <w:rFonts w:ascii="Times New Roman" w:hAnsi="Times New Roman"/>
          <w:sz w:val="28"/>
          <w:szCs w:val="28"/>
          <w:lang w:val="fr-FR"/>
        </w:rPr>
      </w:pPr>
      <w:r w:rsidRPr="0063093E">
        <w:rPr>
          <w:rFonts w:ascii="Times New Roman" w:hAnsi="Times New Roman"/>
          <w:sz w:val="28"/>
          <w:szCs w:val="28"/>
          <w:u w:val="single"/>
          <w:lang w:val="fr-FR"/>
        </w:rPr>
        <w:t>Câu 6</w:t>
      </w:r>
      <w:r w:rsidRPr="0063093E">
        <w:rPr>
          <w:rFonts w:ascii="Times New Roman" w:hAnsi="Times New Roman"/>
          <w:sz w:val="28"/>
          <w:szCs w:val="28"/>
          <w:lang w:val="fr-FR"/>
        </w:rPr>
        <w:t>: Các thành phố lớn đông dân tập trung chủ yếu ở vùng đồng bằng ven biển của các nước nào?</w:t>
      </w:r>
    </w:p>
    <w:p w14:paraId="7414FAB3" w14:textId="77777777" w:rsidR="00F43590" w:rsidRPr="0063093E" w:rsidRDefault="00F43590" w:rsidP="00F43590">
      <w:pPr>
        <w:ind w:right="-58"/>
        <w:rPr>
          <w:rFonts w:ascii="Times New Roman" w:hAnsi="Times New Roman"/>
          <w:sz w:val="28"/>
          <w:szCs w:val="28"/>
          <w:lang w:val="fr-FR"/>
        </w:rPr>
      </w:pPr>
      <w:r w:rsidRPr="0063093E">
        <w:rPr>
          <w:rFonts w:ascii="Times New Roman" w:hAnsi="Times New Roman"/>
          <w:sz w:val="28"/>
          <w:szCs w:val="28"/>
          <w:lang w:val="fr-FR"/>
        </w:rPr>
        <w:t>A. Mông Cổ, LB Nga.                        B. LB Nga, Thổ Nhĩ Kì.</w:t>
      </w:r>
    </w:p>
    <w:p w14:paraId="63E2A5FA" w14:textId="77777777" w:rsidR="00F43590" w:rsidRPr="0063093E" w:rsidRDefault="00F43590" w:rsidP="00F43590">
      <w:pPr>
        <w:ind w:right="-58"/>
        <w:rPr>
          <w:rFonts w:ascii="Times New Roman" w:hAnsi="Times New Roman"/>
          <w:color w:val="FF0000"/>
          <w:sz w:val="28"/>
          <w:szCs w:val="28"/>
        </w:rPr>
      </w:pPr>
      <w:r w:rsidRPr="0063093E">
        <w:rPr>
          <w:rFonts w:ascii="Times New Roman" w:hAnsi="Times New Roman"/>
          <w:sz w:val="28"/>
          <w:szCs w:val="28"/>
        </w:rPr>
        <w:t xml:space="preserve">C. Pa ki xtan, I ran.                             </w:t>
      </w:r>
      <w:r w:rsidRPr="0063093E">
        <w:rPr>
          <w:rFonts w:ascii="Times New Roman" w:hAnsi="Times New Roman"/>
          <w:color w:val="FF0000"/>
          <w:sz w:val="28"/>
          <w:szCs w:val="28"/>
        </w:rPr>
        <w:t>D. Nhật Bản, Trung Quốc.</w:t>
      </w:r>
    </w:p>
    <w:p w14:paraId="090658E4" w14:textId="77777777" w:rsidR="00F43590" w:rsidRPr="0063093E" w:rsidRDefault="00F43590" w:rsidP="00F43590">
      <w:pPr>
        <w:ind w:right="-58"/>
        <w:rPr>
          <w:rFonts w:ascii="Times New Roman" w:hAnsi="Times New Roman"/>
          <w:sz w:val="28"/>
          <w:szCs w:val="28"/>
          <w:lang w:val="pt-BR"/>
        </w:rPr>
      </w:pPr>
      <w:r w:rsidRPr="0063093E">
        <w:rPr>
          <w:rFonts w:ascii="Times New Roman" w:hAnsi="Times New Roman"/>
          <w:sz w:val="28"/>
          <w:szCs w:val="28"/>
          <w:u w:val="single"/>
          <w:lang w:val="pt-BR"/>
        </w:rPr>
        <w:t>Câu 7</w:t>
      </w:r>
      <w:r w:rsidRPr="0063093E">
        <w:rPr>
          <w:rFonts w:ascii="Times New Roman" w:hAnsi="Times New Roman"/>
          <w:sz w:val="28"/>
          <w:szCs w:val="28"/>
          <w:lang w:val="pt-BR"/>
        </w:rPr>
        <w:t>: Mum bai là thành phố lớn của nước nào ở châu Á?</w:t>
      </w:r>
    </w:p>
    <w:p w14:paraId="538CD9F9"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A. Nhật Bản.                                                B. Trung Quốc.</w:t>
      </w:r>
    </w:p>
    <w:p w14:paraId="5D9319AB"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xml:space="preserve">C. Hàn Quốc.                                               </w:t>
      </w:r>
      <w:r w:rsidRPr="0063093E">
        <w:rPr>
          <w:rFonts w:ascii="Times New Roman" w:hAnsi="Times New Roman"/>
          <w:color w:val="FF0000"/>
          <w:sz w:val="28"/>
          <w:szCs w:val="28"/>
        </w:rPr>
        <w:t>D. Ấn Độ.</w:t>
      </w:r>
    </w:p>
    <w:p w14:paraId="6F4CAAC2" w14:textId="77777777" w:rsidR="00F43590" w:rsidRPr="0063093E" w:rsidRDefault="00F43590" w:rsidP="00F43590">
      <w:pPr>
        <w:rPr>
          <w:rFonts w:ascii="Times New Roman" w:hAnsi="Times New Roman"/>
          <w:b/>
          <w:sz w:val="28"/>
          <w:szCs w:val="28"/>
          <w:lang w:val="nl-NL"/>
        </w:rPr>
      </w:pPr>
      <w:r w:rsidRPr="0063093E">
        <w:rPr>
          <w:rFonts w:ascii="Times New Roman" w:hAnsi="Times New Roman"/>
          <w:b/>
          <w:sz w:val="28"/>
          <w:szCs w:val="28"/>
          <w:lang w:val="nl-NL"/>
        </w:rPr>
        <w:t xml:space="preserve"> III/ Vận dụng thấp: 2 câu.</w:t>
      </w:r>
    </w:p>
    <w:p w14:paraId="6B3FB50F" w14:textId="77777777" w:rsidR="00F43590" w:rsidRPr="0063093E" w:rsidRDefault="00F43590" w:rsidP="00F43590">
      <w:pPr>
        <w:ind w:right="-58"/>
        <w:rPr>
          <w:rFonts w:ascii="Times New Roman" w:hAnsi="Times New Roman"/>
          <w:sz w:val="28"/>
          <w:szCs w:val="28"/>
          <w:lang w:val="nl-NL"/>
        </w:rPr>
      </w:pPr>
      <w:r w:rsidRPr="0063093E">
        <w:rPr>
          <w:rFonts w:ascii="Times New Roman" w:hAnsi="Times New Roman"/>
          <w:sz w:val="28"/>
          <w:szCs w:val="28"/>
          <w:u w:val="single"/>
          <w:lang w:val="nl-NL"/>
        </w:rPr>
        <w:t>Câu 8</w:t>
      </w:r>
      <w:r w:rsidRPr="0063093E">
        <w:rPr>
          <w:rFonts w:ascii="Times New Roman" w:hAnsi="Times New Roman"/>
          <w:sz w:val="28"/>
          <w:szCs w:val="28"/>
          <w:lang w:val="nl-NL"/>
        </w:rPr>
        <w:t>: Phần lớn lãnh thổ phía Tây của Trung Quốc có mật độ dân số</w:t>
      </w:r>
    </w:p>
    <w:p w14:paraId="0611DF89" w14:textId="77777777" w:rsidR="00F43590" w:rsidRPr="0063093E" w:rsidRDefault="00F43590" w:rsidP="006F5D84">
      <w:pPr>
        <w:numPr>
          <w:ilvl w:val="0"/>
          <w:numId w:val="26"/>
        </w:numPr>
        <w:ind w:right="-58"/>
        <w:rPr>
          <w:rFonts w:ascii="Times New Roman" w:hAnsi="Times New Roman"/>
          <w:color w:val="FF0000"/>
          <w:sz w:val="28"/>
          <w:szCs w:val="28"/>
          <w:lang w:val="pt-BR"/>
        </w:rPr>
      </w:pPr>
      <w:r w:rsidRPr="0063093E">
        <w:rPr>
          <w:rFonts w:ascii="Times New Roman" w:hAnsi="Times New Roman"/>
          <w:color w:val="FF0000"/>
          <w:sz w:val="28"/>
          <w:szCs w:val="28"/>
          <w:lang w:val="pt-BR"/>
        </w:rPr>
        <w:t>chưa đến 1 người/km</w:t>
      </w:r>
      <w:r w:rsidRPr="0063093E">
        <w:rPr>
          <w:rFonts w:ascii="Times New Roman" w:hAnsi="Times New Roman"/>
          <w:color w:val="FF0000"/>
          <w:sz w:val="28"/>
          <w:szCs w:val="28"/>
          <w:vertAlign w:val="superscript"/>
          <w:lang w:val="pt-BR"/>
        </w:rPr>
        <w:t>2</w:t>
      </w:r>
      <w:r w:rsidRPr="0063093E">
        <w:rPr>
          <w:rFonts w:ascii="Times New Roman" w:hAnsi="Times New Roman"/>
          <w:color w:val="FF0000"/>
          <w:sz w:val="28"/>
          <w:szCs w:val="28"/>
          <w:lang w:val="pt-BR"/>
        </w:rPr>
        <w:t xml:space="preserve"> </w:t>
      </w:r>
    </w:p>
    <w:p w14:paraId="76B95193" w14:textId="77777777" w:rsidR="00F43590" w:rsidRPr="0063093E" w:rsidRDefault="00F43590" w:rsidP="006F5D84">
      <w:pPr>
        <w:numPr>
          <w:ilvl w:val="0"/>
          <w:numId w:val="26"/>
        </w:numPr>
        <w:ind w:right="-58"/>
        <w:rPr>
          <w:rFonts w:ascii="Times New Roman" w:hAnsi="Times New Roman"/>
          <w:sz w:val="28"/>
          <w:szCs w:val="28"/>
          <w:lang w:val="pt-BR"/>
        </w:rPr>
      </w:pPr>
      <w:r w:rsidRPr="0063093E">
        <w:rPr>
          <w:rFonts w:ascii="Times New Roman" w:hAnsi="Times New Roman"/>
          <w:sz w:val="28"/>
          <w:szCs w:val="28"/>
          <w:lang w:val="pt-BR"/>
        </w:rPr>
        <w:t>1- 50 người/km</w:t>
      </w:r>
      <w:r w:rsidRPr="0063093E">
        <w:rPr>
          <w:rFonts w:ascii="Times New Roman" w:hAnsi="Times New Roman"/>
          <w:sz w:val="28"/>
          <w:szCs w:val="28"/>
          <w:vertAlign w:val="superscript"/>
          <w:lang w:val="pt-BR"/>
        </w:rPr>
        <w:t>2</w:t>
      </w:r>
    </w:p>
    <w:p w14:paraId="3E7B6731" w14:textId="77777777" w:rsidR="00F43590" w:rsidRPr="0063093E" w:rsidRDefault="00F43590" w:rsidP="006F5D84">
      <w:pPr>
        <w:numPr>
          <w:ilvl w:val="0"/>
          <w:numId w:val="26"/>
        </w:numPr>
        <w:ind w:right="-58"/>
        <w:rPr>
          <w:rFonts w:ascii="Times New Roman" w:hAnsi="Times New Roman"/>
          <w:sz w:val="28"/>
          <w:szCs w:val="28"/>
          <w:lang w:val="pt-BR"/>
        </w:rPr>
      </w:pPr>
      <w:r w:rsidRPr="0063093E">
        <w:rPr>
          <w:rFonts w:ascii="Times New Roman" w:hAnsi="Times New Roman"/>
          <w:sz w:val="28"/>
          <w:szCs w:val="28"/>
          <w:lang w:val="pt-BR"/>
        </w:rPr>
        <w:t>51- 100 người/km</w:t>
      </w:r>
      <w:r w:rsidRPr="0063093E">
        <w:rPr>
          <w:rFonts w:ascii="Times New Roman" w:hAnsi="Times New Roman"/>
          <w:sz w:val="28"/>
          <w:szCs w:val="28"/>
          <w:vertAlign w:val="superscript"/>
          <w:lang w:val="pt-BR"/>
        </w:rPr>
        <w:t>2</w:t>
      </w:r>
    </w:p>
    <w:p w14:paraId="1F32A722" w14:textId="77777777" w:rsidR="00F43590" w:rsidRPr="0063093E" w:rsidRDefault="00F43590" w:rsidP="006F5D84">
      <w:pPr>
        <w:numPr>
          <w:ilvl w:val="0"/>
          <w:numId w:val="26"/>
        </w:numPr>
        <w:ind w:right="-58"/>
        <w:rPr>
          <w:rFonts w:ascii="Times New Roman" w:hAnsi="Times New Roman"/>
          <w:sz w:val="28"/>
          <w:szCs w:val="28"/>
          <w:lang w:val="pt-BR"/>
        </w:rPr>
      </w:pPr>
      <w:r w:rsidRPr="0063093E">
        <w:rPr>
          <w:rFonts w:ascii="Times New Roman" w:hAnsi="Times New Roman"/>
          <w:sz w:val="28"/>
          <w:szCs w:val="28"/>
          <w:lang w:val="pt-BR"/>
        </w:rPr>
        <w:t>trên 100 người/km</w:t>
      </w:r>
      <w:r w:rsidRPr="0063093E">
        <w:rPr>
          <w:rFonts w:ascii="Times New Roman" w:hAnsi="Times New Roman"/>
          <w:sz w:val="28"/>
          <w:szCs w:val="28"/>
          <w:vertAlign w:val="superscript"/>
          <w:lang w:val="pt-BR"/>
        </w:rPr>
        <w:t>2</w:t>
      </w:r>
    </w:p>
    <w:p w14:paraId="75427F24" w14:textId="77777777" w:rsidR="00F43590" w:rsidRPr="0063093E" w:rsidRDefault="00F43590" w:rsidP="00F43590">
      <w:pPr>
        <w:ind w:right="-58"/>
        <w:rPr>
          <w:rFonts w:ascii="Times New Roman" w:hAnsi="Times New Roman"/>
          <w:sz w:val="28"/>
          <w:szCs w:val="28"/>
          <w:lang w:val="pt-BR"/>
        </w:rPr>
      </w:pPr>
      <w:r w:rsidRPr="0063093E">
        <w:rPr>
          <w:rFonts w:ascii="Times New Roman" w:hAnsi="Times New Roman"/>
          <w:sz w:val="28"/>
          <w:szCs w:val="28"/>
          <w:u w:val="single"/>
          <w:lang w:val="pt-BR"/>
        </w:rPr>
        <w:t>Câu 9</w:t>
      </w:r>
      <w:r w:rsidRPr="0063093E">
        <w:rPr>
          <w:rFonts w:ascii="Times New Roman" w:hAnsi="Times New Roman"/>
          <w:sz w:val="28"/>
          <w:szCs w:val="28"/>
          <w:lang w:val="pt-BR"/>
        </w:rPr>
        <w:t>: Dựa vào hình 6.1, hãy xác định khu vực nào ở châu Á có MĐDS trên 100 người/ km</w:t>
      </w:r>
      <w:r w:rsidRPr="0063093E">
        <w:rPr>
          <w:rFonts w:ascii="Times New Roman" w:hAnsi="Times New Roman"/>
          <w:sz w:val="28"/>
          <w:szCs w:val="28"/>
          <w:vertAlign w:val="superscript"/>
          <w:lang w:val="pt-BR"/>
        </w:rPr>
        <w:t xml:space="preserve">2 </w:t>
      </w:r>
      <w:r w:rsidRPr="0063093E">
        <w:rPr>
          <w:rFonts w:ascii="Times New Roman" w:hAnsi="Times New Roman"/>
          <w:sz w:val="28"/>
          <w:szCs w:val="28"/>
          <w:lang w:val="pt-BR"/>
        </w:rPr>
        <w:t>?</w:t>
      </w:r>
    </w:p>
    <w:p w14:paraId="13148656" w14:textId="77777777" w:rsidR="00F43590" w:rsidRPr="0063093E" w:rsidRDefault="00F43590" w:rsidP="006F5D84">
      <w:pPr>
        <w:numPr>
          <w:ilvl w:val="0"/>
          <w:numId w:val="22"/>
        </w:numPr>
        <w:ind w:right="-58"/>
        <w:rPr>
          <w:rFonts w:ascii="Times New Roman" w:hAnsi="Times New Roman"/>
          <w:color w:val="FF0000"/>
          <w:sz w:val="28"/>
          <w:szCs w:val="28"/>
          <w:lang w:val="pt-BR"/>
        </w:rPr>
      </w:pPr>
      <w:r w:rsidRPr="0063093E">
        <w:rPr>
          <w:rFonts w:ascii="Times New Roman" w:hAnsi="Times New Roman"/>
          <w:color w:val="FF0000"/>
          <w:sz w:val="28"/>
          <w:szCs w:val="28"/>
          <w:lang w:val="pt-BR"/>
        </w:rPr>
        <w:t>Ven biển Ấn Độ.</w:t>
      </w:r>
    </w:p>
    <w:p w14:paraId="15724745" w14:textId="77777777" w:rsidR="00F43590" w:rsidRPr="0063093E" w:rsidRDefault="00F43590" w:rsidP="006F5D84">
      <w:pPr>
        <w:numPr>
          <w:ilvl w:val="0"/>
          <w:numId w:val="22"/>
        </w:numPr>
        <w:ind w:right="-58"/>
        <w:rPr>
          <w:rFonts w:ascii="Times New Roman" w:hAnsi="Times New Roman"/>
          <w:sz w:val="28"/>
          <w:szCs w:val="28"/>
          <w:lang w:val="pt-BR"/>
        </w:rPr>
      </w:pPr>
      <w:r w:rsidRPr="0063093E">
        <w:rPr>
          <w:rFonts w:ascii="Times New Roman" w:hAnsi="Times New Roman"/>
          <w:sz w:val="28"/>
          <w:szCs w:val="28"/>
          <w:lang w:val="pt-BR"/>
        </w:rPr>
        <w:t>Ven Địa Trung Hải.</w:t>
      </w:r>
    </w:p>
    <w:p w14:paraId="5C24D41E" w14:textId="77777777" w:rsidR="00F43590" w:rsidRPr="0063093E" w:rsidRDefault="00F43590" w:rsidP="006F5D84">
      <w:pPr>
        <w:numPr>
          <w:ilvl w:val="0"/>
          <w:numId w:val="22"/>
        </w:numPr>
        <w:ind w:right="-58"/>
        <w:rPr>
          <w:rFonts w:ascii="Times New Roman" w:hAnsi="Times New Roman"/>
          <w:sz w:val="28"/>
          <w:szCs w:val="28"/>
          <w:lang w:val="fr-FR"/>
        </w:rPr>
      </w:pPr>
      <w:r w:rsidRPr="0063093E">
        <w:rPr>
          <w:rFonts w:ascii="Times New Roman" w:hAnsi="Times New Roman"/>
          <w:sz w:val="28"/>
          <w:szCs w:val="28"/>
          <w:lang w:val="fr-FR"/>
        </w:rPr>
        <w:t>Ven biển Pa ki xtan.</w:t>
      </w:r>
    </w:p>
    <w:p w14:paraId="0BEA69A1" w14:textId="77777777" w:rsidR="00F43590" w:rsidRPr="0063093E" w:rsidRDefault="00F43590" w:rsidP="006F5D84">
      <w:pPr>
        <w:numPr>
          <w:ilvl w:val="0"/>
          <w:numId w:val="22"/>
        </w:numPr>
        <w:ind w:right="-58"/>
        <w:rPr>
          <w:rFonts w:ascii="Times New Roman" w:hAnsi="Times New Roman"/>
          <w:sz w:val="28"/>
          <w:szCs w:val="28"/>
          <w:lang w:val="pt-BR"/>
        </w:rPr>
      </w:pPr>
      <w:r w:rsidRPr="0063093E">
        <w:rPr>
          <w:rFonts w:ascii="Times New Roman" w:hAnsi="Times New Roman"/>
          <w:sz w:val="28"/>
          <w:szCs w:val="28"/>
          <w:lang w:val="pt-BR"/>
        </w:rPr>
        <w:t>Ven biển Liên bang Nga.</w:t>
      </w:r>
    </w:p>
    <w:p w14:paraId="3AE2FA17" w14:textId="77777777" w:rsidR="00F43590" w:rsidRPr="0063093E" w:rsidRDefault="00F43590" w:rsidP="00F43590">
      <w:pPr>
        <w:rPr>
          <w:rFonts w:ascii="Times New Roman" w:hAnsi="Times New Roman"/>
          <w:b/>
          <w:sz w:val="28"/>
          <w:szCs w:val="28"/>
          <w:lang w:val="pt-BR"/>
        </w:rPr>
      </w:pPr>
      <w:r w:rsidRPr="0063093E">
        <w:rPr>
          <w:rFonts w:ascii="Times New Roman" w:hAnsi="Times New Roman"/>
          <w:b/>
          <w:sz w:val="28"/>
          <w:szCs w:val="28"/>
          <w:lang w:val="pt-BR"/>
        </w:rPr>
        <w:t>IV/ Vận dụng cao: 1 câu.</w:t>
      </w:r>
    </w:p>
    <w:p w14:paraId="30A10B77" w14:textId="77777777" w:rsidR="00F43590" w:rsidRPr="0063093E" w:rsidRDefault="00F43590" w:rsidP="00F43590">
      <w:pPr>
        <w:ind w:right="-58"/>
        <w:rPr>
          <w:rFonts w:ascii="Times New Roman" w:hAnsi="Times New Roman"/>
          <w:sz w:val="28"/>
          <w:szCs w:val="28"/>
          <w:lang w:val="pt-BR"/>
        </w:rPr>
      </w:pPr>
      <w:r w:rsidRPr="0063093E">
        <w:rPr>
          <w:rFonts w:ascii="Times New Roman" w:hAnsi="Times New Roman"/>
          <w:sz w:val="28"/>
          <w:szCs w:val="28"/>
          <w:u w:val="single"/>
          <w:lang w:val="pt-BR"/>
        </w:rPr>
        <w:t>Câu 10</w:t>
      </w:r>
      <w:r w:rsidRPr="0063093E">
        <w:rPr>
          <w:rFonts w:ascii="Times New Roman" w:hAnsi="Times New Roman"/>
          <w:sz w:val="28"/>
          <w:szCs w:val="28"/>
          <w:lang w:val="pt-BR"/>
        </w:rPr>
        <w:t>: Dựa vào hình 6.1/ SGK, cho biết khu vực nào của châu Á có MĐDS thấp nhất (dưới 1 người/ km</w:t>
      </w:r>
      <w:r w:rsidRPr="0063093E">
        <w:rPr>
          <w:rFonts w:ascii="Times New Roman" w:hAnsi="Times New Roman"/>
          <w:sz w:val="28"/>
          <w:szCs w:val="28"/>
          <w:vertAlign w:val="superscript"/>
          <w:lang w:val="pt-BR"/>
        </w:rPr>
        <w:t>2</w:t>
      </w:r>
      <w:r w:rsidRPr="0063093E">
        <w:rPr>
          <w:rFonts w:ascii="Times New Roman" w:hAnsi="Times New Roman"/>
          <w:sz w:val="28"/>
          <w:szCs w:val="28"/>
          <w:lang w:val="pt-BR"/>
        </w:rPr>
        <w:t>) ?</w:t>
      </w:r>
    </w:p>
    <w:p w14:paraId="2D41962B" w14:textId="77777777" w:rsidR="00F43590" w:rsidRPr="0063093E" w:rsidRDefault="00F43590" w:rsidP="00F43590">
      <w:pPr>
        <w:ind w:left="360" w:right="-58"/>
        <w:rPr>
          <w:rFonts w:ascii="Times New Roman" w:hAnsi="Times New Roman"/>
          <w:sz w:val="28"/>
          <w:szCs w:val="28"/>
          <w:lang w:val="pt-BR"/>
        </w:rPr>
      </w:pPr>
      <w:r w:rsidRPr="0063093E">
        <w:rPr>
          <w:rFonts w:ascii="Times New Roman" w:hAnsi="Times New Roman"/>
          <w:sz w:val="28"/>
          <w:szCs w:val="28"/>
          <w:lang w:val="pt-BR"/>
        </w:rPr>
        <w:t>A. Phía Tây Pa ki xtan.</w:t>
      </w:r>
    </w:p>
    <w:p w14:paraId="482AC377" w14:textId="77777777" w:rsidR="00F43590" w:rsidRPr="0063093E" w:rsidRDefault="00F43590" w:rsidP="006F5D84">
      <w:pPr>
        <w:numPr>
          <w:ilvl w:val="0"/>
          <w:numId w:val="25"/>
        </w:numPr>
        <w:ind w:right="-58"/>
        <w:rPr>
          <w:rFonts w:ascii="Times New Roman" w:hAnsi="Times New Roman"/>
          <w:sz w:val="28"/>
          <w:szCs w:val="28"/>
          <w:lang w:val="pt-BR"/>
        </w:rPr>
      </w:pPr>
      <w:r w:rsidRPr="0063093E">
        <w:rPr>
          <w:rFonts w:ascii="Times New Roman" w:hAnsi="Times New Roman"/>
          <w:sz w:val="28"/>
          <w:szCs w:val="28"/>
          <w:lang w:val="pt-BR"/>
        </w:rPr>
        <w:t>Phía Nam Ả râp xê ut.</w:t>
      </w:r>
    </w:p>
    <w:p w14:paraId="2B998FE3" w14:textId="77777777" w:rsidR="00F43590" w:rsidRPr="0063093E" w:rsidRDefault="00F43590" w:rsidP="006F5D84">
      <w:pPr>
        <w:numPr>
          <w:ilvl w:val="0"/>
          <w:numId w:val="25"/>
        </w:numPr>
        <w:ind w:right="-58"/>
        <w:rPr>
          <w:rFonts w:ascii="Times New Roman" w:hAnsi="Times New Roman"/>
          <w:color w:val="FF0000"/>
          <w:sz w:val="28"/>
          <w:szCs w:val="28"/>
          <w:lang w:val="pt-BR"/>
        </w:rPr>
      </w:pPr>
      <w:r w:rsidRPr="0063093E">
        <w:rPr>
          <w:rFonts w:ascii="Times New Roman" w:hAnsi="Times New Roman"/>
          <w:color w:val="FF0000"/>
          <w:sz w:val="28"/>
          <w:szCs w:val="28"/>
          <w:lang w:val="pt-BR"/>
        </w:rPr>
        <w:t>Bắc LB Nga, Tây Trung Quốc.</w:t>
      </w:r>
    </w:p>
    <w:p w14:paraId="3D31C145" w14:textId="77777777" w:rsidR="00F43590" w:rsidRPr="0063093E" w:rsidRDefault="00F43590" w:rsidP="006F5D84">
      <w:pPr>
        <w:numPr>
          <w:ilvl w:val="0"/>
          <w:numId w:val="25"/>
        </w:numPr>
        <w:ind w:right="-58"/>
        <w:rPr>
          <w:rFonts w:ascii="Times New Roman" w:hAnsi="Times New Roman"/>
          <w:sz w:val="28"/>
          <w:szCs w:val="28"/>
          <w:lang w:val="pt-BR"/>
        </w:rPr>
      </w:pPr>
      <w:r w:rsidRPr="0063093E">
        <w:rPr>
          <w:rFonts w:ascii="Times New Roman" w:hAnsi="Times New Roman"/>
          <w:sz w:val="28"/>
          <w:szCs w:val="28"/>
          <w:lang w:val="pt-BR"/>
        </w:rPr>
        <w:t>Nam LB Nga, Bán đảo Trung Ấn.</w:t>
      </w:r>
    </w:p>
    <w:p w14:paraId="5D435A83" w14:textId="77777777" w:rsidR="000C5A22" w:rsidRPr="0063093E" w:rsidRDefault="000C5A22" w:rsidP="000C5A22">
      <w:pPr>
        <w:ind w:right="-58"/>
        <w:rPr>
          <w:rFonts w:ascii="Times New Roman" w:hAnsi="Times New Roman"/>
          <w:sz w:val="28"/>
          <w:szCs w:val="28"/>
          <w:lang w:val="pt-BR"/>
        </w:rPr>
      </w:pPr>
    </w:p>
    <w:p w14:paraId="7BF4457A" w14:textId="77777777" w:rsidR="000C5A22" w:rsidRPr="0063093E" w:rsidRDefault="000C5A22" w:rsidP="000C5A22">
      <w:pPr>
        <w:ind w:right="-58"/>
        <w:rPr>
          <w:rFonts w:ascii="Times New Roman" w:hAnsi="Times New Roman"/>
          <w:sz w:val="28"/>
          <w:szCs w:val="28"/>
          <w:lang w:val="pt-BR"/>
        </w:rPr>
      </w:pPr>
    </w:p>
    <w:p w14:paraId="651A5D1E" w14:textId="77777777" w:rsidR="000C5A22" w:rsidRPr="0063093E" w:rsidRDefault="000C5A22" w:rsidP="000C5A22">
      <w:pPr>
        <w:ind w:right="-58"/>
        <w:rPr>
          <w:rFonts w:ascii="Times New Roman" w:hAnsi="Times New Roman"/>
          <w:sz w:val="28"/>
          <w:szCs w:val="28"/>
          <w:lang w:val="pt-BR"/>
        </w:rPr>
      </w:pPr>
    </w:p>
    <w:p w14:paraId="3F733538" w14:textId="77777777" w:rsidR="000C5A22" w:rsidRPr="0063093E" w:rsidRDefault="000C5A22" w:rsidP="000C5A22">
      <w:pPr>
        <w:ind w:right="-58"/>
        <w:rPr>
          <w:rFonts w:ascii="Times New Roman" w:hAnsi="Times New Roman"/>
          <w:sz w:val="28"/>
          <w:szCs w:val="28"/>
          <w:lang w:val="pt-BR"/>
        </w:rPr>
      </w:pPr>
    </w:p>
    <w:p w14:paraId="41CD7FB5" w14:textId="77777777" w:rsidR="000C5A22" w:rsidRPr="0063093E" w:rsidRDefault="000C5A22" w:rsidP="000C5A22">
      <w:pPr>
        <w:ind w:right="-58"/>
        <w:rPr>
          <w:rFonts w:ascii="Times New Roman" w:hAnsi="Times New Roman"/>
          <w:sz w:val="28"/>
          <w:szCs w:val="28"/>
          <w:lang w:val="pt-BR"/>
        </w:rPr>
      </w:pPr>
    </w:p>
    <w:p w14:paraId="03A91ED8" w14:textId="77777777" w:rsidR="000C5A22" w:rsidRPr="0063093E" w:rsidRDefault="000C5A22" w:rsidP="000C5A22">
      <w:pPr>
        <w:ind w:right="-58"/>
        <w:rPr>
          <w:rFonts w:ascii="Times New Roman" w:hAnsi="Times New Roman"/>
          <w:sz w:val="28"/>
          <w:szCs w:val="28"/>
          <w:lang w:val="pt-BR"/>
        </w:rPr>
      </w:pPr>
    </w:p>
    <w:p w14:paraId="0A110104" w14:textId="77777777" w:rsidR="000C5A22" w:rsidRPr="0063093E" w:rsidRDefault="000C5A22" w:rsidP="000C5A22">
      <w:pPr>
        <w:ind w:right="-58"/>
        <w:rPr>
          <w:rFonts w:ascii="Times New Roman" w:hAnsi="Times New Roman"/>
          <w:sz w:val="28"/>
          <w:szCs w:val="28"/>
          <w:lang w:val="pt-BR"/>
        </w:rPr>
      </w:pPr>
    </w:p>
    <w:p w14:paraId="4960A0F0" w14:textId="77777777" w:rsidR="000C5A22" w:rsidRPr="0063093E" w:rsidRDefault="000C5A22" w:rsidP="000C5A22">
      <w:pPr>
        <w:ind w:right="-58"/>
        <w:rPr>
          <w:rFonts w:ascii="Times New Roman" w:hAnsi="Times New Roman"/>
          <w:sz w:val="28"/>
          <w:szCs w:val="28"/>
          <w:lang w:val="pt-BR"/>
        </w:rPr>
      </w:pPr>
    </w:p>
    <w:p w14:paraId="1B0AF0A8" w14:textId="77777777" w:rsidR="000C5A22" w:rsidRPr="0063093E" w:rsidRDefault="000C5A22" w:rsidP="000C5A22">
      <w:pPr>
        <w:ind w:right="-58"/>
        <w:rPr>
          <w:rFonts w:ascii="Times New Roman" w:hAnsi="Times New Roman"/>
          <w:sz w:val="28"/>
          <w:szCs w:val="28"/>
          <w:lang w:val="pt-BR"/>
        </w:rPr>
      </w:pPr>
    </w:p>
    <w:p w14:paraId="0DBF0BDD" w14:textId="77777777" w:rsidR="000C5A22" w:rsidRPr="0063093E" w:rsidRDefault="000C5A22" w:rsidP="000C5A22">
      <w:pPr>
        <w:ind w:right="-58"/>
        <w:rPr>
          <w:rFonts w:ascii="Times New Roman" w:hAnsi="Times New Roman"/>
          <w:sz w:val="28"/>
          <w:szCs w:val="28"/>
          <w:lang w:val="pt-BR"/>
        </w:rPr>
      </w:pPr>
    </w:p>
    <w:p w14:paraId="7536E4EA" w14:textId="77777777" w:rsidR="000C5A22" w:rsidRPr="0063093E" w:rsidRDefault="000C5A22" w:rsidP="000C5A22">
      <w:pPr>
        <w:ind w:right="-58"/>
        <w:rPr>
          <w:rFonts w:ascii="Times New Roman" w:hAnsi="Times New Roman"/>
          <w:sz w:val="28"/>
          <w:szCs w:val="28"/>
          <w:lang w:val="pt-BR"/>
        </w:rPr>
      </w:pPr>
    </w:p>
    <w:p w14:paraId="55F8D7B9" w14:textId="77777777" w:rsidR="000C5A22" w:rsidRPr="0063093E" w:rsidRDefault="000C5A22" w:rsidP="000C5A22">
      <w:pPr>
        <w:ind w:right="-58"/>
        <w:rPr>
          <w:rFonts w:ascii="Times New Roman" w:hAnsi="Times New Roman"/>
          <w:sz w:val="28"/>
          <w:szCs w:val="28"/>
          <w:lang w:val="pt-BR"/>
        </w:rPr>
      </w:pPr>
    </w:p>
    <w:p w14:paraId="4678B1A4" w14:textId="77777777" w:rsidR="000C5A22" w:rsidRPr="0063093E" w:rsidRDefault="000C5A22" w:rsidP="000C5A22">
      <w:pPr>
        <w:ind w:right="-58"/>
        <w:rPr>
          <w:rFonts w:ascii="Times New Roman" w:hAnsi="Times New Roman"/>
          <w:sz w:val="28"/>
          <w:szCs w:val="28"/>
          <w:lang w:val="pt-BR"/>
        </w:rPr>
      </w:pPr>
    </w:p>
    <w:p w14:paraId="1F43CDD3" w14:textId="77777777" w:rsidR="000C5A22" w:rsidRPr="0063093E" w:rsidRDefault="000C5A22" w:rsidP="000C5A22">
      <w:pPr>
        <w:ind w:right="-58"/>
        <w:rPr>
          <w:rFonts w:ascii="Times New Roman" w:hAnsi="Times New Roman"/>
          <w:sz w:val="28"/>
          <w:szCs w:val="28"/>
          <w:lang w:val="pt-BR"/>
        </w:rPr>
      </w:pPr>
    </w:p>
    <w:p w14:paraId="073BEB0D" w14:textId="77777777" w:rsidR="000C5A22" w:rsidRPr="0063093E" w:rsidRDefault="000C5A22" w:rsidP="000C5A22">
      <w:pPr>
        <w:ind w:right="-58"/>
        <w:rPr>
          <w:rFonts w:ascii="Times New Roman" w:hAnsi="Times New Roman"/>
          <w:sz w:val="28"/>
          <w:szCs w:val="28"/>
          <w:lang w:val="pt-BR"/>
        </w:rPr>
      </w:pPr>
    </w:p>
    <w:p w14:paraId="20B50B92" w14:textId="77777777" w:rsidR="000C5A22" w:rsidRPr="0063093E" w:rsidRDefault="000C5A22" w:rsidP="000C5A22">
      <w:pPr>
        <w:ind w:right="-58"/>
        <w:rPr>
          <w:rFonts w:ascii="Times New Roman" w:hAnsi="Times New Roman"/>
          <w:sz w:val="28"/>
          <w:szCs w:val="28"/>
          <w:lang w:val="pt-BR"/>
        </w:rPr>
      </w:pPr>
    </w:p>
    <w:p w14:paraId="5C899C34" w14:textId="77777777" w:rsidR="000C5A22" w:rsidRPr="0063093E" w:rsidRDefault="000C5A22" w:rsidP="000C5A22">
      <w:pPr>
        <w:ind w:right="-58"/>
        <w:rPr>
          <w:rFonts w:ascii="Times New Roman" w:hAnsi="Times New Roman"/>
          <w:sz w:val="28"/>
          <w:szCs w:val="28"/>
          <w:lang w:val="pt-BR"/>
        </w:rPr>
      </w:pPr>
    </w:p>
    <w:p w14:paraId="263A71A0" w14:textId="77777777" w:rsidR="000C5A22" w:rsidRPr="0063093E" w:rsidRDefault="000C5A22" w:rsidP="000C5A22">
      <w:pPr>
        <w:ind w:right="-58"/>
        <w:rPr>
          <w:rFonts w:ascii="Times New Roman" w:hAnsi="Times New Roman"/>
          <w:sz w:val="28"/>
          <w:szCs w:val="28"/>
          <w:lang w:val="pt-BR"/>
        </w:rPr>
      </w:pPr>
    </w:p>
    <w:p w14:paraId="2B25CED5" w14:textId="77777777" w:rsidR="000C5A22" w:rsidRPr="0063093E" w:rsidRDefault="000C5A22" w:rsidP="000C5A22">
      <w:pPr>
        <w:ind w:right="-58"/>
        <w:rPr>
          <w:rFonts w:ascii="Times New Roman" w:hAnsi="Times New Roman"/>
          <w:sz w:val="28"/>
          <w:szCs w:val="28"/>
          <w:lang w:val="pt-BR"/>
        </w:rPr>
      </w:pPr>
    </w:p>
    <w:p w14:paraId="647C94B3" w14:textId="77777777" w:rsidR="000C5A22" w:rsidRPr="0063093E" w:rsidRDefault="000C5A22" w:rsidP="000C5A22">
      <w:pPr>
        <w:ind w:right="-58"/>
        <w:rPr>
          <w:rFonts w:ascii="Times New Roman" w:hAnsi="Times New Roman"/>
          <w:sz w:val="28"/>
          <w:szCs w:val="28"/>
          <w:lang w:val="pt-BR"/>
        </w:rPr>
      </w:pPr>
    </w:p>
    <w:p w14:paraId="1A617045" w14:textId="77777777" w:rsidR="000C5A22" w:rsidRPr="0063093E" w:rsidRDefault="000C5A22" w:rsidP="000C5A22">
      <w:pPr>
        <w:ind w:right="-58"/>
        <w:rPr>
          <w:rFonts w:ascii="Times New Roman" w:hAnsi="Times New Roman"/>
          <w:sz w:val="28"/>
          <w:szCs w:val="28"/>
          <w:lang w:val="pt-BR"/>
        </w:rPr>
      </w:pPr>
    </w:p>
    <w:p w14:paraId="271CC75B" w14:textId="77777777" w:rsidR="000C5A22" w:rsidRPr="0063093E" w:rsidRDefault="000C5A22" w:rsidP="000C5A22">
      <w:pPr>
        <w:ind w:right="-58"/>
        <w:rPr>
          <w:rFonts w:ascii="Times New Roman" w:hAnsi="Times New Roman"/>
          <w:sz w:val="28"/>
          <w:szCs w:val="28"/>
          <w:lang w:val="pt-BR"/>
        </w:rPr>
      </w:pPr>
    </w:p>
    <w:p w14:paraId="1618C20E" w14:textId="77777777" w:rsidR="000C5A22" w:rsidRPr="0063093E" w:rsidRDefault="000C5A22" w:rsidP="000C5A22">
      <w:pPr>
        <w:ind w:right="-58"/>
        <w:rPr>
          <w:rFonts w:ascii="Times New Roman" w:hAnsi="Times New Roman"/>
          <w:sz w:val="28"/>
          <w:szCs w:val="28"/>
          <w:lang w:val="pt-BR"/>
        </w:rPr>
      </w:pPr>
    </w:p>
    <w:p w14:paraId="04040AFE" w14:textId="77777777" w:rsidR="000C5A22" w:rsidRPr="0063093E" w:rsidRDefault="000C5A22" w:rsidP="000C5A22">
      <w:pPr>
        <w:ind w:right="-58"/>
        <w:rPr>
          <w:rFonts w:ascii="Times New Roman" w:hAnsi="Times New Roman"/>
          <w:sz w:val="28"/>
          <w:szCs w:val="28"/>
          <w:lang w:val="pt-BR"/>
        </w:rPr>
      </w:pPr>
    </w:p>
    <w:p w14:paraId="34982370" w14:textId="77777777" w:rsidR="00D61555" w:rsidRPr="0063093E" w:rsidRDefault="00D61555" w:rsidP="000C5A22">
      <w:pPr>
        <w:ind w:right="-58"/>
        <w:rPr>
          <w:rFonts w:ascii="Times New Roman" w:hAnsi="Times New Roman"/>
          <w:sz w:val="28"/>
          <w:szCs w:val="28"/>
          <w:lang w:val="pt-BR"/>
        </w:rPr>
      </w:pPr>
    </w:p>
    <w:p w14:paraId="4B94588D" w14:textId="77777777" w:rsidR="00D61555" w:rsidRPr="0063093E" w:rsidRDefault="00D61555" w:rsidP="000C5A22">
      <w:pPr>
        <w:ind w:right="-58"/>
        <w:rPr>
          <w:rFonts w:ascii="Times New Roman" w:hAnsi="Times New Roman"/>
          <w:sz w:val="28"/>
          <w:szCs w:val="28"/>
          <w:lang w:val="pt-BR"/>
        </w:rPr>
      </w:pPr>
    </w:p>
    <w:p w14:paraId="15160366" w14:textId="77777777" w:rsidR="00D61555" w:rsidRPr="0063093E" w:rsidRDefault="00D61555" w:rsidP="000C5A22">
      <w:pPr>
        <w:ind w:right="-58"/>
        <w:rPr>
          <w:rFonts w:ascii="Times New Roman" w:hAnsi="Times New Roman"/>
          <w:sz w:val="28"/>
          <w:szCs w:val="28"/>
          <w:lang w:val="pt-BR"/>
        </w:rPr>
      </w:pPr>
    </w:p>
    <w:p w14:paraId="088D224C" w14:textId="77777777" w:rsidR="00D61555" w:rsidRPr="0063093E" w:rsidRDefault="00D61555" w:rsidP="000C5A22">
      <w:pPr>
        <w:ind w:right="-58"/>
        <w:rPr>
          <w:rFonts w:ascii="Times New Roman" w:hAnsi="Times New Roman"/>
          <w:sz w:val="28"/>
          <w:szCs w:val="28"/>
          <w:lang w:val="pt-BR"/>
        </w:rPr>
      </w:pPr>
    </w:p>
    <w:p w14:paraId="2969609A" w14:textId="77777777" w:rsidR="00D61555" w:rsidRPr="0063093E" w:rsidRDefault="00D61555" w:rsidP="000C5A22">
      <w:pPr>
        <w:ind w:right="-58"/>
        <w:rPr>
          <w:rFonts w:ascii="Times New Roman" w:hAnsi="Times New Roman"/>
          <w:sz w:val="28"/>
          <w:szCs w:val="28"/>
          <w:lang w:val="pt-BR"/>
        </w:rPr>
      </w:pPr>
    </w:p>
    <w:p w14:paraId="4AABC71E" w14:textId="77777777" w:rsidR="00D61555" w:rsidRPr="0063093E" w:rsidRDefault="00D61555" w:rsidP="000C5A22">
      <w:pPr>
        <w:ind w:right="-58"/>
        <w:rPr>
          <w:rFonts w:ascii="Times New Roman" w:hAnsi="Times New Roman"/>
          <w:sz w:val="28"/>
          <w:szCs w:val="28"/>
          <w:lang w:val="pt-BR"/>
        </w:rPr>
      </w:pPr>
    </w:p>
    <w:p w14:paraId="3B029534" w14:textId="77777777" w:rsidR="00D61555" w:rsidRPr="0063093E" w:rsidRDefault="00D61555" w:rsidP="000C5A22">
      <w:pPr>
        <w:ind w:right="-58"/>
        <w:rPr>
          <w:rFonts w:ascii="Times New Roman" w:hAnsi="Times New Roman"/>
          <w:sz w:val="28"/>
          <w:szCs w:val="28"/>
          <w:lang w:val="pt-BR"/>
        </w:rPr>
      </w:pPr>
    </w:p>
    <w:p w14:paraId="6D22B46B" w14:textId="77777777" w:rsidR="00D61555" w:rsidRPr="0063093E" w:rsidRDefault="00D61555" w:rsidP="000C5A22">
      <w:pPr>
        <w:ind w:right="-58"/>
        <w:rPr>
          <w:rFonts w:ascii="Times New Roman" w:hAnsi="Times New Roman"/>
          <w:sz w:val="28"/>
          <w:szCs w:val="28"/>
          <w:lang w:val="pt-BR"/>
        </w:rPr>
      </w:pPr>
    </w:p>
    <w:p w14:paraId="6770667A" w14:textId="77777777" w:rsidR="00D61555" w:rsidRPr="0063093E" w:rsidRDefault="00D61555" w:rsidP="000C5A22">
      <w:pPr>
        <w:ind w:right="-58"/>
        <w:rPr>
          <w:rFonts w:ascii="Times New Roman" w:hAnsi="Times New Roman"/>
          <w:sz w:val="28"/>
          <w:szCs w:val="28"/>
          <w:lang w:val="pt-BR"/>
        </w:rPr>
      </w:pPr>
    </w:p>
    <w:p w14:paraId="5E184F07" w14:textId="77777777" w:rsidR="00D61555" w:rsidRPr="0063093E" w:rsidRDefault="00D61555" w:rsidP="000C5A22">
      <w:pPr>
        <w:ind w:right="-58"/>
        <w:rPr>
          <w:rFonts w:ascii="Times New Roman" w:hAnsi="Times New Roman"/>
          <w:sz w:val="28"/>
          <w:szCs w:val="28"/>
          <w:lang w:val="pt-BR"/>
        </w:rPr>
      </w:pPr>
    </w:p>
    <w:p w14:paraId="659CB148" w14:textId="77777777" w:rsidR="00D61555" w:rsidRPr="0063093E" w:rsidRDefault="00D61555" w:rsidP="000C5A22">
      <w:pPr>
        <w:ind w:right="-58"/>
        <w:rPr>
          <w:rFonts w:ascii="Times New Roman" w:hAnsi="Times New Roman"/>
          <w:sz w:val="28"/>
          <w:szCs w:val="28"/>
          <w:lang w:val="pt-BR"/>
        </w:rPr>
      </w:pPr>
    </w:p>
    <w:p w14:paraId="474A0D05" w14:textId="77777777" w:rsidR="00D61555" w:rsidRPr="0063093E" w:rsidRDefault="00D61555" w:rsidP="000C5A22">
      <w:pPr>
        <w:ind w:right="-58"/>
        <w:rPr>
          <w:rFonts w:ascii="Times New Roman" w:hAnsi="Times New Roman"/>
          <w:sz w:val="28"/>
          <w:szCs w:val="28"/>
          <w:lang w:val="pt-BR"/>
        </w:rPr>
      </w:pPr>
    </w:p>
    <w:p w14:paraId="7EE247F0" w14:textId="77777777" w:rsidR="00D61555" w:rsidRPr="0063093E" w:rsidRDefault="00D61555" w:rsidP="000C5A22">
      <w:pPr>
        <w:ind w:right="-58"/>
        <w:rPr>
          <w:rFonts w:ascii="Times New Roman" w:hAnsi="Times New Roman"/>
          <w:sz w:val="28"/>
          <w:szCs w:val="28"/>
          <w:lang w:val="pt-BR"/>
        </w:rPr>
      </w:pPr>
    </w:p>
    <w:p w14:paraId="49EEBB32" w14:textId="77777777" w:rsidR="00D61555" w:rsidRPr="0063093E" w:rsidRDefault="00D61555" w:rsidP="000C5A22">
      <w:pPr>
        <w:ind w:right="-58"/>
        <w:rPr>
          <w:rFonts w:ascii="Times New Roman" w:hAnsi="Times New Roman"/>
          <w:sz w:val="28"/>
          <w:szCs w:val="28"/>
          <w:lang w:val="pt-BR"/>
        </w:rPr>
      </w:pPr>
    </w:p>
    <w:p w14:paraId="6690547D" w14:textId="77777777" w:rsidR="00D61555" w:rsidRPr="0063093E" w:rsidRDefault="00D61555" w:rsidP="000C5A22">
      <w:pPr>
        <w:ind w:right="-58"/>
        <w:rPr>
          <w:rFonts w:ascii="Times New Roman" w:hAnsi="Times New Roman"/>
          <w:sz w:val="28"/>
          <w:szCs w:val="28"/>
          <w:lang w:val="pt-BR"/>
        </w:rPr>
      </w:pPr>
    </w:p>
    <w:p w14:paraId="4A062BC2" w14:textId="77777777" w:rsidR="00D61555" w:rsidRPr="0063093E" w:rsidRDefault="00D61555" w:rsidP="000C5A22">
      <w:pPr>
        <w:ind w:right="-58"/>
        <w:rPr>
          <w:rFonts w:ascii="Times New Roman" w:hAnsi="Times New Roman"/>
          <w:sz w:val="28"/>
          <w:szCs w:val="28"/>
          <w:lang w:val="pt-BR"/>
        </w:rPr>
      </w:pPr>
    </w:p>
    <w:p w14:paraId="69C97DFA" w14:textId="77777777" w:rsidR="00D61555" w:rsidRPr="0063093E" w:rsidRDefault="00D61555" w:rsidP="000C5A22">
      <w:pPr>
        <w:ind w:right="-58"/>
        <w:rPr>
          <w:rFonts w:ascii="Times New Roman" w:hAnsi="Times New Roman"/>
          <w:sz w:val="28"/>
          <w:szCs w:val="28"/>
          <w:lang w:val="pt-BR"/>
        </w:rPr>
      </w:pPr>
    </w:p>
    <w:p w14:paraId="21C8D01C" w14:textId="520E3616" w:rsidR="00D61555" w:rsidRPr="0063093E" w:rsidRDefault="00D61555" w:rsidP="00D61555">
      <w:pPr>
        <w:rPr>
          <w:rFonts w:ascii="Times New Roman" w:hAnsi="Times New Roman"/>
          <w:sz w:val="28"/>
          <w:szCs w:val="28"/>
          <w:lang w:val="pt-BR"/>
        </w:rPr>
      </w:pPr>
      <w:r w:rsidRPr="0063093E">
        <w:rPr>
          <w:rFonts w:ascii="Times New Roman" w:hAnsi="Times New Roman"/>
          <w:sz w:val="28"/>
          <w:szCs w:val="28"/>
          <w:lang w:val="pt-BR"/>
        </w:rPr>
        <w:t>Ngày soạn: 15/10/18</w:t>
      </w:r>
      <w:r w:rsidRPr="0063093E">
        <w:rPr>
          <w:rFonts w:ascii="Times New Roman" w:hAnsi="Times New Roman"/>
          <w:sz w:val="28"/>
          <w:szCs w:val="28"/>
          <w:lang w:val="pt-BR"/>
        </w:rPr>
        <w:tab/>
      </w:r>
      <w:r w:rsidRPr="0063093E">
        <w:rPr>
          <w:rFonts w:ascii="Times New Roman" w:hAnsi="Times New Roman"/>
          <w:sz w:val="28"/>
          <w:szCs w:val="28"/>
          <w:lang w:val="pt-BR"/>
        </w:rPr>
        <w:tab/>
      </w:r>
    </w:p>
    <w:p w14:paraId="2FE48323" w14:textId="7FAE054C" w:rsidR="00D61555" w:rsidRPr="0063093E" w:rsidRDefault="00D61555" w:rsidP="00D61555">
      <w:pPr>
        <w:spacing w:line="360" w:lineRule="atLeast"/>
        <w:ind w:right="88"/>
        <w:rPr>
          <w:rFonts w:ascii="Times New Roman" w:hAnsi="Times New Roman"/>
          <w:sz w:val="28"/>
          <w:szCs w:val="28"/>
          <w:lang w:val="pt-BR"/>
        </w:rPr>
      </w:pPr>
      <w:r w:rsidRPr="0063093E">
        <w:rPr>
          <w:rFonts w:ascii="Times New Roman" w:hAnsi="Times New Roman"/>
          <w:sz w:val="28"/>
          <w:szCs w:val="28"/>
          <w:lang w:val="pt-BR"/>
        </w:rPr>
        <w:t xml:space="preserve">Ngày dạy: 17/10/18 </w:t>
      </w:r>
    </w:p>
    <w:p w14:paraId="6C879BB2" w14:textId="77777777" w:rsidR="00D61555" w:rsidRPr="0063093E" w:rsidRDefault="00D61555" w:rsidP="00D61555">
      <w:pPr>
        <w:spacing w:line="360" w:lineRule="atLeast"/>
        <w:jc w:val="center"/>
        <w:rPr>
          <w:rFonts w:ascii="Times New Roman" w:hAnsi="Times New Roman"/>
          <w:b/>
          <w:sz w:val="28"/>
          <w:szCs w:val="28"/>
          <w:lang w:val="pt-BR"/>
        </w:rPr>
      </w:pPr>
      <w:r w:rsidRPr="0063093E">
        <w:rPr>
          <w:rFonts w:ascii="Times New Roman" w:hAnsi="Times New Roman"/>
          <w:b/>
          <w:sz w:val="28"/>
          <w:szCs w:val="28"/>
          <w:lang w:val="pt-BR"/>
        </w:rPr>
        <w:t>Tiết 7: ÔN TẬP</w:t>
      </w:r>
    </w:p>
    <w:p w14:paraId="296CEE88" w14:textId="77777777" w:rsidR="00D61555" w:rsidRPr="0063093E" w:rsidRDefault="00D61555" w:rsidP="00D61555">
      <w:pPr>
        <w:spacing w:line="360" w:lineRule="atLeast"/>
        <w:jc w:val="both"/>
        <w:rPr>
          <w:rFonts w:ascii="Times New Roman" w:hAnsi="Times New Roman"/>
          <w:b/>
          <w:sz w:val="28"/>
          <w:szCs w:val="28"/>
        </w:rPr>
      </w:pPr>
      <w:r w:rsidRPr="0063093E">
        <w:rPr>
          <w:rFonts w:ascii="Times New Roman" w:hAnsi="Times New Roman"/>
          <w:b/>
          <w:sz w:val="28"/>
          <w:szCs w:val="28"/>
        </w:rPr>
        <w:t xml:space="preserve">I. MỤC TIÊU: </w:t>
      </w:r>
    </w:p>
    <w:p w14:paraId="53079C6A" w14:textId="77777777" w:rsidR="00D61555" w:rsidRPr="0063093E" w:rsidRDefault="00D61555" w:rsidP="00D61555">
      <w:pPr>
        <w:spacing w:line="360" w:lineRule="atLeast"/>
        <w:jc w:val="both"/>
        <w:rPr>
          <w:rFonts w:ascii="Times New Roman" w:hAnsi="Times New Roman"/>
          <w:b/>
          <w:sz w:val="28"/>
          <w:szCs w:val="28"/>
        </w:rPr>
      </w:pPr>
      <w:r w:rsidRPr="0063093E">
        <w:rPr>
          <w:rFonts w:ascii="Times New Roman" w:hAnsi="Times New Roman"/>
          <w:b/>
          <w:sz w:val="28"/>
          <w:szCs w:val="28"/>
        </w:rPr>
        <w:t>1. Kiến thức.</w:t>
      </w:r>
    </w:p>
    <w:p w14:paraId="66087382" w14:textId="77777777" w:rsidR="00D61555" w:rsidRPr="0063093E" w:rsidRDefault="00D61555" w:rsidP="00D61555">
      <w:pPr>
        <w:spacing w:line="360" w:lineRule="atLeast"/>
        <w:jc w:val="both"/>
        <w:rPr>
          <w:rFonts w:ascii="Times New Roman" w:hAnsi="Times New Roman"/>
          <w:sz w:val="28"/>
          <w:szCs w:val="28"/>
          <w:lang w:val="pt-BR"/>
        </w:rPr>
      </w:pPr>
      <w:r w:rsidRPr="0063093E">
        <w:rPr>
          <w:rFonts w:ascii="Times New Roman" w:hAnsi="Times New Roman"/>
          <w:sz w:val="28"/>
          <w:szCs w:val="28"/>
          <w:lang w:val="pt-BR"/>
        </w:rPr>
        <w:t>- Biết hệ thống các kiến thức và kĩ năng đã học.</w:t>
      </w:r>
    </w:p>
    <w:p w14:paraId="6D443CBB" w14:textId="77777777" w:rsidR="00D61555" w:rsidRPr="0063093E" w:rsidRDefault="00D61555" w:rsidP="00D61555">
      <w:pPr>
        <w:spacing w:line="360" w:lineRule="atLeast"/>
        <w:jc w:val="both"/>
        <w:rPr>
          <w:rFonts w:ascii="Times New Roman" w:hAnsi="Times New Roman"/>
          <w:sz w:val="28"/>
          <w:szCs w:val="28"/>
          <w:lang w:val="pt-BR"/>
        </w:rPr>
      </w:pPr>
      <w:r w:rsidRPr="0063093E">
        <w:rPr>
          <w:rFonts w:ascii="Times New Roman" w:hAnsi="Times New Roman"/>
          <w:sz w:val="28"/>
          <w:szCs w:val="28"/>
          <w:lang w:val="pt-BR"/>
        </w:rPr>
        <w:t>- Hiểu và trình bày được những đặc điểm chính về vị trí địa lí, tự nhiên, dân cư, xã hội Châu á.</w:t>
      </w:r>
    </w:p>
    <w:p w14:paraId="6DDAD176" w14:textId="77777777" w:rsidR="00D61555" w:rsidRPr="0063093E" w:rsidRDefault="00D61555" w:rsidP="00D61555">
      <w:pPr>
        <w:spacing w:line="360" w:lineRule="atLeast"/>
        <w:jc w:val="both"/>
        <w:rPr>
          <w:rFonts w:ascii="Times New Roman" w:hAnsi="Times New Roman"/>
          <w:sz w:val="28"/>
          <w:szCs w:val="28"/>
        </w:rPr>
      </w:pPr>
      <w:r w:rsidRPr="0063093E">
        <w:rPr>
          <w:rFonts w:ascii="Times New Roman" w:hAnsi="Times New Roman"/>
          <w:b/>
          <w:sz w:val="28"/>
          <w:szCs w:val="28"/>
        </w:rPr>
        <w:lastRenderedPageBreak/>
        <w:t>2. Kĩ năng</w:t>
      </w:r>
      <w:r w:rsidRPr="0063093E">
        <w:rPr>
          <w:rFonts w:ascii="Times New Roman" w:hAnsi="Times New Roman"/>
          <w:sz w:val="28"/>
          <w:szCs w:val="28"/>
        </w:rPr>
        <w:t>.</w:t>
      </w:r>
    </w:p>
    <w:p w14:paraId="7EA27B8C" w14:textId="77777777" w:rsidR="00D61555" w:rsidRPr="0063093E" w:rsidRDefault="00D61555" w:rsidP="00D61555">
      <w:pPr>
        <w:spacing w:line="360" w:lineRule="atLeast"/>
        <w:jc w:val="both"/>
        <w:rPr>
          <w:rFonts w:ascii="Times New Roman" w:hAnsi="Times New Roman"/>
          <w:sz w:val="28"/>
          <w:szCs w:val="28"/>
          <w:lang w:val="pt-BR"/>
        </w:rPr>
      </w:pPr>
      <w:r w:rsidRPr="0063093E">
        <w:rPr>
          <w:rFonts w:ascii="Times New Roman" w:hAnsi="Times New Roman"/>
          <w:sz w:val="28"/>
          <w:szCs w:val="28"/>
          <w:lang w:val="pt-BR"/>
        </w:rPr>
        <w:t>- Củng cố các kĩ năng phân tích bản đồ, biểu đồ bảng số liệu thống kê về tự nhiên và dân cư Châu á.</w:t>
      </w:r>
    </w:p>
    <w:p w14:paraId="3A6AA86A" w14:textId="77777777" w:rsidR="00D61555" w:rsidRPr="0063093E" w:rsidRDefault="00D61555" w:rsidP="00D61555">
      <w:pPr>
        <w:spacing w:line="360" w:lineRule="atLeast"/>
        <w:jc w:val="both"/>
        <w:rPr>
          <w:rFonts w:ascii="Times New Roman" w:hAnsi="Times New Roman"/>
          <w:sz w:val="28"/>
          <w:szCs w:val="28"/>
          <w:lang w:val="pt-BR"/>
        </w:rPr>
      </w:pPr>
      <w:r w:rsidRPr="0063093E">
        <w:rPr>
          <w:rFonts w:ascii="Times New Roman" w:hAnsi="Times New Roman"/>
          <w:sz w:val="28"/>
          <w:szCs w:val="28"/>
          <w:lang w:val="pt-BR"/>
        </w:rPr>
        <w:t xml:space="preserve"> - Phát triển khả năng tổng hợp, khái quát, xác lập mối liên hệ địa lí giữa các yếu tố tự nhiên và dân cư Châu á.</w:t>
      </w:r>
    </w:p>
    <w:p w14:paraId="7B1B1607" w14:textId="77777777" w:rsidR="00EB62B5" w:rsidRPr="0063093E" w:rsidRDefault="00EB62B5" w:rsidP="00EB62B5">
      <w:pPr>
        <w:ind w:right="-58"/>
        <w:rPr>
          <w:rFonts w:ascii="Times New Roman" w:hAnsi="Times New Roman"/>
          <w:sz w:val="28"/>
          <w:szCs w:val="28"/>
        </w:rPr>
      </w:pPr>
      <w:r w:rsidRPr="0063093E">
        <w:rPr>
          <w:rFonts w:ascii="Times New Roman" w:hAnsi="Times New Roman"/>
          <w:sz w:val="28"/>
          <w:szCs w:val="28"/>
        </w:rPr>
        <w:t xml:space="preserve">3. </w:t>
      </w:r>
      <w:r w:rsidRPr="0063093E">
        <w:rPr>
          <w:rFonts w:ascii="Times New Roman" w:hAnsi="Times New Roman"/>
          <w:b/>
          <w:sz w:val="28"/>
          <w:szCs w:val="28"/>
          <w:u w:val="single"/>
        </w:rPr>
        <w:t>Thái độ</w:t>
      </w:r>
      <w:r w:rsidRPr="0063093E">
        <w:rPr>
          <w:rFonts w:ascii="Times New Roman" w:hAnsi="Times New Roman"/>
          <w:sz w:val="28"/>
          <w:szCs w:val="28"/>
        </w:rPr>
        <w:t xml:space="preserve"> : bồi dưỡng ý thức học bộ môn.</w:t>
      </w:r>
    </w:p>
    <w:p w14:paraId="592908DF" w14:textId="77777777" w:rsidR="00EB62B5" w:rsidRPr="0063093E" w:rsidRDefault="00EB62B5" w:rsidP="00EB62B5">
      <w:pPr>
        <w:ind w:right="-58"/>
        <w:rPr>
          <w:rFonts w:ascii="Times New Roman" w:hAnsi="Times New Roman"/>
          <w:b/>
          <w:sz w:val="28"/>
          <w:szCs w:val="28"/>
          <w:u w:val="single"/>
        </w:rPr>
      </w:pPr>
      <w:r w:rsidRPr="0063093E">
        <w:rPr>
          <w:rFonts w:ascii="Times New Roman" w:hAnsi="Times New Roman"/>
          <w:sz w:val="28"/>
          <w:szCs w:val="28"/>
        </w:rPr>
        <w:t>- Giao tiếp và tự nhận thức.</w:t>
      </w:r>
    </w:p>
    <w:p w14:paraId="1646364B" w14:textId="77777777" w:rsidR="00EB62B5" w:rsidRPr="0063093E" w:rsidRDefault="00EB62B5" w:rsidP="00EB62B5">
      <w:pPr>
        <w:ind w:right="-58"/>
        <w:rPr>
          <w:rFonts w:ascii="Times New Roman" w:hAnsi="Times New Roman"/>
          <w:b/>
          <w:sz w:val="28"/>
          <w:szCs w:val="28"/>
          <w:u w:val="single"/>
        </w:rPr>
      </w:pPr>
      <w:r w:rsidRPr="0063093E">
        <w:rPr>
          <w:rFonts w:ascii="Times New Roman" w:hAnsi="Times New Roman"/>
          <w:sz w:val="28"/>
          <w:szCs w:val="28"/>
        </w:rPr>
        <w:t>- Giải quyết vấn đề, xử lí thông tin, phân tích so sánh.</w:t>
      </w:r>
    </w:p>
    <w:p w14:paraId="0B69F650" w14:textId="2158D443" w:rsidR="00EB62B5" w:rsidRPr="0063093E" w:rsidRDefault="00EB62B5" w:rsidP="00EB62B5">
      <w:pPr>
        <w:ind w:right="-58"/>
        <w:rPr>
          <w:rFonts w:ascii="Times New Roman" w:hAnsi="Times New Roman"/>
          <w:sz w:val="28"/>
          <w:szCs w:val="28"/>
        </w:rPr>
      </w:pPr>
      <w:r w:rsidRPr="0063093E">
        <w:rPr>
          <w:rFonts w:ascii="Times New Roman" w:hAnsi="Times New Roman"/>
          <w:sz w:val="28"/>
          <w:szCs w:val="28"/>
        </w:rPr>
        <w:t>- Thảo luận nhóm, nêu vấn đề, so sánh trực quan.</w:t>
      </w:r>
    </w:p>
    <w:p w14:paraId="544D6554" w14:textId="77777777" w:rsidR="00EB62B5" w:rsidRPr="0063093E" w:rsidRDefault="00EB62B5" w:rsidP="00EB62B5">
      <w:pPr>
        <w:jc w:val="both"/>
        <w:rPr>
          <w:rFonts w:ascii="Times New Roman" w:hAnsi="Times New Roman"/>
          <w:b/>
          <w:sz w:val="28"/>
          <w:szCs w:val="28"/>
          <w:u w:val="single"/>
        </w:rPr>
      </w:pPr>
      <w:r w:rsidRPr="0063093E">
        <w:rPr>
          <w:rFonts w:ascii="Times New Roman" w:hAnsi="Times New Roman"/>
          <w:b/>
          <w:sz w:val="28"/>
          <w:szCs w:val="28"/>
        </w:rPr>
        <w:t xml:space="preserve">4. </w:t>
      </w:r>
      <w:r w:rsidRPr="0063093E">
        <w:rPr>
          <w:rFonts w:ascii="Times New Roman" w:hAnsi="Times New Roman"/>
          <w:b/>
          <w:sz w:val="28"/>
          <w:szCs w:val="28"/>
          <w:u w:val="single"/>
        </w:rPr>
        <w:t>Định hướng phát triển năng lực:</w:t>
      </w:r>
    </w:p>
    <w:p w14:paraId="3835331D" w14:textId="77777777" w:rsidR="00EB62B5" w:rsidRPr="0063093E" w:rsidRDefault="00EB62B5" w:rsidP="00EB62B5">
      <w:pPr>
        <w:spacing w:line="20" w:lineRule="atLeast"/>
        <w:ind w:right="144"/>
        <w:jc w:val="both"/>
        <w:rPr>
          <w:rFonts w:ascii="Times New Roman" w:hAnsi="Times New Roman"/>
          <w:color w:val="000000"/>
          <w:sz w:val="28"/>
          <w:szCs w:val="28"/>
        </w:rPr>
      </w:pPr>
      <w:r w:rsidRPr="0063093E">
        <w:rPr>
          <w:rFonts w:ascii="Times New Roman" w:hAnsi="Times New Roman"/>
          <w:color w:val="000000"/>
          <w:sz w:val="28"/>
          <w:szCs w:val="28"/>
        </w:rPr>
        <w:t>- Năng lực chung: tự học, giải quyết vấn đề, sáng tạo, tính toán, hợp tác, giải quyết vấn đề.</w:t>
      </w:r>
    </w:p>
    <w:p w14:paraId="29BD0AA0" w14:textId="7240F468" w:rsidR="00EB62B5" w:rsidRPr="0063093E" w:rsidRDefault="00EB62B5" w:rsidP="00EB62B5">
      <w:pPr>
        <w:jc w:val="both"/>
        <w:rPr>
          <w:rFonts w:ascii="Times New Roman" w:hAnsi="Times New Roman"/>
          <w:color w:val="000000"/>
          <w:sz w:val="28"/>
          <w:szCs w:val="28"/>
        </w:rPr>
      </w:pPr>
      <w:r w:rsidRPr="0063093E">
        <w:rPr>
          <w:rFonts w:ascii="Times New Roman" w:hAnsi="Times New Roman"/>
          <w:color w:val="000000"/>
          <w:sz w:val="28"/>
          <w:szCs w:val="28"/>
        </w:rPr>
        <w:t xml:space="preserve">- Năng lực chuyên biệt: sử dụng bản đồ, sử dụng tranh ảnh. </w:t>
      </w:r>
    </w:p>
    <w:p w14:paraId="28CBBC68" w14:textId="77777777" w:rsidR="00D61555" w:rsidRPr="0063093E" w:rsidRDefault="00D61555" w:rsidP="00D61555">
      <w:pPr>
        <w:spacing w:line="360" w:lineRule="atLeast"/>
        <w:jc w:val="both"/>
        <w:rPr>
          <w:rFonts w:ascii="Times New Roman" w:hAnsi="Times New Roman"/>
          <w:b/>
          <w:sz w:val="28"/>
          <w:szCs w:val="28"/>
        </w:rPr>
      </w:pPr>
      <w:r w:rsidRPr="0063093E">
        <w:rPr>
          <w:rFonts w:ascii="Times New Roman" w:hAnsi="Times New Roman"/>
          <w:b/>
          <w:sz w:val="28"/>
          <w:szCs w:val="28"/>
        </w:rPr>
        <w:t>II. CHUẨN BỊ.</w:t>
      </w:r>
    </w:p>
    <w:p w14:paraId="2B07A9B7" w14:textId="77777777" w:rsidR="00D61555" w:rsidRPr="0063093E" w:rsidRDefault="00D61555" w:rsidP="00D61555">
      <w:pPr>
        <w:spacing w:line="360" w:lineRule="atLeast"/>
        <w:jc w:val="both"/>
        <w:rPr>
          <w:rFonts w:ascii="Times New Roman" w:hAnsi="Times New Roman"/>
          <w:b/>
          <w:sz w:val="28"/>
          <w:szCs w:val="28"/>
        </w:rPr>
      </w:pPr>
      <w:r w:rsidRPr="0063093E">
        <w:rPr>
          <w:rFonts w:ascii="Times New Roman" w:hAnsi="Times New Roman"/>
          <w:b/>
          <w:sz w:val="28"/>
          <w:szCs w:val="28"/>
        </w:rPr>
        <w:t>1. Giáo viên.</w:t>
      </w:r>
    </w:p>
    <w:p w14:paraId="60069357" w14:textId="77777777" w:rsidR="00D61555" w:rsidRPr="0063093E" w:rsidRDefault="00D61555" w:rsidP="00D61555">
      <w:pPr>
        <w:spacing w:line="360" w:lineRule="atLeast"/>
        <w:jc w:val="both"/>
        <w:rPr>
          <w:rFonts w:ascii="Times New Roman" w:hAnsi="Times New Roman"/>
          <w:sz w:val="28"/>
          <w:szCs w:val="28"/>
          <w:lang w:val="pt-BR"/>
        </w:rPr>
      </w:pPr>
      <w:r w:rsidRPr="0063093E">
        <w:rPr>
          <w:rFonts w:ascii="Times New Roman" w:hAnsi="Times New Roman"/>
          <w:sz w:val="28"/>
          <w:szCs w:val="28"/>
          <w:lang w:val="pt-BR"/>
        </w:rPr>
        <w:t>- Bản đồ tự nhiên, dân cư Châu á.</w:t>
      </w:r>
    </w:p>
    <w:p w14:paraId="774F63D8" w14:textId="77777777" w:rsidR="00D61555" w:rsidRPr="0063093E" w:rsidRDefault="00D61555" w:rsidP="00D61555">
      <w:pPr>
        <w:spacing w:line="360" w:lineRule="atLeast"/>
        <w:jc w:val="both"/>
        <w:rPr>
          <w:rFonts w:ascii="Times New Roman" w:hAnsi="Times New Roman"/>
          <w:sz w:val="28"/>
          <w:szCs w:val="28"/>
          <w:lang w:val="pt-BR"/>
        </w:rPr>
      </w:pPr>
      <w:r w:rsidRPr="0063093E">
        <w:rPr>
          <w:rFonts w:ascii="Times New Roman" w:hAnsi="Times New Roman"/>
          <w:b/>
          <w:sz w:val="28"/>
          <w:szCs w:val="28"/>
          <w:lang w:val="pt-BR"/>
        </w:rPr>
        <w:t>2. Học sinh</w:t>
      </w:r>
      <w:r w:rsidRPr="0063093E">
        <w:rPr>
          <w:rFonts w:ascii="Times New Roman" w:hAnsi="Times New Roman"/>
          <w:sz w:val="28"/>
          <w:szCs w:val="28"/>
          <w:lang w:val="pt-BR"/>
        </w:rPr>
        <w:t>: SGK + Tập bản đồ.</w:t>
      </w:r>
    </w:p>
    <w:p w14:paraId="3BB63D3F" w14:textId="77777777" w:rsidR="00D61555" w:rsidRPr="0063093E" w:rsidRDefault="00D61555" w:rsidP="00D61555">
      <w:pPr>
        <w:spacing w:line="360" w:lineRule="atLeast"/>
        <w:jc w:val="both"/>
        <w:rPr>
          <w:rFonts w:ascii="Times New Roman" w:hAnsi="Times New Roman"/>
          <w:b/>
          <w:sz w:val="28"/>
          <w:szCs w:val="28"/>
        </w:rPr>
      </w:pPr>
      <w:r w:rsidRPr="0063093E">
        <w:rPr>
          <w:rFonts w:ascii="Times New Roman" w:hAnsi="Times New Roman"/>
          <w:b/>
          <w:sz w:val="28"/>
          <w:szCs w:val="28"/>
        </w:rPr>
        <w:t>III. PHƯƠNG PHÁP.</w:t>
      </w:r>
    </w:p>
    <w:p w14:paraId="59586364" w14:textId="77777777" w:rsidR="00D61555" w:rsidRPr="0063093E" w:rsidRDefault="00D61555" w:rsidP="00D61555">
      <w:pPr>
        <w:spacing w:line="360" w:lineRule="atLeast"/>
        <w:jc w:val="both"/>
        <w:rPr>
          <w:rFonts w:ascii="Times New Roman" w:hAnsi="Times New Roman"/>
          <w:sz w:val="28"/>
          <w:szCs w:val="28"/>
          <w:lang w:val="pt-BR"/>
        </w:rPr>
      </w:pPr>
      <w:r w:rsidRPr="0063093E">
        <w:rPr>
          <w:rFonts w:ascii="Times New Roman" w:hAnsi="Times New Roman"/>
          <w:sz w:val="28"/>
          <w:szCs w:val="28"/>
          <w:lang w:val="pt-BR"/>
        </w:rPr>
        <w:t>- Đàm thoại</w:t>
      </w:r>
    </w:p>
    <w:p w14:paraId="2EE9D470" w14:textId="77777777" w:rsidR="00D61555" w:rsidRPr="0063093E" w:rsidRDefault="00D61555" w:rsidP="00D61555">
      <w:pPr>
        <w:spacing w:line="360" w:lineRule="atLeast"/>
        <w:jc w:val="both"/>
        <w:rPr>
          <w:rFonts w:ascii="Times New Roman" w:hAnsi="Times New Roman"/>
          <w:sz w:val="28"/>
          <w:szCs w:val="28"/>
          <w:lang w:val="pt-BR"/>
        </w:rPr>
      </w:pPr>
      <w:r w:rsidRPr="0063093E">
        <w:rPr>
          <w:rFonts w:ascii="Times New Roman" w:hAnsi="Times New Roman"/>
          <w:sz w:val="28"/>
          <w:szCs w:val="28"/>
          <w:lang w:val="pt-BR"/>
        </w:rPr>
        <w:t>- Hoạt động nhóm</w:t>
      </w:r>
    </w:p>
    <w:p w14:paraId="5B878FBF" w14:textId="77777777" w:rsidR="00D61555" w:rsidRPr="0063093E" w:rsidRDefault="00D61555" w:rsidP="00D61555">
      <w:pPr>
        <w:spacing w:line="360" w:lineRule="atLeast"/>
        <w:jc w:val="both"/>
        <w:rPr>
          <w:rFonts w:ascii="Times New Roman" w:hAnsi="Times New Roman"/>
          <w:b/>
          <w:sz w:val="28"/>
          <w:szCs w:val="28"/>
        </w:rPr>
      </w:pPr>
      <w:r w:rsidRPr="0063093E">
        <w:rPr>
          <w:rFonts w:ascii="Times New Roman" w:hAnsi="Times New Roman"/>
          <w:b/>
          <w:sz w:val="28"/>
          <w:szCs w:val="28"/>
        </w:rPr>
        <w:t>IV. TIẾN TRÌNH GIỜ DẠY.</w:t>
      </w:r>
    </w:p>
    <w:p w14:paraId="7AA28207" w14:textId="77777777" w:rsidR="00D61555" w:rsidRPr="0063093E" w:rsidRDefault="00D61555" w:rsidP="00D61555">
      <w:pPr>
        <w:spacing w:line="360" w:lineRule="atLeast"/>
        <w:jc w:val="both"/>
        <w:rPr>
          <w:rFonts w:ascii="Times New Roman" w:hAnsi="Times New Roman"/>
          <w:b/>
          <w:sz w:val="28"/>
          <w:szCs w:val="28"/>
        </w:rPr>
      </w:pPr>
      <w:r w:rsidRPr="0063093E">
        <w:rPr>
          <w:rFonts w:ascii="Times New Roman" w:hAnsi="Times New Roman"/>
          <w:b/>
          <w:sz w:val="28"/>
          <w:szCs w:val="28"/>
        </w:rPr>
        <w:t>1. Ổn định lớp.</w:t>
      </w:r>
    </w:p>
    <w:p w14:paraId="4763391C" w14:textId="77777777" w:rsidR="00D61555" w:rsidRPr="0063093E" w:rsidRDefault="00D61555" w:rsidP="00D61555">
      <w:pPr>
        <w:spacing w:line="360" w:lineRule="atLeast"/>
        <w:jc w:val="both"/>
        <w:rPr>
          <w:rFonts w:ascii="Times New Roman" w:hAnsi="Times New Roman"/>
          <w:b/>
          <w:sz w:val="28"/>
          <w:szCs w:val="28"/>
        </w:rPr>
      </w:pPr>
      <w:r w:rsidRPr="0063093E">
        <w:rPr>
          <w:rFonts w:ascii="Times New Roman" w:hAnsi="Times New Roman"/>
          <w:b/>
          <w:sz w:val="28"/>
          <w:szCs w:val="28"/>
        </w:rPr>
        <w:t>2. Kiểm tra bài cũ: không.</w:t>
      </w:r>
    </w:p>
    <w:p w14:paraId="4492B6AC" w14:textId="77777777" w:rsidR="00D61555" w:rsidRPr="0063093E" w:rsidRDefault="00D61555" w:rsidP="00D61555">
      <w:pPr>
        <w:spacing w:line="360" w:lineRule="atLeast"/>
        <w:jc w:val="both"/>
        <w:rPr>
          <w:rFonts w:ascii="Times New Roman" w:hAnsi="Times New Roman"/>
          <w:b/>
          <w:sz w:val="28"/>
          <w:szCs w:val="28"/>
        </w:rPr>
      </w:pPr>
      <w:r w:rsidRPr="0063093E">
        <w:rPr>
          <w:rFonts w:ascii="Times New Roman" w:hAnsi="Times New Roman"/>
          <w:b/>
          <w:sz w:val="28"/>
          <w:szCs w:val="28"/>
        </w:rPr>
        <w:t>3. Bài mới.</w:t>
      </w:r>
    </w:p>
    <w:p w14:paraId="4B76B39C" w14:textId="77777777" w:rsidR="00D61555" w:rsidRPr="0063093E" w:rsidRDefault="00D61555" w:rsidP="00D61555">
      <w:pPr>
        <w:spacing w:line="360" w:lineRule="atLeast"/>
        <w:jc w:val="both"/>
        <w:rPr>
          <w:rFonts w:ascii="Times New Roman" w:hAnsi="Times New Roman"/>
          <w:sz w:val="28"/>
          <w:szCs w:val="28"/>
          <w:lang w:val="pt-BR"/>
        </w:rPr>
      </w:pPr>
      <w:r w:rsidRPr="0063093E">
        <w:rPr>
          <w:rFonts w:ascii="Times New Roman" w:hAnsi="Times New Roman"/>
          <w:sz w:val="28"/>
          <w:szCs w:val="28"/>
          <w:lang w:val="pt-BR"/>
        </w:rPr>
        <w:t>Củng cố hệ thống về đặc điểm vị trí, hình dạng, địa hình,khoáng sản, khí hậu, cảnh quan, dân cư Châu á?</w:t>
      </w:r>
    </w:p>
    <w:p w14:paraId="23D53A52" w14:textId="77777777" w:rsidR="00D61555" w:rsidRPr="0063093E" w:rsidRDefault="00D61555" w:rsidP="00D61555">
      <w:pPr>
        <w:spacing w:line="360" w:lineRule="atLeast"/>
        <w:jc w:val="both"/>
        <w:rPr>
          <w:rFonts w:ascii="Times New Roman" w:hAnsi="Times New Roman"/>
          <w:b/>
          <w:sz w:val="28"/>
          <w:szCs w:val="28"/>
          <w:lang w:val="da-DK"/>
        </w:rPr>
      </w:pPr>
      <w:r w:rsidRPr="0063093E">
        <w:rPr>
          <w:rFonts w:ascii="Times New Roman" w:hAnsi="Times New Roman"/>
          <w:b/>
          <w:sz w:val="28"/>
          <w:szCs w:val="28"/>
          <w:lang w:val="da-DK"/>
        </w:rPr>
        <w:t>1. Hoạt động 1: Ôn tập tự nhiên, dân cư và xã hội châu Á (25 phút)</w:t>
      </w:r>
    </w:p>
    <w:p w14:paraId="462B1CAD" w14:textId="77777777" w:rsidR="00D61555" w:rsidRPr="0063093E" w:rsidRDefault="00D61555" w:rsidP="00D61555">
      <w:pPr>
        <w:spacing w:line="360" w:lineRule="atLeast"/>
        <w:jc w:val="both"/>
        <w:rPr>
          <w:rFonts w:ascii="Times New Roman" w:hAnsi="Times New Roman"/>
          <w:b/>
          <w:i/>
          <w:sz w:val="28"/>
          <w:szCs w:val="28"/>
          <w:lang w:val="da-DK"/>
        </w:rPr>
      </w:pPr>
      <w:r w:rsidRPr="0063093E">
        <w:rPr>
          <w:rFonts w:ascii="Times New Roman" w:hAnsi="Times New Roman"/>
          <w:b/>
          <w:i/>
          <w:sz w:val="28"/>
          <w:szCs w:val="28"/>
          <w:lang w:val="da-DK"/>
        </w:rPr>
        <w:t>1. Vị trí, hình dạng</w:t>
      </w:r>
    </w:p>
    <w:p w14:paraId="7EF7FE39" w14:textId="77777777" w:rsidR="00D61555" w:rsidRPr="0063093E" w:rsidRDefault="00D61555" w:rsidP="00D61555">
      <w:pPr>
        <w:spacing w:line="360" w:lineRule="atLeast"/>
        <w:jc w:val="both"/>
        <w:rPr>
          <w:rFonts w:ascii="Times New Roman" w:hAnsi="Times New Roman"/>
          <w:sz w:val="28"/>
          <w:szCs w:val="28"/>
          <w:lang w:val="da-DK"/>
        </w:rPr>
      </w:pPr>
      <w:r w:rsidRPr="0063093E">
        <w:rPr>
          <w:rFonts w:ascii="Times New Roman" w:hAnsi="Times New Roman"/>
          <w:sz w:val="28"/>
          <w:szCs w:val="28"/>
          <w:lang w:val="da-DK"/>
        </w:rPr>
        <w:t xml:space="preserve"> + Trải dài từ vòng cực Bắc -&gt; xích đạo.</w:t>
      </w:r>
    </w:p>
    <w:p w14:paraId="0AE0C7B2" w14:textId="77777777" w:rsidR="00D61555" w:rsidRPr="0063093E" w:rsidRDefault="00D61555" w:rsidP="00D61555">
      <w:pPr>
        <w:spacing w:line="360" w:lineRule="atLeast"/>
        <w:jc w:val="both"/>
        <w:rPr>
          <w:rFonts w:ascii="Times New Roman" w:hAnsi="Times New Roman"/>
          <w:sz w:val="28"/>
          <w:szCs w:val="28"/>
          <w:lang w:val="da-DK"/>
        </w:rPr>
      </w:pPr>
      <w:r w:rsidRPr="0063093E">
        <w:rPr>
          <w:rFonts w:ascii="Times New Roman" w:hAnsi="Times New Roman"/>
          <w:sz w:val="28"/>
          <w:szCs w:val="28"/>
          <w:lang w:val="da-DK"/>
        </w:rPr>
        <w:t xml:space="preserve"> + Giáp 3 đại dương lớn.</w:t>
      </w:r>
    </w:p>
    <w:p w14:paraId="6C59BC39" w14:textId="77777777" w:rsidR="00D61555" w:rsidRPr="0063093E" w:rsidRDefault="00D61555" w:rsidP="00D61555">
      <w:pPr>
        <w:spacing w:line="360" w:lineRule="atLeast"/>
        <w:jc w:val="both"/>
        <w:rPr>
          <w:rFonts w:ascii="Times New Roman" w:hAnsi="Times New Roman"/>
          <w:sz w:val="28"/>
          <w:szCs w:val="28"/>
          <w:lang w:val="da-DK"/>
        </w:rPr>
      </w:pPr>
      <w:r w:rsidRPr="0063093E">
        <w:rPr>
          <w:rFonts w:ascii="Times New Roman" w:hAnsi="Times New Roman"/>
          <w:sz w:val="28"/>
          <w:szCs w:val="28"/>
          <w:lang w:val="da-DK"/>
        </w:rPr>
        <w:t xml:space="preserve"> + Diện tích lớn nhất thế giới: 41,5 triệu km vuông.</w:t>
      </w:r>
    </w:p>
    <w:p w14:paraId="4996B843" w14:textId="77777777" w:rsidR="00D61555" w:rsidRPr="0063093E" w:rsidRDefault="00D61555" w:rsidP="00D61555">
      <w:pPr>
        <w:spacing w:line="360" w:lineRule="atLeast"/>
        <w:jc w:val="both"/>
        <w:rPr>
          <w:rFonts w:ascii="Times New Roman" w:hAnsi="Times New Roman"/>
          <w:sz w:val="28"/>
          <w:szCs w:val="28"/>
          <w:lang w:val="da-DK"/>
        </w:rPr>
      </w:pPr>
      <w:r w:rsidRPr="0063093E">
        <w:rPr>
          <w:rFonts w:ascii="Times New Roman" w:hAnsi="Times New Roman"/>
          <w:sz w:val="28"/>
          <w:szCs w:val="28"/>
          <w:lang w:val="da-DK"/>
        </w:rPr>
        <w:t xml:space="preserve"> + Nhiều vùng nằm cách biển rất xa.</w:t>
      </w:r>
    </w:p>
    <w:p w14:paraId="3627CF36" w14:textId="77777777" w:rsidR="00D61555" w:rsidRPr="0063093E" w:rsidRDefault="00D61555" w:rsidP="00D61555">
      <w:pPr>
        <w:spacing w:line="360" w:lineRule="atLeast"/>
        <w:jc w:val="both"/>
        <w:rPr>
          <w:rFonts w:ascii="Times New Roman" w:hAnsi="Times New Roman"/>
          <w:sz w:val="28"/>
          <w:szCs w:val="28"/>
          <w:lang w:val="da-DK"/>
        </w:rPr>
      </w:pPr>
      <w:r w:rsidRPr="0063093E">
        <w:rPr>
          <w:rFonts w:ascii="Times New Roman" w:hAnsi="Times New Roman"/>
          <w:sz w:val="28"/>
          <w:szCs w:val="28"/>
          <w:lang w:val="da-DK"/>
        </w:rPr>
        <w:t xml:space="preserve"> + Địa hình phong phú, phức tạp, nhiều núi, sơn nguyên cao, hiểm trở, nhiều đồng bằng rộng lớn.</w:t>
      </w:r>
    </w:p>
    <w:p w14:paraId="30452189" w14:textId="77777777" w:rsidR="00D61555" w:rsidRPr="0063093E" w:rsidRDefault="00D61555" w:rsidP="00D61555">
      <w:pPr>
        <w:spacing w:line="360" w:lineRule="atLeast"/>
        <w:jc w:val="both"/>
        <w:rPr>
          <w:rFonts w:ascii="Times New Roman" w:hAnsi="Times New Roman"/>
          <w:sz w:val="28"/>
          <w:szCs w:val="28"/>
          <w:lang w:val="da-DK"/>
        </w:rPr>
      </w:pPr>
      <w:r w:rsidRPr="0063093E">
        <w:rPr>
          <w:rFonts w:ascii="Times New Roman" w:hAnsi="Times New Roman"/>
          <w:sz w:val="28"/>
          <w:szCs w:val="28"/>
          <w:lang w:val="da-DK"/>
        </w:rPr>
        <w:t>? Với đặc điểm địa hình, vị trí như vậy có ảnh hưởng gì đến khí hậu châu lục?</w:t>
      </w:r>
    </w:p>
    <w:p w14:paraId="67245338" w14:textId="77777777" w:rsidR="00D61555" w:rsidRPr="0063093E" w:rsidRDefault="00D61555" w:rsidP="00D61555">
      <w:pPr>
        <w:spacing w:line="360" w:lineRule="atLeast"/>
        <w:jc w:val="both"/>
        <w:rPr>
          <w:rFonts w:ascii="Times New Roman" w:hAnsi="Times New Roman"/>
          <w:b/>
          <w:i/>
          <w:sz w:val="28"/>
          <w:szCs w:val="28"/>
          <w:lang w:val="da-DK"/>
        </w:rPr>
      </w:pPr>
      <w:r w:rsidRPr="0063093E">
        <w:rPr>
          <w:rFonts w:ascii="Times New Roman" w:hAnsi="Times New Roman"/>
          <w:b/>
          <w:i/>
          <w:sz w:val="28"/>
          <w:szCs w:val="28"/>
          <w:lang w:val="da-DK"/>
        </w:rPr>
        <w:t>2. Khí hậu</w:t>
      </w:r>
    </w:p>
    <w:p w14:paraId="77996C00" w14:textId="77777777" w:rsidR="00D61555" w:rsidRPr="0063093E" w:rsidRDefault="00D61555" w:rsidP="00D61555">
      <w:pPr>
        <w:spacing w:line="360" w:lineRule="atLeast"/>
        <w:jc w:val="both"/>
        <w:rPr>
          <w:rFonts w:ascii="Times New Roman" w:hAnsi="Times New Roman"/>
          <w:sz w:val="28"/>
          <w:szCs w:val="28"/>
          <w:lang w:val="da-DK"/>
        </w:rPr>
      </w:pPr>
      <w:r w:rsidRPr="0063093E">
        <w:rPr>
          <w:rFonts w:ascii="Times New Roman" w:hAnsi="Times New Roman"/>
          <w:sz w:val="28"/>
          <w:szCs w:val="28"/>
          <w:lang w:val="da-DK"/>
        </w:rPr>
        <w:t xml:space="preserve">  + Phân hoá đa dạng với đủ các đới khí hậu: cực và cận cực, ôn đới, cận nhiệt, nhiệt đới và xích đạo.</w:t>
      </w:r>
    </w:p>
    <w:p w14:paraId="53D121FA" w14:textId="77777777" w:rsidR="00D61555" w:rsidRPr="0063093E" w:rsidRDefault="00D61555" w:rsidP="00D61555">
      <w:pPr>
        <w:spacing w:line="360" w:lineRule="atLeast"/>
        <w:rPr>
          <w:rFonts w:ascii="Times New Roman" w:hAnsi="Times New Roman"/>
          <w:sz w:val="28"/>
          <w:szCs w:val="28"/>
          <w:lang w:val="da-DK"/>
        </w:rPr>
      </w:pPr>
      <w:r w:rsidRPr="0063093E">
        <w:rPr>
          <w:rFonts w:ascii="Times New Roman" w:hAnsi="Times New Roman"/>
          <w:sz w:val="28"/>
          <w:szCs w:val="28"/>
          <w:lang w:val="da-DK"/>
        </w:rPr>
        <w:t xml:space="preserve">  + Các kiểu khí hậu phổ biến: khí hậu gió mùa và khí hậu lục địa.</w:t>
      </w:r>
    </w:p>
    <w:p w14:paraId="191155E7" w14:textId="77777777" w:rsidR="00D61555" w:rsidRPr="0063093E" w:rsidRDefault="00D61555" w:rsidP="00D61555">
      <w:pPr>
        <w:spacing w:line="360" w:lineRule="atLeast"/>
        <w:rPr>
          <w:rFonts w:ascii="Times New Roman" w:hAnsi="Times New Roman"/>
          <w:b/>
          <w:i/>
          <w:sz w:val="28"/>
          <w:szCs w:val="28"/>
          <w:lang w:val="da-DK"/>
        </w:rPr>
      </w:pPr>
      <w:r w:rsidRPr="0063093E">
        <w:rPr>
          <w:rFonts w:ascii="Times New Roman" w:hAnsi="Times New Roman"/>
          <w:b/>
          <w:i/>
          <w:sz w:val="28"/>
          <w:szCs w:val="28"/>
          <w:lang w:val="da-DK"/>
        </w:rPr>
        <w:t>3. Cảnh quan</w:t>
      </w:r>
    </w:p>
    <w:p w14:paraId="49194FD7" w14:textId="77777777" w:rsidR="00D61555" w:rsidRPr="0063093E" w:rsidRDefault="00D61555" w:rsidP="00D61555">
      <w:pPr>
        <w:spacing w:line="360" w:lineRule="atLeast"/>
        <w:rPr>
          <w:rFonts w:ascii="Times New Roman" w:hAnsi="Times New Roman"/>
          <w:sz w:val="28"/>
          <w:szCs w:val="28"/>
          <w:lang w:val="da-DK"/>
        </w:rPr>
      </w:pPr>
      <w:r w:rsidRPr="0063093E">
        <w:rPr>
          <w:rFonts w:ascii="Times New Roman" w:hAnsi="Times New Roman"/>
          <w:sz w:val="28"/>
          <w:szCs w:val="28"/>
          <w:lang w:val="da-DK"/>
        </w:rPr>
        <w:t xml:space="preserve"> + Đa dạng nhiều đới và nhiều kiểu cảnh quan</w:t>
      </w:r>
    </w:p>
    <w:p w14:paraId="6B18CB89" w14:textId="77777777" w:rsidR="00D61555" w:rsidRPr="0063093E" w:rsidRDefault="00D61555" w:rsidP="00D61555">
      <w:pPr>
        <w:spacing w:line="360" w:lineRule="atLeast"/>
        <w:rPr>
          <w:rFonts w:ascii="Times New Roman" w:hAnsi="Times New Roman"/>
          <w:sz w:val="28"/>
          <w:szCs w:val="28"/>
          <w:lang w:val="da-DK"/>
        </w:rPr>
      </w:pPr>
      <w:r w:rsidRPr="0063093E">
        <w:rPr>
          <w:rFonts w:ascii="Times New Roman" w:hAnsi="Times New Roman"/>
          <w:sz w:val="28"/>
          <w:szCs w:val="28"/>
          <w:lang w:val="da-DK"/>
        </w:rPr>
        <w:t xml:space="preserve">     - Đài nguyên</w:t>
      </w:r>
    </w:p>
    <w:p w14:paraId="31453E35" w14:textId="77777777" w:rsidR="00D61555" w:rsidRPr="0063093E" w:rsidRDefault="00D61555" w:rsidP="00D61555">
      <w:pPr>
        <w:spacing w:line="360" w:lineRule="atLeast"/>
        <w:rPr>
          <w:rFonts w:ascii="Times New Roman" w:hAnsi="Times New Roman"/>
          <w:sz w:val="28"/>
          <w:szCs w:val="28"/>
          <w:lang w:val="da-DK"/>
        </w:rPr>
      </w:pPr>
      <w:r w:rsidRPr="0063093E">
        <w:rPr>
          <w:rFonts w:ascii="Times New Roman" w:hAnsi="Times New Roman"/>
          <w:sz w:val="28"/>
          <w:szCs w:val="28"/>
          <w:lang w:val="da-DK"/>
        </w:rPr>
        <w:lastRenderedPageBreak/>
        <w:t xml:space="preserve">     - Rừng Tai ga, hỗn hợp và lá rộng, cây bụi lá cứng địa trung hải, rừng cận nhiệt và nhiệt đới ẩm</w:t>
      </w:r>
    </w:p>
    <w:p w14:paraId="48703F43" w14:textId="77777777" w:rsidR="00D61555" w:rsidRPr="0063093E" w:rsidRDefault="00D61555" w:rsidP="00D61555">
      <w:pPr>
        <w:spacing w:line="360" w:lineRule="atLeast"/>
        <w:rPr>
          <w:rFonts w:ascii="Times New Roman" w:hAnsi="Times New Roman"/>
          <w:sz w:val="28"/>
          <w:szCs w:val="28"/>
          <w:lang w:val="da-DK"/>
        </w:rPr>
      </w:pPr>
      <w:r w:rsidRPr="0063093E">
        <w:rPr>
          <w:rFonts w:ascii="Times New Roman" w:hAnsi="Times New Roman"/>
          <w:sz w:val="28"/>
          <w:szCs w:val="28"/>
          <w:lang w:val="da-DK"/>
        </w:rPr>
        <w:t xml:space="preserve">    - Hoang mạc và bán hoang mạc</w:t>
      </w:r>
    </w:p>
    <w:p w14:paraId="1537B62C" w14:textId="77777777" w:rsidR="00D61555" w:rsidRPr="0063093E" w:rsidRDefault="00D61555" w:rsidP="00D61555">
      <w:pPr>
        <w:spacing w:line="360" w:lineRule="atLeast"/>
        <w:jc w:val="both"/>
        <w:rPr>
          <w:rFonts w:ascii="Times New Roman" w:hAnsi="Times New Roman"/>
          <w:sz w:val="28"/>
          <w:szCs w:val="28"/>
          <w:lang w:val="da-DK"/>
        </w:rPr>
      </w:pPr>
      <w:r w:rsidRPr="0063093E">
        <w:rPr>
          <w:rFonts w:ascii="Times New Roman" w:hAnsi="Times New Roman"/>
          <w:sz w:val="28"/>
          <w:szCs w:val="28"/>
          <w:lang w:val="da-DK"/>
        </w:rPr>
        <w:t xml:space="preserve">    - Cảnh quan núi cao</w:t>
      </w:r>
    </w:p>
    <w:p w14:paraId="15547EBE" w14:textId="77777777" w:rsidR="00D61555" w:rsidRPr="0063093E" w:rsidRDefault="00D61555" w:rsidP="00D61555">
      <w:pPr>
        <w:spacing w:line="360" w:lineRule="atLeast"/>
        <w:jc w:val="both"/>
        <w:rPr>
          <w:rFonts w:ascii="Times New Roman" w:hAnsi="Times New Roman"/>
          <w:b/>
          <w:i/>
          <w:sz w:val="28"/>
          <w:szCs w:val="28"/>
          <w:lang w:val="da-DK"/>
        </w:rPr>
      </w:pPr>
      <w:r w:rsidRPr="0063093E">
        <w:rPr>
          <w:rFonts w:ascii="Times New Roman" w:hAnsi="Times New Roman"/>
          <w:b/>
          <w:i/>
          <w:sz w:val="28"/>
          <w:szCs w:val="28"/>
          <w:lang w:val="da-DK"/>
        </w:rPr>
        <w:t>4. Sông ngòi Châu á</w:t>
      </w:r>
    </w:p>
    <w:p w14:paraId="658F00CF" w14:textId="77777777" w:rsidR="00D61555" w:rsidRPr="0063093E" w:rsidRDefault="00D61555" w:rsidP="00D61555">
      <w:pPr>
        <w:spacing w:line="360" w:lineRule="atLeast"/>
        <w:jc w:val="both"/>
        <w:rPr>
          <w:rFonts w:ascii="Times New Roman" w:hAnsi="Times New Roman"/>
          <w:sz w:val="28"/>
          <w:szCs w:val="28"/>
          <w:lang w:val="da-DK"/>
        </w:rPr>
      </w:pPr>
      <w:r w:rsidRPr="0063093E">
        <w:rPr>
          <w:rFonts w:ascii="Times New Roman" w:hAnsi="Times New Roman"/>
          <w:sz w:val="28"/>
          <w:szCs w:val="28"/>
          <w:lang w:val="da-DK"/>
        </w:rPr>
        <w:t xml:space="preserve">   + Do đặc điểm khí hậu và địa hình mạng lưới sông ngòi ở mỗi khu vực khác nhau.</w:t>
      </w:r>
    </w:p>
    <w:p w14:paraId="3A1EF179" w14:textId="77777777" w:rsidR="00D61555" w:rsidRPr="0063093E" w:rsidRDefault="00D61555" w:rsidP="00D61555">
      <w:pPr>
        <w:spacing w:line="360" w:lineRule="atLeast"/>
        <w:jc w:val="both"/>
        <w:rPr>
          <w:rFonts w:ascii="Times New Roman" w:hAnsi="Times New Roman"/>
          <w:sz w:val="28"/>
          <w:szCs w:val="28"/>
          <w:lang w:val="da-DK"/>
        </w:rPr>
      </w:pPr>
      <w:r w:rsidRPr="0063093E">
        <w:rPr>
          <w:rFonts w:ascii="Times New Roman" w:hAnsi="Times New Roman"/>
          <w:sz w:val="28"/>
          <w:szCs w:val="28"/>
          <w:lang w:val="da-DK"/>
        </w:rPr>
        <w:t xml:space="preserve">   + Chế độ nước sông phức tạp.</w:t>
      </w:r>
    </w:p>
    <w:p w14:paraId="5022747D" w14:textId="77777777" w:rsidR="00D61555" w:rsidRPr="0063093E" w:rsidRDefault="00D61555" w:rsidP="00D61555">
      <w:pPr>
        <w:spacing w:line="360" w:lineRule="atLeast"/>
        <w:jc w:val="both"/>
        <w:rPr>
          <w:rFonts w:ascii="Times New Roman" w:hAnsi="Times New Roman"/>
          <w:sz w:val="28"/>
          <w:szCs w:val="28"/>
          <w:lang w:val="da-DK"/>
        </w:rPr>
      </w:pPr>
      <w:r w:rsidRPr="0063093E">
        <w:rPr>
          <w:rFonts w:ascii="Times New Roman" w:hAnsi="Times New Roman"/>
          <w:sz w:val="28"/>
          <w:szCs w:val="28"/>
          <w:lang w:val="da-DK"/>
        </w:rPr>
        <w:t xml:space="preserve">   + Nhiều sông lớn bắt nguồn từ trung tâm lục địa đổ ra 3 đại dương.</w:t>
      </w:r>
    </w:p>
    <w:p w14:paraId="54DBCED4" w14:textId="77777777" w:rsidR="00D61555" w:rsidRPr="0063093E" w:rsidRDefault="00D61555" w:rsidP="00D61555">
      <w:pPr>
        <w:spacing w:line="360" w:lineRule="atLeast"/>
        <w:jc w:val="both"/>
        <w:rPr>
          <w:rFonts w:ascii="Times New Roman" w:hAnsi="Times New Roman"/>
          <w:b/>
          <w:i/>
          <w:sz w:val="28"/>
          <w:szCs w:val="28"/>
          <w:lang w:val="da-DK"/>
        </w:rPr>
      </w:pPr>
      <w:r w:rsidRPr="0063093E">
        <w:rPr>
          <w:rFonts w:ascii="Times New Roman" w:hAnsi="Times New Roman"/>
          <w:b/>
          <w:i/>
          <w:sz w:val="28"/>
          <w:szCs w:val="28"/>
          <w:lang w:val="da-DK"/>
        </w:rPr>
        <w:t>5. Dân cư và xã hội</w:t>
      </w:r>
    </w:p>
    <w:p w14:paraId="0F9A78AE" w14:textId="77777777" w:rsidR="00D61555" w:rsidRPr="0063093E" w:rsidRDefault="00D61555" w:rsidP="00D61555">
      <w:pPr>
        <w:spacing w:line="360" w:lineRule="atLeast"/>
        <w:jc w:val="both"/>
        <w:rPr>
          <w:rFonts w:ascii="Times New Roman" w:hAnsi="Times New Roman"/>
          <w:sz w:val="28"/>
          <w:szCs w:val="28"/>
          <w:lang w:val="da-DK"/>
        </w:rPr>
      </w:pPr>
      <w:r w:rsidRPr="0063093E">
        <w:rPr>
          <w:rFonts w:ascii="Times New Roman" w:hAnsi="Times New Roman"/>
          <w:sz w:val="28"/>
          <w:szCs w:val="28"/>
          <w:lang w:val="da-DK"/>
        </w:rPr>
        <w:t xml:space="preserve">   + Là châu lục đông dân nhất thế giới</w:t>
      </w:r>
    </w:p>
    <w:p w14:paraId="341460A3" w14:textId="77777777" w:rsidR="00D61555" w:rsidRPr="0063093E" w:rsidRDefault="00D61555" w:rsidP="00D61555">
      <w:pPr>
        <w:spacing w:line="360" w:lineRule="atLeast"/>
        <w:jc w:val="both"/>
        <w:rPr>
          <w:rFonts w:ascii="Times New Roman" w:hAnsi="Times New Roman"/>
          <w:sz w:val="28"/>
          <w:szCs w:val="28"/>
          <w:lang w:val="da-DK"/>
        </w:rPr>
      </w:pPr>
      <w:r w:rsidRPr="0063093E">
        <w:rPr>
          <w:rFonts w:ascii="Times New Roman" w:hAnsi="Times New Roman"/>
          <w:sz w:val="28"/>
          <w:szCs w:val="28"/>
          <w:lang w:val="da-DK"/>
        </w:rPr>
        <w:t xml:space="preserve">   + Mức gia tăng dân số của Châu á rất nhanh đứng thứ 2 thế giới sau Châu Phi </w:t>
      </w:r>
    </w:p>
    <w:p w14:paraId="0CCC1440" w14:textId="77777777" w:rsidR="00D61555" w:rsidRPr="0063093E" w:rsidRDefault="00D61555" w:rsidP="00D61555">
      <w:pPr>
        <w:spacing w:line="360" w:lineRule="atLeast"/>
        <w:jc w:val="both"/>
        <w:rPr>
          <w:rFonts w:ascii="Times New Roman" w:hAnsi="Times New Roman"/>
          <w:sz w:val="28"/>
          <w:szCs w:val="28"/>
          <w:lang w:val="da-DK"/>
        </w:rPr>
      </w:pPr>
      <w:r w:rsidRPr="0063093E">
        <w:rPr>
          <w:rFonts w:ascii="Times New Roman" w:hAnsi="Times New Roman"/>
          <w:sz w:val="28"/>
          <w:szCs w:val="28"/>
          <w:lang w:val="da-DK"/>
        </w:rPr>
        <w:t xml:space="preserve">   + Hiện nay tốc độ gia tăng tự nhiên giảm ( bằng TB của thế giới 1,3%)</w:t>
      </w:r>
    </w:p>
    <w:p w14:paraId="0C319639" w14:textId="77777777" w:rsidR="00D61555" w:rsidRPr="0063093E" w:rsidRDefault="00D61555" w:rsidP="00D61555">
      <w:pPr>
        <w:spacing w:line="360" w:lineRule="atLeast"/>
        <w:jc w:val="both"/>
        <w:rPr>
          <w:rFonts w:ascii="Times New Roman" w:hAnsi="Times New Roman"/>
          <w:sz w:val="28"/>
          <w:szCs w:val="28"/>
          <w:lang w:val="da-DK"/>
        </w:rPr>
      </w:pPr>
      <w:r w:rsidRPr="0063093E">
        <w:rPr>
          <w:rFonts w:ascii="Times New Roman" w:hAnsi="Times New Roman"/>
          <w:sz w:val="28"/>
          <w:szCs w:val="28"/>
          <w:lang w:val="da-DK"/>
        </w:rPr>
        <w:t xml:space="preserve">   + Dân cư gồm hai chủng tộc chính</w:t>
      </w:r>
    </w:p>
    <w:p w14:paraId="655CBA4F" w14:textId="77777777" w:rsidR="00D61555" w:rsidRPr="0063093E" w:rsidRDefault="00D61555" w:rsidP="00D61555">
      <w:pPr>
        <w:spacing w:line="360" w:lineRule="atLeast"/>
        <w:ind w:left="510" w:hanging="270"/>
        <w:jc w:val="both"/>
        <w:rPr>
          <w:rFonts w:ascii="Times New Roman" w:hAnsi="Times New Roman"/>
          <w:sz w:val="28"/>
          <w:szCs w:val="28"/>
          <w:lang w:val="da-DK"/>
        </w:rPr>
      </w:pPr>
      <w:r w:rsidRPr="0063093E">
        <w:rPr>
          <w:rFonts w:ascii="Times New Roman" w:hAnsi="Times New Roman"/>
          <w:sz w:val="28"/>
          <w:szCs w:val="28"/>
          <w:lang w:val="da-DK"/>
        </w:rPr>
        <w:t>+ Môn-gô-lô-ít: Tập trung ở Bắc á, Đông á và Đông Nam á</w:t>
      </w:r>
    </w:p>
    <w:p w14:paraId="31644BFB" w14:textId="77777777" w:rsidR="00D61555" w:rsidRPr="0063093E" w:rsidRDefault="00D61555" w:rsidP="00D61555">
      <w:pPr>
        <w:spacing w:line="360" w:lineRule="atLeast"/>
        <w:ind w:left="510" w:hanging="270"/>
        <w:jc w:val="both"/>
        <w:rPr>
          <w:rFonts w:ascii="Times New Roman" w:hAnsi="Times New Roman"/>
          <w:sz w:val="28"/>
          <w:szCs w:val="28"/>
          <w:lang w:val="da-DK"/>
        </w:rPr>
      </w:pPr>
      <w:r w:rsidRPr="0063093E">
        <w:rPr>
          <w:rFonts w:ascii="Times New Roman" w:hAnsi="Times New Roman"/>
          <w:sz w:val="28"/>
          <w:szCs w:val="28"/>
          <w:lang w:val="da-DK"/>
        </w:rPr>
        <w:t>+ Ơ-rô-pô-ô-ít: Tập trung ở Trng á, Nam á và Tây á</w:t>
      </w:r>
    </w:p>
    <w:p w14:paraId="6FC3A982" w14:textId="77777777" w:rsidR="00D61555" w:rsidRPr="0063093E" w:rsidRDefault="00D61555" w:rsidP="00D61555">
      <w:pPr>
        <w:spacing w:line="240" w:lineRule="atLeast"/>
        <w:jc w:val="both"/>
        <w:rPr>
          <w:rFonts w:ascii="Times New Roman" w:hAnsi="Times New Roman"/>
          <w:b/>
          <w:i/>
          <w:sz w:val="28"/>
          <w:szCs w:val="28"/>
          <w:lang w:val="da-DK"/>
        </w:rPr>
      </w:pPr>
      <w:r w:rsidRPr="0063093E">
        <w:rPr>
          <w:rFonts w:ascii="Times New Roman" w:hAnsi="Times New Roman"/>
          <w:b/>
          <w:i/>
          <w:sz w:val="28"/>
          <w:szCs w:val="28"/>
          <w:lang w:val="da-DK"/>
        </w:rPr>
        <w:t>2 Hoạt động 2: Luyện tập 15 phút</w:t>
      </w:r>
    </w:p>
    <w:p w14:paraId="77DCFA41" w14:textId="06EF1CCE" w:rsidR="00D61555" w:rsidRPr="0063093E" w:rsidRDefault="00D61555" w:rsidP="00D61555">
      <w:pPr>
        <w:spacing w:line="240" w:lineRule="atLeast"/>
        <w:ind w:firstLine="720"/>
        <w:jc w:val="both"/>
        <w:rPr>
          <w:rFonts w:ascii="Times New Roman" w:hAnsi="Times New Roman"/>
          <w:sz w:val="28"/>
          <w:szCs w:val="28"/>
          <w:lang w:val="da-DK"/>
        </w:rPr>
      </w:pPr>
      <w:r w:rsidRPr="0063093E">
        <w:rPr>
          <w:rFonts w:ascii="Times New Roman" w:hAnsi="Times New Roman"/>
          <w:sz w:val="28"/>
          <w:szCs w:val="28"/>
          <w:lang w:val="da-DK"/>
        </w:rPr>
        <w:t>a. Điền nội dung thích hợp vào ô các sơ đồ sau rồi đánh mũi tên nối các ô của sơ đồ sao cho đúng đặc điểm tự nhiên Châu á?</w:t>
      </w:r>
    </w:p>
    <w:tbl>
      <w:tblPr>
        <w:tblW w:w="94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80"/>
        <w:gridCol w:w="240"/>
        <w:gridCol w:w="2979"/>
        <w:gridCol w:w="261"/>
        <w:gridCol w:w="3120"/>
      </w:tblGrid>
      <w:tr w:rsidR="00D61555" w:rsidRPr="0063093E" w14:paraId="12AFBD70" w14:textId="77777777" w:rsidTr="00D61555">
        <w:trPr>
          <w:trHeight w:val="360"/>
        </w:trPr>
        <w:tc>
          <w:tcPr>
            <w:tcW w:w="2880" w:type="dxa"/>
            <w:tcBorders>
              <w:top w:val="single" w:sz="8" w:space="0" w:color="auto"/>
              <w:left w:val="single" w:sz="8" w:space="0" w:color="auto"/>
              <w:bottom w:val="single" w:sz="8" w:space="0" w:color="auto"/>
              <w:right w:val="single" w:sz="8" w:space="0" w:color="auto"/>
            </w:tcBorders>
            <w:vAlign w:val="center"/>
            <w:hideMark/>
          </w:tcPr>
          <w:p w14:paraId="7379785C" w14:textId="77777777" w:rsidR="00D61555" w:rsidRPr="0063093E" w:rsidRDefault="00D61555" w:rsidP="00D61555">
            <w:pPr>
              <w:spacing w:line="240" w:lineRule="atLeast"/>
              <w:jc w:val="center"/>
              <w:rPr>
                <w:rFonts w:ascii="Times New Roman" w:hAnsi="Times New Roman"/>
                <w:sz w:val="28"/>
                <w:szCs w:val="28"/>
                <w:lang w:val="da-DK"/>
              </w:rPr>
            </w:pPr>
            <w:r w:rsidRPr="0063093E">
              <w:rPr>
                <w:rFonts w:ascii="Times New Roman" w:hAnsi="Times New Roman"/>
                <w:sz w:val="28"/>
                <w:szCs w:val="28"/>
                <w:lang w:val="da-DK"/>
              </w:rPr>
              <w:t>Vị trí</w:t>
            </w:r>
          </w:p>
          <w:p w14:paraId="160B5F14" w14:textId="77777777" w:rsidR="00D61555" w:rsidRPr="0063093E" w:rsidRDefault="00D61555" w:rsidP="00D61555">
            <w:pPr>
              <w:spacing w:line="240" w:lineRule="atLeast"/>
              <w:jc w:val="center"/>
              <w:rPr>
                <w:rFonts w:ascii="Times New Roman" w:hAnsi="Times New Roman"/>
                <w:sz w:val="28"/>
                <w:szCs w:val="28"/>
                <w:lang w:val="da-DK"/>
              </w:rPr>
            </w:pPr>
            <w:r w:rsidRPr="0063093E">
              <w:rPr>
                <w:rFonts w:ascii="Times New Roman" w:hAnsi="Times New Roman"/>
                <w:sz w:val="28"/>
                <w:szCs w:val="28"/>
                <w:lang w:val="da-DK"/>
              </w:rPr>
              <w:t>- Trải từ VCB -&gt; xích đạo</w:t>
            </w:r>
          </w:p>
          <w:p w14:paraId="4D4B4D45" w14:textId="77777777" w:rsidR="00D61555" w:rsidRPr="0063093E" w:rsidRDefault="00D61555" w:rsidP="00D61555">
            <w:pPr>
              <w:spacing w:line="240" w:lineRule="atLeast"/>
              <w:jc w:val="center"/>
              <w:rPr>
                <w:rFonts w:ascii="Times New Roman" w:hAnsi="Times New Roman"/>
                <w:sz w:val="28"/>
                <w:szCs w:val="28"/>
                <w:lang w:val="nl-NL"/>
              </w:rPr>
            </w:pPr>
            <w:r w:rsidRPr="0063093E">
              <w:rPr>
                <w:rFonts w:ascii="Times New Roman" w:hAnsi="Times New Roman"/>
                <w:sz w:val="28"/>
                <w:szCs w:val="28"/>
                <w:lang w:val="nl-NL"/>
              </w:rPr>
              <w:t>- Giáp 3 đại dương</w:t>
            </w:r>
          </w:p>
        </w:tc>
        <w:tc>
          <w:tcPr>
            <w:tcW w:w="240" w:type="dxa"/>
            <w:tcBorders>
              <w:top w:val="nil"/>
              <w:left w:val="single" w:sz="8" w:space="0" w:color="auto"/>
              <w:bottom w:val="nil"/>
              <w:right w:val="single" w:sz="8" w:space="0" w:color="auto"/>
            </w:tcBorders>
            <w:vAlign w:val="center"/>
          </w:tcPr>
          <w:p w14:paraId="5CE02316" w14:textId="77777777" w:rsidR="00D61555" w:rsidRPr="0063093E" w:rsidRDefault="00D61555" w:rsidP="00D61555">
            <w:pPr>
              <w:spacing w:line="240" w:lineRule="atLeast"/>
              <w:jc w:val="center"/>
              <w:rPr>
                <w:rFonts w:ascii="Times New Roman" w:hAnsi="Times New Roman"/>
                <w:sz w:val="28"/>
                <w:szCs w:val="28"/>
                <w:lang w:val="nl-NL"/>
              </w:rPr>
            </w:pPr>
          </w:p>
        </w:tc>
        <w:tc>
          <w:tcPr>
            <w:tcW w:w="2979" w:type="dxa"/>
            <w:tcBorders>
              <w:top w:val="single" w:sz="8" w:space="0" w:color="auto"/>
              <w:left w:val="single" w:sz="8" w:space="0" w:color="auto"/>
              <w:bottom w:val="single" w:sz="8" w:space="0" w:color="auto"/>
              <w:right w:val="single" w:sz="8" w:space="0" w:color="auto"/>
            </w:tcBorders>
            <w:vAlign w:val="center"/>
            <w:hideMark/>
          </w:tcPr>
          <w:p w14:paraId="1DAEE6B9" w14:textId="77777777" w:rsidR="00D61555" w:rsidRPr="0063093E" w:rsidRDefault="00D61555" w:rsidP="00D61555">
            <w:pPr>
              <w:spacing w:line="240" w:lineRule="atLeast"/>
              <w:jc w:val="center"/>
              <w:rPr>
                <w:rFonts w:ascii="Times New Roman" w:hAnsi="Times New Roman"/>
                <w:sz w:val="28"/>
                <w:szCs w:val="28"/>
                <w:lang w:val="nl-NL"/>
              </w:rPr>
            </w:pPr>
            <w:r w:rsidRPr="0063093E">
              <w:rPr>
                <w:rFonts w:ascii="Times New Roman" w:hAnsi="Times New Roman"/>
                <w:sz w:val="28"/>
                <w:szCs w:val="28"/>
                <w:lang w:val="nl-NL"/>
              </w:rPr>
              <w:t>Diện tích lãnh thổ</w:t>
            </w:r>
          </w:p>
          <w:p w14:paraId="59D617FA" w14:textId="77777777" w:rsidR="00D61555" w:rsidRPr="0063093E" w:rsidRDefault="00D61555" w:rsidP="00D61555">
            <w:pPr>
              <w:spacing w:line="240" w:lineRule="atLeast"/>
              <w:jc w:val="center"/>
              <w:rPr>
                <w:rFonts w:ascii="Times New Roman" w:hAnsi="Times New Roman"/>
                <w:sz w:val="28"/>
                <w:szCs w:val="28"/>
                <w:lang w:val="nl-NL"/>
              </w:rPr>
            </w:pPr>
            <w:r w:rsidRPr="0063093E">
              <w:rPr>
                <w:rFonts w:ascii="Times New Roman" w:hAnsi="Times New Roman"/>
                <w:sz w:val="28"/>
                <w:szCs w:val="28"/>
                <w:lang w:val="nl-NL"/>
              </w:rPr>
              <w:t>- Lớn nhất thế giới</w:t>
            </w:r>
          </w:p>
          <w:p w14:paraId="0562CAAF" w14:textId="77777777" w:rsidR="00D61555" w:rsidRPr="0063093E" w:rsidRDefault="00D61555" w:rsidP="00D61555">
            <w:pPr>
              <w:spacing w:line="240" w:lineRule="atLeast"/>
              <w:jc w:val="center"/>
              <w:rPr>
                <w:rFonts w:ascii="Times New Roman" w:hAnsi="Times New Roman"/>
                <w:sz w:val="28"/>
                <w:szCs w:val="28"/>
                <w:lang w:val="nl-NL"/>
              </w:rPr>
            </w:pPr>
            <w:r w:rsidRPr="0063093E">
              <w:rPr>
                <w:rFonts w:ascii="Times New Roman" w:hAnsi="Times New Roman"/>
                <w:sz w:val="28"/>
                <w:szCs w:val="28"/>
                <w:lang w:val="nl-NL"/>
              </w:rPr>
              <w:t>- Nhiều vùng nằm xa biển</w:t>
            </w:r>
          </w:p>
        </w:tc>
        <w:tc>
          <w:tcPr>
            <w:tcW w:w="261" w:type="dxa"/>
            <w:tcBorders>
              <w:top w:val="nil"/>
              <w:left w:val="single" w:sz="8" w:space="0" w:color="auto"/>
              <w:bottom w:val="nil"/>
              <w:right w:val="single" w:sz="8" w:space="0" w:color="auto"/>
            </w:tcBorders>
            <w:vAlign w:val="center"/>
          </w:tcPr>
          <w:p w14:paraId="3A064E87" w14:textId="77777777" w:rsidR="00D61555" w:rsidRPr="0063093E" w:rsidRDefault="00D61555" w:rsidP="00D61555">
            <w:pPr>
              <w:spacing w:line="240" w:lineRule="atLeast"/>
              <w:jc w:val="center"/>
              <w:rPr>
                <w:rFonts w:ascii="Times New Roman" w:hAnsi="Times New Roman"/>
                <w:sz w:val="28"/>
                <w:szCs w:val="28"/>
                <w:lang w:val="nl-NL"/>
              </w:rPr>
            </w:pPr>
          </w:p>
        </w:tc>
        <w:tc>
          <w:tcPr>
            <w:tcW w:w="3120" w:type="dxa"/>
            <w:tcBorders>
              <w:top w:val="single" w:sz="8" w:space="0" w:color="auto"/>
              <w:left w:val="single" w:sz="8" w:space="0" w:color="auto"/>
              <w:bottom w:val="single" w:sz="8" w:space="0" w:color="auto"/>
              <w:right w:val="single" w:sz="8" w:space="0" w:color="auto"/>
            </w:tcBorders>
            <w:vAlign w:val="center"/>
            <w:hideMark/>
          </w:tcPr>
          <w:p w14:paraId="1EFF584D" w14:textId="77777777" w:rsidR="00D61555" w:rsidRPr="0063093E" w:rsidRDefault="00D61555" w:rsidP="00D61555">
            <w:pPr>
              <w:spacing w:line="240" w:lineRule="atLeast"/>
              <w:jc w:val="center"/>
              <w:rPr>
                <w:rFonts w:ascii="Times New Roman" w:hAnsi="Times New Roman"/>
                <w:sz w:val="28"/>
                <w:szCs w:val="28"/>
                <w:lang w:val="nl-NL"/>
              </w:rPr>
            </w:pPr>
            <w:r w:rsidRPr="0063093E">
              <w:rPr>
                <w:rFonts w:ascii="Times New Roman" w:hAnsi="Times New Roman"/>
                <w:sz w:val="28"/>
                <w:szCs w:val="28"/>
                <w:lang w:val="nl-NL"/>
              </w:rPr>
              <w:t>Địa hình</w:t>
            </w:r>
          </w:p>
          <w:p w14:paraId="44EB51D9" w14:textId="77777777" w:rsidR="00D61555" w:rsidRPr="0063093E" w:rsidRDefault="00D61555" w:rsidP="00D61555">
            <w:pPr>
              <w:spacing w:line="240" w:lineRule="atLeast"/>
              <w:jc w:val="center"/>
              <w:rPr>
                <w:rFonts w:ascii="Times New Roman" w:hAnsi="Times New Roman"/>
                <w:sz w:val="28"/>
                <w:szCs w:val="28"/>
                <w:lang w:val="nl-NL"/>
              </w:rPr>
            </w:pPr>
            <w:r w:rsidRPr="0063093E">
              <w:rPr>
                <w:rFonts w:ascii="Times New Roman" w:hAnsi="Times New Roman"/>
                <w:sz w:val="28"/>
                <w:szCs w:val="28"/>
                <w:lang w:val="nl-NL"/>
              </w:rPr>
              <w:t>- Phức tạp, nhiều núi, cao nguyên, sơn nguyên đồ sộ, đông bằng rộng lớn</w:t>
            </w:r>
          </w:p>
        </w:tc>
      </w:tr>
    </w:tbl>
    <w:p w14:paraId="7B032FBA" w14:textId="77777777" w:rsidR="00D61555" w:rsidRPr="0063093E" w:rsidRDefault="00D61555" w:rsidP="00D61555">
      <w:pPr>
        <w:spacing w:line="240" w:lineRule="atLeast"/>
        <w:rPr>
          <w:rFonts w:ascii="Times New Roman" w:hAnsi="Times New Roman"/>
          <w:sz w:val="28"/>
          <w:szCs w:val="28"/>
          <w:lang w:val="nl-NL"/>
        </w:rPr>
      </w:pPr>
      <w:r w:rsidRPr="0063093E">
        <w:rPr>
          <w:rFonts w:ascii="Times New Roman" w:hAnsi="Times New Roman"/>
          <w:noProof/>
          <w:sz w:val="28"/>
          <w:szCs w:val="28"/>
        </w:rPr>
        <mc:AlternateContent>
          <mc:Choice Requires="wpg">
            <w:drawing>
              <wp:anchor distT="0" distB="0" distL="114300" distR="114300" simplePos="0" relativeHeight="251691008" behindDoc="0" locked="0" layoutInCell="1" allowOverlap="1" wp14:anchorId="6D071FCC" wp14:editId="455BCAF9">
                <wp:simplePos x="0" y="0"/>
                <wp:positionH relativeFrom="column">
                  <wp:posOffset>902970</wp:posOffset>
                </wp:positionH>
                <wp:positionV relativeFrom="paragraph">
                  <wp:posOffset>21590</wp:posOffset>
                </wp:positionV>
                <wp:extent cx="4050030" cy="342900"/>
                <wp:effectExtent l="7620" t="12065" r="9525" b="54610"/>
                <wp:wrapNone/>
                <wp:docPr id="4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342900"/>
                          <a:chOff x="2329" y="3713"/>
                          <a:chExt cx="6378" cy="540"/>
                        </a:xfrm>
                      </wpg:grpSpPr>
                      <wps:wsp>
                        <wps:cNvPr id="50" name="Line 18"/>
                        <wps:cNvCnPr/>
                        <wps:spPr bwMode="auto">
                          <a:xfrm>
                            <a:off x="5467" y="3713"/>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19"/>
                        <wps:cNvCnPr/>
                        <wps:spPr bwMode="auto">
                          <a:xfrm flipH="1">
                            <a:off x="7987" y="3713"/>
                            <a:ext cx="7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20"/>
                        <wps:cNvCnPr/>
                        <wps:spPr bwMode="auto">
                          <a:xfrm>
                            <a:off x="2329" y="3713"/>
                            <a:ext cx="108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71.1pt;margin-top:1.7pt;width:318.9pt;height:27pt;z-index:251691008" coordorigin="2329,3713" coordsize="6378,5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0otS1AIAAKAKAAAOAAAAZHJzL2Uyb0RvYy54bWzsVslu2zAQvRfoPxC8O1osb0LkoPCSHtI2 QNoPoCVKIkqRBMlYNor+e4eU7MRugzYpUKBAfJApDjmcee/NiJdXu4ajLdWGSZHh6CLEiIpcFkxU Gf7yeT2YYmQsEQXhUtAM76nBV/O3by5bldJY1pIXVCNwIkzaqgzX1qo0CExe04aYC6moAGMpdUMs vOoqKDRpwXvDgzgMx0ErdaG0zKkxMLvsjHju/Zclze2nsjTUIp5hiM36p/bPjXsG80uSVpqomuV9 GOQFUTSECTj06GpJLEH3mv3kqmG5lkaW9iKXTSDLkuXU5wDZROFZNtda3iufS5W2lTrCBNCe4fRi t/nH7a1GrMhwMsNIkAY48seiaOLAaVWVwpprre7Ure4yhOGNzL8aMAfndvdedYvRpv0gC/BH7q30 4OxK3TgXkDbaeQ72Rw7ozqIcJpNwFIZDoCoH2zCJZ2FPUl4Dk25bPIwhVGedRMOOwLxe9dvHwwko zu0dJX5jQNLuWB9qH5rLC/RmHiA1fwfpXU0U9UwZB1cP6QjS6CC9YYKiaNoh6pcsxK32+JrUALK/ BWuUjCdnWR8g68E6T5ikSht7TWWD3CDDHILwPJDtjbGOvYcljhYh14xzmCcpF6jN8GwUj/wGIzkr nNHZjK42C67Rlria8j+XFzg7WQbaFYV3VlNSrPqxJYzDGNm9AmVYzYioOMXutIYWGHEKbcSNOo9c uBMhUQi4H3Vl9W0WzlbT1TQZJPF4NUjC5XLwbr1IBuN1NBkth8vFYhl9d8FHSVqzoqDCxX8o8Sj5 M777ZtMV57HIj0AFp949CBDs4d8HDbrrKO5Et5HF3jPv50GC/0qL0akWZ8/VIio5U++hx3tF9CU8 mU2fUuUkftXlqy4ffZuf6JHxiS5BNFD5rmSgjT63R/7iy3DokVE4fZXj/y1H/wGHa5Dvrv2Vzd2z Hr/D+PHFcv4DAAD//wMAUEsDBBQABgAIAAAAIQD2V1Mj3wAAAAgBAAAPAAAAZHJzL2Rvd25yZXYu eG1sTI9BS8NAFITvgv9heYI3u0ma2hKzKaWopyK0FcTbNvuahGbfhuw2Sf+9z5MehxlmvsnXk23F gL1vHCmIZxEIpNKZhioFn8e3pxUIHzQZ3TpCBTf0sC7u73KdGTfSHodDqASXkM+0gjqELpPSlzVa 7WeuQ2Lv7HqrA8u+kqbXI5fbViZR9CytbogXat3htsbycrhaBe+jHjfz+HXYXc7b2/dx8fG1i1Gp x4dp8wIi4BT+wvCLz+hQMNPJXcl40bJOk4SjCuYpCPaXq4i/nRQslinIIpf/DxQ/AAAA//8DAFBL AQItABQABgAIAAAAIQC2gziS/gAAAOEBAAATAAAAAAAAAAAAAAAAAAAAAABbQ29udGVudF9UeXBl c10ueG1sUEsBAi0AFAAGAAgAAAAhADj9If/WAAAAlAEAAAsAAAAAAAAAAAAAAAAALwEAAF9yZWxz Ly5yZWxzUEsBAi0AFAAGAAgAAAAhAEDSi1LUAgAAoAoAAA4AAAAAAAAAAAAAAAAALgIAAGRycy9l Mm9Eb2MueG1sUEsBAi0AFAAGAAgAAAAhAPZXUyPfAAAACAEAAA8AAAAAAAAAAAAAAAAALgUAAGRy cy9kb3ducmV2LnhtbFBLBQYAAAAABAAEAPMAAAA6BgAAAAA= ">
                <v:line id="Line 18" o:spid="_x0000_s1027" style="position:absolute;visibility:visible;mso-wrap-style:square" from="5467,3713" to="5467,42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NOx/MEAAADbAAAADwAAAGRycy9kb3ducmV2LnhtbERPz2vCMBS+C/4P4Qm72dTBptZGEctg h01Qx87P5q0pa15Kk9Xsv18OA48f3+9yF20nRhp861jBIstBENdOt9wo+Li8zFcgfEDW2DkmBb/k YbedTkostLvxicZzaEQKYV+gAhNCX0jpa0MWfeZ64sR9ucFiSHBopB7wlsJtJx/z/FlabDk1GOzp YKj+Pv9YBUtTneRSVm+XYzW2i3V8j5/XtVIPs7jfgAgUw138737VCp7S+vQl/QC5/Q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k07H8wQAAANsAAAAPAAAAAAAAAAAAAAAA AKECAABkcnMvZG93bnJldi54bWxQSwUGAAAAAAQABAD5AAAAjwMAAAAA ">
                  <v:stroke endarrow="block"/>
                </v:line>
                <v:line id="Line 19" o:spid="_x0000_s1028" style="position:absolute;flip:x;visibility:visible;mso-wrap-style:square" from="7987,3713" to="8707,42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jmUKcQAAADbAAAADwAAAGRycy9kb3ducmV2LnhtbESPQWvCQBCF70L/wzIFL0E3Viw1dZW2 KhSkh0YPPQ7ZaRKanQ3ZUeO/dwuCx8eb9715i1XvGnWiLtSeDUzGKSjiwtuaSwOH/Xb0AioIssXG Mxm4UIDV8mGwwMz6M3/TKZdSRQiHDA1UIm2mdSgqchjGviWO3q/vHEqUXalth+cId41+StNn7bDm 2FBhSx8VFX/50cU3tl+8nk6Td6eTZE6bH9mlWowZPvZvr6CEerkf39Kf1sBsAv9bIgD08go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GOZQpxAAAANsAAAAPAAAAAAAAAAAA AAAAAKECAABkcnMvZG93bnJldi54bWxQSwUGAAAAAAQABAD5AAAAkgMAAAAA ">
                  <v:stroke endarrow="block"/>
                </v:line>
                <v:line id="Line 20" o:spid="_x0000_s1029" style="position:absolute;visibility:visible;mso-wrap-style:square" from="2329,3713" to="3409,42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02KEMQAAADbAAAADwAAAGRycy9kb3ducmV2LnhtbESPT2sCMRTE74V+h/AK3mpWwaqrUUoX wYMt+AfPz81zs3TzsmzSNX77plDwOMzMb5jlOtpG9NT52rGC0TADQVw6XXOl4HTcvM5A+ICssXFM Cu7kYb16flpirt2N99QfQiUShH2OCkwIbS6lLw1Z9EPXEifv6jqLIcmukrrDW4LbRo6z7E1arDkt GGzpw1D5ffixCqam2MupLHbHr6KvR/P4Gc+XuVKDl/i+ABEohkf4v73VCiZj+PuSfoBc/Q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7TYoQxAAAANsAAAAPAAAAAAAAAAAA AAAAAKECAABkcnMvZG93bnJldi54bWxQSwUGAAAAAAQABAD5AAAAkgMAAAAA ">
                  <v:stroke endarrow="block"/>
                </v:line>
              </v:group>
            </w:pict>
          </mc:Fallback>
        </mc:AlternateContent>
      </w:r>
    </w:p>
    <w:p w14:paraId="444ADBB2" w14:textId="77777777" w:rsidR="00D61555" w:rsidRPr="0063093E" w:rsidRDefault="00D61555" w:rsidP="00D61555">
      <w:pPr>
        <w:spacing w:line="240" w:lineRule="atLeast"/>
        <w:rPr>
          <w:rFonts w:ascii="Times New Roman" w:hAnsi="Times New Roman"/>
          <w:sz w:val="28"/>
          <w:szCs w:val="28"/>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0"/>
      </w:tblGrid>
      <w:tr w:rsidR="00D61555" w:rsidRPr="0063093E" w14:paraId="1CEED1E2" w14:textId="77777777" w:rsidTr="00D61555">
        <w:tc>
          <w:tcPr>
            <w:tcW w:w="9480" w:type="dxa"/>
            <w:tcBorders>
              <w:top w:val="single" w:sz="4" w:space="0" w:color="auto"/>
              <w:left w:val="single" w:sz="4" w:space="0" w:color="auto"/>
              <w:bottom w:val="single" w:sz="4" w:space="0" w:color="auto"/>
              <w:right w:val="single" w:sz="4" w:space="0" w:color="auto"/>
            </w:tcBorders>
            <w:hideMark/>
          </w:tcPr>
          <w:p w14:paraId="06DB0F83" w14:textId="77777777" w:rsidR="00D61555" w:rsidRPr="0063093E" w:rsidRDefault="00D61555" w:rsidP="00D61555">
            <w:pPr>
              <w:spacing w:line="240" w:lineRule="atLeast"/>
              <w:jc w:val="center"/>
              <w:rPr>
                <w:rFonts w:ascii="Times New Roman" w:hAnsi="Times New Roman"/>
                <w:sz w:val="28"/>
                <w:szCs w:val="28"/>
                <w:lang w:val="nl-NL"/>
              </w:rPr>
            </w:pPr>
            <w:r w:rsidRPr="0063093E">
              <w:rPr>
                <w:rFonts w:ascii="Times New Roman" w:hAnsi="Times New Roman"/>
                <w:sz w:val="28"/>
                <w:szCs w:val="28"/>
                <w:lang w:val="nl-NL"/>
              </w:rPr>
              <w:t>Khí hậu: Phân hoá đa dạng, có đủ các đới khí hậu và các kiểu khí hậu</w:t>
            </w:r>
          </w:p>
        </w:tc>
      </w:tr>
    </w:tbl>
    <w:p w14:paraId="10F694E9" w14:textId="77777777" w:rsidR="00D61555" w:rsidRPr="0063093E" w:rsidRDefault="00D61555" w:rsidP="00D61555">
      <w:pPr>
        <w:spacing w:line="240" w:lineRule="atLeast"/>
        <w:rPr>
          <w:rFonts w:ascii="Times New Roman" w:hAnsi="Times New Roman"/>
          <w:sz w:val="28"/>
          <w:szCs w:val="28"/>
          <w:lang w:val="nl-NL"/>
        </w:rPr>
      </w:pPr>
      <w:r w:rsidRPr="0063093E">
        <w:rPr>
          <w:rFonts w:ascii="Times New Roman" w:hAnsi="Times New Roman"/>
          <w:noProof/>
          <w:sz w:val="28"/>
          <w:szCs w:val="28"/>
        </w:rPr>
        <mc:AlternateContent>
          <mc:Choice Requires="wps">
            <w:drawing>
              <wp:anchor distT="0" distB="0" distL="114300" distR="114300" simplePos="0" relativeHeight="251692032" behindDoc="0" locked="0" layoutInCell="1" allowOverlap="1" wp14:anchorId="6D8681A7" wp14:editId="5C28E3A5">
                <wp:simplePos x="0" y="0"/>
                <wp:positionH relativeFrom="column">
                  <wp:posOffset>2819400</wp:posOffset>
                </wp:positionH>
                <wp:positionV relativeFrom="paragraph">
                  <wp:posOffset>76200</wp:posOffset>
                </wp:positionV>
                <wp:extent cx="0" cy="224790"/>
                <wp:effectExtent l="57150" t="9525" r="57150" b="22860"/>
                <wp:wrapSquare wrapText="bothSides"/>
                <wp:docPr id="5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6pt" to="222pt,23.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mtEAKQIAAEsEAAAOAAAAZHJzL2Uyb0RvYy54bWysVE2P2jAQvVfqf7B8h3xsYCEirCoCvWy7 SLv9AcZ2iFXHtmxDQFX/e8cO0NJeqqoczNieefPmzTiLp1Mn0ZFbJ7SqcDZOMeKKaibUvsJf3jaj GUbOE8WI1IpX+Mwdflq+f7foTclz3WrJuEUAolzZmwq33psySRxteUfcWBuu4LLRtiMetnafMEt6 QO9kkqfpNOm1ZcZqyp2D03q4xMuI3zSc+pemcdwjWWHg5uNq47oLa7JckHJviWkFvdAg/8CiI0JB 0htUTTxBByv+gOoEtdrpxo+p7hLdNILyWANUk6W/VfPaEsNjLSCOMzeZ3P+DpZ+PW4sEq/DkASNF OujRs1Ac5VnQpjeuBJeV2tpQHT2pV/Os6VeHlF61RO155Ph2NhAXI5K7kLBxBjLs+k+agQ85eB2F OjW2C5AgATrFfpxv/eAnj+hwSOE0z4vHeWxVQsprnLHOf+S6Q8GosATOEZccn50H5uB6dQlplN4I KWO3pUJ9heeTfBIDnJaChcvg5ux+t5IWHUmYl/gLMgDYnZvVB8UiWMsJW19sT4QEG/mohrcC9JEc h2wdZxhJDk8kWAOiVCEj1AqEL9YwMt/m6Xw9W8+KUZFP16MirevRh82qGE032eOkfqhXqzr7Hshn RdkKxrgK/K/jmxV/Nx6XhzQM3m2Ab0Il9+hRBCB7/Y+kY7NDf4dJ2Wl23tpQXeg7TGx0vryu8CR+ 3Uevn9+A5Q8AAAD//wMAUEsDBBQABgAIAAAAIQAaqIAP3QAAAAkBAAAPAAAAZHJzL2Rvd25yZXYu eG1sTE9NS8NAEL0L/odlBG920xI0xGxKKdRLq9JWRG/b7DQJzc6G3U0b/70jHvQ0H+/xPor5aDtx Rh9aRwqmkwQEUuVMS7WCt/3qLgMRoiajO0eo4AsDzMvrq0Lnxl1oi+ddrAWLUMi1gibGPpcyVA1a HSauR2Ls6LzVkU9fS+P1hcVtJ2dJci+tbokdGt3jssHqtBusgu1mtc7e18NY+c+n6cv+dfP8ETKl bm/GxSOIiGP8I8NPfI4OJWc6uIFMEJ2CNE25S2RgxpMJv48DLw8pyLKQ/xuU3wAAAP//AwBQSwEC LQAUAAYACAAAACEAtoM4kv4AAADhAQAAEwAAAAAAAAAAAAAAAAAAAAAAW0NvbnRlbnRfVHlwZXNd LnhtbFBLAQItABQABgAIAAAAIQA4/SH/1gAAAJQBAAALAAAAAAAAAAAAAAAAAC8BAABfcmVscy8u cmVsc1BLAQItABQABgAIAAAAIQCEmtEAKQIAAEsEAAAOAAAAAAAAAAAAAAAAAC4CAABkcnMvZTJv RG9jLnhtbFBLAQItABQABgAIAAAAIQAaqIAP3QAAAAkBAAAPAAAAAAAAAAAAAAAAAIMEAABkcnMv ZG93bnJldi54bWxQSwUGAAAAAAQABADzAAAAjQUAAAAA ">
                <v:stroke endarrow="block"/>
                <w10:wrap type="square"/>
              </v:lin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8"/>
      </w:tblGrid>
      <w:tr w:rsidR="00D61555" w:rsidRPr="0063093E" w14:paraId="5534767E" w14:textId="77777777" w:rsidTr="00D61555">
        <w:tc>
          <w:tcPr>
            <w:tcW w:w="9480" w:type="dxa"/>
            <w:tcBorders>
              <w:top w:val="single" w:sz="4" w:space="0" w:color="auto"/>
              <w:left w:val="single" w:sz="4" w:space="0" w:color="auto"/>
              <w:bottom w:val="single" w:sz="4" w:space="0" w:color="auto"/>
              <w:right w:val="single" w:sz="4" w:space="0" w:color="auto"/>
            </w:tcBorders>
            <w:hideMark/>
          </w:tcPr>
          <w:p w14:paraId="5EBB5EE6" w14:textId="77777777" w:rsidR="00D61555" w:rsidRPr="0063093E" w:rsidRDefault="00D61555" w:rsidP="00D61555">
            <w:pPr>
              <w:spacing w:line="240" w:lineRule="atLeast"/>
              <w:jc w:val="center"/>
              <w:rPr>
                <w:rFonts w:ascii="Times New Roman" w:hAnsi="Times New Roman"/>
                <w:sz w:val="28"/>
                <w:szCs w:val="28"/>
                <w:lang w:val="nl-NL"/>
              </w:rPr>
            </w:pPr>
            <w:r w:rsidRPr="0063093E">
              <w:rPr>
                <w:rFonts w:ascii="Times New Roman" w:hAnsi="Times New Roman"/>
                <w:sz w:val="28"/>
                <w:szCs w:val="28"/>
                <w:lang w:val="nl-NL"/>
              </w:rPr>
              <w:t>Cảnh quan đa dạng, nhiều đới, nhiều cảnh quan</w:t>
            </w:r>
          </w:p>
        </w:tc>
      </w:tr>
    </w:tbl>
    <w:p w14:paraId="58B2B0EA" w14:textId="77777777" w:rsidR="00D61555" w:rsidRPr="0063093E" w:rsidRDefault="00D61555" w:rsidP="00D61555">
      <w:pPr>
        <w:spacing w:line="240" w:lineRule="atLeast"/>
        <w:rPr>
          <w:rFonts w:ascii="Times New Roman" w:hAnsi="Times New Roman"/>
          <w:sz w:val="28"/>
          <w:szCs w:val="28"/>
          <w:lang w:val="nl-NL"/>
        </w:rPr>
      </w:pPr>
      <w:r w:rsidRPr="0063093E">
        <w:rPr>
          <w:rFonts w:ascii="Times New Roman" w:hAnsi="Times New Roman"/>
          <w:noProof/>
          <w:sz w:val="28"/>
          <w:szCs w:val="28"/>
        </w:rPr>
        <mc:AlternateContent>
          <mc:Choice Requires="wpg">
            <w:drawing>
              <wp:anchor distT="0" distB="0" distL="114300" distR="114300" simplePos="0" relativeHeight="251696128" behindDoc="0" locked="0" layoutInCell="1" allowOverlap="1" wp14:anchorId="27B21413" wp14:editId="75B8DC4A">
                <wp:simplePos x="0" y="0"/>
                <wp:positionH relativeFrom="column">
                  <wp:posOffset>685800</wp:posOffset>
                </wp:positionH>
                <wp:positionV relativeFrom="paragraph">
                  <wp:posOffset>13970</wp:posOffset>
                </wp:positionV>
                <wp:extent cx="4572000" cy="342900"/>
                <wp:effectExtent l="57150" t="13970" r="57150" b="14605"/>
                <wp:wrapNone/>
                <wp:docPr id="5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
                          <a:chOff x="1987" y="5916"/>
                          <a:chExt cx="7200" cy="540"/>
                        </a:xfrm>
                      </wpg:grpSpPr>
                      <wps:wsp>
                        <wps:cNvPr id="55" name="Line 28"/>
                        <wps:cNvCnPr/>
                        <wps:spPr bwMode="auto">
                          <a:xfrm>
                            <a:off x="4027" y="5916"/>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29"/>
                        <wps:cNvCnPr/>
                        <wps:spPr bwMode="auto">
                          <a:xfrm>
                            <a:off x="1987" y="5916"/>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30"/>
                        <wps:cNvCnPr/>
                        <wps:spPr bwMode="auto">
                          <a:xfrm>
                            <a:off x="6667" y="5916"/>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Line 31"/>
                        <wps:cNvCnPr/>
                        <wps:spPr bwMode="auto">
                          <a:xfrm>
                            <a:off x="9187" y="5916"/>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54pt;margin-top:1.1pt;width:5in;height:27pt;z-index:251696128" coordorigin="1987,5916" coordsize="7200,5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Rp3G1wIAAB0NAAAOAAAAZHJzL2Uyb0RvYy54bWzsV8lu2zAQvRfoPxC8O1oiyZYQOSgsO5e0 DZD2A2iJWlCKFEjGslH03zukZCfOgrQJ0ENhH+SRhhzOvDd8oi4uty1DGypVI3iKvTMXI8pzUTS8 SvH3b6vJDCOlCS8IE5ymeEcVvpx//HDRdwn1RS1YQSWCIFwlfZfiWusucRyV17Ql6kx0lIOzFLIl Gm5l5RSS9BC9ZY7vupHTC1l0UuRUKXiaDU48t/HLkub6a1kqqhFLMeSm7VXa69pcnfkFSSpJurrJ xzTIG7JoScNh0UOojGiC7mTzJFTb5FIoUeqzXLSOKMsmp7YGqMZzH1VzJcVdZ2upkr7qDjABtI9w enPY/MvmRqKmSHEYYMRJCxzZZZE/NeD0XZXAmCvZ3XY3cqgQzGuR/1Dgdh77zX01DEbr/rMoIB65 08KCsy1la0JA2WhrOdgdOKBbjXJ4GIRT4BWoysF3Hvgx2JakvAYmzTQvnk0xAm8Ye9Hetxynm8nD 3DCwEx2SDMvaVMfUTF3Qb+oeUvU+SG9r0lHLlDJw7SEN95BeN5wifzYgaocs+I20+KpEAbKvghW4 QMhx1XvIXiiYJJ1U+oqKFhkjxQySsDyQzbXShr37IYYWLlYNYxZsxlGf4jj0QztBCdYUxmmGKVmt F0yiDTF7yv5MXRDsaBj0Li9ssJqSYjnamjQMbKR3HXSGlg3hFaPYrNbSAiNGQUaMNURk3KwIhULC ozVsq5+xGy9ny1kwCfxoOQncLJt8Wi2CSbTypmF2ni0WmffLJO8FSd0UBeUm//0W94I/43sUm2Fz Hjb5ASjnOLoFAZLd/9ukoe8GioemW4tiZ5m3z6EF/1UvRse9GL+jF5/ZgadePPXiM2+wF3QRlGx4 1VhdPLdCbbYJSOff6mIURSddNAp50sVXTlMv9CIcUB/2ovcOXYy9JyeTky7+H7poT49wBrev9vF7 wRzyH96D/fCrZv4bAAD//wMAUEsDBBQABgAIAAAAIQDrXHzJ3QAAAAgBAAAPAAAAZHJzL2Rvd25y ZXYueG1sTI9BS8NAEIXvgv9hGcGb3WSlJcRsSinqqQi2gnibZqdJaHY3ZLdJ+u+dnvT48YY33yvW s+3ESENovdOQLhIQ5CpvWldr+Dq8PWUgQkRnsPOONFwpwLq8vyswN35ynzTuYy24xIUcNTQx9rmU oWrIYlj4nhxnJz9YjIxDLc2AE5fbTqokWUmLreMPDfa0bag67y9Ww/uE0+Y5fR1359P2+nNYfnzv UtL68WHevICINMe/Y7jpszqU7HT0F2eC6JiTjLdEDUqB4DxTNz5qWK4UyLKQ/weUvwAAAP//AwBQ SwECLQAUAAYACAAAACEAtoM4kv4AAADhAQAAEwAAAAAAAAAAAAAAAAAAAAAAW0NvbnRlbnRfVHlw ZXNdLnhtbFBLAQItABQABgAIAAAAIQA4/SH/1gAAAJQBAAALAAAAAAAAAAAAAAAAAC8BAABfcmVs cy8ucmVsc1BLAQItABQABgAIAAAAIQCDRp3G1wIAAB0NAAAOAAAAAAAAAAAAAAAAAC4CAABkcnMv ZTJvRG9jLnhtbFBLAQItABQABgAIAAAAIQDrXHzJ3QAAAAgBAAAPAAAAAAAAAAAAAAAAADEFAABk cnMvZG93bnJldi54bWxQSwUGAAAAAAQABADzAAAAOwYAAAAA ">
                <v:line id="Line 28" o:spid="_x0000_s1027" style="position:absolute;visibility:visible;mso-wrap-style:square" from="4027,5916" to="4027,64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KQSZMQAAADbAAAADwAAAGRycy9kb3ducmV2LnhtbESPS2vDMBCE74X8B7GB3Bo5hbzcKCHU FHJoCnnQ89baWibWyliqo/77KFDIcZiZb5jVJtpG9NT52rGCyTgDQVw6XXOl4Hx6f16A8AFZY+OY FPyRh8168LTCXLsrH6g/hkokCPscFZgQ2lxKXxqy6MeuJU7ej+sshiS7SuoOrwluG/mSZTNpsea0 YLClN0Pl5fhrFcxNcZBzWXycPou+nizjPn59L5UaDeP2FUSgGB7h//ZOK5hO4f4l/QC5v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0pBJkxAAAANsAAAAPAAAAAAAAAAAA AAAAAKECAABkcnMvZG93bnJldi54bWxQSwUGAAAAAAQABAD5AAAAkgMAAAAA ">
                  <v:stroke endarrow="block"/>
                </v:line>
                <v:line id="Line 29" o:spid="_x0000_s1028" style="position:absolute;visibility:visible;mso-wrap-style:square" from="1987,5916" to="1987,64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HaME8QAAADbAAAADwAAAGRycy9kb3ducmV2LnhtbESPzWrDMBCE74G+g9hCbomcQP7cKKHE BHpoC3FCz1tra5laK2Mpjvr2VaGQ4zAz3zDbfbStGKj3jWMFs2kGgrhyuuFaweV8nKxB+ICssXVM Cn7Iw373MNpirt2NTzSUoRYJwj5HBSaELpfSV4Ys+qnriJP35XqLIcm+lrrHW4LbVs6zbCktNpwW DHZ0MFR9l1erYGWKk1zJ4vX8XgzNbBPf4sfnRqnxY3x+AhEohnv4v/2iFSyW8Pcl/QC5+w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EdowTxAAAANsAAAAPAAAAAAAAAAAA AAAAAKECAABkcnMvZG93bnJldi54bWxQSwUGAAAAAAQABAD5AAAAkgMAAAAA ">
                  <v:stroke endarrow="block"/>
                </v:line>
                <v:line id="Line 30" o:spid="_x0000_s1029" style="position:absolute;visibility:visible;mso-wrap-style:square" from="6667,5916" to="6667,64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zopiMQAAADbAAAADwAAAGRycy9kb3ducmV2LnhtbESPQWsCMRSE74X+h/AK3mrWQru6NYq4 FDxYQS09v26em8XNy7JJ1/jvm4LgcZiZb5j5MtpWDNT7xrGCyTgDQVw53XCt4Ov48TwF4QOyxtYx KbiSh+Xi8WGOhXYX3tNwCLVIEPYFKjAhdIWUvjJk0Y9dR5y8k+sthiT7WuoeLwluW/mSZW/SYsNp wWBHa0PV+fBrFeSm3MtcltvjrhyaySx+xu+fmVKjp7h6BxEohnv41t5oBa85/H9JP0Au/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rOimIxAAAANsAAAAPAAAAAAAAAAAA AAAAAKECAABkcnMvZG93bnJldi54bWxQSwUGAAAAAAQABAD5AAAAkgMAAAAA ">
                  <v:stroke endarrow="block"/>
                </v:line>
                <v:line id="Line 31" o:spid="_x0000_s1030" style="position:absolute;visibility:visible;mso-wrap-style:square" from="9187,5916" to="9187,64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qW9+sEAAADbAAAADwAAAGRycy9kb3ducmV2LnhtbERPz2vCMBS+C/4P4Qm72dTBptZGEctg h01Qx87P5q0pa15Kk9Xsv18OA48f3+9yF20nRhp861jBIstBENdOt9wo+Li8zFcgfEDW2DkmBb/k YbedTkostLvxicZzaEQKYV+gAhNCX0jpa0MWfeZ64sR9ucFiSHBopB7wlsJtJx/z/FlabDk1GOzp YKj+Pv9YBUtTneRSVm+XYzW2i3V8j5/XtVIPs7jfgAgUw138737VCp7S2PQl/QC5/Q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apb36wQAAANsAAAAPAAAAAAAAAAAAAAAA AKECAABkcnMvZG93bnJldi54bWxQSwUGAAAAAAQABAD5AAAAjwMAAAAA ">
                  <v:stroke endarrow="block"/>
                </v:line>
              </v:group>
            </w:pict>
          </mc:Fallback>
        </mc:AlternateContent>
      </w:r>
    </w:p>
    <w:p w14:paraId="5A39E57C" w14:textId="77777777" w:rsidR="00D61555" w:rsidRPr="0063093E" w:rsidRDefault="00D61555" w:rsidP="00D61555">
      <w:pPr>
        <w:spacing w:line="240" w:lineRule="atLeast"/>
        <w:rPr>
          <w:rFonts w:ascii="Times New Roman" w:hAnsi="Times New Roman"/>
          <w:sz w:val="28"/>
          <w:szCs w:val="28"/>
          <w:lang w:val="nl-NL"/>
        </w:rPr>
      </w:pPr>
    </w:p>
    <w:tbl>
      <w:tblPr>
        <w:tblW w:w="94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0"/>
        <w:gridCol w:w="240"/>
        <w:gridCol w:w="2280"/>
        <w:gridCol w:w="360"/>
        <w:gridCol w:w="2160"/>
        <w:gridCol w:w="360"/>
        <w:gridCol w:w="2280"/>
      </w:tblGrid>
      <w:tr w:rsidR="00D61555" w:rsidRPr="0063093E" w14:paraId="25733919" w14:textId="77777777" w:rsidTr="00D61555">
        <w:trPr>
          <w:trHeight w:val="720"/>
        </w:trPr>
        <w:tc>
          <w:tcPr>
            <w:tcW w:w="1800" w:type="dxa"/>
            <w:tcBorders>
              <w:top w:val="single" w:sz="8" w:space="0" w:color="auto"/>
              <w:left w:val="single" w:sz="8" w:space="0" w:color="auto"/>
              <w:bottom w:val="single" w:sz="8" w:space="0" w:color="auto"/>
              <w:right w:val="single" w:sz="8" w:space="0" w:color="auto"/>
            </w:tcBorders>
            <w:hideMark/>
          </w:tcPr>
          <w:p w14:paraId="7A25B623" w14:textId="77777777" w:rsidR="00D61555" w:rsidRPr="0063093E" w:rsidRDefault="00D61555" w:rsidP="00D61555">
            <w:pPr>
              <w:spacing w:line="240" w:lineRule="atLeast"/>
              <w:jc w:val="center"/>
              <w:rPr>
                <w:rFonts w:ascii="Times New Roman" w:hAnsi="Times New Roman"/>
                <w:sz w:val="28"/>
                <w:szCs w:val="28"/>
                <w:lang w:val="nl-NL"/>
              </w:rPr>
            </w:pPr>
            <w:r w:rsidRPr="0063093E">
              <w:rPr>
                <w:rFonts w:ascii="Times New Roman" w:hAnsi="Times New Roman"/>
                <w:sz w:val="28"/>
                <w:szCs w:val="28"/>
                <w:lang w:val="nl-NL"/>
              </w:rPr>
              <w:t>Đài nguyên</w:t>
            </w:r>
          </w:p>
        </w:tc>
        <w:tc>
          <w:tcPr>
            <w:tcW w:w="240" w:type="dxa"/>
            <w:tcBorders>
              <w:top w:val="nil"/>
              <w:left w:val="single" w:sz="8" w:space="0" w:color="auto"/>
              <w:bottom w:val="nil"/>
              <w:right w:val="single" w:sz="8" w:space="0" w:color="auto"/>
            </w:tcBorders>
          </w:tcPr>
          <w:p w14:paraId="13C952BB" w14:textId="77777777" w:rsidR="00D61555" w:rsidRPr="0063093E" w:rsidRDefault="00D61555" w:rsidP="00D61555">
            <w:pPr>
              <w:spacing w:line="240" w:lineRule="atLeast"/>
              <w:rPr>
                <w:rFonts w:ascii="Times New Roman" w:hAnsi="Times New Roman"/>
                <w:sz w:val="28"/>
                <w:szCs w:val="28"/>
                <w:lang w:val="nl-NL"/>
              </w:rPr>
            </w:pPr>
          </w:p>
        </w:tc>
        <w:tc>
          <w:tcPr>
            <w:tcW w:w="2280" w:type="dxa"/>
            <w:tcBorders>
              <w:top w:val="single" w:sz="8" w:space="0" w:color="auto"/>
              <w:left w:val="single" w:sz="8" w:space="0" w:color="auto"/>
              <w:bottom w:val="single" w:sz="8" w:space="0" w:color="auto"/>
              <w:right w:val="single" w:sz="8" w:space="0" w:color="auto"/>
            </w:tcBorders>
            <w:hideMark/>
          </w:tcPr>
          <w:p w14:paraId="2D7786B5" w14:textId="77777777" w:rsidR="00D61555" w:rsidRPr="0063093E" w:rsidRDefault="00D61555" w:rsidP="00D61555">
            <w:pPr>
              <w:spacing w:line="240" w:lineRule="atLeast"/>
              <w:jc w:val="both"/>
              <w:rPr>
                <w:rFonts w:ascii="Times New Roman" w:hAnsi="Times New Roman"/>
                <w:sz w:val="28"/>
                <w:szCs w:val="28"/>
                <w:lang w:val="nl-NL"/>
              </w:rPr>
            </w:pPr>
            <w:r w:rsidRPr="0063093E">
              <w:rPr>
                <w:rFonts w:ascii="Times New Roman" w:hAnsi="Times New Roman"/>
                <w:sz w:val="28"/>
                <w:szCs w:val="28"/>
                <w:lang w:val="nl-NL"/>
              </w:rPr>
              <w:t>Rừng Tai ga hỗn hợp, ĐTH, rừng cận nhiệt đới ẩm</w:t>
            </w:r>
          </w:p>
        </w:tc>
        <w:tc>
          <w:tcPr>
            <w:tcW w:w="360" w:type="dxa"/>
            <w:tcBorders>
              <w:top w:val="nil"/>
              <w:left w:val="single" w:sz="8" w:space="0" w:color="auto"/>
              <w:bottom w:val="nil"/>
              <w:right w:val="single" w:sz="8" w:space="0" w:color="auto"/>
            </w:tcBorders>
          </w:tcPr>
          <w:p w14:paraId="5D779F20" w14:textId="77777777" w:rsidR="00D61555" w:rsidRPr="0063093E" w:rsidRDefault="00D61555" w:rsidP="00D61555">
            <w:pPr>
              <w:spacing w:line="240" w:lineRule="atLeast"/>
              <w:rPr>
                <w:rFonts w:ascii="Times New Roman" w:hAnsi="Times New Roman"/>
                <w:sz w:val="28"/>
                <w:szCs w:val="28"/>
                <w:lang w:val="nl-NL"/>
              </w:rPr>
            </w:pPr>
          </w:p>
        </w:tc>
        <w:tc>
          <w:tcPr>
            <w:tcW w:w="2160" w:type="dxa"/>
            <w:tcBorders>
              <w:top w:val="single" w:sz="8" w:space="0" w:color="auto"/>
              <w:left w:val="single" w:sz="8" w:space="0" w:color="auto"/>
              <w:bottom w:val="single" w:sz="8" w:space="0" w:color="auto"/>
              <w:right w:val="single" w:sz="8" w:space="0" w:color="auto"/>
            </w:tcBorders>
            <w:hideMark/>
          </w:tcPr>
          <w:p w14:paraId="51207281" w14:textId="77777777" w:rsidR="00D61555" w:rsidRPr="0063093E" w:rsidRDefault="00D61555" w:rsidP="00D61555">
            <w:pPr>
              <w:spacing w:line="240" w:lineRule="atLeast"/>
              <w:jc w:val="both"/>
              <w:rPr>
                <w:rFonts w:ascii="Times New Roman" w:hAnsi="Times New Roman"/>
                <w:sz w:val="28"/>
                <w:szCs w:val="28"/>
                <w:lang w:val="nl-NL"/>
              </w:rPr>
            </w:pPr>
            <w:r w:rsidRPr="0063093E">
              <w:rPr>
                <w:rFonts w:ascii="Times New Roman" w:hAnsi="Times New Roman"/>
                <w:sz w:val="28"/>
                <w:szCs w:val="28"/>
                <w:lang w:val="nl-NL"/>
              </w:rPr>
              <w:t>Hoang mạc và bán hoang mạc</w:t>
            </w:r>
          </w:p>
        </w:tc>
        <w:tc>
          <w:tcPr>
            <w:tcW w:w="360" w:type="dxa"/>
            <w:tcBorders>
              <w:top w:val="nil"/>
              <w:left w:val="single" w:sz="8" w:space="0" w:color="auto"/>
              <w:bottom w:val="nil"/>
              <w:right w:val="single" w:sz="8" w:space="0" w:color="auto"/>
            </w:tcBorders>
          </w:tcPr>
          <w:p w14:paraId="64D59D92" w14:textId="77777777" w:rsidR="00D61555" w:rsidRPr="0063093E" w:rsidRDefault="00D61555" w:rsidP="00D61555">
            <w:pPr>
              <w:spacing w:line="240" w:lineRule="atLeast"/>
              <w:rPr>
                <w:rFonts w:ascii="Times New Roman" w:hAnsi="Times New Roman"/>
                <w:sz w:val="28"/>
                <w:szCs w:val="28"/>
                <w:lang w:val="nl-NL"/>
              </w:rPr>
            </w:pPr>
          </w:p>
        </w:tc>
        <w:tc>
          <w:tcPr>
            <w:tcW w:w="2280" w:type="dxa"/>
            <w:tcBorders>
              <w:top w:val="single" w:sz="8" w:space="0" w:color="auto"/>
              <w:left w:val="single" w:sz="8" w:space="0" w:color="auto"/>
              <w:bottom w:val="single" w:sz="8" w:space="0" w:color="auto"/>
              <w:right w:val="single" w:sz="8" w:space="0" w:color="auto"/>
            </w:tcBorders>
            <w:hideMark/>
          </w:tcPr>
          <w:p w14:paraId="720ADAA7" w14:textId="77777777" w:rsidR="00D61555" w:rsidRPr="0063093E" w:rsidRDefault="00D61555" w:rsidP="00D61555">
            <w:pPr>
              <w:spacing w:line="240" w:lineRule="atLeast"/>
              <w:jc w:val="both"/>
              <w:rPr>
                <w:rFonts w:ascii="Times New Roman" w:hAnsi="Times New Roman"/>
                <w:sz w:val="28"/>
                <w:szCs w:val="28"/>
                <w:lang w:val="nl-NL"/>
              </w:rPr>
            </w:pPr>
            <w:r w:rsidRPr="0063093E">
              <w:rPr>
                <w:rFonts w:ascii="Times New Roman" w:hAnsi="Times New Roman"/>
                <w:sz w:val="28"/>
                <w:szCs w:val="28"/>
                <w:lang w:val="nl-NL"/>
              </w:rPr>
              <w:t>Cảnh quan núi cao</w:t>
            </w:r>
          </w:p>
        </w:tc>
      </w:tr>
    </w:tbl>
    <w:p w14:paraId="5062344B" w14:textId="77777777" w:rsidR="00D61555" w:rsidRPr="0063093E" w:rsidRDefault="00D61555" w:rsidP="00D61555">
      <w:pPr>
        <w:spacing w:line="240" w:lineRule="atLeast"/>
        <w:rPr>
          <w:rFonts w:ascii="Times New Roman" w:hAnsi="Times New Roman"/>
          <w:sz w:val="28"/>
          <w:szCs w:val="28"/>
          <w:lang w:val="nl-NL"/>
        </w:rPr>
      </w:pPr>
    </w:p>
    <w:p w14:paraId="627D14A2" w14:textId="77777777" w:rsidR="00D61555" w:rsidRPr="0063093E" w:rsidRDefault="00D61555" w:rsidP="00D61555">
      <w:pPr>
        <w:spacing w:line="240" w:lineRule="atLeast"/>
        <w:rPr>
          <w:rFonts w:ascii="Times New Roman" w:hAnsi="Times New Roman"/>
          <w:sz w:val="28"/>
          <w:szCs w:val="28"/>
          <w:lang w:val="nl-NL"/>
        </w:rPr>
      </w:pPr>
      <w:r w:rsidRPr="0063093E">
        <w:rPr>
          <w:rFonts w:ascii="Times New Roman" w:hAnsi="Times New Roman"/>
          <w:sz w:val="28"/>
          <w:szCs w:val="28"/>
          <w:lang w:val="nl-NL"/>
        </w:rPr>
        <w:t>b. Trình bày đặc điểm sông ngòi của Châu á bằng cách điền đúng nội dung và mũi tên vào sơ đồ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D61555" w:rsidRPr="0063093E" w14:paraId="1689FBDE" w14:textId="77777777" w:rsidTr="00D61555">
        <w:trPr>
          <w:trHeight w:val="70"/>
        </w:trPr>
        <w:tc>
          <w:tcPr>
            <w:tcW w:w="9180" w:type="dxa"/>
            <w:tcBorders>
              <w:top w:val="single" w:sz="4" w:space="0" w:color="auto"/>
              <w:left w:val="single" w:sz="4" w:space="0" w:color="auto"/>
              <w:bottom w:val="single" w:sz="4" w:space="0" w:color="auto"/>
              <w:right w:val="single" w:sz="4" w:space="0" w:color="auto"/>
            </w:tcBorders>
            <w:hideMark/>
          </w:tcPr>
          <w:p w14:paraId="738D8090" w14:textId="77777777" w:rsidR="00D61555" w:rsidRPr="0063093E" w:rsidRDefault="00D61555" w:rsidP="00D61555">
            <w:pPr>
              <w:spacing w:line="240" w:lineRule="atLeast"/>
              <w:jc w:val="center"/>
              <w:rPr>
                <w:rFonts w:ascii="Times New Roman" w:hAnsi="Times New Roman"/>
                <w:sz w:val="28"/>
                <w:szCs w:val="28"/>
                <w:lang w:val="nl-NL"/>
              </w:rPr>
            </w:pPr>
            <w:r w:rsidRPr="0063093E">
              <w:rPr>
                <w:rFonts w:ascii="Times New Roman" w:hAnsi="Times New Roman"/>
                <w:sz w:val="28"/>
                <w:szCs w:val="28"/>
                <w:lang w:val="nl-NL"/>
              </w:rPr>
              <w:t>Sông ngòi Châu á</w:t>
            </w:r>
          </w:p>
        </w:tc>
      </w:tr>
    </w:tbl>
    <w:p w14:paraId="4690282C" w14:textId="77777777" w:rsidR="00D61555" w:rsidRPr="0063093E" w:rsidRDefault="00D61555" w:rsidP="00D61555">
      <w:pPr>
        <w:spacing w:line="240" w:lineRule="atLeast"/>
        <w:rPr>
          <w:rFonts w:ascii="Times New Roman" w:hAnsi="Times New Roman"/>
          <w:sz w:val="28"/>
          <w:szCs w:val="28"/>
          <w:lang w:val="nl-NL"/>
        </w:rPr>
      </w:pPr>
      <w:r w:rsidRPr="0063093E">
        <w:rPr>
          <w:rFonts w:ascii="Times New Roman" w:hAnsi="Times New Roman"/>
          <w:noProof/>
          <w:sz w:val="28"/>
          <w:szCs w:val="28"/>
        </w:rPr>
        <mc:AlternateContent>
          <mc:Choice Requires="wpg">
            <w:drawing>
              <wp:anchor distT="0" distB="0" distL="114300" distR="114300" simplePos="0" relativeHeight="251693056" behindDoc="0" locked="0" layoutInCell="1" allowOverlap="1" wp14:anchorId="4FE7F659" wp14:editId="10E28ABA">
                <wp:simplePos x="0" y="0"/>
                <wp:positionH relativeFrom="column">
                  <wp:posOffset>1676400</wp:posOffset>
                </wp:positionH>
                <wp:positionV relativeFrom="paragraph">
                  <wp:posOffset>25400</wp:posOffset>
                </wp:positionV>
                <wp:extent cx="2743200" cy="342900"/>
                <wp:effectExtent l="28575" t="6350" r="28575" b="60325"/>
                <wp:wrapNone/>
                <wp:docPr id="5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342900"/>
                          <a:chOff x="3379" y="8861"/>
                          <a:chExt cx="4320" cy="540"/>
                        </a:xfrm>
                      </wpg:grpSpPr>
                      <wps:wsp>
                        <wps:cNvPr id="60" name="Line 23"/>
                        <wps:cNvCnPr/>
                        <wps:spPr bwMode="auto">
                          <a:xfrm flipH="1">
                            <a:off x="3379" y="8861"/>
                            <a:ext cx="19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24"/>
                        <wps:cNvCnPr/>
                        <wps:spPr bwMode="auto">
                          <a:xfrm>
                            <a:off x="5299" y="8861"/>
                            <a:ext cx="240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132pt;margin-top:2pt;width:3in;height:27pt;z-index:251693056" coordorigin="3379,8861" coordsize="4320,5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AlqOtQIAABUIAAAOAAAAZHJzL2Uyb0RvYy54bWzsVVFv0zAQfkfiP1h+79KkaddGSxFq2vEw YNLgB7ixk1g4tmV7TSvEf+fspN1WhgRDQjzQB/ecsz/fffedffVm3wq0Y8ZyJXMcX4wxYrJUlMs6 x58/bUZzjKwjkhKhJMvxgVn8Zvn61VWnM5aoRgnKDAIQabNO57hxTmdRZMuGtcReKM0kOCtlWuJg auqIGtIBeiuiZDyeRZ0yVBtVMmvha9E78TLgVxUr3ceqsswhkWOIzYXRhHHrx2h5RbLaEN3wcgiD vCCKlnAJh56gCuIIujf8B6iWl0ZZVbmLUrWRqipespADZBOPz7K5Nupeh1zqrKv1iSag9oynF8OW H3a3BnGa4+kCI0laqFE4FiWJJ6fTdQZrro2+07emzxDMG1V+seCOzv1+XveL0bZ7ryjgkXunAjn7 yrQeAtJG+1CDw6kGbO9QCR+Ty3QChcWoBN8kTRZghyKVDVTSb5tMLiFU8M7ns/joWw/b/eZ+7zQN GyOS9ceGUIfQfF6gN/tAqf0zSu8aolmolPV0DZTOIJSe0hsuGUomPaNhyUremsCvzSww+zxZqBJc v4O+CvQNtD2T/5G8ePGz7EmmjXXXTLXIGzkWEFFAJbsb63wpH5b4Gkm14UIE5oVEXY4X02QaNlgl OPVOv8yaersSBu2Ib7Dw80kC2JNlIGRJA1jDCF0PtiNcgI3cQYNMnOFE1oJhf1rLKEaCwZ3irR5R SH8i5AoBD1bfY18X48V6vp6nozSZrUfpuChGbzerdDTbxJfTYlKsVkX8zQcfp1nDKWXSx3/s9zj9 teIPN0/fqaeOPxEVPUUPJECwx/8QNIiwr3evwK2ihyCD8B30+LeEGT8VZvq7wvT0D3KcJovzdjzK MUmPjXzejA9a+y/Hf1qO4daEtyeoeHgn/eP2eA7249d8+R0AAP//AwBQSwMEFAAGAAgAAAAhAMmp zY7fAAAACAEAAA8AAABkcnMvZG93bnJldi54bWxMj0FLw0AQhe+C/2EZwZvdpNpQYyalFPVUBFtB vG2TaRKanQ3ZbZL+e6cnPc0M7/Hme9lqsq0aqPeNY4R4FoEiLlzZcIXwtX97WILywXBpWseEcCEP q/z2JjNp6Ub+pGEXKiUh7FODUIfQpVr7oiZr/Mx1xKIdXW9NkLOvdNmbUcJtq+dRlGhrGpYPtelo U1Nx2p0twvtoxvVj/DpsT8fN5We/+PjexoR4fzetX0AFmsKfGa74gg65MB3cmUuvWoR58iRdAsJ1 iJ48J7IcEBbLCHSe6f8F8l8AAAD//wMAUEsBAi0AFAAGAAgAAAAhALaDOJL+AAAA4QEAABMAAAAA AAAAAAAAAAAAAAAAAFtDb250ZW50X1R5cGVzXS54bWxQSwECLQAUAAYACAAAACEAOP0h/9YAAACU AQAACwAAAAAAAAAAAAAAAAAvAQAAX3JlbHMvLnJlbHNQSwECLQAUAAYACAAAACEAeAJajrUCAAAV CAAADgAAAAAAAAAAAAAAAAAuAgAAZHJzL2Uyb0RvYy54bWxQSwECLQAUAAYACAAAACEAyanNjt8A AAAIAQAADwAAAAAAAAAAAAAAAAAPBQAAZHJzL2Rvd25yZXYueG1sUEsFBgAAAAAEAAQA8wAAABsG AAAAAA== ">
                <v:line id="Line 23" o:spid="_x0000_s1027" style="position:absolute;flip:x;visibility:visible;mso-wrap-style:square" from="3379,8861" to="5299,9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xn7D8QAAADbAAAADwAAAGRycy9kb3ducmV2LnhtbESPwWrCQBCG74W+wzKFXoJuWkFqdJW2 VigUD1UPHofsNAnNzobsqOnbdw6Cx+Gf/5tvFqshtOZMfWoiO3ga52CIy+gbrhwc9pvRC5gkyB7b yOTgjxKslvd3Cyx8vPA3nXdSGYVwKtBBLdIV1qaypoBpHDtizX5iH1B07Cvre7woPLT2Oc+nNmDD eqHGjt5rKn93p6Aamy2vJ5PsLdgsm9HHUb5yK849PgyvczBCg9yWr+1P72Cq9vqLAsAu/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nGfsPxAAAANsAAAAPAAAAAAAAAAAA AAAAAKECAABkcnMvZG93bnJldi54bWxQSwUGAAAAAAQABAD5AAAAkgMAAAAA ">
                  <v:stroke endarrow="block"/>
                </v:line>
                <v:line id="Line 24" o:spid="_x0000_s1028" style="position:absolute;visibility:visible;mso-wrap-style:square" from="5299,8861" to="7699,9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fPe2sQAAADbAAAADwAAAGRycy9kb3ducmV2LnhtbESPQWsCMRSE7wX/Q3iCt5pdD1q3RhEX wYMtqKXn183rZunmZdnENf57Uyj0OMzMN8xqE20rBup941hBPs1AEFdON1wr+Ljsn19A+ICssXVM Cu7kYbMePa2w0O7GJxrOoRYJwr5ABSaErpDSV4Ys+qnriJP37XqLIcm+lrrHW4LbVs6ybC4tNpwW DHa0M1T9nK9WwcKUJ7mQ5fHyXg5Nvoxv8fNrqdRkHLevIALF8B/+ax+0gnkOv1/SD5Dr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F897axAAAANsAAAAPAAAAAAAAAAAA AAAAAKECAABkcnMvZG93bnJldi54bWxQSwUGAAAAAAQABAD5AAAAkgMAAAAA ">
                  <v:stroke endarrow="block"/>
                </v:line>
              </v:group>
            </w:pict>
          </mc:Fallback>
        </mc:AlternateContent>
      </w:r>
    </w:p>
    <w:p w14:paraId="2362067D" w14:textId="77777777" w:rsidR="00D61555" w:rsidRPr="0063093E" w:rsidRDefault="00D61555" w:rsidP="00D61555">
      <w:pPr>
        <w:spacing w:line="240" w:lineRule="atLeast"/>
        <w:rPr>
          <w:rFonts w:ascii="Times New Roman" w:hAnsi="Times New Roman"/>
          <w:sz w:val="28"/>
          <w:szCs w:val="28"/>
          <w:lang w:val="nl-NL"/>
        </w:rPr>
      </w:pPr>
    </w:p>
    <w:tbl>
      <w:tblPr>
        <w:tblW w:w="94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840"/>
        <w:gridCol w:w="1200"/>
        <w:gridCol w:w="4440"/>
      </w:tblGrid>
      <w:tr w:rsidR="00D61555" w:rsidRPr="0063093E" w14:paraId="41E5D4D5" w14:textId="77777777" w:rsidTr="00D61555">
        <w:trPr>
          <w:trHeight w:val="900"/>
        </w:trPr>
        <w:tc>
          <w:tcPr>
            <w:tcW w:w="3840" w:type="dxa"/>
            <w:tcBorders>
              <w:top w:val="single" w:sz="8" w:space="0" w:color="auto"/>
              <w:left w:val="single" w:sz="8" w:space="0" w:color="auto"/>
              <w:bottom w:val="single" w:sz="8" w:space="0" w:color="auto"/>
              <w:right w:val="single" w:sz="8" w:space="0" w:color="auto"/>
            </w:tcBorders>
            <w:hideMark/>
          </w:tcPr>
          <w:p w14:paraId="029FAF79" w14:textId="77777777" w:rsidR="00D61555" w:rsidRPr="0063093E" w:rsidRDefault="00D61555" w:rsidP="00D61555">
            <w:pPr>
              <w:spacing w:line="240" w:lineRule="atLeast"/>
              <w:rPr>
                <w:rFonts w:ascii="Times New Roman" w:hAnsi="Times New Roman"/>
                <w:sz w:val="28"/>
                <w:szCs w:val="28"/>
                <w:lang w:val="nl-NL"/>
              </w:rPr>
            </w:pPr>
            <w:r w:rsidRPr="0063093E">
              <w:rPr>
                <w:rFonts w:ascii="Times New Roman" w:hAnsi="Times New Roman"/>
                <w:sz w:val="28"/>
                <w:szCs w:val="28"/>
                <w:lang w:val="nl-NL"/>
              </w:rPr>
              <w:t>Nhiều sông ngòi lớn</w:t>
            </w:r>
          </w:p>
          <w:p w14:paraId="431B6210" w14:textId="77777777" w:rsidR="00D61555" w:rsidRPr="0063093E" w:rsidRDefault="00D61555" w:rsidP="00D61555">
            <w:pPr>
              <w:spacing w:line="240" w:lineRule="atLeast"/>
              <w:rPr>
                <w:rFonts w:ascii="Times New Roman" w:hAnsi="Times New Roman"/>
                <w:sz w:val="28"/>
                <w:szCs w:val="28"/>
                <w:lang w:val="nl-NL"/>
              </w:rPr>
            </w:pPr>
            <w:r w:rsidRPr="0063093E">
              <w:rPr>
                <w:rFonts w:ascii="Times New Roman" w:hAnsi="Times New Roman"/>
                <w:sz w:val="28"/>
                <w:szCs w:val="28"/>
                <w:lang w:val="nl-NL"/>
              </w:rPr>
              <w:t>Chế độ nước phức tạp</w:t>
            </w:r>
          </w:p>
        </w:tc>
        <w:tc>
          <w:tcPr>
            <w:tcW w:w="1200" w:type="dxa"/>
            <w:tcBorders>
              <w:top w:val="nil"/>
              <w:left w:val="single" w:sz="8" w:space="0" w:color="auto"/>
              <w:bottom w:val="nil"/>
              <w:right w:val="single" w:sz="8" w:space="0" w:color="auto"/>
            </w:tcBorders>
          </w:tcPr>
          <w:p w14:paraId="0C8DE6FF" w14:textId="77777777" w:rsidR="00D61555" w:rsidRPr="0063093E" w:rsidRDefault="00D61555" w:rsidP="00D61555">
            <w:pPr>
              <w:spacing w:line="240" w:lineRule="atLeast"/>
              <w:rPr>
                <w:rFonts w:ascii="Times New Roman" w:hAnsi="Times New Roman"/>
                <w:sz w:val="28"/>
                <w:szCs w:val="28"/>
                <w:lang w:val="nl-NL"/>
              </w:rPr>
            </w:pPr>
          </w:p>
        </w:tc>
        <w:tc>
          <w:tcPr>
            <w:tcW w:w="4440" w:type="dxa"/>
            <w:tcBorders>
              <w:top w:val="single" w:sz="8" w:space="0" w:color="auto"/>
              <w:left w:val="single" w:sz="8" w:space="0" w:color="auto"/>
              <w:bottom w:val="single" w:sz="8" w:space="0" w:color="auto"/>
              <w:right w:val="single" w:sz="8" w:space="0" w:color="auto"/>
            </w:tcBorders>
            <w:hideMark/>
          </w:tcPr>
          <w:p w14:paraId="3AE36D53" w14:textId="77777777" w:rsidR="00D61555" w:rsidRPr="0063093E" w:rsidRDefault="00D61555" w:rsidP="00D61555">
            <w:pPr>
              <w:spacing w:line="240" w:lineRule="atLeast"/>
              <w:rPr>
                <w:rFonts w:ascii="Times New Roman" w:hAnsi="Times New Roman"/>
                <w:sz w:val="28"/>
                <w:szCs w:val="28"/>
                <w:lang w:val="nl-NL"/>
              </w:rPr>
            </w:pPr>
            <w:r w:rsidRPr="0063093E">
              <w:rPr>
                <w:rFonts w:ascii="Times New Roman" w:hAnsi="Times New Roman"/>
                <w:sz w:val="28"/>
                <w:szCs w:val="28"/>
                <w:lang w:val="nl-NL"/>
              </w:rPr>
              <w:t>Nhiều sông ngòi bắt nguồn từ trung tâm lục địa và đổ ra 3 đại dương</w:t>
            </w:r>
          </w:p>
        </w:tc>
      </w:tr>
    </w:tbl>
    <w:p w14:paraId="2922B464" w14:textId="77777777" w:rsidR="00D61555" w:rsidRPr="0063093E" w:rsidRDefault="00D61555" w:rsidP="00D61555">
      <w:pPr>
        <w:spacing w:line="240" w:lineRule="atLeast"/>
        <w:rPr>
          <w:rFonts w:ascii="Times New Roman" w:hAnsi="Times New Roman"/>
          <w:sz w:val="28"/>
          <w:szCs w:val="28"/>
          <w:lang w:val="nl-NL"/>
        </w:rPr>
      </w:pPr>
      <w:r w:rsidRPr="0063093E">
        <w:rPr>
          <w:rFonts w:ascii="Times New Roman" w:hAnsi="Times New Roman"/>
          <w:noProof/>
          <w:sz w:val="28"/>
          <w:szCs w:val="28"/>
        </w:rPr>
        <mc:AlternateContent>
          <mc:Choice Requires="wps">
            <w:drawing>
              <wp:anchor distT="0" distB="0" distL="114300" distR="114300" simplePos="0" relativeHeight="251695104" behindDoc="0" locked="0" layoutInCell="1" allowOverlap="1" wp14:anchorId="5DF0C59B" wp14:editId="78D9A272">
                <wp:simplePos x="0" y="0"/>
                <wp:positionH relativeFrom="column">
                  <wp:posOffset>4465320</wp:posOffset>
                </wp:positionH>
                <wp:positionV relativeFrom="paragraph">
                  <wp:posOffset>27940</wp:posOffset>
                </wp:positionV>
                <wp:extent cx="0" cy="114300"/>
                <wp:effectExtent l="55245" t="18415" r="59055" b="10160"/>
                <wp:wrapSquare wrapText="bothSides"/>
                <wp:docPr id="6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6pt,2.2pt" to="351.6pt,11.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YwuAMAIAAFUEAAAOAAAAZHJzL2Uyb0RvYy54bWysVE2P2jAQvVfqf7B8h3xsoBARVhWBXmgX abe9G9shVh3bsg0BVf3vHTssu9teqqoczNieeX4z8yaL+3Mn0YlbJ7SqcDZOMeKKaibUocJfnzaj GUbOE8WI1IpX+MIdvl++f7foTclz3WrJuEUAolzZmwq33psySRxteUfcWBuu4LLRtiMetvaQMEt6 QO9kkqfpNOm1ZcZqyp2D03q4xMuI3zSc+oemcdwjWWHg5uNq47oPa7JckPJgiWkFvdIg/8CiI0LB ozeomniCjlb8AdUJarXTjR9T3SW6aQTlMQfIJkt/y+axJYbHXKA4ztzK5P4fLP1y2lkkWIWnOUaK dNCjrVAc5dNQm964ElxWamdDdvSsHs1W0+8OKb1qiTrwyPHpYiAuCxHJm5CwcQZe2PefNQMfcvQ6 Furc2A41UphvITCAQzHQOXbmcusMP3tEh0MKp1lW3KWxaQkpA0KIM9b5T1x3KBgVlsA+4pHT1vnA 6MUluCu9EVLGvkuF+grPJ/kkBjgtBQuXwc3Zw34lLTqRoJz4i+nBzWs3q4+KRbCWE7a+2p4ICTby sS7eCqiU5Di81nGGkeQwLMEa6EkVXoRcgfDVGsTzY57O17P1rBgV+XQ9KtK6Hn3crIrRdJN9mNR3 9WpVZz8D+awoW8EYV4H/s5Cz4u+Ech2pQYI3Kd8KlbxFjxUFss//kXRse+j0oJm9ZpedDdkFBYB2 o/N1zsJwvN5Hr5evwfIXAAAA//8DAFBLAwQUAAYACAAAACEATRsRnN4AAAAIAQAADwAAAGRycy9k b3ducmV2LnhtbEyPzU7DMBCE70i8g7VI3KjTEAoN2VQIgcQJ9Qch9ebGSxIar4PtNoGnx4gDHEcz mvmmWIymE0dyvrWMMJ0kIIgrq1uuEV42jxc3IHxQrFVnmRA+ycOiPD0pVK7twCs6rkMtYgn7XCE0 IfS5lL5qyCg/sT1x9N6sMypE6WqpnRpiuelkmiQzaVTLcaFRPd03VO3XB4Mw3wxXdun2r9m0/dh+ PbyH/uk5IJ6fjXe3IAKN4S8MP/gRHcrItLMH1l50CNfJZRqjCFkGIvq/eoeQphnIspD/D5TfAAAA //8DAFBLAQItABQABgAIAAAAIQC2gziS/gAAAOEBAAATAAAAAAAAAAAAAAAAAAAAAABbQ29udGVu dF9UeXBlc10ueG1sUEsBAi0AFAAGAAgAAAAhADj9If/WAAAAlAEAAAsAAAAAAAAAAAAAAAAALwEA AF9yZWxzLy5yZWxzUEsBAi0AFAAGAAgAAAAhAO9jC4AwAgAAVQQAAA4AAAAAAAAAAAAAAAAALgIA AGRycy9lMm9Eb2MueG1sUEsBAi0AFAAGAAgAAAAhAE0bEZzeAAAACAEAAA8AAAAAAAAAAAAAAAAA igQAAGRycy9kb3ducmV2LnhtbFBLBQYAAAAABAAEAPMAAACVBQAAAAA= ">
                <v:stroke endarrow="block"/>
                <w10:wrap type="square"/>
              </v:line>
            </w:pict>
          </mc:Fallback>
        </mc:AlternateContent>
      </w:r>
      <w:r w:rsidRPr="0063093E">
        <w:rPr>
          <w:rFonts w:ascii="Times New Roman" w:hAnsi="Times New Roman"/>
          <w:noProof/>
          <w:sz w:val="28"/>
          <w:szCs w:val="28"/>
        </w:rPr>
        <mc:AlternateContent>
          <mc:Choice Requires="wps">
            <w:drawing>
              <wp:anchor distT="0" distB="0" distL="114300" distR="114300" simplePos="0" relativeHeight="251694080" behindDoc="0" locked="0" layoutInCell="1" allowOverlap="1" wp14:anchorId="5039F922" wp14:editId="5B1761A5">
                <wp:simplePos x="0" y="0"/>
                <wp:positionH relativeFrom="column">
                  <wp:posOffset>883920</wp:posOffset>
                </wp:positionH>
                <wp:positionV relativeFrom="paragraph">
                  <wp:posOffset>27940</wp:posOffset>
                </wp:positionV>
                <wp:extent cx="0" cy="114300"/>
                <wp:effectExtent l="55245" t="18415" r="59055" b="10160"/>
                <wp:wrapSquare wrapText="bothSides"/>
                <wp:docPr id="63"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6pt,2.2pt" to="69.6pt,11.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dqWkLQIAAFUEAAAOAAAAZHJzL2Uyb0RvYy54bWysVMGO2jAQvVfqP1i+QxIIFCLCqkqgl20X abe9G9shVh3bsg0BVf33jh2W7W4vVVUOZmzPPL95M5PV3bmT6MStE1qVOBunGHFFNRPqUOKvT9vR AiPniWJEasVLfOEO363fv1v1puAT3WrJuEUAolzRmxK33psiSRxteUfcWBuu4LLRtiMetvaQMEt6 QO9kMknTedJry4zVlDsHp/VwidcRv2k49Q9N47hHssTAzcfVxnUf1mS9IsXBEtMKeqVB/oFFR4SC R29QNfEEHa34A6oT1GqnGz+mukt00wjKYw6QTZa+yeaxJYbHXEAcZ24yuf8HS7+cdhYJVuL5FCNF OqjRvVAcTWZBm964AlwqtbMhO3pWj+Ze0+8OKV21RB145Ph0MRCXhYjkVUjYOAMv7PvPmoEPOXod hTo3tkONFOZbCAzgIAY6x8pcbpXhZ4/ocEjhNMvyaRqLlpAiIIQ4Y53/xHWHglFiCewjHjndOx8Y vbgEd6W3QspYd6lQX+LlDHINN05LwcJl3NjDvpIWnUjonPiL6b1xs/qoWARrOWGbq+2JkGAjH3Xx VoBSkuPwWscZRpLDsARroCdVeBFyBcJXa2ieH8t0uVlsFvkon8w3ozyt69HHbZWP5tvsw6ye1lVV Zz8D+SwvWsEYV4H/cyNn+d81ynWkhha8tfJNqOQ1elQUyD7/R9Kx7KHSQ8/sNbvsbMgudAD0bnS+ zlkYjt/30evla7D+BQAA//8DAFBLAwQUAAYACAAAACEA6LzwhN0AAAAIAQAADwAAAGRycy9kb3du cmV2LnhtbEyPwU7DMBBE70j9B2srcaNOQ0A0ZFNVCCROCFqExM2NlyRtvA622wS+HpcLHJ9mNPu2 WI6mE0dyvrWMMJ8lIIgrq1uuEV43Dxc3IHxQrFVnmRC+yMOynJwVKtd24Bc6rkMt4gj7XCE0IfS5 lL5qyCg/sz1xzD6sMypEdLXUTg1x3HQyTZJraVTL8UKjerprqNqvDwZhsRmu7LPbv2Xz9vP9+34X +sengHg+HVe3IAKN4a8MJ/2oDmV02toDay+6yJeLNFYRsgzEKf/lLUKaZiDLQv5/oPwBAAD//wMA UEsBAi0AFAAGAAgAAAAhALaDOJL+AAAA4QEAABMAAAAAAAAAAAAAAAAAAAAAAFtDb250ZW50X1R5 cGVzXS54bWxQSwECLQAUAAYACAAAACEAOP0h/9YAAACUAQAACwAAAAAAAAAAAAAAAAAvAQAAX3Jl bHMvLnJlbHNQSwECLQAUAAYACAAAACEARHalpC0CAABVBAAADgAAAAAAAAAAAAAAAAAuAgAAZHJz L2Uyb0RvYy54bWxQSwECLQAUAAYACAAAACEA6LzwhN0AAAAIAQAADwAAAAAAAAAAAAAAAACHBAAA ZHJzL2Rvd25yZXYueG1sUEsFBgAAAAAEAAQA8wAAAJEFAAAAAA== ">
                <v:stroke endarrow="block"/>
                <w10:wrap type="square"/>
              </v:line>
            </w:pict>
          </mc:Fallback>
        </mc:AlternateConten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40"/>
        <w:gridCol w:w="360"/>
        <w:gridCol w:w="2520"/>
        <w:gridCol w:w="480"/>
        <w:gridCol w:w="3480"/>
      </w:tblGrid>
      <w:tr w:rsidR="00D61555" w:rsidRPr="0063093E" w14:paraId="6E4904D8" w14:textId="77777777" w:rsidTr="00D61555">
        <w:trPr>
          <w:trHeight w:val="306"/>
        </w:trPr>
        <w:tc>
          <w:tcPr>
            <w:tcW w:w="2640" w:type="dxa"/>
            <w:tcBorders>
              <w:top w:val="single" w:sz="8" w:space="0" w:color="auto"/>
              <w:left w:val="single" w:sz="8" w:space="0" w:color="auto"/>
              <w:bottom w:val="single" w:sz="8" w:space="0" w:color="auto"/>
              <w:right w:val="single" w:sz="8" w:space="0" w:color="auto"/>
            </w:tcBorders>
            <w:hideMark/>
          </w:tcPr>
          <w:p w14:paraId="336F1EF8" w14:textId="77777777" w:rsidR="00D61555" w:rsidRPr="0063093E" w:rsidRDefault="00D61555" w:rsidP="00D61555">
            <w:pPr>
              <w:spacing w:line="240" w:lineRule="atLeast"/>
              <w:jc w:val="both"/>
              <w:rPr>
                <w:rFonts w:ascii="Times New Roman" w:hAnsi="Times New Roman"/>
                <w:sz w:val="28"/>
                <w:szCs w:val="28"/>
                <w:lang w:val="nl-NL"/>
              </w:rPr>
            </w:pPr>
            <w:r w:rsidRPr="0063093E">
              <w:rPr>
                <w:rFonts w:ascii="Times New Roman" w:hAnsi="Times New Roman"/>
                <w:sz w:val="28"/>
                <w:szCs w:val="28"/>
                <w:lang w:val="nl-NL"/>
              </w:rPr>
              <w:t xml:space="preserve">- Khí hậu phân hoá </w:t>
            </w:r>
            <w:r w:rsidRPr="0063093E">
              <w:rPr>
                <w:rFonts w:ascii="Times New Roman" w:hAnsi="Times New Roman"/>
                <w:sz w:val="28"/>
                <w:szCs w:val="28"/>
                <w:lang w:val="nl-NL"/>
              </w:rPr>
              <w:lastRenderedPageBreak/>
              <w:t>đa dạng</w:t>
            </w:r>
          </w:p>
          <w:p w14:paraId="4903E43D" w14:textId="77777777" w:rsidR="00D61555" w:rsidRPr="0063093E" w:rsidRDefault="00D61555" w:rsidP="00D61555">
            <w:pPr>
              <w:spacing w:line="240" w:lineRule="atLeast"/>
              <w:jc w:val="both"/>
              <w:rPr>
                <w:rFonts w:ascii="Times New Roman" w:hAnsi="Times New Roman"/>
                <w:sz w:val="28"/>
                <w:szCs w:val="28"/>
                <w:lang w:val="nl-NL"/>
              </w:rPr>
            </w:pPr>
            <w:r w:rsidRPr="0063093E">
              <w:rPr>
                <w:rFonts w:ascii="Times New Roman" w:hAnsi="Times New Roman"/>
                <w:sz w:val="28"/>
                <w:szCs w:val="28"/>
                <w:lang w:val="nl-NL"/>
              </w:rPr>
              <w:t>- Nhiều đới và nhiều kiểu khí hậu</w:t>
            </w:r>
          </w:p>
        </w:tc>
        <w:tc>
          <w:tcPr>
            <w:tcW w:w="360" w:type="dxa"/>
            <w:tcBorders>
              <w:top w:val="nil"/>
              <w:left w:val="single" w:sz="8" w:space="0" w:color="auto"/>
              <w:bottom w:val="nil"/>
              <w:right w:val="single" w:sz="8" w:space="0" w:color="auto"/>
            </w:tcBorders>
          </w:tcPr>
          <w:p w14:paraId="3557D153" w14:textId="77777777" w:rsidR="00D61555" w:rsidRPr="0063093E" w:rsidRDefault="00D61555" w:rsidP="00D61555">
            <w:pPr>
              <w:spacing w:line="240" w:lineRule="atLeast"/>
              <w:rPr>
                <w:rFonts w:ascii="Times New Roman" w:hAnsi="Times New Roman"/>
                <w:sz w:val="28"/>
                <w:szCs w:val="28"/>
                <w:lang w:val="nl-NL"/>
              </w:rPr>
            </w:pPr>
          </w:p>
        </w:tc>
        <w:tc>
          <w:tcPr>
            <w:tcW w:w="2520" w:type="dxa"/>
            <w:tcBorders>
              <w:top w:val="single" w:sz="8" w:space="0" w:color="auto"/>
              <w:left w:val="single" w:sz="8" w:space="0" w:color="auto"/>
              <w:bottom w:val="single" w:sz="8" w:space="0" w:color="auto"/>
              <w:right w:val="single" w:sz="8" w:space="0" w:color="auto"/>
            </w:tcBorders>
            <w:hideMark/>
          </w:tcPr>
          <w:p w14:paraId="05063CD7" w14:textId="77777777" w:rsidR="00D61555" w:rsidRPr="0063093E" w:rsidRDefault="00D61555" w:rsidP="00D61555">
            <w:pPr>
              <w:spacing w:line="240" w:lineRule="atLeast"/>
              <w:jc w:val="both"/>
              <w:rPr>
                <w:rFonts w:ascii="Times New Roman" w:hAnsi="Times New Roman"/>
                <w:sz w:val="28"/>
                <w:szCs w:val="28"/>
                <w:lang w:val="nl-NL"/>
              </w:rPr>
            </w:pPr>
            <w:r w:rsidRPr="0063093E">
              <w:rPr>
                <w:rFonts w:ascii="Times New Roman" w:hAnsi="Times New Roman"/>
                <w:sz w:val="28"/>
                <w:szCs w:val="28"/>
                <w:lang w:val="nl-NL"/>
              </w:rPr>
              <w:t xml:space="preserve">Vị trí lãnh thổ rộng </w:t>
            </w:r>
            <w:r w:rsidRPr="0063093E">
              <w:rPr>
                <w:rFonts w:ascii="Times New Roman" w:hAnsi="Times New Roman"/>
                <w:sz w:val="28"/>
                <w:szCs w:val="28"/>
                <w:lang w:val="nl-NL"/>
              </w:rPr>
              <w:lastRenderedPageBreak/>
              <w:t>lớn nhất thế giới</w:t>
            </w:r>
          </w:p>
        </w:tc>
        <w:tc>
          <w:tcPr>
            <w:tcW w:w="480" w:type="dxa"/>
            <w:tcBorders>
              <w:top w:val="nil"/>
              <w:left w:val="single" w:sz="8" w:space="0" w:color="auto"/>
              <w:bottom w:val="nil"/>
              <w:right w:val="single" w:sz="8" w:space="0" w:color="auto"/>
            </w:tcBorders>
          </w:tcPr>
          <w:p w14:paraId="5B58B5DB" w14:textId="77777777" w:rsidR="00D61555" w:rsidRPr="0063093E" w:rsidRDefault="00D61555" w:rsidP="00D61555">
            <w:pPr>
              <w:spacing w:line="240" w:lineRule="atLeast"/>
              <w:rPr>
                <w:rFonts w:ascii="Times New Roman" w:hAnsi="Times New Roman"/>
                <w:sz w:val="28"/>
                <w:szCs w:val="28"/>
                <w:lang w:val="nl-NL"/>
              </w:rPr>
            </w:pPr>
          </w:p>
        </w:tc>
        <w:tc>
          <w:tcPr>
            <w:tcW w:w="3480" w:type="dxa"/>
            <w:tcBorders>
              <w:top w:val="single" w:sz="8" w:space="0" w:color="auto"/>
              <w:left w:val="single" w:sz="8" w:space="0" w:color="auto"/>
              <w:bottom w:val="single" w:sz="8" w:space="0" w:color="auto"/>
              <w:right w:val="single" w:sz="8" w:space="0" w:color="auto"/>
            </w:tcBorders>
            <w:hideMark/>
          </w:tcPr>
          <w:p w14:paraId="754583C6" w14:textId="77777777" w:rsidR="00D61555" w:rsidRPr="0063093E" w:rsidRDefault="00D61555" w:rsidP="00D61555">
            <w:pPr>
              <w:spacing w:line="240" w:lineRule="atLeast"/>
              <w:jc w:val="both"/>
              <w:rPr>
                <w:rFonts w:ascii="Times New Roman" w:hAnsi="Times New Roman"/>
                <w:sz w:val="28"/>
                <w:szCs w:val="28"/>
                <w:lang w:val="nl-NL"/>
              </w:rPr>
            </w:pPr>
            <w:r w:rsidRPr="0063093E">
              <w:rPr>
                <w:rFonts w:ascii="Times New Roman" w:hAnsi="Times New Roman"/>
                <w:sz w:val="28"/>
                <w:szCs w:val="28"/>
                <w:lang w:val="nl-NL"/>
              </w:rPr>
              <w:t xml:space="preserve">- Địa hình nhiều núi, CN, </w:t>
            </w:r>
            <w:r w:rsidRPr="0063093E">
              <w:rPr>
                <w:rFonts w:ascii="Times New Roman" w:hAnsi="Times New Roman"/>
                <w:sz w:val="28"/>
                <w:szCs w:val="28"/>
                <w:lang w:val="nl-NL"/>
              </w:rPr>
              <w:lastRenderedPageBreak/>
              <w:t>SN tập trung ở TT lục địa</w:t>
            </w:r>
          </w:p>
          <w:p w14:paraId="06DD2E61" w14:textId="77777777" w:rsidR="00D61555" w:rsidRPr="0063093E" w:rsidRDefault="00D61555" w:rsidP="00D61555">
            <w:pPr>
              <w:spacing w:line="240" w:lineRule="atLeast"/>
              <w:jc w:val="both"/>
              <w:rPr>
                <w:rFonts w:ascii="Times New Roman" w:hAnsi="Times New Roman"/>
                <w:sz w:val="28"/>
                <w:szCs w:val="28"/>
                <w:lang w:val="nl-NL"/>
              </w:rPr>
            </w:pPr>
            <w:r w:rsidRPr="0063093E">
              <w:rPr>
                <w:rFonts w:ascii="Times New Roman" w:hAnsi="Times New Roman"/>
                <w:sz w:val="28"/>
                <w:szCs w:val="28"/>
                <w:lang w:val="nl-NL"/>
              </w:rPr>
              <w:t>- Đồng bằng rộng lớn ven biển</w:t>
            </w:r>
          </w:p>
        </w:tc>
      </w:tr>
    </w:tbl>
    <w:p w14:paraId="024BC8DC" w14:textId="77777777" w:rsidR="00D61555" w:rsidRPr="0063093E" w:rsidRDefault="00D61555" w:rsidP="00D61555">
      <w:pPr>
        <w:spacing w:line="360" w:lineRule="atLeast"/>
        <w:rPr>
          <w:rFonts w:ascii="Times New Roman" w:hAnsi="Times New Roman"/>
          <w:b/>
          <w:sz w:val="28"/>
          <w:szCs w:val="28"/>
          <w:lang w:val="nl-NL"/>
        </w:rPr>
      </w:pPr>
      <w:r w:rsidRPr="0063093E">
        <w:rPr>
          <w:rFonts w:ascii="Times New Roman" w:hAnsi="Times New Roman"/>
          <w:b/>
          <w:sz w:val="28"/>
          <w:szCs w:val="28"/>
          <w:lang w:val="nl-NL"/>
        </w:rPr>
        <w:lastRenderedPageBreak/>
        <w:t xml:space="preserve">4. Củng cố: </w:t>
      </w:r>
    </w:p>
    <w:p w14:paraId="30655319" w14:textId="77777777" w:rsidR="00D61555" w:rsidRPr="0063093E" w:rsidRDefault="00D61555" w:rsidP="00D61555">
      <w:pPr>
        <w:spacing w:line="360" w:lineRule="atLeast"/>
        <w:jc w:val="both"/>
        <w:rPr>
          <w:rFonts w:ascii="Times New Roman" w:hAnsi="Times New Roman"/>
          <w:sz w:val="28"/>
          <w:szCs w:val="28"/>
          <w:lang w:val="nl-NL"/>
        </w:rPr>
      </w:pPr>
      <w:r w:rsidRPr="0063093E">
        <w:rPr>
          <w:rFonts w:ascii="Times New Roman" w:hAnsi="Times New Roman"/>
          <w:sz w:val="28"/>
          <w:szCs w:val="28"/>
          <w:lang w:val="nl-NL"/>
        </w:rPr>
        <w:t xml:space="preserve"> *  Bài tập thực hành</w:t>
      </w:r>
    </w:p>
    <w:p w14:paraId="3A31C23F" w14:textId="77777777" w:rsidR="00D61555" w:rsidRPr="0063093E" w:rsidRDefault="00D61555" w:rsidP="00D61555">
      <w:pPr>
        <w:spacing w:line="360" w:lineRule="atLeast"/>
        <w:jc w:val="both"/>
        <w:rPr>
          <w:rFonts w:ascii="Times New Roman" w:hAnsi="Times New Roman"/>
          <w:sz w:val="28"/>
          <w:szCs w:val="28"/>
          <w:lang w:val="nl-NL"/>
        </w:rPr>
      </w:pPr>
      <w:r w:rsidRPr="0063093E">
        <w:rPr>
          <w:rFonts w:ascii="Times New Roman" w:hAnsi="Times New Roman"/>
          <w:sz w:val="28"/>
          <w:szCs w:val="28"/>
          <w:lang w:val="nl-NL"/>
        </w:rPr>
        <w:t>- Dựa vào bảng số liệu H5.1 SGK T16 tính số dân Châu á ra %?</w:t>
      </w:r>
    </w:p>
    <w:p w14:paraId="21F5C567" w14:textId="77777777" w:rsidR="00D61555" w:rsidRPr="0063093E" w:rsidRDefault="00D61555" w:rsidP="00D61555">
      <w:pPr>
        <w:spacing w:line="360" w:lineRule="atLeast"/>
        <w:jc w:val="both"/>
        <w:rPr>
          <w:rFonts w:ascii="Times New Roman" w:hAnsi="Times New Roman"/>
          <w:sz w:val="28"/>
          <w:szCs w:val="28"/>
          <w:lang w:val="nl-NL"/>
        </w:rPr>
      </w:pPr>
      <w:r w:rsidRPr="0063093E">
        <w:rPr>
          <w:rFonts w:ascii="Times New Roman" w:hAnsi="Times New Roman"/>
          <w:sz w:val="28"/>
          <w:szCs w:val="28"/>
          <w:lang w:val="nl-NL"/>
        </w:rPr>
        <w:t>- Vẽ biểu đồ thể hiện dân số Châu á so với thế giới?</w:t>
      </w:r>
    </w:p>
    <w:p w14:paraId="6CA2C413" w14:textId="77777777" w:rsidR="00D61555" w:rsidRPr="0063093E" w:rsidRDefault="00D61555" w:rsidP="00D61555">
      <w:pPr>
        <w:spacing w:line="360" w:lineRule="atLeast"/>
        <w:jc w:val="both"/>
        <w:rPr>
          <w:rFonts w:ascii="Times New Roman" w:hAnsi="Times New Roman"/>
          <w:sz w:val="28"/>
          <w:szCs w:val="28"/>
          <w:lang w:val="nl-NL"/>
        </w:rPr>
      </w:pPr>
      <w:r w:rsidRPr="0063093E">
        <w:rPr>
          <w:rFonts w:ascii="Times New Roman" w:hAnsi="Times New Roman"/>
          <w:sz w:val="28"/>
          <w:szCs w:val="28"/>
          <w:lang w:val="nl-NL"/>
        </w:rPr>
        <w:t>Lưu ý cách tính: % dân số Châu á = số dân Châu á / số dân thế giới x 100%</w:t>
      </w:r>
    </w:p>
    <w:p w14:paraId="3B490DEE" w14:textId="77777777" w:rsidR="00D61555" w:rsidRPr="0063093E" w:rsidRDefault="00D61555" w:rsidP="00D61555">
      <w:pPr>
        <w:spacing w:line="360" w:lineRule="atLeast"/>
        <w:jc w:val="both"/>
        <w:rPr>
          <w:rFonts w:ascii="Times New Roman" w:hAnsi="Times New Roman"/>
          <w:sz w:val="28"/>
          <w:szCs w:val="28"/>
          <w:lang w:val="nl-NL"/>
        </w:rPr>
      </w:pPr>
      <w:r w:rsidRPr="0063093E">
        <w:rPr>
          <w:rFonts w:ascii="Times New Roman" w:hAnsi="Times New Roman"/>
          <w:sz w:val="28"/>
          <w:szCs w:val="28"/>
          <w:lang w:val="nl-NL"/>
        </w:rPr>
        <w:t>- Xác định các dãy núi chính, sơn nguyên lớn, đông bằng, sông ngòi lớn nhất của Châu á trên bản đồ tự nhiên</w:t>
      </w:r>
    </w:p>
    <w:p w14:paraId="7CA8350E" w14:textId="77777777" w:rsidR="00D61555" w:rsidRPr="0063093E" w:rsidRDefault="00D61555" w:rsidP="00D61555">
      <w:pPr>
        <w:spacing w:line="360" w:lineRule="atLeast"/>
        <w:rPr>
          <w:rFonts w:ascii="Times New Roman" w:hAnsi="Times New Roman"/>
          <w:b/>
          <w:sz w:val="28"/>
          <w:szCs w:val="28"/>
          <w:lang w:val="nl-NL"/>
        </w:rPr>
      </w:pPr>
      <w:r w:rsidRPr="0063093E">
        <w:rPr>
          <w:rFonts w:ascii="Times New Roman" w:hAnsi="Times New Roman"/>
          <w:b/>
          <w:sz w:val="28"/>
          <w:szCs w:val="28"/>
          <w:lang w:val="nl-NL"/>
        </w:rPr>
        <w:t xml:space="preserve">5. Dặn dò </w:t>
      </w:r>
    </w:p>
    <w:p w14:paraId="5C0852DE" w14:textId="77777777" w:rsidR="00D61555" w:rsidRPr="0063093E" w:rsidRDefault="00D61555" w:rsidP="00D61555">
      <w:pPr>
        <w:spacing w:line="360" w:lineRule="atLeast"/>
        <w:jc w:val="both"/>
        <w:rPr>
          <w:rFonts w:ascii="Times New Roman" w:hAnsi="Times New Roman"/>
          <w:sz w:val="28"/>
          <w:szCs w:val="28"/>
          <w:lang w:val="nl-NL"/>
        </w:rPr>
      </w:pPr>
      <w:r w:rsidRPr="0063093E">
        <w:rPr>
          <w:rFonts w:ascii="Times New Roman" w:hAnsi="Times New Roman"/>
          <w:sz w:val="28"/>
          <w:szCs w:val="28"/>
          <w:lang w:val="nl-NL"/>
        </w:rPr>
        <w:t>- Làm bài tập</w:t>
      </w:r>
    </w:p>
    <w:p w14:paraId="4660075C" w14:textId="77777777" w:rsidR="00D61555" w:rsidRPr="0063093E" w:rsidRDefault="00D61555" w:rsidP="00D61555">
      <w:pPr>
        <w:spacing w:line="360" w:lineRule="atLeast"/>
        <w:jc w:val="both"/>
        <w:rPr>
          <w:rFonts w:ascii="Times New Roman" w:hAnsi="Times New Roman"/>
          <w:sz w:val="28"/>
          <w:szCs w:val="28"/>
          <w:lang w:val="nl-NL"/>
        </w:rPr>
      </w:pPr>
      <w:r w:rsidRPr="0063093E">
        <w:rPr>
          <w:rFonts w:ascii="Times New Roman" w:hAnsi="Times New Roman"/>
          <w:sz w:val="28"/>
          <w:szCs w:val="28"/>
          <w:lang w:val="nl-NL"/>
        </w:rPr>
        <w:t>- Ôn tập chuẩn bị kiểm tra</w:t>
      </w:r>
    </w:p>
    <w:p w14:paraId="1E30BEC3" w14:textId="77777777" w:rsidR="00EF20FD" w:rsidRPr="0063093E" w:rsidRDefault="00EF20FD" w:rsidP="00D61555">
      <w:pPr>
        <w:spacing w:line="360" w:lineRule="atLeast"/>
        <w:jc w:val="both"/>
        <w:rPr>
          <w:rFonts w:ascii="Times New Roman" w:hAnsi="Times New Roman"/>
          <w:sz w:val="28"/>
          <w:szCs w:val="28"/>
          <w:lang w:val="nl-NL"/>
        </w:rPr>
      </w:pPr>
    </w:p>
    <w:p w14:paraId="4F1313F5" w14:textId="77777777" w:rsidR="00EF20FD" w:rsidRPr="0063093E" w:rsidRDefault="00EF20FD" w:rsidP="00D61555">
      <w:pPr>
        <w:spacing w:line="360" w:lineRule="atLeast"/>
        <w:jc w:val="both"/>
        <w:rPr>
          <w:rFonts w:ascii="Times New Roman" w:hAnsi="Times New Roman"/>
          <w:sz w:val="28"/>
          <w:szCs w:val="28"/>
          <w:lang w:val="nl-NL"/>
        </w:rPr>
      </w:pPr>
    </w:p>
    <w:p w14:paraId="29F18508" w14:textId="77777777" w:rsidR="00EF20FD" w:rsidRPr="0063093E" w:rsidRDefault="00EF20FD" w:rsidP="00D61555">
      <w:pPr>
        <w:spacing w:line="360" w:lineRule="atLeast"/>
        <w:jc w:val="both"/>
        <w:rPr>
          <w:rFonts w:ascii="Times New Roman" w:hAnsi="Times New Roman"/>
          <w:sz w:val="28"/>
          <w:szCs w:val="28"/>
          <w:lang w:val="nl-NL"/>
        </w:rPr>
      </w:pPr>
    </w:p>
    <w:p w14:paraId="31895461" w14:textId="77777777" w:rsidR="00EF20FD" w:rsidRPr="0063093E" w:rsidRDefault="00EF20FD" w:rsidP="00D61555">
      <w:pPr>
        <w:spacing w:line="360" w:lineRule="atLeast"/>
        <w:jc w:val="both"/>
        <w:rPr>
          <w:rFonts w:ascii="Times New Roman" w:hAnsi="Times New Roman"/>
          <w:sz w:val="28"/>
          <w:szCs w:val="28"/>
          <w:lang w:val="nl-NL"/>
        </w:rPr>
      </w:pPr>
    </w:p>
    <w:p w14:paraId="7C76EA39" w14:textId="77777777" w:rsidR="00EF20FD" w:rsidRPr="0063093E" w:rsidRDefault="00EF20FD" w:rsidP="00D61555">
      <w:pPr>
        <w:spacing w:line="360" w:lineRule="atLeast"/>
        <w:jc w:val="both"/>
        <w:rPr>
          <w:rFonts w:ascii="Times New Roman" w:hAnsi="Times New Roman"/>
          <w:sz w:val="28"/>
          <w:szCs w:val="28"/>
          <w:lang w:val="nl-NL"/>
        </w:rPr>
      </w:pPr>
    </w:p>
    <w:p w14:paraId="79047681" w14:textId="77777777" w:rsidR="00EF20FD" w:rsidRPr="0063093E" w:rsidRDefault="00EF20FD" w:rsidP="00D61555">
      <w:pPr>
        <w:spacing w:line="360" w:lineRule="atLeast"/>
        <w:jc w:val="both"/>
        <w:rPr>
          <w:rFonts w:ascii="Times New Roman" w:hAnsi="Times New Roman"/>
          <w:sz w:val="28"/>
          <w:szCs w:val="28"/>
          <w:lang w:val="nl-NL"/>
        </w:rPr>
      </w:pPr>
    </w:p>
    <w:p w14:paraId="3B431EFC" w14:textId="77777777" w:rsidR="00EF20FD" w:rsidRPr="0063093E" w:rsidRDefault="00EF20FD" w:rsidP="00D61555">
      <w:pPr>
        <w:spacing w:line="360" w:lineRule="atLeast"/>
        <w:jc w:val="both"/>
        <w:rPr>
          <w:rFonts w:ascii="Times New Roman" w:hAnsi="Times New Roman"/>
          <w:sz w:val="28"/>
          <w:szCs w:val="28"/>
          <w:lang w:val="nl-NL"/>
        </w:rPr>
      </w:pPr>
    </w:p>
    <w:p w14:paraId="19088796" w14:textId="77777777" w:rsidR="00EF20FD" w:rsidRPr="0063093E" w:rsidRDefault="00EF20FD" w:rsidP="00D61555">
      <w:pPr>
        <w:spacing w:line="360" w:lineRule="atLeast"/>
        <w:jc w:val="both"/>
        <w:rPr>
          <w:rFonts w:ascii="Times New Roman" w:hAnsi="Times New Roman"/>
          <w:sz w:val="28"/>
          <w:szCs w:val="28"/>
          <w:lang w:val="nl-NL"/>
        </w:rPr>
      </w:pPr>
    </w:p>
    <w:p w14:paraId="77463764" w14:textId="77777777" w:rsidR="00EF20FD" w:rsidRPr="0063093E" w:rsidRDefault="00EF20FD" w:rsidP="00D61555">
      <w:pPr>
        <w:spacing w:line="360" w:lineRule="atLeast"/>
        <w:jc w:val="both"/>
        <w:rPr>
          <w:rFonts w:ascii="Times New Roman" w:hAnsi="Times New Roman"/>
          <w:sz w:val="28"/>
          <w:szCs w:val="28"/>
          <w:lang w:val="nl-NL"/>
        </w:rPr>
      </w:pPr>
    </w:p>
    <w:p w14:paraId="5BC7F67B" w14:textId="77777777" w:rsidR="00EF20FD" w:rsidRPr="0063093E" w:rsidRDefault="00EF20FD" w:rsidP="00D61555">
      <w:pPr>
        <w:spacing w:line="360" w:lineRule="atLeast"/>
        <w:jc w:val="both"/>
        <w:rPr>
          <w:rFonts w:ascii="Times New Roman" w:hAnsi="Times New Roman"/>
          <w:sz w:val="28"/>
          <w:szCs w:val="28"/>
          <w:lang w:val="nl-NL"/>
        </w:rPr>
      </w:pPr>
    </w:p>
    <w:p w14:paraId="2147AFF7" w14:textId="77777777" w:rsidR="00EF20FD" w:rsidRPr="0063093E" w:rsidRDefault="00EF20FD" w:rsidP="00D61555">
      <w:pPr>
        <w:spacing w:line="360" w:lineRule="atLeast"/>
        <w:jc w:val="both"/>
        <w:rPr>
          <w:rFonts w:ascii="Times New Roman" w:hAnsi="Times New Roman"/>
          <w:sz w:val="28"/>
          <w:szCs w:val="28"/>
          <w:lang w:val="nl-NL"/>
        </w:rPr>
      </w:pPr>
    </w:p>
    <w:p w14:paraId="5636640E" w14:textId="77777777" w:rsidR="00EF20FD" w:rsidRPr="0063093E" w:rsidRDefault="00EF20FD" w:rsidP="00D61555">
      <w:pPr>
        <w:spacing w:line="360" w:lineRule="atLeast"/>
        <w:jc w:val="both"/>
        <w:rPr>
          <w:rFonts w:ascii="Times New Roman" w:hAnsi="Times New Roman"/>
          <w:sz w:val="28"/>
          <w:szCs w:val="28"/>
          <w:lang w:val="nl-NL"/>
        </w:rPr>
      </w:pPr>
    </w:p>
    <w:p w14:paraId="7FA9584E" w14:textId="77777777" w:rsidR="00EF20FD" w:rsidRPr="0063093E" w:rsidRDefault="00EF20FD" w:rsidP="00D61555">
      <w:pPr>
        <w:spacing w:line="360" w:lineRule="atLeast"/>
        <w:jc w:val="both"/>
        <w:rPr>
          <w:rFonts w:ascii="Times New Roman" w:hAnsi="Times New Roman"/>
          <w:sz w:val="28"/>
          <w:szCs w:val="28"/>
          <w:lang w:val="nl-NL"/>
        </w:rPr>
      </w:pPr>
    </w:p>
    <w:p w14:paraId="1EADA5C5" w14:textId="77777777" w:rsidR="00EF20FD" w:rsidRPr="0063093E" w:rsidRDefault="00EF20FD" w:rsidP="00D61555">
      <w:pPr>
        <w:spacing w:line="360" w:lineRule="atLeast"/>
        <w:jc w:val="both"/>
        <w:rPr>
          <w:rFonts w:ascii="Times New Roman" w:hAnsi="Times New Roman"/>
          <w:sz w:val="28"/>
          <w:szCs w:val="28"/>
          <w:lang w:val="nl-NL"/>
        </w:rPr>
      </w:pPr>
    </w:p>
    <w:p w14:paraId="06BD2C98" w14:textId="77777777" w:rsidR="00EF20FD" w:rsidRPr="0063093E" w:rsidRDefault="00EF20FD" w:rsidP="00D61555">
      <w:pPr>
        <w:spacing w:line="360" w:lineRule="atLeast"/>
        <w:jc w:val="both"/>
        <w:rPr>
          <w:rFonts w:ascii="Times New Roman" w:hAnsi="Times New Roman"/>
          <w:sz w:val="28"/>
          <w:szCs w:val="28"/>
          <w:lang w:val="nl-NL"/>
        </w:rPr>
      </w:pPr>
    </w:p>
    <w:p w14:paraId="22647546" w14:textId="77777777" w:rsidR="00EF20FD" w:rsidRPr="0063093E" w:rsidRDefault="00EF20FD" w:rsidP="00D61555">
      <w:pPr>
        <w:spacing w:line="360" w:lineRule="atLeast"/>
        <w:jc w:val="both"/>
        <w:rPr>
          <w:rFonts w:ascii="Times New Roman" w:hAnsi="Times New Roman"/>
          <w:sz w:val="28"/>
          <w:szCs w:val="28"/>
          <w:lang w:val="nl-NL"/>
        </w:rPr>
      </w:pPr>
    </w:p>
    <w:p w14:paraId="6CEAA939" w14:textId="77777777" w:rsidR="00EF20FD" w:rsidRPr="0063093E" w:rsidRDefault="00EF20FD" w:rsidP="00D61555">
      <w:pPr>
        <w:spacing w:line="360" w:lineRule="atLeast"/>
        <w:jc w:val="both"/>
        <w:rPr>
          <w:rFonts w:ascii="Times New Roman" w:hAnsi="Times New Roman"/>
          <w:sz w:val="28"/>
          <w:szCs w:val="28"/>
          <w:lang w:val="nl-NL"/>
        </w:rPr>
      </w:pPr>
    </w:p>
    <w:p w14:paraId="78FE574D" w14:textId="77777777" w:rsidR="0075319E" w:rsidRPr="0063093E" w:rsidRDefault="0075319E" w:rsidP="00D61555">
      <w:pPr>
        <w:spacing w:line="360" w:lineRule="atLeast"/>
        <w:jc w:val="both"/>
        <w:rPr>
          <w:rFonts w:ascii="Times New Roman" w:hAnsi="Times New Roman"/>
          <w:sz w:val="28"/>
          <w:szCs w:val="28"/>
          <w:lang w:val="nl-NL"/>
        </w:rPr>
      </w:pPr>
    </w:p>
    <w:p w14:paraId="0DFC9E46" w14:textId="77777777" w:rsidR="0075319E" w:rsidRPr="0063093E" w:rsidRDefault="0075319E" w:rsidP="0075319E">
      <w:pPr>
        <w:spacing w:after="200" w:line="276" w:lineRule="auto"/>
        <w:rPr>
          <w:rFonts w:ascii="Times New Roman" w:eastAsia="Calibri" w:hAnsi="Times New Roman"/>
          <w:sz w:val="28"/>
          <w:szCs w:val="28"/>
          <w:lang w:val="nl-NL"/>
        </w:rPr>
      </w:pPr>
      <w:r w:rsidRPr="0063093E">
        <w:rPr>
          <w:rFonts w:ascii="Times New Roman" w:eastAsia="Calibri" w:hAnsi="Times New Roman"/>
          <w:sz w:val="28"/>
          <w:szCs w:val="28"/>
          <w:lang w:val="nl-NL"/>
        </w:rPr>
        <w:t>Ngày soạn: 15/10/18</w:t>
      </w:r>
    </w:p>
    <w:p w14:paraId="2F50AAC3" w14:textId="3B18CBAA" w:rsidR="0075319E" w:rsidRPr="0063093E" w:rsidRDefault="0075319E" w:rsidP="0075319E">
      <w:pPr>
        <w:spacing w:after="200" w:line="276" w:lineRule="auto"/>
        <w:rPr>
          <w:rFonts w:ascii="Times New Roman" w:eastAsia="Calibri" w:hAnsi="Times New Roman"/>
          <w:sz w:val="28"/>
          <w:szCs w:val="28"/>
          <w:lang w:val="nl-NL"/>
        </w:rPr>
      </w:pPr>
      <w:r w:rsidRPr="0063093E">
        <w:rPr>
          <w:rFonts w:ascii="Times New Roman" w:eastAsia="Calibri" w:hAnsi="Times New Roman"/>
          <w:sz w:val="28"/>
          <w:szCs w:val="28"/>
          <w:lang w:val="nl-NL"/>
        </w:rPr>
        <w:t>Ngày dạ</w:t>
      </w:r>
      <w:r w:rsidR="00E16657" w:rsidRPr="0063093E">
        <w:rPr>
          <w:rFonts w:ascii="Times New Roman" w:eastAsia="Calibri" w:hAnsi="Times New Roman"/>
          <w:sz w:val="28"/>
          <w:szCs w:val="28"/>
          <w:lang w:val="nl-NL"/>
        </w:rPr>
        <w:t>y: 24/10/18</w:t>
      </w:r>
    </w:p>
    <w:p w14:paraId="44B3D1AF" w14:textId="77777777" w:rsidR="0075319E" w:rsidRPr="0063093E" w:rsidRDefault="0075319E" w:rsidP="0075319E">
      <w:pPr>
        <w:spacing w:after="200" w:line="276" w:lineRule="auto"/>
        <w:jc w:val="center"/>
        <w:rPr>
          <w:rFonts w:ascii="Times New Roman" w:eastAsia="Calibri" w:hAnsi="Times New Roman"/>
          <w:b/>
          <w:sz w:val="28"/>
          <w:szCs w:val="28"/>
          <w:lang w:val="nl-NL"/>
        </w:rPr>
      </w:pPr>
      <w:r w:rsidRPr="0063093E">
        <w:rPr>
          <w:rFonts w:ascii="Times New Roman" w:eastAsia="Calibri" w:hAnsi="Times New Roman"/>
          <w:b/>
          <w:sz w:val="28"/>
          <w:szCs w:val="28"/>
          <w:lang w:val="nl-NL"/>
        </w:rPr>
        <w:t>ĐỀ KIỂM TRA 1 TIẾT HỌC KÌ I MÔN ĐỊA LÍ 8</w:t>
      </w:r>
    </w:p>
    <w:p w14:paraId="417FEE0E" w14:textId="77777777" w:rsidR="0075319E" w:rsidRPr="0063093E" w:rsidRDefault="0075319E" w:rsidP="0075319E">
      <w:pPr>
        <w:rPr>
          <w:rFonts w:ascii="Times New Roman" w:hAnsi="Times New Roman"/>
          <w:b/>
          <w:sz w:val="28"/>
          <w:szCs w:val="28"/>
          <w:u w:val="single"/>
          <w:lang w:val="vi-VN"/>
        </w:rPr>
      </w:pPr>
      <w:r w:rsidRPr="0063093E">
        <w:rPr>
          <w:rFonts w:ascii="Times New Roman" w:hAnsi="Times New Roman"/>
          <w:b/>
          <w:sz w:val="28"/>
          <w:szCs w:val="28"/>
          <w:u w:val="single"/>
          <w:lang w:val="vi-VN"/>
        </w:rPr>
        <w:t>1</w:t>
      </w:r>
      <w:r w:rsidRPr="0063093E">
        <w:rPr>
          <w:rFonts w:ascii="Times New Roman" w:hAnsi="Times New Roman"/>
          <w:sz w:val="28"/>
          <w:szCs w:val="28"/>
          <w:u w:val="single"/>
          <w:lang w:val="vi-VN"/>
        </w:rPr>
        <w:t>.</w:t>
      </w:r>
      <w:r w:rsidRPr="0063093E">
        <w:rPr>
          <w:rFonts w:ascii="Times New Roman" w:hAnsi="Times New Roman"/>
          <w:b/>
          <w:sz w:val="28"/>
          <w:szCs w:val="28"/>
          <w:u w:val="single"/>
        </w:rPr>
        <w:t>Mục tiêu:</w:t>
      </w:r>
    </w:p>
    <w:p w14:paraId="63DC73DD" w14:textId="77777777" w:rsidR="0075319E" w:rsidRPr="0063093E" w:rsidRDefault="0075319E" w:rsidP="0075319E">
      <w:pPr>
        <w:rPr>
          <w:rFonts w:ascii="Times New Roman" w:hAnsi="Times New Roman"/>
          <w:sz w:val="28"/>
          <w:szCs w:val="28"/>
        </w:rPr>
      </w:pPr>
      <w:r w:rsidRPr="0063093E">
        <w:rPr>
          <w:rFonts w:ascii="Times New Roman" w:hAnsi="Times New Roman"/>
          <w:sz w:val="28"/>
          <w:szCs w:val="28"/>
          <w:lang w:val="vi-VN"/>
        </w:rPr>
        <w:t xml:space="preserve">- HS hệ thống kiến thức về châu Á, thấy được mối quan hệ giữa điều kiện tự nhiên với dân cư xã hội châu Á. </w:t>
      </w:r>
    </w:p>
    <w:p w14:paraId="1B55CAE4" w14:textId="77777777" w:rsidR="0075319E" w:rsidRPr="0063093E" w:rsidRDefault="0075319E" w:rsidP="0075319E">
      <w:pPr>
        <w:rPr>
          <w:rFonts w:ascii="Times New Roman" w:hAnsi="Times New Roman"/>
          <w:sz w:val="28"/>
          <w:szCs w:val="28"/>
        </w:rPr>
      </w:pPr>
      <w:r w:rsidRPr="0063093E">
        <w:rPr>
          <w:rFonts w:ascii="Times New Roman" w:hAnsi="Times New Roman"/>
          <w:sz w:val="28"/>
          <w:szCs w:val="28"/>
        </w:rPr>
        <w:t xml:space="preserve">- </w:t>
      </w:r>
      <w:r w:rsidRPr="0063093E">
        <w:rPr>
          <w:rFonts w:ascii="Times New Roman" w:hAnsi="Times New Roman"/>
          <w:sz w:val="28"/>
          <w:szCs w:val="28"/>
          <w:lang w:val="vi-VN"/>
        </w:rPr>
        <w:t>Đ</w:t>
      </w:r>
      <w:r w:rsidRPr="0063093E">
        <w:rPr>
          <w:rFonts w:ascii="Times New Roman" w:hAnsi="Times New Roman"/>
          <w:sz w:val="28"/>
          <w:szCs w:val="28"/>
        </w:rPr>
        <w:t xml:space="preserve">ánh giá kết quả học tập của học sinh sau khi học xong các nội dung từ bài 1 đến bài 6, để ra các biện pháp để kịp thời điều quá trình dạy học </w:t>
      </w:r>
      <w:r w:rsidRPr="0063093E">
        <w:rPr>
          <w:rFonts w:ascii="Times New Roman" w:hAnsi="Times New Roman"/>
          <w:sz w:val="28"/>
          <w:szCs w:val="28"/>
          <w:lang w:val="vi-VN"/>
        </w:rPr>
        <w:t>.</w:t>
      </w:r>
    </w:p>
    <w:p w14:paraId="45554BFE" w14:textId="77777777" w:rsidR="0075319E" w:rsidRPr="0063093E" w:rsidRDefault="0075319E" w:rsidP="0075319E">
      <w:pPr>
        <w:rPr>
          <w:rFonts w:ascii="Times New Roman" w:hAnsi="Times New Roman"/>
          <w:b/>
          <w:sz w:val="28"/>
          <w:szCs w:val="28"/>
          <w:u w:val="single"/>
          <w:lang w:val="vi-VN"/>
        </w:rPr>
      </w:pPr>
      <w:r w:rsidRPr="0063093E">
        <w:rPr>
          <w:rFonts w:ascii="Times New Roman" w:hAnsi="Times New Roman"/>
          <w:b/>
          <w:sz w:val="28"/>
          <w:szCs w:val="28"/>
          <w:u w:val="single"/>
          <w:lang w:val="vi-VN"/>
        </w:rPr>
        <w:t>2.Hình thức kiểm tra:</w:t>
      </w:r>
    </w:p>
    <w:p w14:paraId="74512DD4" w14:textId="77777777" w:rsidR="0075319E" w:rsidRPr="0063093E" w:rsidRDefault="0075319E" w:rsidP="0075319E">
      <w:pPr>
        <w:rPr>
          <w:rFonts w:ascii="Times New Roman" w:hAnsi="Times New Roman"/>
          <w:sz w:val="28"/>
          <w:szCs w:val="28"/>
        </w:rPr>
      </w:pPr>
      <w:r w:rsidRPr="0063093E">
        <w:rPr>
          <w:rFonts w:ascii="Times New Roman" w:hAnsi="Times New Roman"/>
          <w:sz w:val="28"/>
          <w:szCs w:val="28"/>
          <w:lang w:val="vi-VN"/>
        </w:rPr>
        <w:lastRenderedPageBreak/>
        <w:t xml:space="preserve">- Đề kiểm tra kết hợp câu hỏi dạng tự luận (5 điểm) và câu hỏi dạng trắc nghiệm khách quan (5,0 điểm). </w:t>
      </w:r>
    </w:p>
    <w:p w14:paraId="6958270F" w14:textId="77777777" w:rsidR="0075319E" w:rsidRPr="0063093E" w:rsidRDefault="0075319E" w:rsidP="0075319E">
      <w:pPr>
        <w:rPr>
          <w:rFonts w:ascii="Times New Roman" w:hAnsi="Times New Roman"/>
          <w:sz w:val="28"/>
          <w:szCs w:val="28"/>
        </w:rPr>
      </w:pPr>
      <w:r w:rsidRPr="0063093E">
        <w:rPr>
          <w:rFonts w:ascii="Times New Roman" w:hAnsi="Times New Roman"/>
          <w:sz w:val="28"/>
          <w:szCs w:val="28"/>
          <w:lang w:val="vi-VN"/>
        </w:rPr>
        <w:t>- Thời gian làm bài: 45 phút.</w:t>
      </w:r>
    </w:p>
    <w:p w14:paraId="75DF4CD4" w14:textId="77777777" w:rsidR="0075319E" w:rsidRPr="0063093E" w:rsidRDefault="0075319E" w:rsidP="0075319E">
      <w:pPr>
        <w:rPr>
          <w:rFonts w:ascii="Times New Roman" w:hAnsi="Times New Roman"/>
          <w:b/>
          <w:sz w:val="28"/>
          <w:szCs w:val="28"/>
          <w:u w:val="single"/>
        </w:rPr>
      </w:pPr>
      <w:r w:rsidRPr="0063093E">
        <w:rPr>
          <w:rFonts w:ascii="Times New Roman" w:hAnsi="Times New Roman"/>
          <w:b/>
          <w:sz w:val="28"/>
          <w:szCs w:val="28"/>
          <w:u w:val="single"/>
        </w:rPr>
        <w:t>3. Ma trận đề kiểm tra:</w:t>
      </w:r>
    </w:p>
    <w:tbl>
      <w:tblPr>
        <w:tblW w:w="11050"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0"/>
        <w:gridCol w:w="1170"/>
        <w:gridCol w:w="1080"/>
        <w:gridCol w:w="990"/>
        <w:gridCol w:w="900"/>
        <w:gridCol w:w="1081"/>
        <w:gridCol w:w="1081"/>
        <w:gridCol w:w="808"/>
        <w:gridCol w:w="990"/>
        <w:gridCol w:w="990"/>
      </w:tblGrid>
      <w:tr w:rsidR="0075319E" w:rsidRPr="0063093E" w14:paraId="78AB4636" w14:textId="77777777" w:rsidTr="00492309">
        <w:trPr>
          <w:trHeight w:val="518"/>
        </w:trPr>
        <w:tc>
          <w:tcPr>
            <w:tcW w:w="1960" w:type="dxa"/>
            <w:vMerge w:val="restart"/>
            <w:tcBorders>
              <w:tl2br w:val="single" w:sz="4" w:space="0" w:color="auto"/>
            </w:tcBorders>
          </w:tcPr>
          <w:p w14:paraId="12934DD1"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Cấp độ</w:t>
            </w:r>
          </w:p>
          <w:p w14:paraId="381CF483" w14:textId="77777777" w:rsidR="0075319E" w:rsidRPr="0063093E" w:rsidRDefault="0075319E" w:rsidP="0075319E">
            <w:pPr>
              <w:spacing w:line="276" w:lineRule="auto"/>
              <w:jc w:val="center"/>
              <w:rPr>
                <w:rFonts w:ascii="Times New Roman" w:hAnsi="Times New Roman"/>
                <w:b/>
                <w:sz w:val="28"/>
                <w:szCs w:val="28"/>
                <w:lang w:val="nl-NL"/>
              </w:rPr>
            </w:pPr>
          </w:p>
          <w:p w14:paraId="49DD1829" w14:textId="77777777" w:rsidR="0075319E" w:rsidRPr="0063093E" w:rsidRDefault="0075319E" w:rsidP="0075319E">
            <w:pPr>
              <w:spacing w:line="276" w:lineRule="auto"/>
              <w:rPr>
                <w:rFonts w:ascii="Times New Roman" w:hAnsi="Times New Roman"/>
                <w:b/>
                <w:sz w:val="28"/>
                <w:szCs w:val="28"/>
                <w:lang w:val="nl-NL"/>
              </w:rPr>
            </w:pPr>
            <w:r w:rsidRPr="0063093E">
              <w:rPr>
                <w:rFonts w:ascii="Times New Roman" w:hAnsi="Times New Roman"/>
                <w:b/>
                <w:sz w:val="28"/>
                <w:szCs w:val="28"/>
                <w:lang w:val="nl-NL"/>
              </w:rPr>
              <w:t>Chủ đề</w:t>
            </w:r>
          </w:p>
        </w:tc>
        <w:tc>
          <w:tcPr>
            <w:tcW w:w="2250" w:type="dxa"/>
            <w:gridSpan w:val="2"/>
            <w:vMerge w:val="restart"/>
          </w:tcPr>
          <w:p w14:paraId="41F4BD2D" w14:textId="77777777" w:rsidR="0075319E" w:rsidRPr="0063093E" w:rsidRDefault="0075319E" w:rsidP="0075319E">
            <w:pPr>
              <w:spacing w:line="276" w:lineRule="auto"/>
              <w:jc w:val="center"/>
              <w:rPr>
                <w:rFonts w:ascii="Times New Roman" w:hAnsi="Times New Roman"/>
                <w:b/>
                <w:sz w:val="28"/>
                <w:szCs w:val="28"/>
                <w:lang w:val="nl-NL"/>
              </w:rPr>
            </w:pPr>
          </w:p>
          <w:p w14:paraId="650A50D8"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Nhận biết</w:t>
            </w:r>
          </w:p>
        </w:tc>
        <w:tc>
          <w:tcPr>
            <w:tcW w:w="1890" w:type="dxa"/>
            <w:gridSpan w:val="2"/>
            <w:vMerge w:val="restart"/>
          </w:tcPr>
          <w:p w14:paraId="57CC6514" w14:textId="77777777" w:rsidR="0075319E" w:rsidRPr="0063093E" w:rsidRDefault="0075319E" w:rsidP="0075319E">
            <w:pPr>
              <w:spacing w:line="276" w:lineRule="auto"/>
              <w:jc w:val="center"/>
              <w:rPr>
                <w:rFonts w:ascii="Times New Roman" w:hAnsi="Times New Roman"/>
                <w:b/>
                <w:sz w:val="28"/>
                <w:szCs w:val="28"/>
                <w:lang w:val="nl-NL"/>
              </w:rPr>
            </w:pPr>
          </w:p>
          <w:p w14:paraId="574E9EB5"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Thông hiểu</w:t>
            </w:r>
          </w:p>
        </w:tc>
        <w:tc>
          <w:tcPr>
            <w:tcW w:w="3960" w:type="dxa"/>
            <w:gridSpan w:val="4"/>
          </w:tcPr>
          <w:p w14:paraId="7E2B7BEA"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Vận dụng</w:t>
            </w:r>
          </w:p>
        </w:tc>
        <w:tc>
          <w:tcPr>
            <w:tcW w:w="990" w:type="dxa"/>
            <w:vMerge w:val="restart"/>
          </w:tcPr>
          <w:p w14:paraId="653DAB01" w14:textId="77777777" w:rsidR="0075319E" w:rsidRPr="0063093E" w:rsidRDefault="0075319E" w:rsidP="0075319E">
            <w:pPr>
              <w:spacing w:line="276" w:lineRule="auto"/>
              <w:jc w:val="center"/>
              <w:rPr>
                <w:rFonts w:ascii="Times New Roman" w:hAnsi="Times New Roman"/>
                <w:b/>
                <w:sz w:val="28"/>
                <w:szCs w:val="28"/>
                <w:lang w:val="nl-NL"/>
              </w:rPr>
            </w:pPr>
          </w:p>
          <w:p w14:paraId="09D62DE4"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 xml:space="preserve">Cộng </w:t>
            </w:r>
          </w:p>
        </w:tc>
      </w:tr>
      <w:tr w:rsidR="0075319E" w:rsidRPr="0063093E" w14:paraId="5CA27769" w14:textId="77777777" w:rsidTr="00492309">
        <w:trPr>
          <w:trHeight w:val="518"/>
        </w:trPr>
        <w:tc>
          <w:tcPr>
            <w:tcW w:w="1960" w:type="dxa"/>
            <w:vMerge/>
            <w:tcBorders>
              <w:tl2br w:val="single" w:sz="4" w:space="0" w:color="auto"/>
            </w:tcBorders>
            <w:vAlign w:val="center"/>
          </w:tcPr>
          <w:p w14:paraId="5DB18345" w14:textId="77777777" w:rsidR="0075319E" w:rsidRPr="0063093E" w:rsidRDefault="0075319E" w:rsidP="0075319E">
            <w:pPr>
              <w:spacing w:line="276" w:lineRule="auto"/>
              <w:rPr>
                <w:rFonts w:ascii="Times New Roman" w:hAnsi="Times New Roman"/>
                <w:b/>
                <w:sz w:val="28"/>
                <w:szCs w:val="28"/>
                <w:lang w:val="nl-NL"/>
              </w:rPr>
            </w:pPr>
          </w:p>
        </w:tc>
        <w:tc>
          <w:tcPr>
            <w:tcW w:w="2250" w:type="dxa"/>
            <w:gridSpan w:val="2"/>
            <w:vMerge/>
            <w:vAlign w:val="center"/>
          </w:tcPr>
          <w:p w14:paraId="7E05DF6E" w14:textId="77777777" w:rsidR="0075319E" w:rsidRPr="0063093E" w:rsidRDefault="0075319E" w:rsidP="0075319E">
            <w:pPr>
              <w:spacing w:line="276" w:lineRule="auto"/>
              <w:rPr>
                <w:rFonts w:ascii="Times New Roman" w:hAnsi="Times New Roman"/>
                <w:b/>
                <w:sz w:val="28"/>
                <w:szCs w:val="28"/>
                <w:lang w:val="nl-NL"/>
              </w:rPr>
            </w:pPr>
          </w:p>
        </w:tc>
        <w:tc>
          <w:tcPr>
            <w:tcW w:w="1890" w:type="dxa"/>
            <w:gridSpan w:val="2"/>
            <w:vMerge/>
            <w:vAlign w:val="center"/>
          </w:tcPr>
          <w:p w14:paraId="42597858" w14:textId="77777777" w:rsidR="0075319E" w:rsidRPr="0063093E" w:rsidRDefault="0075319E" w:rsidP="0075319E">
            <w:pPr>
              <w:spacing w:line="276" w:lineRule="auto"/>
              <w:rPr>
                <w:rFonts w:ascii="Times New Roman" w:hAnsi="Times New Roman"/>
                <w:b/>
                <w:sz w:val="28"/>
                <w:szCs w:val="28"/>
                <w:lang w:val="nl-NL"/>
              </w:rPr>
            </w:pPr>
          </w:p>
        </w:tc>
        <w:tc>
          <w:tcPr>
            <w:tcW w:w="2162" w:type="dxa"/>
            <w:gridSpan w:val="2"/>
          </w:tcPr>
          <w:p w14:paraId="7D6AABB2"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 xml:space="preserve">Cấp độ thấp </w:t>
            </w:r>
          </w:p>
        </w:tc>
        <w:tc>
          <w:tcPr>
            <w:tcW w:w="1798" w:type="dxa"/>
            <w:gridSpan w:val="2"/>
          </w:tcPr>
          <w:p w14:paraId="0049C2CE"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Cấp độ cao</w:t>
            </w:r>
          </w:p>
        </w:tc>
        <w:tc>
          <w:tcPr>
            <w:tcW w:w="990" w:type="dxa"/>
            <w:vMerge/>
            <w:vAlign w:val="center"/>
          </w:tcPr>
          <w:p w14:paraId="28C304F8" w14:textId="77777777" w:rsidR="0075319E" w:rsidRPr="0063093E" w:rsidRDefault="0075319E" w:rsidP="0075319E">
            <w:pPr>
              <w:spacing w:line="276" w:lineRule="auto"/>
              <w:rPr>
                <w:rFonts w:ascii="Times New Roman" w:hAnsi="Times New Roman"/>
                <w:sz w:val="28"/>
                <w:szCs w:val="28"/>
                <w:lang w:val="nl-NL"/>
              </w:rPr>
            </w:pPr>
          </w:p>
        </w:tc>
      </w:tr>
      <w:tr w:rsidR="0075319E" w:rsidRPr="0063093E" w14:paraId="484C0E21" w14:textId="77777777" w:rsidTr="00492309">
        <w:trPr>
          <w:trHeight w:val="518"/>
        </w:trPr>
        <w:tc>
          <w:tcPr>
            <w:tcW w:w="1960" w:type="dxa"/>
            <w:vMerge/>
            <w:tcBorders>
              <w:tl2br w:val="single" w:sz="4" w:space="0" w:color="auto"/>
            </w:tcBorders>
            <w:vAlign w:val="center"/>
          </w:tcPr>
          <w:p w14:paraId="5FCBCCC9" w14:textId="77777777" w:rsidR="0075319E" w:rsidRPr="0063093E" w:rsidRDefault="0075319E" w:rsidP="0075319E">
            <w:pPr>
              <w:spacing w:line="276" w:lineRule="auto"/>
              <w:rPr>
                <w:rFonts w:ascii="Times New Roman" w:hAnsi="Times New Roman"/>
                <w:b/>
                <w:sz w:val="28"/>
                <w:szCs w:val="28"/>
                <w:lang w:val="nl-NL"/>
              </w:rPr>
            </w:pPr>
          </w:p>
        </w:tc>
        <w:tc>
          <w:tcPr>
            <w:tcW w:w="1170" w:type="dxa"/>
          </w:tcPr>
          <w:p w14:paraId="287C2C76"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TN</w:t>
            </w:r>
          </w:p>
        </w:tc>
        <w:tc>
          <w:tcPr>
            <w:tcW w:w="1080" w:type="dxa"/>
          </w:tcPr>
          <w:p w14:paraId="3EC284DB"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TL</w:t>
            </w:r>
          </w:p>
        </w:tc>
        <w:tc>
          <w:tcPr>
            <w:tcW w:w="990" w:type="dxa"/>
          </w:tcPr>
          <w:p w14:paraId="476FA52B"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TN</w:t>
            </w:r>
          </w:p>
        </w:tc>
        <w:tc>
          <w:tcPr>
            <w:tcW w:w="900" w:type="dxa"/>
          </w:tcPr>
          <w:p w14:paraId="212033C5"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TL</w:t>
            </w:r>
          </w:p>
        </w:tc>
        <w:tc>
          <w:tcPr>
            <w:tcW w:w="1081" w:type="dxa"/>
          </w:tcPr>
          <w:p w14:paraId="6B6EDB8A"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TN</w:t>
            </w:r>
          </w:p>
        </w:tc>
        <w:tc>
          <w:tcPr>
            <w:tcW w:w="1081" w:type="dxa"/>
          </w:tcPr>
          <w:p w14:paraId="16E92835"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TL</w:t>
            </w:r>
          </w:p>
        </w:tc>
        <w:tc>
          <w:tcPr>
            <w:tcW w:w="808" w:type="dxa"/>
          </w:tcPr>
          <w:p w14:paraId="09B84276"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TN</w:t>
            </w:r>
          </w:p>
        </w:tc>
        <w:tc>
          <w:tcPr>
            <w:tcW w:w="990" w:type="dxa"/>
          </w:tcPr>
          <w:p w14:paraId="7CDA6E19"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TL</w:t>
            </w:r>
          </w:p>
        </w:tc>
        <w:tc>
          <w:tcPr>
            <w:tcW w:w="990" w:type="dxa"/>
          </w:tcPr>
          <w:p w14:paraId="62BEAEFD" w14:textId="77777777" w:rsidR="0075319E" w:rsidRPr="0063093E" w:rsidRDefault="0075319E" w:rsidP="0075319E">
            <w:pPr>
              <w:spacing w:line="276" w:lineRule="auto"/>
              <w:jc w:val="center"/>
              <w:rPr>
                <w:rFonts w:ascii="Times New Roman" w:hAnsi="Times New Roman"/>
                <w:sz w:val="28"/>
                <w:szCs w:val="28"/>
                <w:lang w:val="nl-NL"/>
              </w:rPr>
            </w:pPr>
          </w:p>
        </w:tc>
      </w:tr>
      <w:tr w:rsidR="0075319E" w:rsidRPr="0063093E" w14:paraId="43805934" w14:textId="77777777" w:rsidTr="00492309">
        <w:trPr>
          <w:trHeight w:val="518"/>
        </w:trPr>
        <w:tc>
          <w:tcPr>
            <w:tcW w:w="1960" w:type="dxa"/>
          </w:tcPr>
          <w:p w14:paraId="28C6E93F" w14:textId="77777777" w:rsidR="0075319E" w:rsidRPr="0063093E" w:rsidRDefault="0075319E" w:rsidP="0075319E">
            <w:pPr>
              <w:rPr>
                <w:rFonts w:ascii="Times New Roman" w:eastAsia="TimesNewRomanPS-BoldMT" w:hAnsi="Times New Roman"/>
                <w:b/>
                <w:lang w:val="sv-SE"/>
              </w:rPr>
            </w:pPr>
          </w:p>
          <w:p w14:paraId="71EEE6E2" w14:textId="77777777" w:rsidR="0075319E" w:rsidRPr="0063093E" w:rsidRDefault="0075319E" w:rsidP="0075319E">
            <w:pPr>
              <w:rPr>
                <w:rFonts w:ascii="Times New Roman" w:eastAsia="TimesNewRomanPS-BoldMT" w:hAnsi="Times New Roman"/>
                <w:b/>
                <w:lang w:val="sv-SE"/>
              </w:rPr>
            </w:pPr>
          </w:p>
          <w:p w14:paraId="751C5380" w14:textId="77777777" w:rsidR="0075319E" w:rsidRPr="0063093E" w:rsidRDefault="0075319E" w:rsidP="0075319E">
            <w:pPr>
              <w:rPr>
                <w:rFonts w:ascii="Times New Roman" w:eastAsia="TimesNewRomanPS-BoldMT" w:hAnsi="Times New Roman"/>
                <w:b/>
                <w:sz w:val="28"/>
                <w:szCs w:val="28"/>
                <w:lang w:val="vi-VN"/>
              </w:rPr>
            </w:pPr>
            <w:r w:rsidRPr="0063093E">
              <w:rPr>
                <w:rFonts w:ascii="Times New Roman" w:eastAsia="TimesNewRomanPS-BoldMT" w:hAnsi="Times New Roman"/>
                <w:b/>
                <w:sz w:val="28"/>
                <w:szCs w:val="28"/>
                <w:lang w:val="sv-SE"/>
              </w:rPr>
              <w:t xml:space="preserve">Vị trí địa lí </w:t>
            </w:r>
            <w:r w:rsidRPr="0063093E">
              <w:rPr>
                <w:rFonts w:ascii="Times New Roman" w:eastAsia="TimesNewRomanPS-BoldMT" w:hAnsi="Times New Roman"/>
                <w:b/>
                <w:sz w:val="28"/>
                <w:szCs w:val="28"/>
                <w:lang w:val="vi-VN"/>
              </w:rPr>
              <w:t>, địa hình và khoáng sản Châu Á.</w:t>
            </w:r>
          </w:p>
          <w:p w14:paraId="5ABC48D0" w14:textId="77777777" w:rsidR="0075319E" w:rsidRPr="0063093E" w:rsidRDefault="0075319E" w:rsidP="0075319E">
            <w:pPr>
              <w:spacing w:line="276" w:lineRule="auto"/>
              <w:rPr>
                <w:rFonts w:ascii="Times New Roman" w:hAnsi="Times New Roman"/>
                <w:b/>
                <w:sz w:val="28"/>
                <w:szCs w:val="28"/>
                <w:lang w:val="nl-NL"/>
              </w:rPr>
            </w:pPr>
          </w:p>
        </w:tc>
        <w:tc>
          <w:tcPr>
            <w:tcW w:w="2250" w:type="dxa"/>
            <w:gridSpan w:val="2"/>
          </w:tcPr>
          <w:p w14:paraId="04424263" w14:textId="77777777" w:rsidR="0075319E" w:rsidRPr="0063093E" w:rsidRDefault="0075319E" w:rsidP="0075319E">
            <w:pPr>
              <w:jc w:val="both"/>
              <w:rPr>
                <w:rFonts w:ascii="Times New Roman" w:eastAsia="TimesNewRomanPS-BoldMT" w:hAnsi="Times New Roman"/>
                <w:sz w:val="28"/>
                <w:szCs w:val="28"/>
              </w:rPr>
            </w:pPr>
            <w:r w:rsidRPr="0063093E">
              <w:rPr>
                <w:rFonts w:ascii="Times New Roman" w:eastAsia="TimesNewRomanPS-BoldMT" w:hAnsi="Times New Roman"/>
                <w:lang w:val="vi-VN"/>
              </w:rPr>
              <w:t>-</w:t>
            </w:r>
            <w:r w:rsidRPr="0063093E">
              <w:rPr>
                <w:rFonts w:ascii="Times New Roman" w:eastAsia="TimesNewRomanPS-BoldMT" w:hAnsi="Times New Roman"/>
                <w:sz w:val="28"/>
                <w:szCs w:val="28"/>
              </w:rPr>
              <w:t>Biết được giới hạn của châu Á trên bản đồ.</w:t>
            </w:r>
          </w:p>
          <w:p w14:paraId="7CF975E0" w14:textId="77777777" w:rsidR="0075319E" w:rsidRPr="0063093E" w:rsidRDefault="0075319E" w:rsidP="0075319E">
            <w:pPr>
              <w:jc w:val="both"/>
              <w:rPr>
                <w:rFonts w:ascii="Times New Roman" w:eastAsia="TimesNewRomanPS-BoldMT" w:hAnsi="Times New Roman"/>
                <w:sz w:val="28"/>
                <w:szCs w:val="28"/>
                <w:lang w:val="vi-VN"/>
              </w:rPr>
            </w:pPr>
            <w:r w:rsidRPr="0063093E">
              <w:rPr>
                <w:rFonts w:ascii="Times New Roman" w:eastAsia="TimesNewRomanPS-BoldMT" w:hAnsi="Times New Roman"/>
                <w:sz w:val="28"/>
                <w:szCs w:val="28"/>
                <w:lang w:val="vi-VN"/>
              </w:rPr>
              <w:t>-Biết được diện tích của Châu Á.</w:t>
            </w:r>
          </w:p>
          <w:p w14:paraId="092C0F22" w14:textId="77777777" w:rsidR="0075319E" w:rsidRPr="0063093E" w:rsidRDefault="0075319E" w:rsidP="0075319E">
            <w:pPr>
              <w:jc w:val="both"/>
              <w:rPr>
                <w:rFonts w:ascii="Times New Roman" w:eastAsia="TimesNewRomanPS-BoldMT" w:hAnsi="Times New Roman"/>
              </w:rPr>
            </w:pPr>
            <w:r w:rsidRPr="0063093E">
              <w:rPr>
                <w:rFonts w:ascii="Times New Roman" w:eastAsia="TimesNewRomanPS-BoldMT" w:hAnsi="Times New Roman"/>
                <w:sz w:val="28"/>
                <w:szCs w:val="28"/>
                <w:lang w:val="vi-VN"/>
              </w:rPr>
              <w:t>-Biết được đặc điểm địa hình Châu Á</w:t>
            </w:r>
          </w:p>
        </w:tc>
        <w:tc>
          <w:tcPr>
            <w:tcW w:w="1890" w:type="dxa"/>
            <w:gridSpan w:val="2"/>
          </w:tcPr>
          <w:p w14:paraId="7A4D4F75" w14:textId="77777777" w:rsidR="0075319E" w:rsidRPr="0063093E" w:rsidRDefault="0075319E" w:rsidP="0075319E">
            <w:pPr>
              <w:jc w:val="both"/>
              <w:rPr>
                <w:rFonts w:ascii="Times New Roman" w:eastAsia="TimesNewRomanPS-BoldMT" w:hAnsi="Times New Roman"/>
              </w:rPr>
            </w:pPr>
            <w:r w:rsidRPr="0063093E">
              <w:rPr>
                <w:rFonts w:ascii="Times New Roman" w:eastAsia="TimesNewRomanPS-BoldMT" w:hAnsi="Times New Roman"/>
                <w:sz w:val="28"/>
                <w:szCs w:val="28"/>
              </w:rPr>
              <w:t>H</w:t>
            </w:r>
            <w:r w:rsidRPr="0063093E">
              <w:rPr>
                <w:rFonts w:ascii="Times New Roman" w:eastAsia="TimesNewRomanPS-BoldMT" w:hAnsi="Times New Roman"/>
                <w:sz w:val="28"/>
                <w:szCs w:val="28"/>
                <w:lang w:val="vi-VN"/>
              </w:rPr>
              <w:t>iểu được đặc điểm địa hình Châu Á</w:t>
            </w:r>
          </w:p>
          <w:p w14:paraId="02EE3FFB" w14:textId="77777777" w:rsidR="0075319E" w:rsidRPr="0063093E" w:rsidRDefault="0075319E" w:rsidP="0075319E">
            <w:pPr>
              <w:jc w:val="both"/>
              <w:rPr>
                <w:rFonts w:ascii="Times New Roman" w:eastAsia="TimesNewRomanPS-BoldMT" w:hAnsi="Times New Roman"/>
                <w:lang w:val="vi-VN"/>
              </w:rPr>
            </w:pPr>
          </w:p>
          <w:p w14:paraId="0919390F" w14:textId="77777777" w:rsidR="0075319E" w:rsidRPr="0063093E" w:rsidRDefault="0075319E" w:rsidP="0075319E">
            <w:pPr>
              <w:spacing w:line="276" w:lineRule="auto"/>
              <w:rPr>
                <w:rFonts w:ascii="Times New Roman" w:hAnsi="Times New Roman"/>
                <w:sz w:val="28"/>
                <w:szCs w:val="28"/>
                <w:lang w:val="nl-NL"/>
              </w:rPr>
            </w:pPr>
          </w:p>
        </w:tc>
        <w:tc>
          <w:tcPr>
            <w:tcW w:w="1081" w:type="dxa"/>
          </w:tcPr>
          <w:p w14:paraId="27AEA2C2" w14:textId="77777777" w:rsidR="0075319E" w:rsidRPr="0063093E" w:rsidRDefault="0075319E" w:rsidP="0075319E">
            <w:pPr>
              <w:spacing w:line="276" w:lineRule="auto"/>
              <w:jc w:val="both"/>
              <w:rPr>
                <w:rFonts w:ascii="Times New Roman" w:hAnsi="Times New Roman"/>
                <w:sz w:val="28"/>
                <w:szCs w:val="28"/>
                <w:lang w:val="nl-NL"/>
              </w:rPr>
            </w:pPr>
          </w:p>
        </w:tc>
        <w:tc>
          <w:tcPr>
            <w:tcW w:w="1081" w:type="dxa"/>
          </w:tcPr>
          <w:p w14:paraId="71A6C0AF" w14:textId="77777777" w:rsidR="0075319E" w:rsidRPr="0063093E" w:rsidRDefault="0075319E" w:rsidP="0075319E">
            <w:pPr>
              <w:spacing w:line="276" w:lineRule="auto"/>
              <w:jc w:val="both"/>
              <w:rPr>
                <w:rFonts w:ascii="Times New Roman" w:hAnsi="Times New Roman"/>
                <w:sz w:val="28"/>
                <w:szCs w:val="28"/>
                <w:lang w:val="nl-NL"/>
              </w:rPr>
            </w:pPr>
          </w:p>
        </w:tc>
        <w:tc>
          <w:tcPr>
            <w:tcW w:w="808" w:type="dxa"/>
          </w:tcPr>
          <w:p w14:paraId="253AF0D3" w14:textId="77777777" w:rsidR="0075319E" w:rsidRPr="0063093E" w:rsidRDefault="0075319E" w:rsidP="0075319E">
            <w:pPr>
              <w:spacing w:line="276" w:lineRule="auto"/>
              <w:jc w:val="both"/>
              <w:rPr>
                <w:rFonts w:ascii="Times New Roman" w:hAnsi="Times New Roman"/>
                <w:sz w:val="28"/>
                <w:szCs w:val="28"/>
                <w:lang w:val="nl-NL"/>
              </w:rPr>
            </w:pPr>
          </w:p>
        </w:tc>
        <w:tc>
          <w:tcPr>
            <w:tcW w:w="990" w:type="dxa"/>
          </w:tcPr>
          <w:p w14:paraId="61359874" w14:textId="77777777" w:rsidR="0075319E" w:rsidRPr="0063093E" w:rsidRDefault="0075319E" w:rsidP="0075319E">
            <w:pPr>
              <w:spacing w:line="276" w:lineRule="auto"/>
              <w:jc w:val="both"/>
              <w:rPr>
                <w:rFonts w:ascii="Times New Roman" w:hAnsi="Times New Roman"/>
                <w:sz w:val="28"/>
                <w:szCs w:val="28"/>
                <w:lang w:val="nl-NL"/>
              </w:rPr>
            </w:pPr>
          </w:p>
        </w:tc>
        <w:tc>
          <w:tcPr>
            <w:tcW w:w="990" w:type="dxa"/>
          </w:tcPr>
          <w:p w14:paraId="6026971F" w14:textId="77777777" w:rsidR="0075319E" w:rsidRPr="0063093E" w:rsidRDefault="0075319E" w:rsidP="0075319E">
            <w:pPr>
              <w:spacing w:line="276" w:lineRule="auto"/>
              <w:ind w:left="-108" w:firstLine="108"/>
              <w:jc w:val="both"/>
              <w:rPr>
                <w:rFonts w:ascii="Times New Roman" w:hAnsi="Times New Roman"/>
                <w:sz w:val="28"/>
                <w:szCs w:val="28"/>
                <w:lang w:val="nl-NL"/>
              </w:rPr>
            </w:pPr>
          </w:p>
        </w:tc>
      </w:tr>
      <w:tr w:rsidR="0075319E" w:rsidRPr="0063093E" w14:paraId="43D6137B" w14:textId="77777777" w:rsidTr="00492309">
        <w:trPr>
          <w:trHeight w:val="518"/>
        </w:trPr>
        <w:tc>
          <w:tcPr>
            <w:tcW w:w="1960" w:type="dxa"/>
          </w:tcPr>
          <w:p w14:paraId="2DEAEAAC"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Số câu</w:t>
            </w:r>
          </w:p>
          <w:p w14:paraId="2839869A"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Số điểm</w:t>
            </w:r>
          </w:p>
          <w:p w14:paraId="41ED8BAD" w14:textId="77777777" w:rsidR="0075319E" w:rsidRPr="0063093E" w:rsidRDefault="0075319E" w:rsidP="0075319E">
            <w:pPr>
              <w:spacing w:line="276" w:lineRule="auto"/>
              <w:jc w:val="center"/>
              <w:rPr>
                <w:rFonts w:ascii="Times New Roman" w:hAnsi="Times New Roman"/>
                <w:b/>
                <w:i/>
                <w:sz w:val="28"/>
                <w:szCs w:val="28"/>
                <w:lang w:val="nl-NL"/>
              </w:rPr>
            </w:pPr>
            <w:r w:rsidRPr="0063093E">
              <w:rPr>
                <w:rFonts w:ascii="Times New Roman" w:hAnsi="Times New Roman"/>
                <w:i/>
                <w:sz w:val="28"/>
                <w:szCs w:val="28"/>
                <w:lang w:val="nl-NL"/>
              </w:rPr>
              <w:t>Tỉ lệ:%</w:t>
            </w:r>
          </w:p>
        </w:tc>
        <w:tc>
          <w:tcPr>
            <w:tcW w:w="1170" w:type="dxa"/>
          </w:tcPr>
          <w:p w14:paraId="51143B7F"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3câu</w:t>
            </w:r>
          </w:p>
          <w:p w14:paraId="103B5433"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1,5đ</w:t>
            </w:r>
          </w:p>
          <w:p w14:paraId="4F19F2EE"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15%</w:t>
            </w:r>
          </w:p>
        </w:tc>
        <w:tc>
          <w:tcPr>
            <w:tcW w:w="1080" w:type="dxa"/>
          </w:tcPr>
          <w:p w14:paraId="31897C76" w14:textId="77777777" w:rsidR="0075319E" w:rsidRPr="0063093E" w:rsidRDefault="0075319E" w:rsidP="0075319E">
            <w:pPr>
              <w:spacing w:line="276" w:lineRule="auto"/>
              <w:jc w:val="both"/>
              <w:rPr>
                <w:rFonts w:ascii="Times New Roman" w:hAnsi="Times New Roman"/>
                <w:i/>
                <w:sz w:val="28"/>
                <w:szCs w:val="28"/>
                <w:lang w:val="nl-NL"/>
              </w:rPr>
            </w:pPr>
          </w:p>
        </w:tc>
        <w:tc>
          <w:tcPr>
            <w:tcW w:w="990" w:type="dxa"/>
          </w:tcPr>
          <w:p w14:paraId="02789935"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1câu</w:t>
            </w:r>
          </w:p>
          <w:p w14:paraId="679A2DAA"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0,5đ</w:t>
            </w:r>
          </w:p>
          <w:p w14:paraId="20D6C16E"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5%</w:t>
            </w:r>
          </w:p>
        </w:tc>
        <w:tc>
          <w:tcPr>
            <w:tcW w:w="900" w:type="dxa"/>
          </w:tcPr>
          <w:p w14:paraId="69C76E4D" w14:textId="77777777" w:rsidR="0075319E" w:rsidRPr="0063093E" w:rsidRDefault="0075319E" w:rsidP="0075319E">
            <w:pPr>
              <w:spacing w:line="276" w:lineRule="auto"/>
              <w:jc w:val="both"/>
              <w:rPr>
                <w:rFonts w:ascii="Times New Roman" w:hAnsi="Times New Roman"/>
                <w:i/>
                <w:sz w:val="28"/>
                <w:szCs w:val="28"/>
                <w:lang w:val="nl-NL"/>
              </w:rPr>
            </w:pPr>
          </w:p>
        </w:tc>
        <w:tc>
          <w:tcPr>
            <w:tcW w:w="1081" w:type="dxa"/>
          </w:tcPr>
          <w:p w14:paraId="22DF7BE8" w14:textId="77777777" w:rsidR="0075319E" w:rsidRPr="0063093E" w:rsidRDefault="0075319E" w:rsidP="0075319E">
            <w:pPr>
              <w:spacing w:line="276" w:lineRule="auto"/>
              <w:jc w:val="both"/>
              <w:rPr>
                <w:rFonts w:ascii="Times New Roman" w:hAnsi="Times New Roman"/>
                <w:i/>
                <w:sz w:val="28"/>
                <w:szCs w:val="28"/>
              </w:rPr>
            </w:pPr>
          </w:p>
        </w:tc>
        <w:tc>
          <w:tcPr>
            <w:tcW w:w="1081" w:type="dxa"/>
          </w:tcPr>
          <w:p w14:paraId="72A13763" w14:textId="77777777" w:rsidR="0075319E" w:rsidRPr="0063093E" w:rsidRDefault="0075319E" w:rsidP="0075319E">
            <w:pPr>
              <w:spacing w:line="276" w:lineRule="auto"/>
              <w:jc w:val="both"/>
              <w:rPr>
                <w:rFonts w:ascii="Times New Roman" w:hAnsi="Times New Roman"/>
                <w:i/>
                <w:sz w:val="28"/>
                <w:szCs w:val="28"/>
                <w:lang w:val="nl-NL"/>
              </w:rPr>
            </w:pPr>
          </w:p>
        </w:tc>
        <w:tc>
          <w:tcPr>
            <w:tcW w:w="808" w:type="dxa"/>
          </w:tcPr>
          <w:p w14:paraId="2DD6D571" w14:textId="77777777" w:rsidR="0075319E" w:rsidRPr="0063093E" w:rsidRDefault="0075319E" w:rsidP="0075319E">
            <w:pPr>
              <w:spacing w:line="276" w:lineRule="auto"/>
              <w:jc w:val="both"/>
              <w:rPr>
                <w:rFonts w:ascii="Times New Roman" w:hAnsi="Times New Roman"/>
                <w:i/>
                <w:sz w:val="28"/>
                <w:szCs w:val="28"/>
                <w:lang w:val="nl-NL"/>
              </w:rPr>
            </w:pPr>
          </w:p>
        </w:tc>
        <w:tc>
          <w:tcPr>
            <w:tcW w:w="990" w:type="dxa"/>
          </w:tcPr>
          <w:p w14:paraId="25C708EC" w14:textId="77777777" w:rsidR="0075319E" w:rsidRPr="0063093E" w:rsidRDefault="0075319E" w:rsidP="0075319E">
            <w:pPr>
              <w:spacing w:line="276" w:lineRule="auto"/>
              <w:jc w:val="both"/>
              <w:rPr>
                <w:rFonts w:ascii="Times New Roman" w:hAnsi="Times New Roman"/>
                <w:i/>
                <w:sz w:val="28"/>
                <w:szCs w:val="28"/>
                <w:lang w:val="nl-NL"/>
              </w:rPr>
            </w:pPr>
          </w:p>
        </w:tc>
        <w:tc>
          <w:tcPr>
            <w:tcW w:w="990" w:type="dxa"/>
          </w:tcPr>
          <w:p w14:paraId="5FAE1A67" w14:textId="77777777" w:rsidR="0075319E" w:rsidRPr="0063093E" w:rsidRDefault="0075319E" w:rsidP="0075319E">
            <w:pPr>
              <w:spacing w:line="276" w:lineRule="auto"/>
              <w:ind w:left="-108" w:firstLine="108"/>
              <w:jc w:val="center"/>
              <w:rPr>
                <w:rFonts w:ascii="Times New Roman" w:hAnsi="Times New Roman"/>
                <w:i/>
                <w:sz w:val="28"/>
                <w:szCs w:val="28"/>
                <w:lang w:val="nl-NL"/>
              </w:rPr>
            </w:pPr>
            <w:r w:rsidRPr="0063093E">
              <w:rPr>
                <w:rFonts w:ascii="Times New Roman" w:hAnsi="Times New Roman"/>
                <w:i/>
                <w:sz w:val="28"/>
                <w:szCs w:val="28"/>
                <w:lang w:val="nl-NL"/>
              </w:rPr>
              <w:t>4 câu</w:t>
            </w:r>
          </w:p>
          <w:p w14:paraId="3537C500" w14:textId="77777777" w:rsidR="0075319E" w:rsidRPr="0063093E" w:rsidRDefault="0075319E" w:rsidP="0075319E">
            <w:pPr>
              <w:spacing w:line="276" w:lineRule="auto"/>
              <w:ind w:left="-108" w:firstLine="108"/>
              <w:jc w:val="center"/>
              <w:rPr>
                <w:rFonts w:ascii="Times New Roman" w:hAnsi="Times New Roman"/>
                <w:i/>
                <w:sz w:val="28"/>
                <w:szCs w:val="28"/>
                <w:lang w:val="nl-NL"/>
              </w:rPr>
            </w:pPr>
            <w:r w:rsidRPr="0063093E">
              <w:rPr>
                <w:rFonts w:ascii="Times New Roman" w:hAnsi="Times New Roman"/>
                <w:i/>
                <w:sz w:val="28"/>
                <w:szCs w:val="28"/>
                <w:lang w:val="nl-NL"/>
              </w:rPr>
              <w:t>2đ</w:t>
            </w:r>
          </w:p>
          <w:p w14:paraId="378D53D6" w14:textId="77777777" w:rsidR="0075319E" w:rsidRPr="0063093E" w:rsidRDefault="0075319E" w:rsidP="0075319E">
            <w:pPr>
              <w:spacing w:line="276" w:lineRule="auto"/>
              <w:ind w:left="-108" w:firstLine="108"/>
              <w:jc w:val="center"/>
              <w:rPr>
                <w:rFonts w:ascii="Times New Roman" w:hAnsi="Times New Roman"/>
                <w:i/>
                <w:sz w:val="28"/>
                <w:szCs w:val="28"/>
                <w:lang w:val="nl-NL"/>
              </w:rPr>
            </w:pPr>
            <w:r w:rsidRPr="0063093E">
              <w:rPr>
                <w:rFonts w:ascii="Times New Roman" w:hAnsi="Times New Roman"/>
                <w:i/>
                <w:sz w:val="28"/>
                <w:szCs w:val="28"/>
                <w:lang w:val="nl-NL"/>
              </w:rPr>
              <w:t>20%</w:t>
            </w:r>
          </w:p>
        </w:tc>
      </w:tr>
      <w:tr w:rsidR="0075319E" w:rsidRPr="0063093E" w14:paraId="7EEF8887" w14:textId="77777777" w:rsidTr="00492309">
        <w:trPr>
          <w:trHeight w:val="518"/>
        </w:trPr>
        <w:tc>
          <w:tcPr>
            <w:tcW w:w="1960" w:type="dxa"/>
          </w:tcPr>
          <w:p w14:paraId="06B62E41" w14:textId="77777777" w:rsidR="0075319E" w:rsidRPr="0063093E" w:rsidRDefault="0075319E" w:rsidP="0075319E">
            <w:pPr>
              <w:rPr>
                <w:rFonts w:ascii="Times New Roman" w:eastAsia="TimesNewRomanPS-BoldMT" w:hAnsi="Times New Roman"/>
                <w:b/>
              </w:rPr>
            </w:pPr>
          </w:p>
          <w:p w14:paraId="16191B8E" w14:textId="77777777" w:rsidR="0075319E" w:rsidRPr="0063093E" w:rsidRDefault="0075319E" w:rsidP="0075319E">
            <w:pPr>
              <w:rPr>
                <w:rFonts w:ascii="Times New Roman" w:eastAsia="TimesNewRomanPS-BoldMT" w:hAnsi="Times New Roman"/>
                <w:b/>
              </w:rPr>
            </w:pPr>
          </w:p>
          <w:p w14:paraId="5C42C2F1" w14:textId="77777777" w:rsidR="0075319E" w:rsidRPr="0063093E" w:rsidRDefault="0075319E" w:rsidP="0075319E">
            <w:pPr>
              <w:rPr>
                <w:rFonts w:ascii="Times New Roman" w:eastAsia="TimesNewRomanPS-BoldMT" w:hAnsi="Times New Roman"/>
                <w:b/>
              </w:rPr>
            </w:pPr>
          </w:p>
          <w:p w14:paraId="083D85C6" w14:textId="77777777" w:rsidR="0075319E" w:rsidRPr="0063093E" w:rsidRDefault="0075319E" w:rsidP="0075319E">
            <w:pPr>
              <w:rPr>
                <w:rFonts w:ascii="Times New Roman" w:eastAsia="TimesNewRomanPS-BoldMT" w:hAnsi="Times New Roman"/>
                <w:b/>
              </w:rPr>
            </w:pPr>
          </w:p>
          <w:p w14:paraId="3B41B7D3" w14:textId="77777777" w:rsidR="0075319E" w:rsidRPr="0063093E" w:rsidRDefault="0075319E" w:rsidP="0075319E">
            <w:pPr>
              <w:rPr>
                <w:rFonts w:ascii="Times New Roman" w:eastAsia="TimesNewRomanPS-BoldMT" w:hAnsi="Times New Roman"/>
                <w:b/>
              </w:rPr>
            </w:pPr>
          </w:p>
          <w:p w14:paraId="6335EAA6" w14:textId="77777777" w:rsidR="0075319E" w:rsidRPr="0063093E" w:rsidRDefault="0075319E" w:rsidP="0075319E">
            <w:pPr>
              <w:rPr>
                <w:rFonts w:ascii="Times New Roman" w:eastAsia="TimesNewRomanPS-BoldMT" w:hAnsi="Times New Roman"/>
                <w:b/>
                <w:sz w:val="28"/>
                <w:szCs w:val="28"/>
                <w:lang w:val="vi-VN"/>
              </w:rPr>
            </w:pPr>
            <w:r w:rsidRPr="0063093E">
              <w:rPr>
                <w:rFonts w:ascii="Times New Roman" w:eastAsia="TimesNewRomanPS-BoldMT" w:hAnsi="Times New Roman"/>
                <w:b/>
                <w:sz w:val="28"/>
                <w:szCs w:val="28"/>
                <w:lang w:val="vi-VN"/>
              </w:rPr>
              <w:t>Khí hậu Châu Á.</w:t>
            </w:r>
          </w:p>
          <w:p w14:paraId="2677C9B5" w14:textId="77777777" w:rsidR="0075319E" w:rsidRPr="0063093E" w:rsidRDefault="0075319E" w:rsidP="0075319E">
            <w:pPr>
              <w:spacing w:line="276" w:lineRule="auto"/>
              <w:rPr>
                <w:rFonts w:ascii="Times New Roman" w:hAnsi="Times New Roman"/>
                <w:b/>
                <w:sz w:val="28"/>
                <w:szCs w:val="28"/>
              </w:rPr>
            </w:pPr>
          </w:p>
        </w:tc>
        <w:tc>
          <w:tcPr>
            <w:tcW w:w="2250" w:type="dxa"/>
            <w:gridSpan w:val="2"/>
          </w:tcPr>
          <w:p w14:paraId="5C81F1B4" w14:textId="77777777" w:rsidR="0075319E" w:rsidRPr="0063093E" w:rsidRDefault="0075319E" w:rsidP="0075319E">
            <w:pPr>
              <w:jc w:val="both"/>
              <w:rPr>
                <w:rFonts w:ascii="Times New Roman" w:eastAsia="TimesNewRomanPS-BoldMT" w:hAnsi="Times New Roman"/>
                <w:sz w:val="28"/>
                <w:szCs w:val="28"/>
                <w:lang w:val="vi-VN"/>
              </w:rPr>
            </w:pPr>
            <w:r w:rsidRPr="0063093E">
              <w:rPr>
                <w:rFonts w:ascii="Times New Roman" w:eastAsia="TimesNewRomanPS-BoldMT" w:hAnsi="Times New Roman"/>
                <w:sz w:val="28"/>
                <w:szCs w:val="28"/>
                <w:lang w:val="vi-VN"/>
              </w:rPr>
              <w:t>-Biết được đựơc điểm khí hậu Châu Á.</w:t>
            </w:r>
          </w:p>
          <w:p w14:paraId="00227524" w14:textId="77777777" w:rsidR="0075319E" w:rsidRPr="0063093E" w:rsidRDefault="0075319E" w:rsidP="0075319E">
            <w:pPr>
              <w:jc w:val="both"/>
              <w:rPr>
                <w:rFonts w:ascii="Times New Roman" w:eastAsia="TimesNewRomanPS-BoldMT" w:hAnsi="Times New Roman"/>
                <w:sz w:val="28"/>
                <w:szCs w:val="28"/>
              </w:rPr>
            </w:pPr>
            <w:r w:rsidRPr="0063093E">
              <w:rPr>
                <w:rFonts w:ascii="Times New Roman" w:eastAsia="TimesNewRomanPS-BoldMT" w:hAnsi="Times New Roman"/>
                <w:sz w:val="28"/>
                <w:szCs w:val="28"/>
                <w:lang w:val="vi-VN"/>
              </w:rPr>
              <w:t>-BiếtViệt Nam thuộc đới khí hậu nào.</w:t>
            </w:r>
          </w:p>
          <w:p w14:paraId="44F48506" w14:textId="77777777" w:rsidR="0075319E" w:rsidRPr="0063093E" w:rsidRDefault="0075319E" w:rsidP="0075319E">
            <w:pPr>
              <w:jc w:val="both"/>
              <w:rPr>
                <w:rFonts w:ascii="Times New Roman" w:eastAsia="TimesNewRomanPS-BoldMT" w:hAnsi="Times New Roman"/>
              </w:rPr>
            </w:pPr>
            <w:r w:rsidRPr="0063093E">
              <w:rPr>
                <w:rFonts w:ascii="Times New Roman" w:eastAsia="TimesNewRomanPS-BoldMT" w:hAnsi="Times New Roman"/>
                <w:sz w:val="28"/>
                <w:szCs w:val="28"/>
                <w:lang w:val="vi-VN"/>
              </w:rPr>
              <w:t>-Biết được sự phân bố của các kiểu khí hậu</w:t>
            </w:r>
          </w:p>
        </w:tc>
        <w:tc>
          <w:tcPr>
            <w:tcW w:w="1890" w:type="dxa"/>
            <w:gridSpan w:val="2"/>
          </w:tcPr>
          <w:p w14:paraId="73A011B1" w14:textId="77777777" w:rsidR="0075319E" w:rsidRPr="0063093E" w:rsidRDefault="0075319E" w:rsidP="0075319E">
            <w:pPr>
              <w:jc w:val="both"/>
              <w:rPr>
                <w:rFonts w:ascii="Times New Roman" w:eastAsia="TimesNewRomanPS-BoldMT" w:hAnsi="Times New Roman"/>
                <w:sz w:val="28"/>
                <w:szCs w:val="28"/>
              </w:rPr>
            </w:pPr>
            <w:r w:rsidRPr="0063093E">
              <w:rPr>
                <w:rFonts w:ascii="Times New Roman" w:eastAsia="TimesNewRomanPS-BoldMT" w:hAnsi="Times New Roman"/>
                <w:sz w:val="28"/>
                <w:szCs w:val="28"/>
                <w:lang w:val="vi-VN"/>
              </w:rPr>
              <w:t>-Hiểu nguyên nhân sự phân hóa khí hậu thành nhiều đới.</w:t>
            </w:r>
            <w:r w:rsidRPr="0063093E">
              <w:rPr>
                <w:rFonts w:ascii="Times New Roman" w:eastAsia="TimesNewRomanPS-BoldMT" w:hAnsi="Times New Roman"/>
                <w:sz w:val="28"/>
                <w:szCs w:val="28"/>
              </w:rPr>
              <w:t xml:space="preserve"> </w:t>
            </w:r>
          </w:p>
          <w:p w14:paraId="5ED3ABB6" w14:textId="77777777" w:rsidR="0075319E" w:rsidRPr="0063093E" w:rsidRDefault="0075319E" w:rsidP="0075319E">
            <w:pPr>
              <w:spacing w:line="276" w:lineRule="auto"/>
              <w:jc w:val="both"/>
              <w:rPr>
                <w:rFonts w:ascii="Times New Roman" w:hAnsi="Times New Roman"/>
                <w:sz w:val="28"/>
                <w:szCs w:val="28"/>
              </w:rPr>
            </w:pPr>
            <w:r w:rsidRPr="0063093E">
              <w:rPr>
                <w:rFonts w:ascii="Times New Roman" w:eastAsia="TimesNewRomanPS-BoldMT" w:hAnsi="Times New Roman"/>
                <w:sz w:val="28"/>
                <w:szCs w:val="28"/>
                <w:lang w:val="vi-VN"/>
              </w:rPr>
              <w:t>-Hiểu được sự hoạt động của gió mùa ở Châu Á.</w:t>
            </w:r>
          </w:p>
        </w:tc>
        <w:tc>
          <w:tcPr>
            <w:tcW w:w="2162" w:type="dxa"/>
            <w:gridSpan w:val="2"/>
          </w:tcPr>
          <w:p w14:paraId="796F3B0F" w14:textId="77777777" w:rsidR="0075319E" w:rsidRPr="0063093E" w:rsidRDefault="0075319E" w:rsidP="0075319E">
            <w:pPr>
              <w:spacing w:line="276" w:lineRule="auto"/>
              <w:jc w:val="center"/>
              <w:rPr>
                <w:rFonts w:ascii="Times New Roman" w:hAnsi="Times New Roman"/>
                <w:sz w:val="28"/>
                <w:szCs w:val="28"/>
              </w:rPr>
            </w:pPr>
          </w:p>
        </w:tc>
        <w:tc>
          <w:tcPr>
            <w:tcW w:w="808" w:type="dxa"/>
          </w:tcPr>
          <w:p w14:paraId="3B399567" w14:textId="77777777" w:rsidR="0075319E" w:rsidRPr="0063093E" w:rsidRDefault="0075319E" w:rsidP="0075319E">
            <w:pPr>
              <w:spacing w:line="276" w:lineRule="auto"/>
              <w:jc w:val="center"/>
              <w:rPr>
                <w:rFonts w:ascii="Times New Roman" w:hAnsi="Times New Roman"/>
                <w:sz w:val="28"/>
                <w:szCs w:val="28"/>
              </w:rPr>
            </w:pPr>
          </w:p>
        </w:tc>
        <w:tc>
          <w:tcPr>
            <w:tcW w:w="990" w:type="dxa"/>
          </w:tcPr>
          <w:p w14:paraId="2B2559ED" w14:textId="77777777" w:rsidR="0075319E" w:rsidRPr="0063093E" w:rsidRDefault="0075319E" w:rsidP="0075319E">
            <w:pPr>
              <w:spacing w:line="276" w:lineRule="auto"/>
              <w:jc w:val="center"/>
              <w:rPr>
                <w:rFonts w:ascii="Times New Roman" w:hAnsi="Times New Roman"/>
                <w:sz w:val="28"/>
                <w:szCs w:val="28"/>
              </w:rPr>
            </w:pPr>
          </w:p>
        </w:tc>
        <w:tc>
          <w:tcPr>
            <w:tcW w:w="990" w:type="dxa"/>
          </w:tcPr>
          <w:p w14:paraId="52F793D7" w14:textId="77777777" w:rsidR="0075319E" w:rsidRPr="0063093E" w:rsidRDefault="0075319E" w:rsidP="0075319E">
            <w:pPr>
              <w:spacing w:line="276" w:lineRule="auto"/>
              <w:jc w:val="center"/>
              <w:rPr>
                <w:rFonts w:ascii="Times New Roman" w:hAnsi="Times New Roman"/>
                <w:sz w:val="28"/>
                <w:szCs w:val="28"/>
              </w:rPr>
            </w:pPr>
          </w:p>
        </w:tc>
      </w:tr>
      <w:tr w:rsidR="0075319E" w:rsidRPr="0063093E" w14:paraId="006C7A53" w14:textId="77777777" w:rsidTr="00492309">
        <w:trPr>
          <w:trHeight w:val="518"/>
        </w:trPr>
        <w:tc>
          <w:tcPr>
            <w:tcW w:w="1960" w:type="dxa"/>
          </w:tcPr>
          <w:p w14:paraId="465592B0" w14:textId="77777777" w:rsidR="0075319E" w:rsidRPr="0063093E" w:rsidRDefault="0075319E" w:rsidP="0075319E">
            <w:pPr>
              <w:spacing w:line="276" w:lineRule="auto"/>
              <w:jc w:val="center"/>
              <w:rPr>
                <w:rFonts w:ascii="Times New Roman" w:hAnsi="Times New Roman"/>
                <w:i/>
                <w:sz w:val="28"/>
                <w:szCs w:val="28"/>
              </w:rPr>
            </w:pPr>
            <w:r w:rsidRPr="0063093E">
              <w:rPr>
                <w:rFonts w:ascii="Times New Roman" w:hAnsi="Times New Roman"/>
                <w:i/>
                <w:sz w:val="28"/>
                <w:szCs w:val="28"/>
              </w:rPr>
              <w:t>Số câu</w:t>
            </w:r>
          </w:p>
          <w:p w14:paraId="5BE93623" w14:textId="77777777" w:rsidR="0075319E" w:rsidRPr="0063093E" w:rsidRDefault="0075319E" w:rsidP="0075319E">
            <w:pPr>
              <w:spacing w:line="276" w:lineRule="auto"/>
              <w:jc w:val="center"/>
              <w:rPr>
                <w:rFonts w:ascii="Times New Roman" w:hAnsi="Times New Roman"/>
                <w:i/>
                <w:sz w:val="28"/>
                <w:szCs w:val="28"/>
              </w:rPr>
            </w:pPr>
            <w:r w:rsidRPr="0063093E">
              <w:rPr>
                <w:rFonts w:ascii="Times New Roman" w:hAnsi="Times New Roman"/>
                <w:i/>
                <w:sz w:val="28"/>
                <w:szCs w:val="28"/>
              </w:rPr>
              <w:t>Số điểm</w:t>
            </w:r>
          </w:p>
          <w:p w14:paraId="1CCED281" w14:textId="77777777" w:rsidR="0075319E" w:rsidRPr="0063093E" w:rsidRDefault="0075319E" w:rsidP="0075319E">
            <w:pPr>
              <w:spacing w:line="276" w:lineRule="auto"/>
              <w:jc w:val="center"/>
              <w:rPr>
                <w:rFonts w:ascii="Times New Roman" w:hAnsi="Times New Roman"/>
                <w:i/>
                <w:sz w:val="28"/>
                <w:szCs w:val="28"/>
              </w:rPr>
            </w:pPr>
            <w:r w:rsidRPr="0063093E">
              <w:rPr>
                <w:rFonts w:ascii="Times New Roman" w:hAnsi="Times New Roman"/>
                <w:i/>
                <w:sz w:val="28"/>
                <w:szCs w:val="28"/>
              </w:rPr>
              <w:t>Tỉ lệ:%</w:t>
            </w:r>
          </w:p>
        </w:tc>
        <w:tc>
          <w:tcPr>
            <w:tcW w:w="1170" w:type="dxa"/>
          </w:tcPr>
          <w:p w14:paraId="456E6705"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2 câu</w:t>
            </w:r>
          </w:p>
          <w:p w14:paraId="37730196"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1đ</w:t>
            </w:r>
          </w:p>
          <w:p w14:paraId="52109801"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10%</w:t>
            </w:r>
          </w:p>
        </w:tc>
        <w:tc>
          <w:tcPr>
            <w:tcW w:w="1080" w:type="dxa"/>
          </w:tcPr>
          <w:p w14:paraId="61A44743"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1 câu</w:t>
            </w:r>
          </w:p>
          <w:p w14:paraId="764EBA91"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1đ</w:t>
            </w:r>
          </w:p>
          <w:p w14:paraId="455835BA"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10%</w:t>
            </w:r>
          </w:p>
        </w:tc>
        <w:tc>
          <w:tcPr>
            <w:tcW w:w="990" w:type="dxa"/>
          </w:tcPr>
          <w:p w14:paraId="6411ED5F"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2 câu</w:t>
            </w:r>
          </w:p>
          <w:p w14:paraId="1ECC3652"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1đ</w:t>
            </w:r>
          </w:p>
          <w:p w14:paraId="1B4CB558"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10%</w:t>
            </w:r>
          </w:p>
        </w:tc>
        <w:tc>
          <w:tcPr>
            <w:tcW w:w="900" w:type="dxa"/>
          </w:tcPr>
          <w:p w14:paraId="68D5A45E" w14:textId="77777777" w:rsidR="0075319E" w:rsidRPr="0063093E" w:rsidRDefault="0075319E" w:rsidP="0075319E">
            <w:pPr>
              <w:spacing w:line="276" w:lineRule="auto"/>
              <w:jc w:val="center"/>
              <w:rPr>
                <w:rFonts w:ascii="Times New Roman" w:hAnsi="Times New Roman"/>
                <w:i/>
                <w:sz w:val="28"/>
                <w:szCs w:val="28"/>
                <w:lang w:val="nl-NL"/>
              </w:rPr>
            </w:pPr>
          </w:p>
        </w:tc>
        <w:tc>
          <w:tcPr>
            <w:tcW w:w="1081" w:type="dxa"/>
          </w:tcPr>
          <w:p w14:paraId="670F9B37" w14:textId="77777777" w:rsidR="0075319E" w:rsidRPr="0063093E" w:rsidRDefault="0075319E" w:rsidP="0075319E">
            <w:pPr>
              <w:spacing w:line="276" w:lineRule="auto"/>
              <w:jc w:val="center"/>
              <w:rPr>
                <w:rFonts w:ascii="Times New Roman" w:hAnsi="Times New Roman"/>
                <w:i/>
                <w:sz w:val="28"/>
                <w:szCs w:val="28"/>
                <w:lang w:val="nl-NL"/>
              </w:rPr>
            </w:pPr>
          </w:p>
        </w:tc>
        <w:tc>
          <w:tcPr>
            <w:tcW w:w="1081" w:type="dxa"/>
          </w:tcPr>
          <w:p w14:paraId="5CC26A7D" w14:textId="77777777" w:rsidR="0075319E" w:rsidRPr="0063093E" w:rsidRDefault="0075319E" w:rsidP="0075319E">
            <w:pPr>
              <w:spacing w:line="276" w:lineRule="auto"/>
              <w:jc w:val="center"/>
              <w:rPr>
                <w:rFonts w:ascii="Times New Roman" w:hAnsi="Times New Roman"/>
                <w:i/>
                <w:sz w:val="28"/>
                <w:szCs w:val="28"/>
                <w:lang w:val="nl-NL"/>
              </w:rPr>
            </w:pPr>
          </w:p>
        </w:tc>
        <w:tc>
          <w:tcPr>
            <w:tcW w:w="808" w:type="dxa"/>
          </w:tcPr>
          <w:p w14:paraId="297C31A0" w14:textId="77777777" w:rsidR="0075319E" w:rsidRPr="0063093E" w:rsidRDefault="0075319E" w:rsidP="0075319E">
            <w:pPr>
              <w:spacing w:line="276" w:lineRule="auto"/>
              <w:jc w:val="center"/>
              <w:rPr>
                <w:rFonts w:ascii="Times New Roman" w:hAnsi="Times New Roman"/>
                <w:i/>
                <w:sz w:val="28"/>
                <w:szCs w:val="28"/>
                <w:lang w:val="nl-NL"/>
              </w:rPr>
            </w:pPr>
          </w:p>
        </w:tc>
        <w:tc>
          <w:tcPr>
            <w:tcW w:w="990" w:type="dxa"/>
          </w:tcPr>
          <w:p w14:paraId="1C889667" w14:textId="77777777" w:rsidR="0075319E" w:rsidRPr="0063093E" w:rsidRDefault="0075319E" w:rsidP="0075319E">
            <w:pPr>
              <w:spacing w:line="276" w:lineRule="auto"/>
              <w:jc w:val="center"/>
              <w:rPr>
                <w:rFonts w:ascii="Times New Roman" w:hAnsi="Times New Roman"/>
                <w:i/>
                <w:sz w:val="28"/>
                <w:szCs w:val="28"/>
                <w:lang w:val="nl-NL"/>
              </w:rPr>
            </w:pPr>
          </w:p>
        </w:tc>
        <w:tc>
          <w:tcPr>
            <w:tcW w:w="990" w:type="dxa"/>
          </w:tcPr>
          <w:p w14:paraId="3EFEA7A3"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5 câu</w:t>
            </w:r>
          </w:p>
          <w:p w14:paraId="4A71F739"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3đ</w:t>
            </w:r>
          </w:p>
          <w:p w14:paraId="11262BD6"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30%</w:t>
            </w:r>
          </w:p>
        </w:tc>
      </w:tr>
      <w:tr w:rsidR="0075319E" w:rsidRPr="0063093E" w14:paraId="1FD0EE76" w14:textId="77777777" w:rsidTr="00492309">
        <w:trPr>
          <w:trHeight w:val="518"/>
        </w:trPr>
        <w:tc>
          <w:tcPr>
            <w:tcW w:w="1960" w:type="dxa"/>
          </w:tcPr>
          <w:p w14:paraId="5C9D83DD" w14:textId="77777777" w:rsidR="0075319E" w:rsidRPr="0063093E" w:rsidRDefault="0075319E" w:rsidP="0075319E">
            <w:pPr>
              <w:rPr>
                <w:rFonts w:ascii="Times New Roman" w:hAnsi="Times New Roman"/>
                <w:b/>
                <w:sz w:val="28"/>
                <w:szCs w:val="28"/>
              </w:rPr>
            </w:pPr>
          </w:p>
          <w:p w14:paraId="21D89A97" w14:textId="77777777" w:rsidR="0075319E" w:rsidRPr="0063093E" w:rsidRDefault="0075319E" w:rsidP="0075319E">
            <w:pPr>
              <w:rPr>
                <w:rFonts w:ascii="Times New Roman" w:hAnsi="Times New Roman"/>
                <w:b/>
                <w:sz w:val="28"/>
                <w:szCs w:val="28"/>
              </w:rPr>
            </w:pPr>
          </w:p>
          <w:p w14:paraId="0DAF67FA" w14:textId="77777777" w:rsidR="0075319E" w:rsidRPr="0063093E" w:rsidRDefault="0075319E" w:rsidP="0075319E">
            <w:pPr>
              <w:rPr>
                <w:rFonts w:ascii="Times New Roman" w:hAnsi="Times New Roman"/>
                <w:b/>
                <w:sz w:val="28"/>
                <w:szCs w:val="28"/>
              </w:rPr>
            </w:pPr>
          </w:p>
          <w:p w14:paraId="1D34A27C" w14:textId="77777777" w:rsidR="0075319E" w:rsidRPr="0063093E" w:rsidRDefault="0075319E" w:rsidP="0075319E">
            <w:pPr>
              <w:rPr>
                <w:rFonts w:ascii="Times New Roman" w:hAnsi="Times New Roman"/>
                <w:b/>
                <w:sz w:val="28"/>
                <w:szCs w:val="28"/>
                <w:lang w:val="vi-VN"/>
              </w:rPr>
            </w:pPr>
            <w:r w:rsidRPr="0063093E">
              <w:rPr>
                <w:rFonts w:ascii="Times New Roman" w:hAnsi="Times New Roman"/>
                <w:b/>
                <w:sz w:val="28"/>
                <w:szCs w:val="28"/>
                <w:lang w:val="vi-VN"/>
              </w:rPr>
              <w:t>Sông ngòi và cảnh quan Châu Á.</w:t>
            </w:r>
          </w:p>
          <w:p w14:paraId="074A3F86" w14:textId="77777777" w:rsidR="0075319E" w:rsidRPr="0063093E" w:rsidRDefault="0075319E" w:rsidP="0075319E">
            <w:pPr>
              <w:spacing w:line="276" w:lineRule="auto"/>
              <w:rPr>
                <w:rFonts w:ascii="Times New Roman" w:hAnsi="Times New Roman"/>
                <w:b/>
                <w:sz w:val="28"/>
                <w:szCs w:val="28"/>
              </w:rPr>
            </w:pPr>
          </w:p>
        </w:tc>
        <w:tc>
          <w:tcPr>
            <w:tcW w:w="2250" w:type="dxa"/>
            <w:gridSpan w:val="2"/>
          </w:tcPr>
          <w:p w14:paraId="4673AE4D" w14:textId="77777777" w:rsidR="0075319E" w:rsidRPr="0063093E" w:rsidRDefault="0075319E" w:rsidP="0075319E">
            <w:pPr>
              <w:spacing w:line="276" w:lineRule="auto"/>
              <w:jc w:val="center"/>
              <w:rPr>
                <w:rFonts w:ascii="Times New Roman" w:hAnsi="Times New Roman"/>
                <w:sz w:val="28"/>
                <w:szCs w:val="28"/>
              </w:rPr>
            </w:pPr>
          </w:p>
        </w:tc>
        <w:tc>
          <w:tcPr>
            <w:tcW w:w="1890" w:type="dxa"/>
            <w:gridSpan w:val="2"/>
          </w:tcPr>
          <w:p w14:paraId="5EF2A9C5" w14:textId="77777777" w:rsidR="0075319E" w:rsidRPr="0063093E" w:rsidRDefault="0075319E" w:rsidP="0075319E">
            <w:pPr>
              <w:jc w:val="both"/>
              <w:rPr>
                <w:rFonts w:ascii="Times New Roman" w:hAnsi="Times New Roman"/>
                <w:sz w:val="28"/>
                <w:szCs w:val="28"/>
                <w:lang w:val="vi-VN"/>
              </w:rPr>
            </w:pPr>
            <w:r w:rsidRPr="0063093E">
              <w:rPr>
                <w:rFonts w:ascii="Times New Roman" w:hAnsi="Times New Roman"/>
                <w:sz w:val="28"/>
                <w:szCs w:val="28"/>
                <w:lang w:val="vi-VN"/>
              </w:rPr>
              <w:t>-Sự khác nhau về chế độ nước của sông ngòi Châu Á.</w:t>
            </w:r>
          </w:p>
          <w:p w14:paraId="1E67D6B1" w14:textId="77777777" w:rsidR="0075319E" w:rsidRPr="0063093E" w:rsidRDefault="0075319E" w:rsidP="0075319E">
            <w:pPr>
              <w:jc w:val="both"/>
              <w:rPr>
                <w:rFonts w:ascii="Times New Roman" w:hAnsi="Times New Roman"/>
                <w:sz w:val="28"/>
                <w:szCs w:val="28"/>
              </w:rPr>
            </w:pPr>
            <w:r w:rsidRPr="0063093E">
              <w:rPr>
                <w:rFonts w:ascii="Times New Roman" w:hAnsi="Times New Roman"/>
                <w:sz w:val="28"/>
                <w:szCs w:val="28"/>
                <w:lang w:val="vi-VN"/>
              </w:rPr>
              <w:t>- Giá trị kinh tế của các hệ thống sông lớn.</w:t>
            </w:r>
          </w:p>
        </w:tc>
        <w:tc>
          <w:tcPr>
            <w:tcW w:w="2162" w:type="dxa"/>
            <w:gridSpan w:val="2"/>
          </w:tcPr>
          <w:p w14:paraId="10A3FBE7" w14:textId="77777777" w:rsidR="0075319E" w:rsidRPr="0063093E" w:rsidRDefault="0075319E" w:rsidP="0075319E">
            <w:pPr>
              <w:jc w:val="both"/>
              <w:rPr>
                <w:rFonts w:ascii="Times New Roman" w:hAnsi="Times New Roman"/>
                <w:sz w:val="28"/>
                <w:szCs w:val="28"/>
                <w:lang w:val="vi-VN"/>
              </w:rPr>
            </w:pPr>
            <w:r w:rsidRPr="0063093E">
              <w:rPr>
                <w:rFonts w:ascii="Times New Roman" w:hAnsi="Times New Roman"/>
                <w:sz w:val="28"/>
                <w:szCs w:val="28"/>
                <w:lang w:val="vi-VN"/>
              </w:rPr>
              <w:t>- Nguyên nhân sông ngòi ô nhiễm.</w:t>
            </w:r>
          </w:p>
          <w:p w14:paraId="7E0377D9" w14:textId="77777777" w:rsidR="0075319E" w:rsidRPr="0063093E" w:rsidRDefault="0075319E" w:rsidP="0075319E">
            <w:pPr>
              <w:spacing w:line="276" w:lineRule="auto"/>
              <w:jc w:val="center"/>
              <w:rPr>
                <w:rFonts w:ascii="Times New Roman" w:hAnsi="Times New Roman"/>
                <w:sz w:val="28"/>
                <w:szCs w:val="28"/>
              </w:rPr>
            </w:pPr>
          </w:p>
        </w:tc>
        <w:tc>
          <w:tcPr>
            <w:tcW w:w="1798" w:type="dxa"/>
            <w:gridSpan w:val="2"/>
          </w:tcPr>
          <w:p w14:paraId="6619C31B" w14:textId="77777777" w:rsidR="0075319E" w:rsidRPr="0063093E" w:rsidRDefault="0075319E" w:rsidP="0075319E">
            <w:pPr>
              <w:spacing w:line="276" w:lineRule="auto"/>
              <w:jc w:val="center"/>
              <w:rPr>
                <w:rFonts w:ascii="Times New Roman" w:hAnsi="Times New Roman"/>
                <w:sz w:val="28"/>
                <w:szCs w:val="28"/>
              </w:rPr>
            </w:pPr>
          </w:p>
        </w:tc>
        <w:tc>
          <w:tcPr>
            <w:tcW w:w="990" w:type="dxa"/>
          </w:tcPr>
          <w:p w14:paraId="055EC5A5" w14:textId="77777777" w:rsidR="0075319E" w:rsidRPr="0063093E" w:rsidRDefault="0075319E" w:rsidP="0075319E">
            <w:pPr>
              <w:spacing w:line="276" w:lineRule="auto"/>
              <w:jc w:val="center"/>
              <w:rPr>
                <w:rFonts w:ascii="Times New Roman" w:hAnsi="Times New Roman"/>
                <w:sz w:val="28"/>
                <w:szCs w:val="28"/>
              </w:rPr>
            </w:pPr>
          </w:p>
        </w:tc>
      </w:tr>
      <w:tr w:rsidR="0075319E" w:rsidRPr="0063093E" w14:paraId="5E966E05" w14:textId="77777777" w:rsidTr="00492309">
        <w:trPr>
          <w:trHeight w:val="518"/>
        </w:trPr>
        <w:tc>
          <w:tcPr>
            <w:tcW w:w="1960" w:type="dxa"/>
          </w:tcPr>
          <w:p w14:paraId="2D58DC17" w14:textId="77777777" w:rsidR="0075319E" w:rsidRPr="0063093E" w:rsidRDefault="0075319E" w:rsidP="0075319E">
            <w:pPr>
              <w:spacing w:line="276" w:lineRule="auto"/>
              <w:jc w:val="center"/>
              <w:rPr>
                <w:rFonts w:ascii="Times New Roman" w:hAnsi="Times New Roman"/>
                <w:i/>
                <w:sz w:val="28"/>
                <w:szCs w:val="28"/>
              </w:rPr>
            </w:pPr>
            <w:r w:rsidRPr="0063093E">
              <w:rPr>
                <w:rFonts w:ascii="Times New Roman" w:hAnsi="Times New Roman"/>
                <w:i/>
                <w:sz w:val="28"/>
                <w:szCs w:val="28"/>
              </w:rPr>
              <w:t>Số câu</w:t>
            </w:r>
          </w:p>
          <w:p w14:paraId="4500332D" w14:textId="77777777" w:rsidR="0075319E" w:rsidRPr="0063093E" w:rsidRDefault="0075319E" w:rsidP="0075319E">
            <w:pPr>
              <w:spacing w:line="276" w:lineRule="auto"/>
              <w:jc w:val="center"/>
              <w:rPr>
                <w:rFonts w:ascii="Times New Roman" w:hAnsi="Times New Roman"/>
                <w:i/>
                <w:sz w:val="28"/>
                <w:szCs w:val="28"/>
              </w:rPr>
            </w:pPr>
            <w:r w:rsidRPr="0063093E">
              <w:rPr>
                <w:rFonts w:ascii="Times New Roman" w:hAnsi="Times New Roman"/>
                <w:i/>
                <w:sz w:val="28"/>
                <w:szCs w:val="28"/>
              </w:rPr>
              <w:t>Số điểm</w:t>
            </w:r>
          </w:p>
          <w:p w14:paraId="33B81080" w14:textId="77777777" w:rsidR="0075319E" w:rsidRPr="0063093E" w:rsidRDefault="0075319E" w:rsidP="0075319E">
            <w:pPr>
              <w:spacing w:line="276" w:lineRule="auto"/>
              <w:jc w:val="center"/>
              <w:rPr>
                <w:rFonts w:ascii="Times New Roman" w:hAnsi="Times New Roman"/>
                <w:i/>
                <w:sz w:val="28"/>
                <w:szCs w:val="28"/>
              </w:rPr>
            </w:pPr>
            <w:r w:rsidRPr="0063093E">
              <w:rPr>
                <w:rFonts w:ascii="Times New Roman" w:hAnsi="Times New Roman"/>
                <w:i/>
                <w:sz w:val="28"/>
                <w:szCs w:val="28"/>
              </w:rPr>
              <w:t>Tỉ lệ:%</w:t>
            </w:r>
          </w:p>
        </w:tc>
        <w:tc>
          <w:tcPr>
            <w:tcW w:w="1170" w:type="dxa"/>
          </w:tcPr>
          <w:p w14:paraId="375DDF75" w14:textId="77777777" w:rsidR="0075319E" w:rsidRPr="0063093E" w:rsidRDefault="0075319E" w:rsidP="0075319E">
            <w:pPr>
              <w:spacing w:line="276" w:lineRule="auto"/>
              <w:jc w:val="center"/>
              <w:rPr>
                <w:rFonts w:ascii="Times New Roman" w:hAnsi="Times New Roman"/>
                <w:i/>
                <w:sz w:val="28"/>
                <w:szCs w:val="28"/>
              </w:rPr>
            </w:pPr>
          </w:p>
        </w:tc>
        <w:tc>
          <w:tcPr>
            <w:tcW w:w="1080" w:type="dxa"/>
          </w:tcPr>
          <w:p w14:paraId="275266FE" w14:textId="77777777" w:rsidR="0075319E" w:rsidRPr="0063093E" w:rsidRDefault="0075319E" w:rsidP="0075319E">
            <w:pPr>
              <w:spacing w:line="276" w:lineRule="auto"/>
              <w:jc w:val="center"/>
              <w:rPr>
                <w:rFonts w:ascii="Times New Roman" w:hAnsi="Times New Roman"/>
                <w:i/>
                <w:sz w:val="28"/>
                <w:szCs w:val="28"/>
                <w:lang w:val="nl-NL"/>
              </w:rPr>
            </w:pPr>
          </w:p>
        </w:tc>
        <w:tc>
          <w:tcPr>
            <w:tcW w:w="990" w:type="dxa"/>
          </w:tcPr>
          <w:p w14:paraId="1F45EFCC"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1 câu</w:t>
            </w:r>
          </w:p>
          <w:p w14:paraId="590D3090"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0,5đ</w:t>
            </w:r>
          </w:p>
          <w:p w14:paraId="6A0CDAC7"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5%</w:t>
            </w:r>
          </w:p>
        </w:tc>
        <w:tc>
          <w:tcPr>
            <w:tcW w:w="900" w:type="dxa"/>
          </w:tcPr>
          <w:p w14:paraId="0A31F5AA"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½câu</w:t>
            </w:r>
          </w:p>
          <w:p w14:paraId="39AA276A"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1đ</w:t>
            </w:r>
          </w:p>
          <w:p w14:paraId="4FB6F13D"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10%</w:t>
            </w:r>
          </w:p>
        </w:tc>
        <w:tc>
          <w:tcPr>
            <w:tcW w:w="1081" w:type="dxa"/>
          </w:tcPr>
          <w:p w14:paraId="385181EF" w14:textId="77777777" w:rsidR="0075319E" w:rsidRPr="0063093E" w:rsidRDefault="0075319E" w:rsidP="0075319E">
            <w:pPr>
              <w:spacing w:line="276" w:lineRule="auto"/>
              <w:jc w:val="center"/>
              <w:rPr>
                <w:rFonts w:ascii="Times New Roman" w:hAnsi="Times New Roman"/>
                <w:i/>
                <w:sz w:val="28"/>
                <w:szCs w:val="28"/>
                <w:lang w:val="nl-NL"/>
              </w:rPr>
            </w:pPr>
          </w:p>
        </w:tc>
        <w:tc>
          <w:tcPr>
            <w:tcW w:w="1081" w:type="dxa"/>
          </w:tcPr>
          <w:p w14:paraId="29F28052"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½ câu</w:t>
            </w:r>
          </w:p>
          <w:p w14:paraId="5731A31A"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1đ</w:t>
            </w:r>
          </w:p>
          <w:p w14:paraId="264B0A11"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10%</w:t>
            </w:r>
          </w:p>
        </w:tc>
        <w:tc>
          <w:tcPr>
            <w:tcW w:w="808" w:type="dxa"/>
          </w:tcPr>
          <w:p w14:paraId="27CDFE0D" w14:textId="77777777" w:rsidR="0075319E" w:rsidRPr="0063093E" w:rsidRDefault="0075319E" w:rsidP="0075319E">
            <w:pPr>
              <w:spacing w:line="276" w:lineRule="auto"/>
              <w:jc w:val="center"/>
              <w:rPr>
                <w:rFonts w:ascii="Times New Roman" w:hAnsi="Times New Roman"/>
                <w:i/>
                <w:sz w:val="28"/>
                <w:szCs w:val="28"/>
                <w:lang w:val="nl-NL"/>
              </w:rPr>
            </w:pPr>
          </w:p>
        </w:tc>
        <w:tc>
          <w:tcPr>
            <w:tcW w:w="990" w:type="dxa"/>
          </w:tcPr>
          <w:p w14:paraId="24980454" w14:textId="77777777" w:rsidR="0075319E" w:rsidRPr="0063093E" w:rsidRDefault="0075319E" w:rsidP="0075319E">
            <w:pPr>
              <w:spacing w:line="276" w:lineRule="auto"/>
              <w:jc w:val="center"/>
              <w:rPr>
                <w:rFonts w:ascii="Times New Roman" w:hAnsi="Times New Roman"/>
                <w:i/>
                <w:sz w:val="28"/>
                <w:szCs w:val="28"/>
                <w:lang w:val="nl-NL"/>
              </w:rPr>
            </w:pPr>
          </w:p>
        </w:tc>
        <w:tc>
          <w:tcPr>
            <w:tcW w:w="990" w:type="dxa"/>
          </w:tcPr>
          <w:p w14:paraId="76EAC88E"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2 câu</w:t>
            </w:r>
          </w:p>
          <w:p w14:paraId="281CD8B6"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2,5đ</w:t>
            </w:r>
          </w:p>
          <w:p w14:paraId="75B291F6"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25%</w:t>
            </w:r>
          </w:p>
        </w:tc>
      </w:tr>
      <w:tr w:rsidR="0075319E" w:rsidRPr="0063093E" w14:paraId="08231947" w14:textId="77777777" w:rsidTr="00492309">
        <w:trPr>
          <w:trHeight w:val="518"/>
        </w:trPr>
        <w:tc>
          <w:tcPr>
            <w:tcW w:w="1960" w:type="dxa"/>
          </w:tcPr>
          <w:p w14:paraId="4C07A5FC" w14:textId="77777777" w:rsidR="0075319E" w:rsidRPr="0063093E" w:rsidRDefault="0075319E" w:rsidP="0075319E">
            <w:pPr>
              <w:rPr>
                <w:rFonts w:ascii="Times New Roman" w:hAnsi="Times New Roman"/>
                <w:b/>
                <w:sz w:val="28"/>
                <w:szCs w:val="28"/>
              </w:rPr>
            </w:pPr>
            <w:r w:rsidRPr="0063093E">
              <w:rPr>
                <w:rFonts w:ascii="Times New Roman" w:hAnsi="Times New Roman"/>
                <w:b/>
                <w:sz w:val="28"/>
                <w:szCs w:val="28"/>
                <w:lang w:val="vi-VN"/>
              </w:rPr>
              <w:lastRenderedPageBreak/>
              <w:t>Đặc điểm dân cư và xã hội Châu Á.</w:t>
            </w:r>
          </w:p>
        </w:tc>
        <w:tc>
          <w:tcPr>
            <w:tcW w:w="2250" w:type="dxa"/>
            <w:gridSpan w:val="2"/>
          </w:tcPr>
          <w:p w14:paraId="5C778B2A" w14:textId="77777777" w:rsidR="0075319E" w:rsidRPr="0063093E" w:rsidRDefault="0075319E" w:rsidP="0075319E">
            <w:pPr>
              <w:spacing w:line="276" w:lineRule="auto"/>
              <w:jc w:val="both"/>
              <w:rPr>
                <w:rFonts w:ascii="Times New Roman" w:hAnsi="Times New Roman"/>
                <w:sz w:val="28"/>
                <w:szCs w:val="28"/>
                <w:lang w:val="nl-NL"/>
              </w:rPr>
            </w:pPr>
            <w:r w:rsidRPr="0063093E">
              <w:rPr>
                <w:rFonts w:ascii="Times New Roman" w:eastAsia="Calibri" w:hAnsi="Times New Roman"/>
                <w:sz w:val="28"/>
                <w:szCs w:val="28"/>
                <w:lang w:val="vi-VN"/>
              </w:rPr>
              <w:t>-Biết được thành phần chủng tộc ở Châu Á</w:t>
            </w:r>
          </w:p>
        </w:tc>
        <w:tc>
          <w:tcPr>
            <w:tcW w:w="1890" w:type="dxa"/>
            <w:gridSpan w:val="2"/>
          </w:tcPr>
          <w:p w14:paraId="7122A332" w14:textId="77777777" w:rsidR="0075319E" w:rsidRPr="0063093E" w:rsidRDefault="0075319E" w:rsidP="0075319E">
            <w:pPr>
              <w:spacing w:line="276" w:lineRule="auto"/>
              <w:jc w:val="center"/>
              <w:rPr>
                <w:rFonts w:ascii="Times New Roman" w:hAnsi="Times New Roman"/>
                <w:sz w:val="28"/>
                <w:szCs w:val="28"/>
                <w:lang w:val="nl-NL"/>
              </w:rPr>
            </w:pPr>
          </w:p>
        </w:tc>
        <w:tc>
          <w:tcPr>
            <w:tcW w:w="2162" w:type="dxa"/>
            <w:gridSpan w:val="2"/>
          </w:tcPr>
          <w:p w14:paraId="58DBA64E" w14:textId="77777777" w:rsidR="0075319E" w:rsidRPr="0063093E" w:rsidRDefault="0075319E" w:rsidP="0075319E">
            <w:pPr>
              <w:jc w:val="both"/>
              <w:rPr>
                <w:rFonts w:ascii="Times New Roman" w:hAnsi="Times New Roman"/>
                <w:sz w:val="28"/>
                <w:szCs w:val="28"/>
              </w:rPr>
            </w:pPr>
            <w:r w:rsidRPr="0063093E">
              <w:rPr>
                <w:rFonts w:ascii="Times New Roman" w:hAnsi="Times New Roman"/>
                <w:sz w:val="28"/>
                <w:szCs w:val="28"/>
              </w:rPr>
              <w:t xml:space="preserve">- Rèn luyện kĩ năng </w:t>
            </w:r>
            <w:r w:rsidRPr="0063093E">
              <w:rPr>
                <w:rFonts w:ascii="Times New Roman" w:hAnsi="Times New Roman"/>
                <w:sz w:val="28"/>
                <w:szCs w:val="28"/>
                <w:lang w:val="vi-VN"/>
              </w:rPr>
              <w:t>phân tích, nhận xét bảng số liệu</w:t>
            </w:r>
            <w:r w:rsidRPr="0063093E">
              <w:rPr>
                <w:rFonts w:ascii="Times New Roman" w:hAnsi="Times New Roman"/>
                <w:sz w:val="28"/>
                <w:szCs w:val="28"/>
              </w:rPr>
              <w:t xml:space="preserve"> </w:t>
            </w:r>
            <w:r w:rsidRPr="0063093E">
              <w:rPr>
                <w:rFonts w:ascii="Times New Roman" w:hAnsi="Times New Roman"/>
                <w:sz w:val="28"/>
                <w:szCs w:val="28"/>
                <w:lang w:val="vi-VN"/>
              </w:rPr>
              <w:t>cho học sinh.</w:t>
            </w:r>
          </w:p>
        </w:tc>
        <w:tc>
          <w:tcPr>
            <w:tcW w:w="1798" w:type="dxa"/>
            <w:gridSpan w:val="2"/>
          </w:tcPr>
          <w:p w14:paraId="7D87E2D0" w14:textId="77777777" w:rsidR="0075319E" w:rsidRPr="0063093E" w:rsidRDefault="0075319E" w:rsidP="0075319E">
            <w:pPr>
              <w:rPr>
                <w:rFonts w:ascii="Times New Roman" w:hAnsi="Times New Roman"/>
                <w:sz w:val="28"/>
                <w:szCs w:val="28"/>
                <w:lang w:val="vi-VN"/>
              </w:rPr>
            </w:pPr>
            <w:r w:rsidRPr="0063093E">
              <w:rPr>
                <w:rFonts w:ascii="Times New Roman" w:hAnsi="Times New Roman"/>
                <w:sz w:val="28"/>
                <w:szCs w:val="28"/>
              </w:rPr>
              <w:t xml:space="preserve">- Rèn luyện kĩ năng </w:t>
            </w:r>
            <w:r w:rsidRPr="0063093E">
              <w:rPr>
                <w:rFonts w:ascii="Times New Roman" w:hAnsi="Times New Roman"/>
                <w:sz w:val="28"/>
                <w:szCs w:val="28"/>
                <w:lang w:val="vi-VN"/>
              </w:rPr>
              <w:t>tính toán cho học sinh.</w:t>
            </w:r>
          </w:p>
          <w:p w14:paraId="611535A7" w14:textId="77777777" w:rsidR="0075319E" w:rsidRPr="0063093E" w:rsidRDefault="0075319E" w:rsidP="0075319E">
            <w:pPr>
              <w:spacing w:line="276" w:lineRule="auto"/>
              <w:jc w:val="center"/>
              <w:rPr>
                <w:rFonts w:ascii="Times New Roman" w:hAnsi="Times New Roman"/>
                <w:sz w:val="28"/>
                <w:szCs w:val="28"/>
                <w:lang w:val="nl-NL"/>
              </w:rPr>
            </w:pPr>
          </w:p>
        </w:tc>
        <w:tc>
          <w:tcPr>
            <w:tcW w:w="990" w:type="dxa"/>
          </w:tcPr>
          <w:p w14:paraId="05B83DAF" w14:textId="77777777" w:rsidR="0075319E" w:rsidRPr="0063093E" w:rsidRDefault="0075319E" w:rsidP="0075319E">
            <w:pPr>
              <w:spacing w:line="276" w:lineRule="auto"/>
              <w:jc w:val="center"/>
              <w:rPr>
                <w:rFonts w:ascii="Times New Roman" w:hAnsi="Times New Roman"/>
                <w:sz w:val="28"/>
                <w:szCs w:val="28"/>
                <w:lang w:val="nl-NL"/>
              </w:rPr>
            </w:pPr>
          </w:p>
        </w:tc>
      </w:tr>
      <w:tr w:rsidR="0075319E" w:rsidRPr="0063093E" w14:paraId="58B87FFB" w14:textId="77777777" w:rsidTr="00492309">
        <w:trPr>
          <w:trHeight w:val="518"/>
        </w:trPr>
        <w:tc>
          <w:tcPr>
            <w:tcW w:w="1960" w:type="dxa"/>
          </w:tcPr>
          <w:p w14:paraId="458D5CD5"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Số câu</w:t>
            </w:r>
          </w:p>
          <w:p w14:paraId="5B2F3F61"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Số điểm</w:t>
            </w:r>
          </w:p>
          <w:p w14:paraId="3E9F4A93"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Tỉ lệ:%</w:t>
            </w:r>
          </w:p>
        </w:tc>
        <w:tc>
          <w:tcPr>
            <w:tcW w:w="1170" w:type="dxa"/>
          </w:tcPr>
          <w:p w14:paraId="7FFCB72D"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1 câu</w:t>
            </w:r>
          </w:p>
          <w:p w14:paraId="1D0C2805"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0,5đ</w:t>
            </w:r>
          </w:p>
          <w:p w14:paraId="7668063B"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5%</w:t>
            </w:r>
          </w:p>
        </w:tc>
        <w:tc>
          <w:tcPr>
            <w:tcW w:w="1080" w:type="dxa"/>
          </w:tcPr>
          <w:p w14:paraId="0FC3EB0A" w14:textId="77777777" w:rsidR="0075319E" w:rsidRPr="0063093E" w:rsidRDefault="0075319E" w:rsidP="0075319E">
            <w:pPr>
              <w:spacing w:line="276" w:lineRule="auto"/>
              <w:jc w:val="center"/>
              <w:rPr>
                <w:rFonts w:ascii="Times New Roman" w:hAnsi="Times New Roman"/>
                <w:i/>
                <w:sz w:val="28"/>
                <w:szCs w:val="28"/>
                <w:lang w:val="nl-NL"/>
              </w:rPr>
            </w:pPr>
          </w:p>
        </w:tc>
        <w:tc>
          <w:tcPr>
            <w:tcW w:w="990" w:type="dxa"/>
          </w:tcPr>
          <w:p w14:paraId="6A1C9DCC" w14:textId="77777777" w:rsidR="0075319E" w:rsidRPr="0063093E" w:rsidRDefault="0075319E" w:rsidP="0075319E">
            <w:pPr>
              <w:spacing w:line="276" w:lineRule="auto"/>
              <w:jc w:val="center"/>
              <w:rPr>
                <w:rFonts w:ascii="Times New Roman" w:hAnsi="Times New Roman"/>
                <w:i/>
                <w:sz w:val="28"/>
                <w:szCs w:val="28"/>
                <w:lang w:val="nl-NL"/>
              </w:rPr>
            </w:pPr>
          </w:p>
        </w:tc>
        <w:tc>
          <w:tcPr>
            <w:tcW w:w="900" w:type="dxa"/>
          </w:tcPr>
          <w:p w14:paraId="66DE79AB" w14:textId="77777777" w:rsidR="0075319E" w:rsidRPr="0063093E" w:rsidRDefault="0075319E" w:rsidP="0075319E">
            <w:pPr>
              <w:spacing w:line="276" w:lineRule="auto"/>
              <w:jc w:val="center"/>
              <w:rPr>
                <w:rFonts w:ascii="Times New Roman" w:hAnsi="Times New Roman"/>
                <w:i/>
                <w:sz w:val="28"/>
                <w:szCs w:val="28"/>
                <w:lang w:val="nl-NL"/>
              </w:rPr>
            </w:pPr>
          </w:p>
        </w:tc>
        <w:tc>
          <w:tcPr>
            <w:tcW w:w="1081" w:type="dxa"/>
          </w:tcPr>
          <w:p w14:paraId="7FEE77CC" w14:textId="77777777" w:rsidR="0075319E" w:rsidRPr="0063093E" w:rsidRDefault="0075319E" w:rsidP="0075319E">
            <w:pPr>
              <w:spacing w:line="276" w:lineRule="auto"/>
              <w:jc w:val="center"/>
              <w:rPr>
                <w:rFonts w:ascii="Times New Roman" w:hAnsi="Times New Roman"/>
                <w:i/>
                <w:sz w:val="28"/>
                <w:szCs w:val="28"/>
                <w:lang w:val="nl-NL"/>
              </w:rPr>
            </w:pPr>
          </w:p>
          <w:p w14:paraId="7A76D5C6" w14:textId="77777777" w:rsidR="0075319E" w:rsidRPr="0063093E" w:rsidRDefault="0075319E" w:rsidP="0075319E">
            <w:pPr>
              <w:spacing w:line="276" w:lineRule="auto"/>
              <w:jc w:val="center"/>
              <w:rPr>
                <w:rFonts w:ascii="Times New Roman" w:hAnsi="Times New Roman"/>
                <w:i/>
                <w:sz w:val="28"/>
                <w:szCs w:val="28"/>
                <w:lang w:val="nl-NL"/>
              </w:rPr>
            </w:pPr>
          </w:p>
        </w:tc>
        <w:tc>
          <w:tcPr>
            <w:tcW w:w="1081" w:type="dxa"/>
          </w:tcPr>
          <w:p w14:paraId="3BF4191F"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½ câu</w:t>
            </w:r>
          </w:p>
          <w:p w14:paraId="1E748E69"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1đ</w:t>
            </w:r>
          </w:p>
          <w:p w14:paraId="788804F1"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10%</w:t>
            </w:r>
          </w:p>
        </w:tc>
        <w:tc>
          <w:tcPr>
            <w:tcW w:w="808" w:type="dxa"/>
          </w:tcPr>
          <w:p w14:paraId="1532979A" w14:textId="77777777" w:rsidR="0075319E" w:rsidRPr="0063093E" w:rsidRDefault="0075319E" w:rsidP="0075319E">
            <w:pPr>
              <w:spacing w:line="276" w:lineRule="auto"/>
              <w:jc w:val="center"/>
              <w:rPr>
                <w:rFonts w:ascii="Times New Roman" w:hAnsi="Times New Roman"/>
                <w:i/>
                <w:sz w:val="28"/>
                <w:szCs w:val="28"/>
                <w:lang w:val="nl-NL"/>
              </w:rPr>
            </w:pPr>
          </w:p>
        </w:tc>
        <w:tc>
          <w:tcPr>
            <w:tcW w:w="990" w:type="dxa"/>
          </w:tcPr>
          <w:p w14:paraId="50EEA0C6"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½ câu</w:t>
            </w:r>
          </w:p>
          <w:p w14:paraId="6D9A9DC0"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1đ</w:t>
            </w:r>
          </w:p>
          <w:p w14:paraId="5FA2B613"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10%</w:t>
            </w:r>
          </w:p>
        </w:tc>
        <w:tc>
          <w:tcPr>
            <w:tcW w:w="990" w:type="dxa"/>
          </w:tcPr>
          <w:p w14:paraId="002FE354"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2 câu</w:t>
            </w:r>
          </w:p>
          <w:p w14:paraId="4830BA9F"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2,5đ</w:t>
            </w:r>
          </w:p>
          <w:p w14:paraId="10744CF1"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25%</w:t>
            </w:r>
          </w:p>
        </w:tc>
      </w:tr>
      <w:tr w:rsidR="0075319E" w:rsidRPr="0063093E" w14:paraId="1C17FAC5" w14:textId="77777777" w:rsidTr="00492309">
        <w:trPr>
          <w:trHeight w:val="518"/>
        </w:trPr>
        <w:tc>
          <w:tcPr>
            <w:tcW w:w="11050" w:type="dxa"/>
            <w:gridSpan w:val="10"/>
          </w:tcPr>
          <w:p w14:paraId="3912B67F" w14:textId="77777777" w:rsidR="0075319E" w:rsidRPr="0063093E" w:rsidRDefault="0075319E" w:rsidP="0075319E">
            <w:pPr>
              <w:spacing w:line="276" w:lineRule="auto"/>
              <w:rPr>
                <w:rFonts w:ascii="Times New Roman" w:hAnsi="Times New Roman"/>
                <w:b/>
                <w:sz w:val="28"/>
                <w:szCs w:val="28"/>
                <w:lang w:val="nl-NL"/>
              </w:rPr>
            </w:pPr>
            <w:r w:rsidRPr="0063093E">
              <w:rPr>
                <w:rFonts w:ascii="Times New Roman" w:hAnsi="Times New Roman"/>
                <w:b/>
                <w:sz w:val="28"/>
                <w:szCs w:val="28"/>
                <w:lang w:val="nl-NL"/>
              </w:rPr>
              <w:t>Định hướng phát triển năng lực:</w:t>
            </w:r>
          </w:p>
          <w:p w14:paraId="1DEFF8B6" w14:textId="77777777" w:rsidR="0075319E" w:rsidRPr="0063093E" w:rsidRDefault="0075319E" w:rsidP="006F5D84">
            <w:pPr>
              <w:numPr>
                <w:ilvl w:val="0"/>
                <w:numId w:val="33"/>
              </w:numPr>
              <w:spacing w:after="200" w:line="276" w:lineRule="auto"/>
              <w:contextualSpacing/>
              <w:rPr>
                <w:rFonts w:ascii="Times New Roman" w:hAnsi="Times New Roman"/>
                <w:sz w:val="28"/>
                <w:szCs w:val="28"/>
                <w:lang w:val="nl-NL"/>
              </w:rPr>
            </w:pPr>
            <w:r w:rsidRPr="0063093E">
              <w:rPr>
                <w:rFonts w:ascii="Times New Roman" w:hAnsi="Times New Roman"/>
                <w:sz w:val="28"/>
                <w:szCs w:val="28"/>
                <w:lang w:val="nl-NL"/>
              </w:rPr>
              <w:t>Năng lực chung: trả lời các câu hỏi ở mức độ nhận biết, thông hiểu, vận dụng</w:t>
            </w:r>
          </w:p>
          <w:p w14:paraId="1A25180A" w14:textId="77777777" w:rsidR="0075319E" w:rsidRPr="0063093E" w:rsidRDefault="0075319E" w:rsidP="006F5D84">
            <w:pPr>
              <w:numPr>
                <w:ilvl w:val="0"/>
                <w:numId w:val="33"/>
              </w:numPr>
              <w:spacing w:after="200" w:line="276" w:lineRule="auto"/>
              <w:contextualSpacing/>
              <w:rPr>
                <w:rFonts w:ascii="Times New Roman" w:hAnsi="Times New Roman"/>
                <w:b/>
                <w:sz w:val="28"/>
                <w:szCs w:val="28"/>
                <w:lang w:val="nl-NL"/>
              </w:rPr>
            </w:pPr>
            <w:r w:rsidRPr="0063093E">
              <w:rPr>
                <w:rFonts w:ascii="Times New Roman" w:hAnsi="Times New Roman"/>
                <w:sz w:val="28"/>
                <w:szCs w:val="28"/>
                <w:lang w:val="nl-NL"/>
              </w:rPr>
              <w:t>Năng lực riêng: Tư duy, phân tích, nhận xét, tính toán độc lập của học sinh</w:t>
            </w:r>
          </w:p>
        </w:tc>
      </w:tr>
      <w:tr w:rsidR="0075319E" w:rsidRPr="0063093E" w14:paraId="4E5E00CC" w14:textId="77777777" w:rsidTr="00492309">
        <w:trPr>
          <w:trHeight w:val="518"/>
        </w:trPr>
        <w:tc>
          <w:tcPr>
            <w:tcW w:w="1960" w:type="dxa"/>
          </w:tcPr>
          <w:p w14:paraId="5EFC27D0" w14:textId="77777777" w:rsidR="0075319E" w:rsidRPr="0063093E" w:rsidRDefault="0075319E" w:rsidP="0075319E">
            <w:pPr>
              <w:spacing w:line="276" w:lineRule="auto"/>
              <w:rPr>
                <w:rFonts w:ascii="Times New Roman" w:hAnsi="Times New Roman"/>
                <w:b/>
                <w:sz w:val="28"/>
                <w:szCs w:val="28"/>
              </w:rPr>
            </w:pPr>
            <w:r w:rsidRPr="0063093E">
              <w:rPr>
                <w:rFonts w:ascii="Times New Roman" w:hAnsi="Times New Roman"/>
                <w:b/>
                <w:sz w:val="28"/>
                <w:szCs w:val="28"/>
              </w:rPr>
              <w:t>Tổng số câu</w:t>
            </w:r>
          </w:p>
          <w:p w14:paraId="0A904503" w14:textId="77777777" w:rsidR="0075319E" w:rsidRPr="0063093E" w:rsidRDefault="0075319E" w:rsidP="0075319E">
            <w:pPr>
              <w:spacing w:line="276" w:lineRule="auto"/>
              <w:rPr>
                <w:rFonts w:ascii="Times New Roman" w:hAnsi="Times New Roman"/>
                <w:b/>
                <w:sz w:val="28"/>
                <w:szCs w:val="28"/>
              </w:rPr>
            </w:pPr>
            <w:r w:rsidRPr="0063093E">
              <w:rPr>
                <w:rFonts w:ascii="Times New Roman" w:hAnsi="Times New Roman"/>
                <w:b/>
                <w:sz w:val="28"/>
                <w:szCs w:val="28"/>
              </w:rPr>
              <w:t>Tổng số điểm</w:t>
            </w:r>
          </w:p>
          <w:p w14:paraId="5BB42D86" w14:textId="77777777" w:rsidR="0075319E" w:rsidRPr="0063093E" w:rsidRDefault="0075319E" w:rsidP="0075319E">
            <w:pPr>
              <w:spacing w:line="276" w:lineRule="auto"/>
              <w:rPr>
                <w:rFonts w:ascii="Times New Roman" w:hAnsi="Times New Roman"/>
                <w:sz w:val="28"/>
                <w:szCs w:val="28"/>
                <w:lang w:val="nl-NL"/>
              </w:rPr>
            </w:pPr>
            <w:r w:rsidRPr="0063093E">
              <w:rPr>
                <w:rFonts w:ascii="Times New Roman" w:hAnsi="Times New Roman"/>
                <w:b/>
                <w:sz w:val="28"/>
                <w:szCs w:val="28"/>
                <w:lang w:val="nl-NL"/>
              </w:rPr>
              <w:t>Tỉ lệ:%</w:t>
            </w:r>
          </w:p>
        </w:tc>
        <w:tc>
          <w:tcPr>
            <w:tcW w:w="2250" w:type="dxa"/>
            <w:gridSpan w:val="2"/>
          </w:tcPr>
          <w:p w14:paraId="2A4358AE"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7 câu</w:t>
            </w:r>
          </w:p>
          <w:p w14:paraId="74ADCD5F"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4 điểm</w:t>
            </w:r>
          </w:p>
          <w:p w14:paraId="4AAC9E43"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40%</w:t>
            </w:r>
          </w:p>
        </w:tc>
        <w:tc>
          <w:tcPr>
            <w:tcW w:w="1890" w:type="dxa"/>
            <w:gridSpan w:val="2"/>
          </w:tcPr>
          <w:p w14:paraId="5B4047A1"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4,5 câu</w:t>
            </w:r>
          </w:p>
          <w:p w14:paraId="4C08DCC8"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3 điểm</w:t>
            </w:r>
          </w:p>
          <w:p w14:paraId="0B0AB0B6"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30%</w:t>
            </w:r>
          </w:p>
        </w:tc>
        <w:tc>
          <w:tcPr>
            <w:tcW w:w="2162" w:type="dxa"/>
            <w:gridSpan w:val="2"/>
          </w:tcPr>
          <w:p w14:paraId="3429F79B"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1 câu</w:t>
            </w:r>
          </w:p>
          <w:p w14:paraId="490CC5B5"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2 điểm</w:t>
            </w:r>
          </w:p>
          <w:p w14:paraId="0A0986C6"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20%</w:t>
            </w:r>
          </w:p>
        </w:tc>
        <w:tc>
          <w:tcPr>
            <w:tcW w:w="1798" w:type="dxa"/>
            <w:gridSpan w:val="2"/>
          </w:tcPr>
          <w:p w14:paraId="2A84217D"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½ câu</w:t>
            </w:r>
          </w:p>
          <w:p w14:paraId="2A057DCC"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1 điểm</w:t>
            </w:r>
          </w:p>
          <w:p w14:paraId="2FB7B63B"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10%</w:t>
            </w:r>
          </w:p>
        </w:tc>
        <w:tc>
          <w:tcPr>
            <w:tcW w:w="990" w:type="dxa"/>
          </w:tcPr>
          <w:p w14:paraId="35D6B4F9"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13 câu</w:t>
            </w:r>
          </w:p>
          <w:p w14:paraId="08E98F80"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10đ</w:t>
            </w:r>
          </w:p>
          <w:p w14:paraId="0332C937"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100%</w:t>
            </w:r>
          </w:p>
        </w:tc>
      </w:tr>
    </w:tbl>
    <w:p w14:paraId="07516656" w14:textId="77777777" w:rsidR="0075319E" w:rsidRPr="0063093E" w:rsidRDefault="0075319E" w:rsidP="0075319E">
      <w:pPr>
        <w:tabs>
          <w:tab w:val="left" w:pos="4305"/>
        </w:tabs>
        <w:jc w:val="both"/>
        <w:rPr>
          <w:rFonts w:ascii="Times New Roman" w:hAnsi="Times New Roman"/>
          <w:b/>
          <w:sz w:val="28"/>
          <w:szCs w:val="28"/>
        </w:rPr>
      </w:pPr>
      <w:r w:rsidRPr="0063093E">
        <w:rPr>
          <w:rFonts w:ascii="Times New Roman" w:hAnsi="Times New Roman"/>
          <w:b/>
          <w:sz w:val="28"/>
          <w:szCs w:val="28"/>
        </w:rPr>
        <w:t xml:space="preserve">4/ </w:t>
      </w:r>
      <w:r w:rsidRPr="0063093E">
        <w:rPr>
          <w:rFonts w:ascii="Times New Roman" w:hAnsi="Times New Roman"/>
          <w:b/>
          <w:sz w:val="28"/>
          <w:szCs w:val="28"/>
          <w:u w:val="single"/>
        </w:rPr>
        <w:t>Ra đề từ ma trận:</w:t>
      </w:r>
    </w:p>
    <w:p w14:paraId="58CF9BA7" w14:textId="77777777" w:rsidR="0075319E" w:rsidRPr="0063093E" w:rsidRDefault="0075319E" w:rsidP="0075319E">
      <w:pPr>
        <w:tabs>
          <w:tab w:val="left" w:pos="4305"/>
        </w:tabs>
        <w:jc w:val="both"/>
        <w:rPr>
          <w:rFonts w:ascii="Times New Roman" w:hAnsi="Times New Roman"/>
          <w:b/>
          <w:sz w:val="28"/>
          <w:szCs w:val="28"/>
        </w:rPr>
      </w:pPr>
    </w:p>
    <w:p w14:paraId="2F93282A" w14:textId="77777777" w:rsidR="0075319E" w:rsidRPr="0063093E" w:rsidRDefault="0075319E" w:rsidP="0075319E">
      <w:pPr>
        <w:tabs>
          <w:tab w:val="left" w:pos="4305"/>
        </w:tabs>
        <w:jc w:val="both"/>
        <w:rPr>
          <w:rFonts w:ascii="Times New Roman" w:hAnsi="Times New Roman"/>
          <w:b/>
          <w:sz w:val="28"/>
          <w:szCs w:val="28"/>
        </w:rPr>
      </w:pPr>
    </w:p>
    <w:p w14:paraId="3B78AC93" w14:textId="77777777" w:rsidR="0075319E" w:rsidRPr="0063093E" w:rsidRDefault="0075319E" w:rsidP="0075319E">
      <w:pPr>
        <w:tabs>
          <w:tab w:val="left" w:pos="4305"/>
        </w:tabs>
        <w:jc w:val="both"/>
        <w:rPr>
          <w:rFonts w:ascii="Times New Roman" w:hAnsi="Times New Roman"/>
          <w:b/>
          <w:sz w:val="28"/>
          <w:szCs w:val="28"/>
        </w:rPr>
      </w:pPr>
    </w:p>
    <w:p w14:paraId="1F814AA9" w14:textId="77777777" w:rsidR="0075319E" w:rsidRPr="0063093E" w:rsidRDefault="0075319E" w:rsidP="0075319E">
      <w:pPr>
        <w:tabs>
          <w:tab w:val="left" w:pos="4305"/>
        </w:tabs>
        <w:jc w:val="both"/>
        <w:rPr>
          <w:rFonts w:ascii="Times New Roman" w:hAnsi="Times New Roman"/>
          <w:b/>
          <w:sz w:val="28"/>
          <w:szCs w:val="28"/>
        </w:rPr>
      </w:pPr>
    </w:p>
    <w:p w14:paraId="3E1A0545" w14:textId="77777777" w:rsidR="0075319E" w:rsidRPr="0063093E" w:rsidRDefault="0075319E" w:rsidP="0075319E">
      <w:pPr>
        <w:tabs>
          <w:tab w:val="left" w:pos="4305"/>
        </w:tabs>
        <w:jc w:val="both"/>
        <w:rPr>
          <w:rFonts w:ascii="Times New Roman" w:hAnsi="Times New Roman"/>
          <w:b/>
          <w:sz w:val="28"/>
          <w:szCs w:val="28"/>
        </w:rPr>
      </w:pPr>
    </w:p>
    <w:p w14:paraId="0748F3AC" w14:textId="77777777" w:rsidR="0075319E" w:rsidRPr="0063093E" w:rsidRDefault="0075319E" w:rsidP="0075319E">
      <w:pPr>
        <w:tabs>
          <w:tab w:val="left" w:pos="4305"/>
        </w:tabs>
        <w:jc w:val="both"/>
        <w:rPr>
          <w:rFonts w:ascii="Times New Roman" w:hAnsi="Times New Roman"/>
          <w:b/>
          <w:sz w:val="28"/>
          <w:szCs w:val="28"/>
        </w:rPr>
      </w:pPr>
    </w:p>
    <w:p w14:paraId="14B8CB87" w14:textId="77777777" w:rsidR="0075319E" w:rsidRPr="0063093E" w:rsidRDefault="0075319E" w:rsidP="0075319E">
      <w:pPr>
        <w:tabs>
          <w:tab w:val="left" w:pos="4305"/>
        </w:tabs>
        <w:jc w:val="both"/>
        <w:rPr>
          <w:rFonts w:ascii="Times New Roman" w:hAnsi="Times New Roman"/>
          <w:b/>
          <w:sz w:val="28"/>
          <w:szCs w:val="28"/>
        </w:rPr>
      </w:pPr>
    </w:p>
    <w:p w14:paraId="1064BCCF" w14:textId="77777777" w:rsidR="0075319E" w:rsidRPr="0063093E" w:rsidRDefault="0075319E" w:rsidP="0075319E">
      <w:pPr>
        <w:tabs>
          <w:tab w:val="left" w:pos="4305"/>
        </w:tabs>
        <w:jc w:val="both"/>
        <w:rPr>
          <w:rFonts w:ascii="Times New Roman" w:hAnsi="Times New Roman"/>
          <w:b/>
          <w:sz w:val="28"/>
          <w:szCs w:val="28"/>
        </w:rPr>
      </w:pPr>
    </w:p>
    <w:p w14:paraId="03ABFE9C" w14:textId="77777777" w:rsidR="0075319E" w:rsidRPr="0063093E" w:rsidRDefault="0075319E" w:rsidP="0075319E">
      <w:pPr>
        <w:tabs>
          <w:tab w:val="left" w:pos="4305"/>
        </w:tabs>
        <w:jc w:val="both"/>
        <w:rPr>
          <w:rFonts w:ascii="Times New Roman" w:hAnsi="Times New Roman"/>
          <w:b/>
          <w:sz w:val="28"/>
          <w:szCs w:val="28"/>
        </w:rPr>
      </w:pPr>
    </w:p>
    <w:p w14:paraId="78535CFE" w14:textId="77777777" w:rsidR="0075319E" w:rsidRPr="0063093E" w:rsidRDefault="0075319E" w:rsidP="0075319E">
      <w:pPr>
        <w:tabs>
          <w:tab w:val="left" w:pos="4305"/>
        </w:tabs>
        <w:jc w:val="both"/>
        <w:rPr>
          <w:rFonts w:ascii="Times New Roman" w:hAnsi="Times New Roman"/>
          <w:b/>
          <w:sz w:val="28"/>
          <w:szCs w:val="28"/>
        </w:rPr>
      </w:pPr>
    </w:p>
    <w:p w14:paraId="31237090" w14:textId="77777777" w:rsidR="0075319E" w:rsidRPr="0063093E" w:rsidRDefault="0075319E" w:rsidP="0075319E">
      <w:pPr>
        <w:tabs>
          <w:tab w:val="left" w:pos="4305"/>
        </w:tabs>
        <w:jc w:val="both"/>
        <w:rPr>
          <w:rFonts w:ascii="Times New Roman" w:hAnsi="Times New Roman"/>
          <w:b/>
          <w:sz w:val="28"/>
          <w:szCs w:val="28"/>
        </w:rPr>
      </w:pPr>
    </w:p>
    <w:p w14:paraId="37A21A8E" w14:textId="77777777" w:rsidR="0075319E" w:rsidRPr="0063093E" w:rsidRDefault="0075319E" w:rsidP="0075319E">
      <w:pPr>
        <w:tabs>
          <w:tab w:val="left" w:pos="4305"/>
        </w:tabs>
        <w:jc w:val="both"/>
        <w:rPr>
          <w:rFonts w:ascii="Times New Roman" w:hAnsi="Times New Roman"/>
          <w:b/>
          <w:sz w:val="28"/>
          <w:szCs w:val="28"/>
        </w:rPr>
      </w:pPr>
    </w:p>
    <w:p w14:paraId="60E1960C" w14:textId="77777777" w:rsidR="0075319E" w:rsidRPr="0063093E" w:rsidRDefault="0075319E" w:rsidP="0075319E">
      <w:pPr>
        <w:tabs>
          <w:tab w:val="left" w:pos="4305"/>
        </w:tabs>
        <w:jc w:val="both"/>
        <w:rPr>
          <w:rFonts w:ascii="Times New Roman" w:hAnsi="Times New Roman"/>
          <w:b/>
          <w:sz w:val="28"/>
          <w:szCs w:val="28"/>
        </w:rPr>
      </w:pPr>
    </w:p>
    <w:p w14:paraId="494629BE" w14:textId="77777777" w:rsidR="0075319E" w:rsidRPr="0063093E" w:rsidRDefault="0075319E" w:rsidP="0075319E">
      <w:pPr>
        <w:tabs>
          <w:tab w:val="left" w:pos="4305"/>
        </w:tabs>
        <w:jc w:val="both"/>
        <w:rPr>
          <w:rFonts w:ascii="Times New Roman" w:hAnsi="Times New Roman"/>
          <w:b/>
          <w:sz w:val="28"/>
          <w:szCs w:val="28"/>
        </w:rPr>
      </w:pPr>
    </w:p>
    <w:p w14:paraId="23BC40A2" w14:textId="77777777" w:rsidR="0075319E" w:rsidRPr="0063093E" w:rsidRDefault="0075319E" w:rsidP="0075319E">
      <w:pPr>
        <w:tabs>
          <w:tab w:val="left" w:pos="4305"/>
        </w:tabs>
        <w:jc w:val="both"/>
        <w:rPr>
          <w:rFonts w:ascii="Times New Roman" w:hAnsi="Times New Roman"/>
          <w:b/>
          <w:sz w:val="28"/>
          <w:szCs w:val="28"/>
        </w:rPr>
      </w:pPr>
    </w:p>
    <w:p w14:paraId="08083BD4" w14:textId="77777777" w:rsidR="0075319E" w:rsidRPr="0063093E" w:rsidRDefault="0075319E" w:rsidP="0075319E">
      <w:pPr>
        <w:tabs>
          <w:tab w:val="left" w:pos="4305"/>
        </w:tabs>
        <w:jc w:val="both"/>
        <w:rPr>
          <w:rFonts w:ascii="Times New Roman" w:hAnsi="Times New Roman"/>
          <w:b/>
          <w:sz w:val="28"/>
          <w:szCs w:val="28"/>
        </w:rPr>
      </w:pPr>
    </w:p>
    <w:p w14:paraId="3EEBF79A" w14:textId="77777777" w:rsidR="0075319E" w:rsidRPr="0063093E" w:rsidRDefault="0075319E" w:rsidP="0075319E">
      <w:pPr>
        <w:tabs>
          <w:tab w:val="left" w:pos="4305"/>
        </w:tabs>
        <w:jc w:val="both"/>
        <w:rPr>
          <w:rFonts w:ascii="Times New Roman" w:hAnsi="Times New Roman"/>
          <w:b/>
          <w:sz w:val="28"/>
          <w:szCs w:val="28"/>
        </w:rPr>
      </w:pPr>
    </w:p>
    <w:tbl>
      <w:tblPr>
        <w:tblW w:w="10890" w:type="dxa"/>
        <w:tblInd w:w="-342" w:type="dxa"/>
        <w:tblLook w:val="01E0" w:firstRow="1" w:lastRow="1" w:firstColumn="1" w:lastColumn="1" w:noHBand="0" w:noVBand="0"/>
      </w:tblPr>
      <w:tblGrid>
        <w:gridCol w:w="5418"/>
        <w:gridCol w:w="522"/>
        <w:gridCol w:w="4950"/>
      </w:tblGrid>
      <w:tr w:rsidR="0075319E" w:rsidRPr="0063093E" w14:paraId="57948CA8" w14:textId="77777777" w:rsidTr="00492309">
        <w:tc>
          <w:tcPr>
            <w:tcW w:w="5940" w:type="dxa"/>
            <w:gridSpan w:val="2"/>
          </w:tcPr>
          <w:p w14:paraId="7D86A2A3" w14:textId="77777777" w:rsidR="0075319E" w:rsidRPr="0063093E" w:rsidRDefault="0075319E" w:rsidP="0075319E">
            <w:pPr>
              <w:spacing w:line="360" w:lineRule="auto"/>
              <w:ind w:left="-738"/>
              <w:jc w:val="center"/>
              <w:rPr>
                <w:rFonts w:ascii="Times New Roman" w:hAnsi="Times New Roman"/>
                <w:sz w:val="28"/>
                <w:szCs w:val="28"/>
                <w:lang w:val="sv-SE"/>
              </w:rPr>
            </w:pPr>
            <w:r w:rsidRPr="0063093E">
              <w:rPr>
                <w:rFonts w:ascii="Times New Roman" w:hAnsi="Times New Roman"/>
                <w:sz w:val="28"/>
                <w:szCs w:val="28"/>
                <w:lang w:val="sv-SE"/>
              </w:rPr>
              <w:t>PHÒNG GD&amp;ĐT BẮC TRÀ MY</w:t>
            </w:r>
          </w:p>
        </w:tc>
        <w:tc>
          <w:tcPr>
            <w:tcW w:w="4950" w:type="dxa"/>
          </w:tcPr>
          <w:p w14:paraId="311A434C" w14:textId="77777777" w:rsidR="0075319E" w:rsidRPr="0063093E" w:rsidRDefault="0075319E" w:rsidP="0075319E">
            <w:pPr>
              <w:spacing w:line="360" w:lineRule="auto"/>
              <w:jc w:val="center"/>
              <w:rPr>
                <w:rFonts w:ascii="Times New Roman" w:hAnsi="Times New Roman"/>
                <w:b/>
                <w:sz w:val="28"/>
                <w:szCs w:val="28"/>
                <w:lang w:val="sv-SE"/>
              </w:rPr>
            </w:pPr>
            <w:r w:rsidRPr="0063093E">
              <w:rPr>
                <w:rFonts w:ascii="Times New Roman" w:hAnsi="Times New Roman"/>
                <w:b/>
                <w:sz w:val="28"/>
                <w:szCs w:val="28"/>
                <w:lang w:val="sv-SE"/>
              </w:rPr>
              <w:t>KIỂM TRA 1 TIẾT</w:t>
            </w:r>
          </w:p>
        </w:tc>
      </w:tr>
      <w:tr w:rsidR="0075319E" w:rsidRPr="0063093E" w14:paraId="07D664D6" w14:textId="77777777" w:rsidTr="00492309">
        <w:tc>
          <w:tcPr>
            <w:tcW w:w="5418" w:type="dxa"/>
          </w:tcPr>
          <w:p w14:paraId="78E4DEE5" w14:textId="77777777" w:rsidR="0075319E" w:rsidRPr="0063093E" w:rsidRDefault="0075319E" w:rsidP="0075319E">
            <w:pPr>
              <w:spacing w:line="360" w:lineRule="auto"/>
              <w:rPr>
                <w:rFonts w:ascii="Times New Roman" w:hAnsi="Times New Roman"/>
                <w:b/>
                <w:sz w:val="28"/>
                <w:szCs w:val="28"/>
                <w:u w:val="single"/>
                <w:lang w:val="sv-SE"/>
              </w:rPr>
            </w:pPr>
            <w:r w:rsidRPr="0063093E">
              <w:rPr>
                <w:rFonts w:ascii="Times New Roman" w:hAnsi="Times New Roman"/>
                <w:b/>
                <w:sz w:val="28"/>
                <w:szCs w:val="28"/>
                <w:u w:val="single"/>
                <w:lang w:val="sv-SE"/>
              </w:rPr>
              <w:t>TRƯỜNG THCS HUỲNH THÚC KHÁNG</w:t>
            </w:r>
          </w:p>
        </w:tc>
        <w:tc>
          <w:tcPr>
            <w:tcW w:w="5472" w:type="dxa"/>
            <w:gridSpan w:val="2"/>
          </w:tcPr>
          <w:p w14:paraId="7F47FD89" w14:textId="77777777" w:rsidR="0075319E" w:rsidRPr="0063093E" w:rsidRDefault="0075319E" w:rsidP="0075319E">
            <w:pPr>
              <w:spacing w:line="360" w:lineRule="auto"/>
              <w:jc w:val="center"/>
              <w:rPr>
                <w:rFonts w:ascii="Times New Roman" w:hAnsi="Times New Roman"/>
                <w:b/>
                <w:sz w:val="28"/>
                <w:szCs w:val="28"/>
                <w:lang w:val="sv-SE"/>
              </w:rPr>
            </w:pPr>
            <w:r w:rsidRPr="0063093E">
              <w:rPr>
                <w:rFonts w:ascii="Times New Roman" w:hAnsi="Times New Roman"/>
                <w:b/>
                <w:sz w:val="28"/>
                <w:szCs w:val="28"/>
                <w:lang w:val="sv-SE"/>
              </w:rPr>
              <w:t>MÔN: ĐỊA LÍ 8</w:t>
            </w:r>
          </w:p>
        </w:tc>
      </w:tr>
      <w:tr w:rsidR="0075319E" w:rsidRPr="0063093E" w14:paraId="26D6A182" w14:textId="77777777" w:rsidTr="00492309">
        <w:tc>
          <w:tcPr>
            <w:tcW w:w="5418" w:type="dxa"/>
          </w:tcPr>
          <w:p w14:paraId="46E72728" w14:textId="77777777" w:rsidR="0075319E" w:rsidRPr="0063093E" w:rsidRDefault="0075319E" w:rsidP="0075319E">
            <w:pPr>
              <w:spacing w:line="360" w:lineRule="auto"/>
              <w:rPr>
                <w:rFonts w:ascii="Times New Roman" w:hAnsi="Times New Roman"/>
                <w:b/>
                <w:sz w:val="28"/>
                <w:szCs w:val="28"/>
                <w:lang w:val="sv-SE"/>
              </w:rPr>
            </w:pPr>
            <w:r w:rsidRPr="0063093E">
              <w:rPr>
                <w:rFonts w:ascii="Times New Roman" w:hAnsi="Times New Roman"/>
                <w:b/>
                <w:sz w:val="28"/>
                <w:szCs w:val="28"/>
              </w:rPr>
              <w:t>Họ và tên</w:t>
            </w:r>
            <w:r w:rsidRPr="0063093E">
              <w:rPr>
                <w:rFonts w:ascii="Times New Roman" w:hAnsi="Times New Roman"/>
                <w:sz w:val="28"/>
                <w:szCs w:val="28"/>
              </w:rPr>
              <w:t>:………………….................</w:t>
            </w:r>
          </w:p>
        </w:tc>
        <w:tc>
          <w:tcPr>
            <w:tcW w:w="5472" w:type="dxa"/>
            <w:gridSpan w:val="2"/>
          </w:tcPr>
          <w:p w14:paraId="2CD5F2F6" w14:textId="77777777" w:rsidR="0075319E" w:rsidRPr="0063093E" w:rsidRDefault="0075319E" w:rsidP="0075319E">
            <w:pPr>
              <w:spacing w:line="360" w:lineRule="auto"/>
              <w:jc w:val="center"/>
              <w:rPr>
                <w:rFonts w:ascii="Times New Roman" w:hAnsi="Times New Roman"/>
                <w:b/>
                <w:sz w:val="28"/>
                <w:szCs w:val="28"/>
                <w:lang w:val="sv-SE"/>
              </w:rPr>
            </w:pPr>
            <w:r w:rsidRPr="0063093E">
              <w:rPr>
                <w:rFonts w:ascii="Times New Roman" w:hAnsi="Times New Roman"/>
                <w:b/>
                <w:i/>
                <w:sz w:val="28"/>
                <w:szCs w:val="28"/>
                <w:lang w:val="sv-SE"/>
              </w:rPr>
              <w:t>Năm học:2018-2019</w:t>
            </w:r>
          </w:p>
        </w:tc>
      </w:tr>
      <w:tr w:rsidR="0075319E" w:rsidRPr="0063093E" w14:paraId="2E300A73" w14:textId="77777777" w:rsidTr="00492309">
        <w:tc>
          <w:tcPr>
            <w:tcW w:w="5418" w:type="dxa"/>
          </w:tcPr>
          <w:p w14:paraId="12FEBF69" w14:textId="77777777" w:rsidR="0075319E" w:rsidRPr="0063093E" w:rsidRDefault="0075319E" w:rsidP="0075319E">
            <w:pPr>
              <w:spacing w:line="360" w:lineRule="auto"/>
              <w:rPr>
                <w:rFonts w:ascii="Times New Roman" w:hAnsi="Times New Roman"/>
                <w:b/>
                <w:sz w:val="28"/>
                <w:szCs w:val="28"/>
                <w:lang w:val="sv-SE"/>
              </w:rPr>
            </w:pPr>
            <w:r w:rsidRPr="0063093E">
              <w:rPr>
                <w:rFonts w:ascii="Times New Roman" w:hAnsi="Times New Roman"/>
                <w:b/>
                <w:sz w:val="28"/>
                <w:szCs w:val="28"/>
              </w:rPr>
              <w:t>Lớp</w:t>
            </w:r>
            <w:r w:rsidRPr="0063093E">
              <w:rPr>
                <w:rFonts w:ascii="Times New Roman" w:hAnsi="Times New Roman"/>
                <w:sz w:val="28"/>
                <w:szCs w:val="28"/>
              </w:rPr>
              <w:t>:………………………</w:t>
            </w:r>
          </w:p>
        </w:tc>
        <w:tc>
          <w:tcPr>
            <w:tcW w:w="5472" w:type="dxa"/>
            <w:gridSpan w:val="2"/>
          </w:tcPr>
          <w:p w14:paraId="5201E80D" w14:textId="77777777" w:rsidR="0075319E" w:rsidRPr="0063093E" w:rsidRDefault="0075319E" w:rsidP="0075319E">
            <w:pPr>
              <w:spacing w:line="360" w:lineRule="auto"/>
              <w:rPr>
                <w:rFonts w:ascii="Times New Roman" w:hAnsi="Times New Roman"/>
                <w:b/>
                <w:sz w:val="28"/>
                <w:szCs w:val="28"/>
                <w:lang w:val="sv-SE"/>
              </w:rPr>
            </w:pPr>
            <w:r w:rsidRPr="0063093E">
              <w:rPr>
                <w:rFonts w:ascii="Times New Roman" w:hAnsi="Times New Roman"/>
                <w:i/>
                <w:sz w:val="28"/>
                <w:szCs w:val="28"/>
                <w:lang w:val="sv-SE"/>
              </w:rPr>
              <w:t>Thời gian 45 phút ( Không kể  giao đề)</w:t>
            </w:r>
          </w:p>
        </w:tc>
      </w:tr>
    </w:tbl>
    <w:tbl>
      <w:tblPr>
        <w:tblStyle w:val="TableGrid"/>
        <w:tblW w:w="0" w:type="auto"/>
        <w:tblLook w:val="01E0" w:firstRow="1" w:lastRow="1" w:firstColumn="1" w:lastColumn="1" w:noHBand="0" w:noVBand="0"/>
      </w:tblPr>
      <w:tblGrid>
        <w:gridCol w:w="1646"/>
        <w:gridCol w:w="7975"/>
      </w:tblGrid>
      <w:tr w:rsidR="0075319E" w:rsidRPr="0063093E" w14:paraId="429FD70A" w14:textId="77777777" w:rsidTr="00492309">
        <w:trPr>
          <w:trHeight w:val="1333"/>
        </w:trPr>
        <w:tc>
          <w:tcPr>
            <w:tcW w:w="1646" w:type="dxa"/>
          </w:tcPr>
          <w:p w14:paraId="040D9B73" w14:textId="77777777" w:rsidR="0075319E" w:rsidRPr="0063093E" w:rsidRDefault="0075319E" w:rsidP="0075319E">
            <w:pPr>
              <w:tabs>
                <w:tab w:val="left" w:pos="1185"/>
              </w:tabs>
              <w:rPr>
                <w:rFonts w:ascii="Times New Roman" w:hAnsi="Times New Roman"/>
                <w:b/>
                <w:sz w:val="20"/>
                <w:szCs w:val="20"/>
                <w:u w:val="single"/>
                <w:lang w:val="sv-SE"/>
              </w:rPr>
            </w:pPr>
            <w:r w:rsidRPr="0063093E">
              <w:rPr>
                <w:rFonts w:ascii="Times New Roman" w:hAnsi="Times New Roman"/>
                <w:b/>
                <w:sz w:val="20"/>
                <w:szCs w:val="20"/>
                <w:u w:val="single"/>
                <w:lang w:val="sv-SE"/>
              </w:rPr>
              <w:t>Điểm</w:t>
            </w:r>
          </w:p>
        </w:tc>
        <w:tc>
          <w:tcPr>
            <w:tcW w:w="7975" w:type="dxa"/>
          </w:tcPr>
          <w:p w14:paraId="19112AB3" w14:textId="77777777" w:rsidR="0075319E" w:rsidRPr="0063093E" w:rsidRDefault="0075319E" w:rsidP="0075319E">
            <w:pPr>
              <w:tabs>
                <w:tab w:val="left" w:pos="1185"/>
              </w:tabs>
              <w:rPr>
                <w:rFonts w:ascii="Times New Roman" w:hAnsi="Times New Roman"/>
                <w:b/>
                <w:sz w:val="20"/>
                <w:szCs w:val="20"/>
                <w:u w:val="single"/>
                <w:lang w:val="sv-SE"/>
              </w:rPr>
            </w:pPr>
            <w:r w:rsidRPr="0063093E">
              <w:rPr>
                <w:rFonts w:ascii="Times New Roman" w:hAnsi="Times New Roman"/>
                <w:b/>
                <w:sz w:val="20"/>
                <w:szCs w:val="20"/>
                <w:u w:val="single"/>
                <w:lang w:val="sv-SE"/>
              </w:rPr>
              <w:t>Lời Phê</w:t>
            </w:r>
          </w:p>
        </w:tc>
      </w:tr>
    </w:tbl>
    <w:p w14:paraId="09097573" w14:textId="77777777" w:rsidR="0075319E" w:rsidRPr="0063093E" w:rsidRDefault="0075319E" w:rsidP="0075319E">
      <w:pPr>
        <w:tabs>
          <w:tab w:val="left" w:pos="4305"/>
        </w:tabs>
        <w:jc w:val="both"/>
        <w:rPr>
          <w:rFonts w:ascii="Times New Roman" w:hAnsi="Times New Roman"/>
          <w:sz w:val="28"/>
          <w:szCs w:val="28"/>
          <w:lang w:val="vi-VN"/>
        </w:rPr>
      </w:pPr>
      <w:r w:rsidRPr="0063093E">
        <w:rPr>
          <w:rFonts w:ascii="Times New Roman" w:hAnsi="Times New Roman"/>
          <w:b/>
          <w:sz w:val="28"/>
          <w:szCs w:val="28"/>
        </w:rPr>
        <w:t xml:space="preserve"> </w:t>
      </w:r>
      <w:r w:rsidRPr="0063093E">
        <w:rPr>
          <w:rFonts w:ascii="Times New Roman" w:hAnsi="Times New Roman"/>
          <w:b/>
          <w:sz w:val="28"/>
          <w:szCs w:val="28"/>
          <w:u w:val="single"/>
        </w:rPr>
        <w:t>Trắc nghiệm</w:t>
      </w:r>
      <w:r w:rsidRPr="0063093E">
        <w:rPr>
          <w:rFonts w:ascii="Times New Roman" w:hAnsi="Times New Roman"/>
          <w:b/>
          <w:sz w:val="28"/>
          <w:szCs w:val="28"/>
        </w:rPr>
        <w:t xml:space="preserve">: </w:t>
      </w:r>
      <w:r w:rsidRPr="0063093E">
        <w:rPr>
          <w:rFonts w:ascii="Times New Roman" w:hAnsi="Times New Roman"/>
          <w:sz w:val="28"/>
          <w:szCs w:val="28"/>
        </w:rPr>
        <w:t>(</w:t>
      </w:r>
      <w:r w:rsidRPr="0063093E">
        <w:rPr>
          <w:rFonts w:ascii="Times New Roman" w:hAnsi="Times New Roman"/>
          <w:sz w:val="28"/>
          <w:szCs w:val="28"/>
          <w:lang w:val="vi-VN"/>
        </w:rPr>
        <w:t>5</w:t>
      </w:r>
      <w:r w:rsidRPr="0063093E">
        <w:rPr>
          <w:rFonts w:ascii="Times New Roman" w:hAnsi="Times New Roman"/>
          <w:sz w:val="28"/>
          <w:szCs w:val="28"/>
        </w:rPr>
        <w:t xml:space="preserve"> điểm)</w:t>
      </w:r>
    </w:p>
    <w:p w14:paraId="4AEB75F3" w14:textId="77777777" w:rsidR="0075319E" w:rsidRPr="0063093E" w:rsidRDefault="0075319E" w:rsidP="0075319E">
      <w:pPr>
        <w:tabs>
          <w:tab w:val="left" w:pos="4305"/>
        </w:tabs>
        <w:jc w:val="both"/>
        <w:rPr>
          <w:rFonts w:ascii="Times New Roman" w:hAnsi="Times New Roman"/>
          <w:sz w:val="28"/>
          <w:szCs w:val="28"/>
        </w:rPr>
      </w:pPr>
      <w:r w:rsidRPr="0063093E">
        <w:rPr>
          <w:rFonts w:ascii="Times New Roman" w:hAnsi="Times New Roman"/>
          <w:b/>
          <w:i/>
          <w:lang w:val="vi-VN"/>
        </w:rPr>
        <w:t xml:space="preserve">              </w:t>
      </w:r>
      <w:r w:rsidRPr="0063093E">
        <w:rPr>
          <w:rFonts w:ascii="Times New Roman" w:hAnsi="Times New Roman"/>
          <w:b/>
          <w:i/>
          <w:sz w:val="28"/>
          <w:szCs w:val="28"/>
        </w:rPr>
        <w:t>Chọn ý trả lời đúng nhất trong các câu sau:</w:t>
      </w:r>
    </w:p>
    <w:p w14:paraId="4618B575" w14:textId="77777777" w:rsidR="0075319E" w:rsidRPr="0063093E" w:rsidRDefault="0075319E" w:rsidP="0075319E">
      <w:pPr>
        <w:tabs>
          <w:tab w:val="left" w:pos="4305"/>
        </w:tabs>
        <w:jc w:val="both"/>
        <w:rPr>
          <w:rFonts w:ascii="Times New Roman" w:hAnsi="Times New Roman"/>
          <w:b/>
          <w:sz w:val="28"/>
          <w:szCs w:val="28"/>
        </w:rPr>
      </w:pPr>
      <w:r w:rsidRPr="0063093E">
        <w:rPr>
          <w:rFonts w:ascii="Times New Roman" w:hAnsi="Times New Roman"/>
          <w:b/>
          <w:sz w:val="28"/>
          <w:szCs w:val="28"/>
        </w:rPr>
        <w:lastRenderedPageBreak/>
        <w:t>Câu 1:</w:t>
      </w:r>
      <w:r w:rsidRPr="0063093E">
        <w:rPr>
          <w:rFonts w:ascii="Times New Roman" w:hAnsi="Times New Roman"/>
          <w:i/>
          <w:sz w:val="28"/>
          <w:szCs w:val="28"/>
        </w:rPr>
        <w:t xml:space="preserve"> </w:t>
      </w:r>
      <w:r w:rsidRPr="0063093E">
        <w:rPr>
          <w:rFonts w:ascii="Times New Roman" w:hAnsi="Times New Roman"/>
          <w:sz w:val="28"/>
          <w:szCs w:val="28"/>
        </w:rPr>
        <w:t>Điểm cực Bắc và điểm cực Nam phần đất liền của châu Á lần lượt nằm trên những vĩ độ</w:t>
      </w:r>
    </w:p>
    <w:p w14:paraId="3CF61C9A" w14:textId="77777777" w:rsidR="0075319E" w:rsidRPr="0063093E" w:rsidRDefault="0075319E" w:rsidP="0075319E">
      <w:pPr>
        <w:ind w:left="-374" w:firstLine="374"/>
        <w:rPr>
          <w:rFonts w:ascii="Times New Roman" w:hAnsi="Times New Roman"/>
          <w:sz w:val="28"/>
          <w:szCs w:val="28"/>
        </w:rPr>
      </w:pPr>
      <w:r w:rsidRPr="0063093E">
        <w:rPr>
          <w:rFonts w:ascii="Times New Roman" w:hAnsi="Times New Roman"/>
          <w:sz w:val="28"/>
          <w:szCs w:val="28"/>
        </w:rPr>
        <w:t xml:space="preserve">      A. 1°16’B và 77°44’B</w:t>
      </w:r>
      <w:r w:rsidRPr="0063093E">
        <w:rPr>
          <w:rFonts w:ascii="Times New Roman" w:hAnsi="Times New Roman"/>
          <w:sz w:val="28"/>
          <w:szCs w:val="28"/>
          <w:lang w:val="vi-VN"/>
        </w:rPr>
        <w:t>.</w:t>
      </w:r>
      <w:r w:rsidRPr="0063093E">
        <w:rPr>
          <w:rFonts w:ascii="Times New Roman" w:hAnsi="Times New Roman"/>
          <w:sz w:val="28"/>
          <w:szCs w:val="28"/>
        </w:rPr>
        <w:t xml:space="preserve">                        </w:t>
      </w:r>
      <w:r w:rsidRPr="0063093E">
        <w:rPr>
          <w:rFonts w:ascii="Times New Roman" w:hAnsi="Times New Roman"/>
          <w:sz w:val="28"/>
          <w:szCs w:val="28"/>
          <w:lang w:val="vi-VN"/>
        </w:rPr>
        <w:t xml:space="preserve">              </w:t>
      </w:r>
      <w:r w:rsidRPr="0063093E">
        <w:rPr>
          <w:rFonts w:ascii="Times New Roman" w:hAnsi="Times New Roman"/>
          <w:sz w:val="28"/>
          <w:szCs w:val="28"/>
        </w:rPr>
        <w:t xml:space="preserve"> B. 77°44’B và 1°16’N</w:t>
      </w:r>
      <w:r w:rsidRPr="0063093E">
        <w:rPr>
          <w:rFonts w:ascii="Times New Roman" w:hAnsi="Times New Roman"/>
          <w:sz w:val="28"/>
          <w:szCs w:val="28"/>
          <w:lang w:val="vi-VN"/>
        </w:rPr>
        <w:t>.</w:t>
      </w:r>
      <w:r w:rsidRPr="0063093E">
        <w:rPr>
          <w:rFonts w:ascii="Times New Roman" w:hAnsi="Times New Roman"/>
          <w:sz w:val="28"/>
          <w:szCs w:val="28"/>
        </w:rPr>
        <w:t xml:space="preserve">                           </w:t>
      </w:r>
    </w:p>
    <w:p w14:paraId="48B40448" w14:textId="77777777" w:rsidR="0075319E" w:rsidRPr="0063093E" w:rsidRDefault="0075319E" w:rsidP="0075319E">
      <w:pPr>
        <w:ind w:left="-374" w:firstLine="374"/>
        <w:rPr>
          <w:rFonts w:ascii="Times New Roman" w:hAnsi="Times New Roman"/>
          <w:sz w:val="28"/>
          <w:szCs w:val="28"/>
          <w:lang w:val="vi-VN"/>
        </w:rPr>
      </w:pPr>
      <w:r w:rsidRPr="0063093E">
        <w:rPr>
          <w:rFonts w:ascii="Times New Roman" w:hAnsi="Times New Roman"/>
          <w:sz w:val="28"/>
          <w:szCs w:val="28"/>
        </w:rPr>
        <w:t xml:space="preserve">      C. 77°44’N và 1°16’N</w:t>
      </w:r>
      <w:r w:rsidRPr="0063093E">
        <w:rPr>
          <w:rFonts w:ascii="Times New Roman" w:hAnsi="Times New Roman"/>
          <w:sz w:val="28"/>
          <w:szCs w:val="28"/>
          <w:lang w:val="vi-VN"/>
        </w:rPr>
        <w:t>.</w:t>
      </w:r>
      <w:r w:rsidRPr="0063093E">
        <w:rPr>
          <w:rFonts w:ascii="Times New Roman" w:hAnsi="Times New Roman"/>
          <w:sz w:val="28"/>
          <w:szCs w:val="28"/>
        </w:rPr>
        <w:t xml:space="preserve">                          </w:t>
      </w:r>
      <w:r w:rsidRPr="0063093E">
        <w:rPr>
          <w:rFonts w:ascii="Times New Roman" w:hAnsi="Times New Roman"/>
          <w:sz w:val="28"/>
          <w:szCs w:val="28"/>
          <w:lang w:val="vi-VN"/>
        </w:rPr>
        <w:t xml:space="preserve">             </w:t>
      </w:r>
      <w:r w:rsidRPr="0063093E">
        <w:rPr>
          <w:rFonts w:ascii="Times New Roman" w:hAnsi="Times New Roman"/>
          <w:sz w:val="28"/>
          <w:szCs w:val="28"/>
        </w:rPr>
        <w:t>D. 77°44’B và 1°16’B</w:t>
      </w:r>
      <w:r w:rsidRPr="0063093E">
        <w:rPr>
          <w:rFonts w:ascii="Times New Roman" w:hAnsi="Times New Roman"/>
          <w:sz w:val="28"/>
          <w:szCs w:val="28"/>
          <w:lang w:val="vi-VN"/>
        </w:rPr>
        <w:t>.</w:t>
      </w:r>
      <w:r w:rsidRPr="0063093E">
        <w:rPr>
          <w:rFonts w:ascii="Times New Roman" w:hAnsi="Times New Roman"/>
          <w:sz w:val="28"/>
          <w:szCs w:val="28"/>
        </w:rPr>
        <w:t xml:space="preserve">                           </w:t>
      </w:r>
    </w:p>
    <w:p w14:paraId="3D150ACF" w14:textId="77777777" w:rsidR="0075319E" w:rsidRPr="0063093E" w:rsidRDefault="0075319E" w:rsidP="0075319E">
      <w:pPr>
        <w:ind w:left="-374" w:firstLine="374"/>
        <w:rPr>
          <w:rFonts w:ascii="Times New Roman" w:hAnsi="Times New Roman"/>
          <w:sz w:val="28"/>
          <w:szCs w:val="28"/>
        </w:rPr>
      </w:pPr>
      <w:r w:rsidRPr="0063093E">
        <w:rPr>
          <w:rFonts w:ascii="Times New Roman" w:hAnsi="Times New Roman"/>
          <w:b/>
          <w:sz w:val="28"/>
          <w:szCs w:val="28"/>
        </w:rPr>
        <w:t xml:space="preserve">Câu </w:t>
      </w:r>
      <w:r w:rsidRPr="0063093E">
        <w:rPr>
          <w:rFonts w:ascii="Times New Roman" w:hAnsi="Times New Roman"/>
          <w:b/>
          <w:sz w:val="28"/>
          <w:szCs w:val="28"/>
          <w:lang w:val="vi-VN"/>
        </w:rPr>
        <w:t>2</w:t>
      </w:r>
      <w:r w:rsidRPr="0063093E">
        <w:rPr>
          <w:rFonts w:ascii="Times New Roman" w:hAnsi="Times New Roman"/>
          <w:b/>
          <w:sz w:val="28"/>
          <w:szCs w:val="28"/>
        </w:rPr>
        <w:t>:</w:t>
      </w:r>
      <w:r w:rsidRPr="0063093E">
        <w:rPr>
          <w:rFonts w:ascii="Times New Roman" w:hAnsi="Times New Roman"/>
          <w:i/>
          <w:sz w:val="28"/>
          <w:szCs w:val="28"/>
        </w:rPr>
        <w:t xml:space="preserve"> </w:t>
      </w:r>
      <w:r w:rsidRPr="0063093E">
        <w:rPr>
          <w:rFonts w:ascii="Times New Roman" w:hAnsi="Times New Roman"/>
          <w:bCs/>
          <w:sz w:val="28"/>
          <w:szCs w:val="28"/>
          <w:lang w:val="nl-NL"/>
        </w:rPr>
        <w:t>Đặc điểm của sông ngòi Bắc Á là</w:t>
      </w:r>
    </w:p>
    <w:p w14:paraId="6B4C7A11" w14:textId="77777777" w:rsidR="0075319E" w:rsidRPr="0063093E" w:rsidRDefault="0075319E" w:rsidP="0075319E">
      <w:pPr>
        <w:jc w:val="both"/>
        <w:rPr>
          <w:rFonts w:ascii="Times New Roman" w:hAnsi="Times New Roman"/>
          <w:sz w:val="28"/>
          <w:szCs w:val="28"/>
          <w:lang w:val="nl-NL"/>
        </w:rPr>
      </w:pPr>
      <w:r w:rsidRPr="0063093E">
        <w:rPr>
          <w:rFonts w:ascii="Times New Roman" w:hAnsi="Times New Roman"/>
          <w:sz w:val="28"/>
          <w:szCs w:val="28"/>
          <w:lang w:val="vi-VN"/>
        </w:rPr>
        <w:t xml:space="preserve">     </w:t>
      </w:r>
      <w:r w:rsidRPr="0063093E">
        <w:rPr>
          <w:rFonts w:ascii="Times New Roman" w:hAnsi="Times New Roman"/>
          <w:sz w:val="28"/>
          <w:szCs w:val="28"/>
          <w:lang w:val="nl-NL"/>
        </w:rPr>
        <w:t>A. lũ vào cuối mùa hạ đầu thu</w:t>
      </w:r>
      <w:r w:rsidRPr="0063093E">
        <w:rPr>
          <w:rFonts w:ascii="Times New Roman" w:hAnsi="Times New Roman"/>
          <w:sz w:val="28"/>
          <w:szCs w:val="28"/>
          <w:lang w:val="vi-VN"/>
        </w:rPr>
        <w:t>.</w:t>
      </w:r>
      <w:r w:rsidRPr="0063093E">
        <w:rPr>
          <w:rFonts w:ascii="Times New Roman" w:hAnsi="Times New Roman"/>
          <w:sz w:val="28"/>
          <w:szCs w:val="28"/>
          <w:lang w:val="nl-NL"/>
        </w:rPr>
        <w:tab/>
      </w:r>
      <w:r w:rsidRPr="0063093E">
        <w:rPr>
          <w:rFonts w:ascii="Times New Roman" w:hAnsi="Times New Roman"/>
          <w:sz w:val="28"/>
          <w:szCs w:val="28"/>
          <w:lang w:val="nl-NL"/>
        </w:rPr>
        <w:tab/>
      </w:r>
      <w:r w:rsidRPr="0063093E">
        <w:rPr>
          <w:rFonts w:ascii="Times New Roman" w:hAnsi="Times New Roman"/>
          <w:sz w:val="28"/>
          <w:szCs w:val="28"/>
          <w:lang w:val="nl-NL"/>
        </w:rPr>
        <w:tab/>
      </w:r>
    </w:p>
    <w:p w14:paraId="6FF3DA54" w14:textId="77777777" w:rsidR="0075319E" w:rsidRPr="0063093E" w:rsidRDefault="0075319E" w:rsidP="0075319E">
      <w:pPr>
        <w:jc w:val="both"/>
        <w:rPr>
          <w:rFonts w:ascii="Times New Roman" w:hAnsi="Times New Roman"/>
          <w:sz w:val="28"/>
          <w:szCs w:val="28"/>
          <w:lang w:val="vi-VN"/>
        </w:rPr>
      </w:pPr>
      <w:r w:rsidRPr="0063093E">
        <w:rPr>
          <w:rFonts w:ascii="Times New Roman" w:hAnsi="Times New Roman"/>
          <w:sz w:val="28"/>
          <w:szCs w:val="28"/>
          <w:lang w:val="vi-VN"/>
        </w:rPr>
        <w:t xml:space="preserve">     </w:t>
      </w:r>
      <w:r w:rsidRPr="0063093E">
        <w:rPr>
          <w:rFonts w:ascii="Times New Roman" w:hAnsi="Times New Roman"/>
          <w:sz w:val="28"/>
          <w:szCs w:val="28"/>
          <w:lang w:val="nl-NL"/>
        </w:rPr>
        <w:t xml:space="preserve">B. </w:t>
      </w:r>
      <w:r w:rsidRPr="0063093E">
        <w:rPr>
          <w:rFonts w:ascii="Times New Roman" w:hAnsi="Times New Roman"/>
          <w:sz w:val="28"/>
          <w:szCs w:val="28"/>
          <w:lang w:val="vi-VN"/>
        </w:rPr>
        <w:t>s</w:t>
      </w:r>
      <w:r w:rsidRPr="0063093E">
        <w:rPr>
          <w:rFonts w:ascii="Times New Roman" w:hAnsi="Times New Roman"/>
          <w:sz w:val="28"/>
          <w:szCs w:val="28"/>
          <w:lang w:val="nl-NL"/>
        </w:rPr>
        <w:t>ông ngòi thiếu nước quanh năm</w:t>
      </w:r>
      <w:r w:rsidRPr="0063093E">
        <w:rPr>
          <w:rFonts w:ascii="Times New Roman" w:hAnsi="Times New Roman"/>
          <w:sz w:val="28"/>
          <w:szCs w:val="28"/>
          <w:lang w:val="vi-VN"/>
        </w:rPr>
        <w:t>.</w:t>
      </w:r>
    </w:p>
    <w:p w14:paraId="790BC7F7" w14:textId="77777777" w:rsidR="0075319E" w:rsidRPr="0063093E" w:rsidRDefault="0075319E" w:rsidP="0075319E">
      <w:pPr>
        <w:jc w:val="both"/>
        <w:rPr>
          <w:rFonts w:ascii="Times New Roman" w:hAnsi="Times New Roman"/>
          <w:sz w:val="28"/>
          <w:szCs w:val="28"/>
          <w:lang w:val="vi-VN"/>
        </w:rPr>
      </w:pPr>
      <w:r w:rsidRPr="0063093E">
        <w:rPr>
          <w:rFonts w:ascii="Times New Roman" w:hAnsi="Times New Roman"/>
          <w:color w:val="FF0000"/>
          <w:sz w:val="28"/>
          <w:szCs w:val="28"/>
          <w:lang w:val="vi-VN"/>
        </w:rPr>
        <w:t xml:space="preserve">     </w:t>
      </w:r>
      <w:r w:rsidRPr="0063093E">
        <w:rPr>
          <w:rFonts w:ascii="Times New Roman" w:hAnsi="Times New Roman"/>
          <w:sz w:val="28"/>
          <w:szCs w:val="28"/>
          <w:lang w:val="nl-NL"/>
        </w:rPr>
        <w:t>C. mùa đông đóng băng, cuối xuân đầu hạ có lũ</w:t>
      </w:r>
      <w:r w:rsidRPr="0063093E">
        <w:rPr>
          <w:rFonts w:ascii="Times New Roman" w:hAnsi="Times New Roman"/>
          <w:sz w:val="28"/>
          <w:szCs w:val="28"/>
          <w:lang w:val="vi-VN"/>
        </w:rPr>
        <w:t>.</w:t>
      </w:r>
    </w:p>
    <w:p w14:paraId="54034DE2" w14:textId="77777777" w:rsidR="0075319E" w:rsidRPr="0063093E" w:rsidRDefault="0075319E" w:rsidP="0075319E">
      <w:pPr>
        <w:jc w:val="both"/>
        <w:rPr>
          <w:rFonts w:ascii="Times New Roman" w:hAnsi="Times New Roman"/>
          <w:sz w:val="28"/>
          <w:szCs w:val="28"/>
          <w:lang w:val="vi-VN"/>
        </w:rPr>
      </w:pPr>
      <w:r w:rsidRPr="0063093E">
        <w:rPr>
          <w:rFonts w:ascii="Times New Roman" w:hAnsi="Times New Roman"/>
          <w:sz w:val="28"/>
          <w:szCs w:val="28"/>
          <w:lang w:val="vi-VN"/>
        </w:rPr>
        <w:t xml:space="preserve">     </w:t>
      </w:r>
      <w:r w:rsidRPr="0063093E">
        <w:rPr>
          <w:rFonts w:ascii="Times New Roman" w:hAnsi="Times New Roman"/>
          <w:sz w:val="28"/>
          <w:szCs w:val="28"/>
          <w:lang w:val="nl-NL"/>
        </w:rPr>
        <w:t>D. mùa hạ và màu thu nhiều nước, mùa đông khô cạn</w:t>
      </w:r>
      <w:r w:rsidRPr="0063093E">
        <w:rPr>
          <w:rFonts w:ascii="Times New Roman" w:hAnsi="Times New Roman"/>
          <w:sz w:val="28"/>
          <w:szCs w:val="28"/>
          <w:lang w:val="vi-VN"/>
        </w:rPr>
        <w:t>.</w:t>
      </w:r>
    </w:p>
    <w:p w14:paraId="1DCFBA62" w14:textId="77777777" w:rsidR="0075319E" w:rsidRPr="0063093E" w:rsidRDefault="0075319E" w:rsidP="0075319E">
      <w:pPr>
        <w:rPr>
          <w:rFonts w:ascii="Times New Roman" w:hAnsi="Times New Roman"/>
          <w:sz w:val="28"/>
          <w:szCs w:val="28"/>
        </w:rPr>
      </w:pPr>
      <w:r w:rsidRPr="0063093E">
        <w:rPr>
          <w:rFonts w:ascii="Times New Roman" w:hAnsi="Times New Roman"/>
          <w:b/>
          <w:sz w:val="28"/>
          <w:szCs w:val="28"/>
          <w:lang w:val="sv-SE"/>
        </w:rPr>
        <w:t xml:space="preserve">Câu </w:t>
      </w:r>
      <w:r w:rsidRPr="0063093E">
        <w:rPr>
          <w:rFonts w:ascii="Times New Roman" w:hAnsi="Times New Roman"/>
          <w:b/>
          <w:sz w:val="28"/>
          <w:szCs w:val="28"/>
          <w:lang w:val="vi-VN"/>
        </w:rPr>
        <w:t>3</w:t>
      </w:r>
      <w:r w:rsidRPr="0063093E">
        <w:rPr>
          <w:rFonts w:ascii="Times New Roman" w:hAnsi="Times New Roman"/>
          <w:b/>
          <w:sz w:val="28"/>
          <w:szCs w:val="28"/>
          <w:lang w:val="sv-SE"/>
        </w:rPr>
        <w:t>:</w:t>
      </w:r>
      <w:r w:rsidRPr="0063093E">
        <w:rPr>
          <w:rFonts w:ascii="Times New Roman" w:hAnsi="Times New Roman"/>
          <w:sz w:val="28"/>
          <w:szCs w:val="28"/>
          <w:lang w:val="sv-SE"/>
        </w:rPr>
        <w:t xml:space="preserve"> Dân cư châu Á chủ yếu thuộc chủng tộc</w:t>
      </w:r>
    </w:p>
    <w:p w14:paraId="452E0EED" w14:textId="77777777" w:rsidR="0075319E" w:rsidRPr="0063093E" w:rsidRDefault="0075319E" w:rsidP="0075319E">
      <w:pPr>
        <w:rPr>
          <w:rFonts w:ascii="Times New Roman" w:hAnsi="Times New Roman"/>
          <w:sz w:val="28"/>
          <w:szCs w:val="28"/>
          <w:lang w:val="sv-SE"/>
        </w:rPr>
      </w:pPr>
      <w:r w:rsidRPr="0063093E">
        <w:rPr>
          <w:rFonts w:ascii="Times New Roman" w:hAnsi="Times New Roman"/>
          <w:sz w:val="28"/>
          <w:szCs w:val="28"/>
          <w:lang w:val="sv-SE"/>
        </w:rPr>
        <w:t xml:space="preserve">     A</w:t>
      </w:r>
      <w:r w:rsidRPr="0063093E">
        <w:rPr>
          <w:rFonts w:ascii="Times New Roman" w:hAnsi="Times New Roman"/>
          <w:sz w:val="28"/>
          <w:szCs w:val="28"/>
          <w:lang w:val="vi-VN"/>
        </w:rPr>
        <w:t>.</w:t>
      </w:r>
      <w:r w:rsidRPr="0063093E">
        <w:rPr>
          <w:rFonts w:ascii="Times New Roman" w:hAnsi="Times New Roman"/>
          <w:sz w:val="28"/>
          <w:szCs w:val="28"/>
          <w:lang w:val="sv-SE"/>
        </w:rPr>
        <w:t xml:space="preserve"> Nê- grô- ít và Ô- xtra- lô- ít</w:t>
      </w:r>
      <w:r w:rsidRPr="0063093E">
        <w:rPr>
          <w:rFonts w:ascii="Times New Roman" w:hAnsi="Times New Roman"/>
          <w:sz w:val="28"/>
          <w:szCs w:val="28"/>
          <w:lang w:val="vi-VN"/>
        </w:rPr>
        <w:t xml:space="preserve">.                   </w:t>
      </w:r>
      <w:r w:rsidRPr="0063093E">
        <w:rPr>
          <w:rFonts w:ascii="Times New Roman" w:hAnsi="Times New Roman"/>
          <w:sz w:val="28"/>
          <w:szCs w:val="28"/>
        </w:rPr>
        <w:t xml:space="preserve"> B</w:t>
      </w:r>
      <w:r w:rsidRPr="0063093E">
        <w:rPr>
          <w:rFonts w:ascii="Times New Roman" w:hAnsi="Times New Roman"/>
          <w:sz w:val="28"/>
          <w:szCs w:val="28"/>
          <w:lang w:val="sv-SE"/>
        </w:rPr>
        <w:t xml:space="preserve">. Môn- gô- lô- ít và Nê- grô- ít.      </w:t>
      </w:r>
    </w:p>
    <w:p w14:paraId="12FF8553" w14:textId="77777777" w:rsidR="0075319E" w:rsidRPr="0063093E" w:rsidRDefault="0075319E" w:rsidP="0075319E">
      <w:pPr>
        <w:rPr>
          <w:rFonts w:ascii="Times New Roman" w:eastAsia="Calibri" w:hAnsi="Times New Roman"/>
          <w:sz w:val="28"/>
          <w:szCs w:val="28"/>
          <w:lang w:val="vi-VN"/>
        </w:rPr>
      </w:pPr>
      <w:r w:rsidRPr="0063093E">
        <w:rPr>
          <w:rFonts w:ascii="Times New Roman" w:hAnsi="Times New Roman"/>
          <w:sz w:val="28"/>
          <w:szCs w:val="28"/>
          <w:lang w:val="sv-SE"/>
        </w:rPr>
        <w:t xml:space="preserve">     C.  Ơ- rô- pê- ô- ít và Ô- xtra- lô- ít.            D. Môn- gô- lô- ít và Ơ- rô- pê- ô- ít.          </w:t>
      </w:r>
      <w:r w:rsidRPr="0063093E">
        <w:rPr>
          <w:rFonts w:ascii="Times New Roman" w:hAnsi="Times New Roman"/>
          <w:sz w:val="28"/>
          <w:szCs w:val="28"/>
        </w:rPr>
        <w:t xml:space="preserve"> </w:t>
      </w:r>
    </w:p>
    <w:p w14:paraId="6FAA71DA" w14:textId="77777777" w:rsidR="0075319E" w:rsidRPr="0063093E" w:rsidRDefault="0075319E" w:rsidP="0075319E">
      <w:pPr>
        <w:tabs>
          <w:tab w:val="left" w:pos="4305"/>
        </w:tabs>
        <w:jc w:val="both"/>
        <w:rPr>
          <w:rFonts w:ascii="Times New Roman" w:hAnsi="Times New Roman"/>
          <w:sz w:val="28"/>
          <w:szCs w:val="28"/>
        </w:rPr>
      </w:pPr>
      <w:r w:rsidRPr="0063093E">
        <w:rPr>
          <w:rFonts w:ascii="Times New Roman" w:hAnsi="Times New Roman"/>
          <w:b/>
          <w:sz w:val="28"/>
          <w:szCs w:val="28"/>
          <w:lang w:val="pt-BR"/>
        </w:rPr>
        <w:t xml:space="preserve">Câu </w:t>
      </w:r>
      <w:r w:rsidRPr="0063093E">
        <w:rPr>
          <w:rFonts w:ascii="Times New Roman" w:hAnsi="Times New Roman"/>
          <w:b/>
          <w:sz w:val="28"/>
          <w:szCs w:val="28"/>
        </w:rPr>
        <w:t>4</w:t>
      </w:r>
      <w:r w:rsidRPr="0063093E">
        <w:rPr>
          <w:rFonts w:ascii="Times New Roman" w:hAnsi="Times New Roman"/>
          <w:b/>
          <w:sz w:val="28"/>
          <w:szCs w:val="28"/>
          <w:lang w:val="pt-BR"/>
        </w:rPr>
        <w:t>:</w:t>
      </w:r>
      <w:r w:rsidRPr="0063093E">
        <w:rPr>
          <w:rFonts w:ascii="Times New Roman" w:hAnsi="Times New Roman"/>
          <w:sz w:val="28"/>
          <w:szCs w:val="28"/>
          <w:lang w:val="pt-BR"/>
        </w:rPr>
        <w:t xml:space="preserve"> </w:t>
      </w:r>
      <w:r w:rsidRPr="0063093E">
        <w:rPr>
          <w:rFonts w:ascii="Times New Roman" w:hAnsi="Times New Roman"/>
          <w:iCs/>
          <w:sz w:val="28"/>
          <w:szCs w:val="28"/>
          <w:lang w:val="pt-BR"/>
        </w:rPr>
        <w:t>Diện tích phần đất liền của châu Á rộng khoảng</w:t>
      </w:r>
    </w:p>
    <w:p w14:paraId="78DEBAF1" w14:textId="77777777" w:rsidR="0075319E" w:rsidRPr="0063093E" w:rsidRDefault="0075319E" w:rsidP="0075319E">
      <w:pPr>
        <w:rPr>
          <w:rFonts w:ascii="Times New Roman" w:hAnsi="Times New Roman"/>
          <w:sz w:val="28"/>
          <w:szCs w:val="28"/>
          <w:vertAlign w:val="superscript"/>
          <w:lang w:val="pt-BR"/>
        </w:rPr>
      </w:pPr>
      <w:r w:rsidRPr="0063093E">
        <w:rPr>
          <w:rFonts w:ascii="Times New Roman" w:hAnsi="Times New Roman"/>
          <w:bCs/>
          <w:sz w:val="28"/>
          <w:szCs w:val="28"/>
          <w:lang w:val="pt-BR"/>
        </w:rPr>
        <w:t xml:space="preserve">  </w:t>
      </w:r>
      <w:r w:rsidRPr="0063093E">
        <w:rPr>
          <w:rFonts w:ascii="Times New Roman" w:hAnsi="Times New Roman"/>
          <w:sz w:val="28"/>
          <w:szCs w:val="28"/>
          <w:lang w:val="pt-BR"/>
        </w:rPr>
        <w:t xml:space="preserve">   </w:t>
      </w:r>
      <w:r w:rsidRPr="0063093E">
        <w:rPr>
          <w:rFonts w:ascii="Times New Roman" w:hAnsi="Times New Roman"/>
          <w:bCs/>
          <w:sz w:val="28"/>
          <w:szCs w:val="28"/>
          <w:lang w:val="pt-BR"/>
        </w:rPr>
        <w:t>A.</w:t>
      </w:r>
      <w:r w:rsidRPr="0063093E">
        <w:rPr>
          <w:rFonts w:ascii="Times New Roman" w:hAnsi="Times New Roman"/>
          <w:sz w:val="28"/>
          <w:szCs w:val="28"/>
          <w:lang w:val="pt-BR"/>
        </w:rPr>
        <w:t xml:space="preserve"> 40,1 triệu km</w:t>
      </w:r>
      <w:r w:rsidRPr="0063093E">
        <w:rPr>
          <w:rFonts w:ascii="Times New Roman" w:hAnsi="Times New Roman"/>
          <w:sz w:val="28"/>
          <w:szCs w:val="28"/>
          <w:vertAlign w:val="superscript"/>
          <w:lang w:val="pt-BR"/>
        </w:rPr>
        <w:t>2</w:t>
      </w:r>
      <w:r w:rsidRPr="0063093E">
        <w:rPr>
          <w:rFonts w:ascii="Times New Roman" w:hAnsi="Times New Roman"/>
          <w:sz w:val="28"/>
          <w:szCs w:val="28"/>
          <w:lang w:val="pt-BR"/>
        </w:rPr>
        <w:t>.</w:t>
      </w:r>
      <w:r w:rsidRPr="0063093E">
        <w:rPr>
          <w:rFonts w:ascii="Times New Roman" w:hAnsi="Times New Roman"/>
          <w:sz w:val="28"/>
          <w:szCs w:val="28"/>
          <w:vertAlign w:val="superscript"/>
          <w:lang w:val="pt-BR"/>
        </w:rPr>
        <w:t xml:space="preserve">                                                               </w:t>
      </w:r>
      <w:r w:rsidRPr="0063093E">
        <w:rPr>
          <w:rFonts w:ascii="Times New Roman" w:hAnsi="Times New Roman"/>
          <w:bCs/>
          <w:sz w:val="28"/>
          <w:szCs w:val="28"/>
          <w:lang w:val="pt-BR"/>
        </w:rPr>
        <w:t>B.</w:t>
      </w:r>
      <w:r w:rsidRPr="0063093E">
        <w:rPr>
          <w:rFonts w:ascii="Times New Roman" w:hAnsi="Times New Roman"/>
          <w:sz w:val="28"/>
          <w:szCs w:val="28"/>
          <w:lang w:val="pt-BR"/>
        </w:rPr>
        <w:t xml:space="preserve"> 41, 5 triệu km</w:t>
      </w:r>
      <w:r w:rsidRPr="0063093E">
        <w:rPr>
          <w:rFonts w:ascii="Times New Roman" w:hAnsi="Times New Roman"/>
          <w:sz w:val="28"/>
          <w:szCs w:val="28"/>
          <w:vertAlign w:val="superscript"/>
          <w:lang w:val="pt-BR"/>
        </w:rPr>
        <w:t>2</w:t>
      </w:r>
      <w:r w:rsidRPr="0063093E">
        <w:rPr>
          <w:rFonts w:ascii="Times New Roman" w:hAnsi="Times New Roman"/>
          <w:sz w:val="28"/>
          <w:szCs w:val="28"/>
          <w:lang w:val="pt-BR"/>
        </w:rPr>
        <w:t>.</w:t>
      </w:r>
      <w:r w:rsidRPr="0063093E">
        <w:rPr>
          <w:rFonts w:ascii="Times New Roman" w:hAnsi="Times New Roman"/>
          <w:sz w:val="28"/>
          <w:szCs w:val="28"/>
          <w:vertAlign w:val="superscript"/>
          <w:lang w:val="pt-BR"/>
        </w:rPr>
        <w:t xml:space="preserve">                  </w:t>
      </w:r>
    </w:p>
    <w:p w14:paraId="13B6AE68" w14:textId="77777777" w:rsidR="0075319E" w:rsidRPr="0063093E" w:rsidRDefault="0075319E" w:rsidP="0075319E">
      <w:pPr>
        <w:rPr>
          <w:rFonts w:ascii="Times New Roman" w:hAnsi="Times New Roman"/>
          <w:sz w:val="28"/>
          <w:szCs w:val="28"/>
          <w:vertAlign w:val="superscript"/>
          <w:lang w:val="pt-BR"/>
        </w:rPr>
      </w:pPr>
      <w:r w:rsidRPr="0063093E">
        <w:rPr>
          <w:rFonts w:ascii="Times New Roman" w:hAnsi="Times New Roman"/>
          <w:bCs/>
          <w:sz w:val="28"/>
          <w:szCs w:val="28"/>
          <w:lang w:val="pt-BR"/>
        </w:rPr>
        <w:t xml:space="preserve">     C.</w:t>
      </w:r>
      <w:r w:rsidRPr="0063093E">
        <w:rPr>
          <w:rFonts w:ascii="Times New Roman" w:hAnsi="Times New Roman"/>
          <w:sz w:val="28"/>
          <w:szCs w:val="28"/>
          <w:lang w:val="pt-BR"/>
        </w:rPr>
        <w:t xml:space="preserve"> 44 triệu km</w:t>
      </w:r>
      <w:r w:rsidRPr="0063093E">
        <w:rPr>
          <w:rFonts w:ascii="Times New Roman" w:hAnsi="Times New Roman"/>
          <w:sz w:val="28"/>
          <w:szCs w:val="28"/>
          <w:vertAlign w:val="superscript"/>
          <w:lang w:val="pt-BR"/>
        </w:rPr>
        <w:t>2</w:t>
      </w:r>
      <w:r w:rsidRPr="0063093E">
        <w:rPr>
          <w:rFonts w:ascii="Times New Roman" w:hAnsi="Times New Roman"/>
          <w:sz w:val="28"/>
          <w:szCs w:val="28"/>
          <w:lang w:val="pt-BR"/>
        </w:rPr>
        <w:t>.</w:t>
      </w:r>
      <w:r w:rsidRPr="0063093E">
        <w:rPr>
          <w:rFonts w:ascii="Times New Roman" w:hAnsi="Times New Roman"/>
          <w:sz w:val="28"/>
          <w:szCs w:val="28"/>
          <w:vertAlign w:val="superscript"/>
          <w:lang w:val="pt-BR"/>
        </w:rPr>
        <w:t xml:space="preserve">            </w:t>
      </w:r>
      <w:r w:rsidRPr="0063093E">
        <w:rPr>
          <w:rFonts w:ascii="Times New Roman" w:hAnsi="Times New Roman"/>
          <w:sz w:val="28"/>
          <w:szCs w:val="28"/>
          <w:vertAlign w:val="superscript"/>
          <w:lang w:val="vi-VN"/>
        </w:rPr>
        <w:t xml:space="preserve">     </w:t>
      </w:r>
      <w:r w:rsidRPr="0063093E">
        <w:rPr>
          <w:rFonts w:ascii="Times New Roman" w:hAnsi="Times New Roman"/>
          <w:sz w:val="28"/>
          <w:szCs w:val="28"/>
          <w:vertAlign w:val="superscript"/>
        </w:rPr>
        <w:t xml:space="preserve">                                                   </w:t>
      </w:r>
      <w:r w:rsidRPr="0063093E">
        <w:rPr>
          <w:rFonts w:ascii="Times New Roman" w:hAnsi="Times New Roman"/>
          <w:sz w:val="28"/>
          <w:szCs w:val="28"/>
          <w:lang w:val="pt-BR"/>
        </w:rPr>
        <w:t>D. 44,4 triệu km</w:t>
      </w:r>
      <w:r w:rsidRPr="0063093E">
        <w:rPr>
          <w:rFonts w:ascii="Times New Roman" w:hAnsi="Times New Roman"/>
          <w:sz w:val="28"/>
          <w:szCs w:val="28"/>
          <w:vertAlign w:val="superscript"/>
          <w:lang w:val="pt-BR"/>
        </w:rPr>
        <w:t>2</w:t>
      </w:r>
      <w:r w:rsidRPr="0063093E">
        <w:rPr>
          <w:rFonts w:ascii="Times New Roman" w:hAnsi="Times New Roman"/>
          <w:sz w:val="28"/>
          <w:szCs w:val="28"/>
          <w:lang w:val="pt-BR"/>
        </w:rPr>
        <w:t>.</w:t>
      </w:r>
      <w:r w:rsidRPr="0063093E">
        <w:rPr>
          <w:rFonts w:ascii="Times New Roman" w:hAnsi="Times New Roman"/>
          <w:sz w:val="28"/>
          <w:szCs w:val="28"/>
          <w:vertAlign w:val="superscript"/>
          <w:lang w:val="pt-BR"/>
        </w:rPr>
        <w:t xml:space="preserve">              </w:t>
      </w:r>
      <w:r w:rsidRPr="0063093E">
        <w:rPr>
          <w:rFonts w:ascii="Times New Roman" w:hAnsi="Times New Roman"/>
          <w:sz w:val="28"/>
          <w:szCs w:val="28"/>
          <w:vertAlign w:val="superscript"/>
          <w:lang w:val="vi-VN"/>
        </w:rPr>
        <w:t xml:space="preserve">     </w:t>
      </w:r>
      <w:r w:rsidRPr="0063093E">
        <w:rPr>
          <w:rFonts w:ascii="Times New Roman" w:hAnsi="Times New Roman"/>
          <w:sz w:val="28"/>
          <w:szCs w:val="28"/>
          <w:vertAlign w:val="superscript"/>
          <w:lang w:val="pt-BR"/>
        </w:rPr>
        <w:t xml:space="preserve">  </w:t>
      </w:r>
    </w:p>
    <w:p w14:paraId="624D9330" w14:textId="77777777" w:rsidR="0075319E" w:rsidRPr="0063093E" w:rsidRDefault="0075319E" w:rsidP="0075319E">
      <w:pPr>
        <w:rPr>
          <w:rFonts w:ascii="Times New Roman" w:hAnsi="Times New Roman"/>
          <w:sz w:val="28"/>
          <w:szCs w:val="28"/>
          <w:lang w:val="sv-SE"/>
        </w:rPr>
      </w:pPr>
      <w:r w:rsidRPr="0063093E">
        <w:rPr>
          <w:rFonts w:ascii="Times New Roman" w:hAnsi="Times New Roman"/>
          <w:b/>
          <w:sz w:val="28"/>
          <w:szCs w:val="28"/>
        </w:rPr>
        <w:t>Câu 5:</w:t>
      </w:r>
      <w:r w:rsidRPr="0063093E">
        <w:rPr>
          <w:rFonts w:ascii="Times New Roman" w:hAnsi="Times New Roman"/>
          <w:sz w:val="28"/>
          <w:szCs w:val="28"/>
        </w:rPr>
        <w:t xml:space="preserve"> </w:t>
      </w:r>
      <w:r w:rsidRPr="0063093E">
        <w:rPr>
          <w:rFonts w:ascii="Times New Roman" w:eastAsia="Calibri" w:hAnsi="Times New Roman"/>
          <w:sz w:val="28"/>
          <w:szCs w:val="28"/>
        </w:rPr>
        <w:t>Tại sao khí hậu châu Á phân thành nhiều đới khí hậu khác nhau?</w:t>
      </w:r>
    </w:p>
    <w:p w14:paraId="5514763F" w14:textId="77777777" w:rsidR="0075319E" w:rsidRPr="0063093E" w:rsidRDefault="0075319E" w:rsidP="0075319E">
      <w:pPr>
        <w:rPr>
          <w:rFonts w:ascii="Times New Roman" w:eastAsia="Calibri" w:hAnsi="Times New Roman"/>
          <w:sz w:val="28"/>
          <w:szCs w:val="28"/>
        </w:rPr>
      </w:pPr>
      <w:r w:rsidRPr="0063093E">
        <w:rPr>
          <w:rFonts w:ascii="Times New Roman" w:eastAsia="Calibri" w:hAnsi="Times New Roman"/>
          <w:sz w:val="28"/>
          <w:szCs w:val="28"/>
          <w:lang w:val="vi-VN"/>
        </w:rPr>
        <w:t xml:space="preserve">     A. </w:t>
      </w:r>
      <w:r w:rsidRPr="0063093E">
        <w:rPr>
          <w:rFonts w:ascii="Times New Roman" w:eastAsia="Calibri" w:hAnsi="Times New Roman"/>
          <w:sz w:val="28"/>
          <w:szCs w:val="28"/>
        </w:rPr>
        <w:t>Lãnh thổ rất rộng lớn</w:t>
      </w:r>
      <w:r w:rsidRPr="0063093E">
        <w:rPr>
          <w:rFonts w:ascii="Times New Roman" w:eastAsia="Calibri" w:hAnsi="Times New Roman"/>
          <w:sz w:val="28"/>
          <w:szCs w:val="28"/>
          <w:lang w:val="vi-VN"/>
        </w:rPr>
        <w:t>.</w:t>
      </w:r>
      <w:r w:rsidRPr="0063093E">
        <w:rPr>
          <w:rFonts w:ascii="Times New Roman" w:eastAsia="Calibri" w:hAnsi="Times New Roman"/>
          <w:sz w:val="28"/>
          <w:szCs w:val="28"/>
        </w:rPr>
        <w:tab/>
      </w:r>
      <w:r w:rsidRPr="0063093E">
        <w:rPr>
          <w:rFonts w:ascii="Times New Roman" w:eastAsia="Calibri" w:hAnsi="Times New Roman"/>
          <w:sz w:val="28"/>
          <w:szCs w:val="28"/>
        </w:rPr>
        <w:tab/>
        <w:t xml:space="preserve">      </w:t>
      </w:r>
      <w:r w:rsidRPr="0063093E">
        <w:rPr>
          <w:rFonts w:ascii="Times New Roman" w:eastAsia="Calibri" w:hAnsi="Times New Roman"/>
          <w:sz w:val="28"/>
          <w:szCs w:val="28"/>
          <w:lang w:val="vi-VN"/>
        </w:rPr>
        <w:t xml:space="preserve">B. </w:t>
      </w:r>
      <w:r w:rsidRPr="0063093E">
        <w:rPr>
          <w:rFonts w:ascii="Times New Roman" w:eastAsia="Calibri" w:hAnsi="Times New Roman"/>
          <w:sz w:val="28"/>
          <w:szCs w:val="28"/>
        </w:rPr>
        <w:t>Có nhiều núi và sơn nguyên</w:t>
      </w:r>
      <w:r w:rsidRPr="0063093E">
        <w:rPr>
          <w:rFonts w:ascii="Times New Roman" w:eastAsia="Calibri" w:hAnsi="Times New Roman"/>
          <w:sz w:val="28"/>
          <w:szCs w:val="28"/>
          <w:lang w:val="vi-VN"/>
        </w:rPr>
        <w:t>.</w:t>
      </w:r>
      <w:r w:rsidRPr="0063093E">
        <w:rPr>
          <w:rFonts w:ascii="Times New Roman" w:eastAsia="Calibri" w:hAnsi="Times New Roman"/>
          <w:sz w:val="28"/>
          <w:szCs w:val="28"/>
        </w:rPr>
        <w:tab/>
      </w:r>
    </w:p>
    <w:p w14:paraId="0D09389D" w14:textId="77777777" w:rsidR="0075319E" w:rsidRPr="0063093E" w:rsidRDefault="0075319E" w:rsidP="0075319E">
      <w:pPr>
        <w:rPr>
          <w:rFonts w:ascii="Times New Roman" w:eastAsia="Calibri" w:hAnsi="Times New Roman"/>
          <w:sz w:val="28"/>
          <w:szCs w:val="28"/>
          <w:lang w:val="vi-VN"/>
        </w:rPr>
      </w:pPr>
      <w:r w:rsidRPr="0063093E">
        <w:rPr>
          <w:rFonts w:ascii="Times New Roman" w:eastAsia="Calibri" w:hAnsi="Times New Roman"/>
          <w:sz w:val="28"/>
          <w:szCs w:val="28"/>
          <w:lang w:val="vi-VN"/>
        </w:rPr>
        <w:t xml:space="preserve">    </w:t>
      </w:r>
      <w:r w:rsidRPr="0063093E">
        <w:rPr>
          <w:rFonts w:ascii="Times New Roman" w:eastAsia="Calibri" w:hAnsi="Times New Roman"/>
          <w:sz w:val="28"/>
          <w:szCs w:val="28"/>
        </w:rPr>
        <w:t xml:space="preserve"> C</w:t>
      </w:r>
      <w:r w:rsidRPr="0063093E">
        <w:rPr>
          <w:rFonts w:ascii="Times New Roman" w:eastAsia="Calibri" w:hAnsi="Times New Roman"/>
          <w:sz w:val="28"/>
          <w:szCs w:val="28"/>
          <w:lang w:val="vi-VN"/>
        </w:rPr>
        <w:t xml:space="preserve">. </w:t>
      </w:r>
      <w:r w:rsidRPr="0063093E">
        <w:rPr>
          <w:rFonts w:ascii="Times New Roman" w:eastAsia="Calibri" w:hAnsi="Times New Roman"/>
          <w:sz w:val="28"/>
          <w:szCs w:val="28"/>
        </w:rPr>
        <w:t>Lãnh thổ giáp với ba đại dương</w:t>
      </w:r>
      <w:r w:rsidRPr="0063093E">
        <w:rPr>
          <w:rFonts w:ascii="Times New Roman" w:hAnsi="Times New Roman"/>
          <w:sz w:val="28"/>
          <w:szCs w:val="28"/>
          <w:lang w:val="vi-VN"/>
        </w:rPr>
        <w:t>.</w:t>
      </w:r>
      <w:r w:rsidRPr="0063093E">
        <w:rPr>
          <w:rFonts w:ascii="Times New Roman" w:eastAsia="Calibri" w:hAnsi="Times New Roman"/>
          <w:sz w:val="28"/>
          <w:szCs w:val="28"/>
        </w:rPr>
        <w:t xml:space="preserve">   </w:t>
      </w:r>
      <w:r w:rsidRPr="0063093E">
        <w:rPr>
          <w:rFonts w:ascii="Times New Roman" w:eastAsia="Calibri" w:hAnsi="Times New Roman"/>
          <w:sz w:val="28"/>
          <w:szCs w:val="28"/>
          <w:lang w:val="vi-VN"/>
        </w:rPr>
        <w:t xml:space="preserve"> </w:t>
      </w:r>
      <w:r w:rsidRPr="0063093E">
        <w:rPr>
          <w:rFonts w:ascii="Times New Roman" w:eastAsia="Calibri" w:hAnsi="Times New Roman"/>
          <w:sz w:val="28"/>
          <w:szCs w:val="28"/>
        </w:rPr>
        <w:t xml:space="preserve">  D. Lãnh thổ trải dài từ Cực đến Xích đạo</w:t>
      </w:r>
      <w:r w:rsidRPr="0063093E">
        <w:rPr>
          <w:rFonts w:ascii="Times New Roman" w:eastAsia="Calibri" w:hAnsi="Times New Roman"/>
          <w:sz w:val="28"/>
          <w:szCs w:val="28"/>
          <w:lang w:val="vi-VN"/>
        </w:rPr>
        <w:t>.</w:t>
      </w:r>
      <w:r w:rsidRPr="0063093E">
        <w:rPr>
          <w:rFonts w:ascii="Times New Roman" w:eastAsia="Calibri" w:hAnsi="Times New Roman"/>
          <w:sz w:val="28"/>
          <w:szCs w:val="28"/>
        </w:rPr>
        <w:t xml:space="preserve">         </w:t>
      </w:r>
    </w:p>
    <w:p w14:paraId="35CD9DD3" w14:textId="77777777" w:rsidR="0075319E" w:rsidRPr="0063093E" w:rsidRDefault="0075319E" w:rsidP="0075319E">
      <w:pPr>
        <w:rPr>
          <w:rFonts w:ascii="Times New Roman" w:hAnsi="Times New Roman"/>
          <w:sz w:val="28"/>
          <w:szCs w:val="28"/>
        </w:rPr>
      </w:pPr>
      <w:r w:rsidRPr="0063093E">
        <w:rPr>
          <w:rFonts w:ascii="Times New Roman" w:hAnsi="Times New Roman"/>
          <w:b/>
          <w:sz w:val="28"/>
          <w:szCs w:val="28"/>
        </w:rPr>
        <w:t xml:space="preserve">Câu </w:t>
      </w:r>
      <w:r w:rsidRPr="0063093E">
        <w:rPr>
          <w:rFonts w:ascii="Times New Roman" w:hAnsi="Times New Roman"/>
          <w:b/>
          <w:sz w:val="28"/>
          <w:szCs w:val="28"/>
          <w:lang w:val="vi-VN"/>
        </w:rPr>
        <w:t>6</w:t>
      </w:r>
      <w:r w:rsidRPr="0063093E">
        <w:rPr>
          <w:rFonts w:ascii="Times New Roman" w:hAnsi="Times New Roman"/>
          <w:b/>
          <w:sz w:val="28"/>
          <w:szCs w:val="28"/>
        </w:rPr>
        <w:t>:</w:t>
      </w:r>
      <w:r w:rsidRPr="0063093E">
        <w:rPr>
          <w:rFonts w:ascii="Times New Roman" w:hAnsi="Times New Roman"/>
          <w:sz w:val="28"/>
          <w:szCs w:val="28"/>
        </w:rPr>
        <w:t xml:space="preserve"> Việt Nam nằm trong đới khí hậu nào?</w:t>
      </w:r>
    </w:p>
    <w:p w14:paraId="2C2C89BC" w14:textId="77777777" w:rsidR="0075319E" w:rsidRPr="0063093E" w:rsidRDefault="0075319E" w:rsidP="0075319E">
      <w:pPr>
        <w:rPr>
          <w:rFonts w:ascii="Times New Roman" w:hAnsi="Times New Roman"/>
          <w:sz w:val="28"/>
          <w:szCs w:val="28"/>
          <w:lang w:val="vi-VN"/>
        </w:rPr>
      </w:pPr>
      <w:r w:rsidRPr="0063093E">
        <w:rPr>
          <w:rFonts w:ascii="Times New Roman" w:hAnsi="Times New Roman"/>
          <w:sz w:val="28"/>
          <w:szCs w:val="28"/>
          <w:lang w:val="vi-VN"/>
        </w:rPr>
        <w:t xml:space="preserve">     </w:t>
      </w:r>
      <w:r w:rsidRPr="0063093E">
        <w:rPr>
          <w:rFonts w:ascii="Times New Roman" w:hAnsi="Times New Roman"/>
          <w:sz w:val="28"/>
          <w:szCs w:val="28"/>
        </w:rPr>
        <w:t xml:space="preserve">A. Ôn đới.         </w:t>
      </w:r>
      <w:r w:rsidRPr="0063093E">
        <w:rPr>
          <w:rFonts w:ascii="Times New Roman" w:hAnsi="Times New Roman"/>
          <w:sz w:val="28"/>
          <w:szCs w:val="28"/>
          <w:lang w:val="vi-VN"/>
        </w:rPr>
        <w:t xml:space="preserve">      </w:t>
      </w:r>
      <w:r w:rsidRPr="0063093E">
        <w:rPr>
          <w:rFonts w:ascii="Times New Roman" w:hAnsi="Times New Roman"/>
          <w:sz w:val="28"/>
          <w:szCs w:val="28"/>
        </w:rPr>
        <w:t xml:space="preserve">B. </w:t>
      </w:r>
      <w:r w:rsidRPr="0063093E">
        <w:rPr>
          <w:rFonts w:ascii="Times New Roman" w:hAnsi="Times New Roman"/>
          <w:sz w:val="28"/>
          <w:szCs w:val="28"/>
          <w:lang w:val="vi-VN"/>
        </w:rPr>
        <w:t>Xích đạo</w:t>
      </w:r>
      <w:r w:rsidRPr="0063093E">
        <w:rPr>
          <w:rFonts w:ascii="Times New Roman" w:hAnsi="Times New Roman"/>
          <w:sz w:val="28"/>
          <w:szCs w:val="28"/>
        </w:rPr>
        <w:t xml:space="preserve">.            </w:t>
      </w:r>
      <w:r w:rsidRPr="0063093E">
        <w:rPr>
          <w:rFonts w:ascii="Times New Roman" w:hAnsi="Times New Roman"/>
          <w:sz w:val="28"/>
          <w:szCs w:val="28"/>
          <w:lang w:val="vi-VN"/>
        </w:rPr>
        <w:t xml:space="preserve"> </w:t>
      </w:r>
      <w:r w:rsidRPr="0063093E">
        <w:rPr>
          <w:rFonts w:ascii="Times New Roman" w:hAnsi="Times New Roman"/>
          <w:sz w:val="28"/>
          <w:szCs w:val="28"/>
        </w:rPr>
        <w:t xml:space="preserve">C. </w:t>
      </w:r>
      <w:r w:rsidRPr="0063093E">
        <w:rPr>
          <w:rFonts w:ascii="Times New Roman" w:hAnsi="Times New Roman"/>
          <w:sz w:val="28"/>
          <w:szCs w:val="28"/>
          <w:lang w:val="vi-VN"/>
        </w:rPr>
        <w:t>Nhiệt đới.</w:t>
      </w:r>
      <w:r w:rsidRPr="0063093E">
        <w:rPr>
          <w:rFonts w:ascii="Times New Roman" w:hAnsi="Times New Roman"/>
          <w:sz w:val="28"/>
          <w:szCs w:val="28"/>
        </w:rPr>
        <w:t xml:space="preserve">          </w:t>
      </w:r>
      <w:r w:rsidRPr="0063093E">
        <w:rPr>
          <w:rFonts w:ascii="Times New Roman" w:hAnsi="Times New Roman"/>
          <w:sz w:val="28"/>
          <w:szCs w:val="28"/>
          <w:lang w:val="vi-VN"/>
        </w:rPr>
        <w:t xml:space="preserve">  </w:t>
      </w:r>
      <w:r w:rsidRPr="0063093E">
        <w:rPr>
          <w:rFonts w:ascii="Times New Roman" w:hAnsi="Times New Roman"/>
          <w:sz w:val="28"/>
          <w:szCs w:val="28"/>
        </w:rPr>
        <w:t xml:space="preserve"> </w:t>
      </w:r>
      <w:r w:rsidRPr="0063093E">
        <w:rPr>
          <w:rFonts w:ascii="Times New Roman" w:hAnsi="Times New Roman"/>
          <w:sz w:val="28"/>
          <w:szCs w:val="28"/>
          <w:lang w:val="vi-VN"/>
        </w:rPr>
        <w:t xml:space="preserve">  </w:t>
      </w:r>
      <w:r w:rsidRPr="0063093E">
        <w:rPr>
          <w:rFonts w:ascii="Times New Roman" w:hAnsi="Times New Roman"/>
          <w:sz w:val="28"/>
          <w:szCs w:val="28"/>
        </w:rPr>
        <w:t xml:space="preserve">D. Cận nhiệt đới.  </w:t>
      </w:r>
    </w:p>
    <w:p w14:paraId="43ACC238" w14:textId="77777777" w:rsidR="0075319E" w:rsidRPr="0063093E" w:rsidRDefault="0075319E" w:rsidP="0075319E">
      <w:pPr>
        <w:tabs>
          <w:tab w:val="left" w:pos="1155"/>
        </w:tabs>
        <w:rPr>
          <w:rFonts w:ascii="Times New Roman" w:hAnsi="Times New Roman"/>
          <w:sz w:val="28"/>
          <w:szCs w:val="28"/>
          <w:lang w:val="sv-SE"/>
        </w:rPr>
      </w:pPr>
      <w:r w:rsidRPr="0063093E">
        <w:rPr>
          <w:rFonts w:ascii="Times New Roman" w:hAnsi="Times New Roman"/>
          <w:b/>
          <w:sz w:val="28"/>
          <w:szCs w:val="28"/>
          <w:lang w:val="sv-SE"/>
        </w:rPr>
        <w:t xml:space="preserve">Câu </w:t>
      </w:r>
      <w:r w:rsidRPr="0063093E">
        <w:rPr>
          <w:rFonts w:ascii="Times New Roman" w:hAnsi="Times New Roman"/>
          <w:b/>
          <w:sz w:val="28"/>
          <w:szCs w:val="28"/>
          <w:lang w:val="vi-VN"/>
        </w:rPr>
        <w:t>7</w:t>
      </w:r>
      <w:r w:rsidRPr="0063093E">
        <w:rPr>
          <w:rFonts w:ascii="Times New Roman" w:hAnsi="Times New Roman"/>
          <w:b/>
          <w:sz w:val="28"/>
          <w:szCs w:val="28"/>
          <w:lang w:val="sv-SE"/>
        </w:rPr>
        <w:t>:</w:t>
      </w:r>
      <w:r w:rsidRPr="0063093E">
        <w:rPr>
          <w:rFonts w:ascii="Times New Roman" w:hAnsi="Times New Roman"/>
          <w:sz w:val="28"/>
          <w:szCs w:val="28"/>
          <w:lang w:val="sv-SE"/>
        </w:rPr>
        <w:t xml:space="preserve"> Các kiểu khí hậu gió mùa châu Á phân bố ở những khu vực nào?</w:t>
      </w:r>
    </w:p>
    <w:p w14:paraId="55A3BEC7" w14:textId="77777777" w:rsidR="0075319E" w:rsidRPr="0063093E" w:rsidRDefault="0075319E" w:rsidP="0075319E">
      <w:pPr>
        <w:tabs>
          <w:tab w:val="left" w:pos="1155"/>
        </w:tabs>
        <w:rPr>
          <w:rFonts w:ascii="Times New Roman" w:hAnsi="Times New Roman"/>
          <w:sz w:val="28"/>
          <w:szCs w:val="28"/>
          <w:lang w:val="sv-SE"/>
        </w:rPr>
      </w:pPr>
      <w:r w:rsidRPr="0063093E">
        <w:rPr>
          <w:rFonts w:ascii="Times New Roman" w:hAnsi="Times New Roman"/>
          <w:b/>
          <w:sz w:val="28"/>
          <w:szCs w:val="28"/>
          <w:lang w:val="sv-SE"/>
        </w:rPr>
        <w:t xml:space="preserve">  </w:t>
      </w:r>
      <w:r w:rsidRPr="0063093E">
        <w:rPr>
          <w:rFonts w:ascii="Times New Roman" w:hAnsi="Times New Roman"/>
          <w:sz w:val="28"/>
          <w:szCs w:val="28"/>
          <w:lang w:val="sv-SE"/>
        </w:rPr>
        <w:t xml:space="preserve"> </w:t>
      </w:r>
      <w:r w:rsidRPr="0063093E">
        <w:rPr>
          <w:rFonts w:ascii="Times New Roman" w:hAnsi="Times New Roman"/>
          <w:sz w:val="28"/>
          <w:szCs w:val="28"/>
          <w:lang w:val="vi-VN"/>
        </w:rPr>
        <w:t xml:space="preserve">  </w:t>
      </w:r>
      <w:r w:rsidRPr="0063093E">
        <w:rPr>
          <w:rFonts w:ascii="Times New Roman" w:hAnsi="Times New Roman"/>
          <w:sz w:val="28"/>
          <w:szCs w:val="28"/>
          <w:lang w:val="sv-SE"/>
        </w:rPr>
        <w:t xml:space="preserve">A. Đông Á, Đông Nam Á, Nam Á. </w:t>
      </w:r>
      <w:r w:rsidRPr="0063093E">
        <w:rPr>
          <w:rFonts w:ascii="Times New Roman" w:hAnsi="Times New Roman"/>
          <w:sz w:val="28"/>
          <w:szCs w:val="28"/>
          <w:lang w:val="sv-SE"/>
        </w:rPr>
        <w:tab/>
        <w:t xml:space="preserve">  </w:t>
      </w:r>
      <w:r w:rsidRPr="0063093E">
        <w:rPr>
          <w:rFonts w:ascii="Times New Roman" w:hAnsi="Times New Roman"/>
          <w:sz w:val="28"/>
          <w:szCs w:val="28"/>
          <w:lang w:val="vi-VN"/>
        </w:rPr>
        <w:t xml:space="preserve">     </w:t>
      </w:r>
      <w:r w:rsidRPr="0063093E">
        <w:rPr>
          <w:rFonts w:ascii="Times New Roman" w:hAnsi="Times New Roman"/>
          <w:sz w:val="28"/>
          <w:szCs w:val="28"/>
          <w:lang w:val="sv-SE"/>
        </w:rPr>
        <w:t xml:space="preserve">B. Đông Á, Tây Nam Á, Nam Á. </w:t>
      </w:r>
      <w:r w:rsidRPr="0063093E">
        <w:rPr>
          <w:rFonts w:ascii="Times New Roman" w:hAnsi="Times New Roman"/>
          <w:sz w:val="28"/>
          <w:szCs w:val="28"/>
          <w:lang w:val="sv-SE"/>
        </w:rPr>
        <w:tab/>
        <w:t xml:space="preserve">                  </w:t>
      </w:r>
    </w:p>
    <w:p w14:paraId="05DAA95F" w14:textId="77777777" w:rsidR="0075319E" w:rsidRPr="0063093E" w:rsidRDefault="0075319E" w:rsidP="0075319E">
      <w:pPr>
        <w:tabs>
          <w:tab w:val="left" w:pos="1155"/>
        </w:tabs>
        <w:rPr>
          <w:rFonts w:ascii="Times New Roman" w:hAnsi="Times New Roman"/>
          <w:sz w:val="28"/>
          <w:szCs w:val="28"/>
          <w:lang w:val="vi-VN"/>
        </w:rPr>
      </w:pPr>
      <w:r w:rsidRPr="0063093E">
        <w:rPr>
          <w:rFonts w:ascii="Times New Roman" w:hAnsi="Times New Roman"/>
          <w:sz w:val="28"/>
          <w:szCs w:val="28"/>
          <w:lang w:val="sv-SE"/>
        </w:rPr>
        <w:t xml:space="preserve">   </w:t>
      </w:r>
      <w:r w:rsidRPr="0063093E">
        <w:rPr>
          <w:rFonts w:ascii="Times New Roman" w:hAnsi="Times New Roman"/>
          <w:sz w:val="28"/>
          <w:szCs w:val="28"/>
          <w:lang w:val="vi-VN"/>
        </w:rPr>
        <w:t xml:space="preserve">  </w:t>
      </w:r>
      <w:r w:rsidRPr="0063093E">
        <w:rPr>
          <w:rFonts w:ascii="Times New Roman" w:hAnsi="Times New Roman"/>
          <w:sz w:val="28"/>
          <w:szCs w:val="28"/>
          <w:lang w:val="sv-SE"/>
        </w:rPr>
        <w:t xml:space="preserve">C. Tây Nam Á, Đông Nam Á, Nam Á.     </w:t>
      </w:r>
      <w:r w:rsidRPr="0063093E">
        <w:rPr>
          <w:rFonts w:ascii="Times New Roman" w:hAnsi="Times New Roman"/>
          <w:sz w:val="28"/>
          <w:szCs w:val="28"/>
          <w:lang w:val="vi-VN"/>
        </w:rPr>
        <w:t xml:space="preserve">       </w:t>
      </w:r>
      <w:r w:rsidRPr="0063093E">
        <w:rPr>
          <w:rFonts w:ascii="Times New Roman" w:hAnsi="Times New Roman"/>
          <w:sz w:val="28"/>
          <w:szCs w:val="28"/>
          <w:lang w:val="sv-SE"/>
        </w:rPr>
        <w:t>D. Trung Á, Đông Nam Á, Bắc Á.</w:t>
      </w:r>
    </w:p>
    <w:p w14:paraId="30A04328" w14:textId="77777777" w:rsidR="0075319E" w:rsidRPr="0063093E" w:rsidRDefault="0075319E" w:rsidP="0075319E">
      <w:pPr>
        <w:rPr>
          <w:rFonts w:ascii="Times New Roman" w:hAnsi="Times New Roman"/>
          <w:sz w:val="28"/>
          <w:szCs w:val="28"/>
        </w:rPr>
      </w:pPr>
      <w:r w:rsidRPr="0063093E">
        <w:rPr>
          <w:rFonts w:ascii="Times New Roman" w:hAnsi="Times New Roman"/>
          <w:b/>
          <w:sz w:val="28"/>
          <w:szCs w:val="28"/>
        </w:rPr>
        <w:t xml:space="preserve">Câu </w:t>
      </w:r>
      <w:r w:rsidRPr="0063093E">
        <w:rPr>
          <w:rFonts w:ascii="Times New Roman" w:hAnsi="Times New Roman"/>
          <w:b/>
          <w:sz w:val="28"/>
          <w:szCs w:val="28"/>
          <w:lang w:val="vi-VN"/>
        </w:rPr>
        <w:t>8</w:t>
      </w:r>
      <w:r w:rsidRPr="0063093E">
        <w:rPr>
          <w:rFonts w:ascii="Times New Roman" w:hAnsi="Times New Roman"/>
          <w:b/>
          <w:sz w:val="26"/>
          <w:szCs w:val="26"/>
          <w:lang w:val="vi-VN"/>
        </w:rPr>
        <w:t>:</w:t>
      </w:r>
      <w:r w:rsidRPr="0063093E">
        <w:rPr>
          <w:rFonts w:ascii="Times New Roman" w:hAnsi="Times New Roman"/>
          <w:sz w:val="28"/>
          <w:szCs w:val="28"/>
        </w:rPr>
        <w:t xml:space="preserve"> Đồng bằng nào sau đây </w:t>
      </w:r>
      <w:r w:rsidRPr="0063093E">
        <w:rPr>
          <w:rFonts w:ascii="Times New Roman" w:hAnsi="Times New Roman"/>
          <w:b/>
          <w:sz w:val="28"/>
          <w:szCs w:val="28"/>
          <w:u w:val="single"/>
        </w:rPr>
        <w:t>không thuộc</w:t>
      </w:r>
      <w:r w:rsidRPr="0063093E">
        <w:rPr>
          <w:rFonts w:ascii="Times New Roman" w:hAnsi="Times New Roman"/>
          <w:sz w:val="28"/>
          <w:szCs w:val="28"/>
        </w:rPr>
        <w:t xml:space="preserve"> châu Á?</w:t>
      </w:r>
    </w:p>
    <w:p w14:paraId="0F3D1E5D" w14:textId="77777777" w:rsidR="0075319E" w:rsidRPr="0063093E" w:rsidRDefault="0075319E" w:rsidP="0075319E">
      <w:pPr>
        <w:rPr>
          <w:rFonts w:ascii="Times New Roman" w:hAnsi="Times New Roman"/>
          <w:sz w:val="28"/>
          <w:szCs w:val="28"/>
        </w:rPr>
      </w:pPr>
      <w:r w:rsidRPr="0063093E">
        <w:rPr>
          <w:rFonts w:ascii="Times New Roman" w:hAnsi="Times New Roman"/>
          <w:sz w:val="28"/>
          <w:szCs w:val="28"/>
        </w:rPr>
        <w:t xml:space="preserve">     A. Tu-ran</w:t>
      </w:r>
      <w:r w:rsidRPr="0063093E">
        <w:rPr>
          <w:rFonts w:ascii="Times New Roman" w:hAnsi="Times New Roman"/>
          <w:sz w:val="28"/>
          <w:szCs w:val="28"/>
          <w:lang w:val="vi-VN"/>
        </w:rPr>
        <w:t>.</w:t>
      </w:r>
      <w:r w:rsidRPr="0063093E">
        <w:rPr>
          <w:rFonts w:ascii="Times New Roman" w:hAnsi="Times New Roman"/>
          <w:sz w:val="28"/>
          <w:szCs w:val="28"/>
        </w:rPr>
        <w:t xml:space="preserve">                 B. A-ma-zôn</w:t>
      </w:r>
      <w:r w:rsidRPr="0063093E">
        <w:rPr>
          <w:rFonts w:ascii="Times New Roman" w:hAnsi="Times New Roman"/>
          <w:sz w:val="28"/>
          <w:szCs w:val="28"/>
          <w:lang w:val="vi-VN"/>
        </w:rPr>
        <w:t>.</w:t>
      </w:r>
      <w:r w:rsidRPr="0063093E">
        <w:rPr>
          <w:rFonts w:ascii="Times New Roman" w:hAnsi="Times New Roman"/>
          <w:sz w:val="28"/>
          <w:szCs w:val="28"/>
        </w:rPr>
        <w:tab/>
      </w:r>
      <w:r w:rsidRPr="0063093E">
        <w:rPr>
          <w:rFonts w:ascii="Times New Roman" w:hAnsi="Times New Roman"/>
          <w:sz w:val="28"/>
          <w:szCs w:val="28"/>
        </w:rPr>
        <w:tab/>
        <w:t xml:space="preserve">      C. Ấn-Hằng</w:t>
      </w:r>
      <w:r w:rsidRPr="0063093E">
        <w:rPr>
          <w:rFonts w:ascii="Times New Roman" w:hAnsi="Times New Roman"/>
          <w:sz w:val="28"/>
          <w:szCs w:val="28"/>
          <w:lang w:val="vi-VN"/>
        </w:rPr>
        <w:t>.</w:t>
      </w:r>
      <w:r w:rsidRPr="0063093E">
        <w:rPr>
          <w:rFonts w:ascii="Times New Roman" w:hAnsi="Times New Roman"/>
          <w:sz w:val="28"/>
          <w:szCs w:val="28"/>
        </w:rPr>
        <w:t xml:space="preserve">           </w:t>
      </w:r>
      <w:r w:rsidRPr="0063093E">
        <w:rPr>
          <w:rFonts w:ascii="Times New Roman" w:hAnsi="Times New Roman"/>
          <w:sz w:val="28"/>
          <w:szCs w:val="28"/>
          <w:lang w:val="vi-VN"/>
        </w:rPr>
        <w:t xml:space="preserve">  </w:t>
      </w:r>
      <w:r w:rsidRPr="0063093E">
        <w:rPr>
          <w:rFonts w:ascii="Times New Roman" w:hAnsi="Times New Roman"/>
          <w:sz w:val="28"/>
          <w:szCs w:val="28"/>
        </w:rPr>
        <w:t>D. Lưỡng Hà.</w:t>
      </w:r>
    </w:p>
    <w:p w14:paraId="36C29E8B" w14:textId="77777777" w:rsidR="0075319E" w:rsidRPr="0063093E" w:rsidRDefault="0075319E" w:rsidP="0075319E">
      <w:pPr>
        <w:rPr>
          <w:rFonts w:ascii="Times New Roman" w:hAnsi="Times New Roman"/>
          <w:sz w:val="28"/>
          <w:szCs w:val="28"/>
          <w:lang w:val="vi-VN"/>
        </w:rPr>
      </w:pPr>
      <w:r w:rsidRPr="0063093E">
        <w:rPr>
          <w:rFonts w:ascii="Times New Roman" w:hAnsi="Times New Roman"/>
          <w:b/>
          <w:sz w:val="28"/>
          <w:szCs w:val="28"/>
        </w:rPr>
        <w:t xml:space="preserve">Câu </w:t>
      </w:r>
      <w:r w:rsidRPr="0063093E">
        <w:rPr>
          <w:rFonts w:ascii="Times New Roman" w:hAnsi="Times New Roman"/>
          <w:b/>
          <w:sz w:val="28"/>
          <w:szCs w:val="28"/>
          <w:lang w:val="vi-VN"/>
        </w:rPr>
        <w:t>9</w:t>
      </w:r>
      <w:r w:rsidRPr="0063093E">
        <w:rPr>
          <w:rFonts w:ascii="Times New Roman" w:hAnsi="Times New Roman"/>
          <w:b/>
          <w:sz w:val="28"/>
          <w:szCs w:val="28"/>
        </w:rPr>
        <w:t>:</w:t>
      </w:r>
      <w:r w:rsidRPr="0063093E">
        <w:rPr>
          <w:rFonts w:ascii="Times New Roman" w:hAnsi="Times New Roman"/>
          <w:sz w:val="28"/>
          <w:szCs w:val="28"/>
        </w:rPr>
        <w:t xml:space="preserve"> Hướng gió mùa đông thổi đến khu vực Đông Nam Á là </w:t>
      </w:r>
    </w:p>
    <w:p w14:paraId="6348FC48" w14:textId="77777777" w:rsidR="0075319E" w:rsidRPr="0063093E" w:rsidRDefault="0075319E" w:rsidP="006F5D84">
      <w:pPr>
        <w:numPr>
          <w:ilvl w:val="0"/>
          <w:numId w:val="31"/>
        </w:numPr>
        <w:spacing w:after="200" w:line="276" w:lineRule="auto"/>
        <w:contextualSpacing/>
        <w:rPr>
          <w:rFonts w:ascii="Times New Roman" w:hAnsi="Times New Roman"/>
          <w:sz w:val="28"/>
          <w:szCs w:val="28"/>
        </w:rPr>
      </w:pPr>
      <w:r w:rsidRPr="0063093E">
        <w:rPr>
          <w:rFonts w:ascii="Times New Roman" w:hAnsi="Times New Roman"/>
          <w:sz w:val="28"/>
          <w:szCs w:val="28"/>
          <w:lang w:val="vi-VN"/>
        </w:rPr>
        <w:t>Đông Bắc.</w:t>
      </w:r>
      <w:r w:rsidRPr="0063093E">
        <w:rPr>
          <w:rFonts w:ascii="Times New Roman" w:hAnsi="Times New Roman"/>
          <w:sz w:val="28"/>
          <w:szCs w:val="28"/>
        </w:rPr>
        <w:t xml:space="preserve">          B</w:t>
      </w:r>
      <w:r w:rsidRPr="0063093E">
        <w:rPr>
          <w:rFonts w:ascii="Times New Roman" w:hAnsi="Times New Roman"/>
          <w:sz w:val="28"/>
          <w:szCs w:val="28"/>
          <w:lang w:val="vi-VN"/>
        </w:rPr>
        <w:t>.</w:t>
      </w:r>
      <w:r w:rsidRPr="0063093E">
        <w:rPr>
          <w:rFonts w:ascii="Times New Roman" w:hAnsi="Times New Roman"/>
          <w:sz w:val="28"/>
          <w:szCs w:val="28"/>
        </w:rPr>
        <w:t xml:space="preserve"> </w:t>
      </w:r>
      <w:r w:rsidRPr="0063093E">
        <w:rPr>
          <w:rFonts w:ascii="Times New Roman" w:hAnsi="Times New Roman"/>
          <w:sz w:val="28"/>
          <w:szCs w:val="28"/>
          <w:lang w:val="vi-VN"/>
        </w:rPr>
        <w:t>Đông Nam.</w:t>
      </w:r>
      <w:r w:rsidRPr="0063093E">
        <w:rPr>
          <w:rFonts w:ascii="Times New Roman" w:hAnsi="Times New Roman"/>
          <w:sz w:val="28"/>
          <w:szCs w:val="28"/>
        </w:rPr>
        <w:tab/>
        <w:t xml:space="preserve">            C. </w:t>
      </w:r>
      <w:r w:rsidRPr="0063093E">
        <w:rPr>
          <w:rFonts w:ascii="Times New Roman" w:hAnsi="Times New Roman"/>
          <w:sz w:val="28"/>
          <w:szCs w:val="28"/>
          <w:lang w:val="vi-VN"/>
        </w:rPr>
        <w:t xml:space="preserve">Tây Bắc.     </w:t>
      </w:r>
      <w:r w:rsidRPr="0063093E">
        <w:rPr>
          <w:rFonts w:ascii="Times New Roman" w:hAnsi="Times New Roman"/>
          <w:sz w:val="28"/>
          <w:szCs w:val="28"/>
        </w:rPr>
        <w:t xml:space="preserve">              D. </w:t>
      </w:r>
      <w:r w:rsidRPr="0063093E">
        <w:rPr>
          <w:rFonts w:ascii="Times New Roman" w:hAnsi="Times New Roman"/>
          <w:sz w:val="28"/>
          <w:szCs w:val="28"/>
          <w:lang w:val="vi-VN"/>
        </w:rPr>
        <w:t>Tây Nam.</w:t>
      </w:r>
      <w:r w:rsidRPr="0063093E">
        <w:rPr>
          <w:rFonts w:ascii="Times New Roman" w:hAnsi="Times New Roman"/>
          <w:sz w:val="28"/>
          <w:szCs w:val="28"/>
        </w:rPr>
        <w:tab/>
      </w:r>
      <w:r w:rsidRPr="0063093E">
        <w:rPr>
          <w:rFonts w:ascii="Times New Roman" w:hAnsi="Times New Roman"/>
          <w:sz w:val="28"/>
          <w:szCs w:val="28"/>
          <w:lang w:val="vi-VN"/>
        </w:rPr>
        <w:t xml:space="preserve">             </w:t>
      </w:r>
    </w:p>
    <w:p w14:paraId="0203426F" w14:textId="77777777" w:rsidR="0075319E" w:rsidRPr="0063093E" w:rsidRDefault="0075319E" w:rsidP="0075319E">
      <w:pPr>
        <w:rPr>
          <w:rFonts w:ascii="Times New Roman" w:hAnsi="Times New Roman"/>
          <w:sz w:val="28"/>
          <w:szCs w:val="28"/>
        </w:rPr>
      </w:pPr>
      <w:r w:rsidRPr="0063093E">
        <w:rPr>
          <w:rFonts w:ascii="Times New Roman" w:hAnsi="Times New Roman"/>
          <w:b/>
          <w:sz w:val="28"/>
          <w:szCs w:val="28"/>
        </w:rPr>
        <w:t xml:space="preserve">Câu </w:t>
      </w:r>
      <w:r w:rsidRPr="0063093E">
        <w:rPr>
          <w:rFonts w:ascii="Times New Roman" w:hAnsi="Times New Roman"/>
          <w:b/>
          <w:sz w:val="28"/>
          <w:szCs w:val="28"/>
          <w:lang w:val="vi-VN"/>
        </w:rPr>
        <w:t>10</w:t>
      </w:r>
      <w:r w:rsidRPr="0063093E">
        <w:rPr>
          <w:rFonts w:ascii="Times New Roman" w:hAnsi="Times New Roman"/>
          <w:b/>
          <w:sz w:val="28"/>
          <w:szCs w:val="28"/>
        </w:rPr>
        <w:t>:</w:t>
      </w:r>
      <w:r w:rsidRPr="0063093E">
        <w:rPr>
          <w:rFonts w:ascii="Times New Roman" w:hAnsi="Times New Roman"/>
          <w:sz w:val="28"/>
          <w:szCs w:val="28"/>
        </w:rPr>
        <w:t xml:space="preserve"> Đặc điểm nào sau đây </w:t>
      </w:r>
      <w:r w:rsidRPr="0063093E">
        <w:rPr>
          <w:rFonts w:ascii="Times New Roman" w:hAnsi="Times New Roman"/>
          <w:b/>
          <w:sz w:val="28"/>
          <w:szCs w:val="28"/>
          <w:u w:val="single"/>
        </w:rPr>
        <w:t>không đúng</w:t>
      </w:r>
      <w:r w:rsidRPr="0063093E">
        <w:rPr>
          <w:rFonts w:ascii="Times New Roman" w:hAnsi="Times New Roman"/>
          <w:sz w:val="28"/>
          <w:szCs w:val="28"/>
        </w:rPr>
        <w:t xml:space="preserve"> với địa hình châu Á?</w:t>
      </w:r>
    </w:p>
    <w:p w14:paraId="52183B7E" w14:textId="77777777" w:rsidR="0075319E" w:rsidRPr="0063093E" w:rsidRDefault="0075319E" w:rsidP="006F5D84">
      <w:pPr>
        <w:numPr>
          <w:ilvl w:val="0"/>
          <w:numId w:val="28"/>
        </w:numPr>
        <w:spacing w:after="200" w:line="276" w:lineRule="auto"/>
        <w:contextualSpacing/>
        <w:rPr>
          <w:rFonts w:ascii="Times New Roman" w:hAnsi="Times New Roman"/>
          <w:sz w:val="28"/>
          <w:szCs w:val="28"/>
        </w:rPr>
      </w:pPr>
      <w:r w:rsidRPr="0063093E">
        <w:rPr>
          <w:rFonts w:ascii="Times New Roman" w:hAnsi="Times New Roman"/>
          <w:sz w:val="28"/>
          <w:szCs w:val="28"/>
        </w:rPr>
        <w:t>Nhiều đồng bằng rộng bậc nhất thế giới.</w:t>
      </w:r>
    </w:p>
    <w:p w14:paraId="06AF4033" w14:textId="77777777" w:rsidR="0075319E" w:rsidRPr="0063093E" w:rsidRDefault="0075319E" w:rsidP="006F5D84">
      <w:pPr>
        <w:numPr>
          <w:ilvl w:val="0"/>
          <w:numId w:val="28"/>
        </w:numPr>
        <w:spacing w:after="200" w:line="276" w:lineRule="auto"/>
        <w:rPr>
          <w:rFonts w:ascii="Times New Roman" w:hAnsi="Times New Roman"/>
          <w:sz w:val="28"/>
          <w:szCs w:val="28"/>
        </w:rPr>
      </w:pPr>
      <w:r w:rsidRPr="0063093E">
        <w:rPr>
          <w:rFonts w:ascii="Times New Roman" w:hAnsi="Times New Roman"/>
          <w:sz w:val="28"/>
          <w:szCs w:val="28"/>
        </w:rPr>
        <w:t xml:space="preserve">Nhiều hệ thống núi, sơn nguyên cao đồ sộ.            </w:t>
      </w:r>
    </w:p>
    <w:p w14:paraId="0C3E8C78" w14:textId="77777777" w:rsidR="0075319E" w:rsidRPr="0063093E" w:rsidRDefault="0075319E" w:rsidP="006F5D84">
      <w:pPr>
        <w:numPr>
          <w:ilvl w:val="0"/>
          <w:numId w:val="29"/>
        </w:numPr>
        <w:spacing w:after="200" w:line="276" w:lineRule="auto"/>
        <w:rPr>
          <w:rFonts w:ascii="Times New Roman" w:hAnsi="Times New Roman"/>
          <w:sz w:val="28"/>
          <w:szCs w:val="28"/>
        </w:rPr>
      </w:pPr>
      <w:r w:rsidRPr="0063093E">
        <w:rPr>
          <w:rFonts w:ascii="Times New Roman" w:hAnsi="Times New Roman"/>
          <w:sz w:val="28"/>
          <w:szCs w:val="28"/>
        </w:rPr>
        <w:t>Địa hình tương đối bằng phẳng, ít bị chia cắt</w:t>
      </w:r>
      <w:r w:rsidRPr="0063093E">
        <w:rPr>
          <w:rFonts w:ascii="Times New Roman" w:hAnsi="Times New Roman"/>
          <w:sz w:val="28"/>
          <w:szCs w:val="28"/>
          <w:lang w:val="vi-VN"/>
        </w:rPr>
        <w:t>.</w:t>
      </w:r>
    </w:p>
    <w:p w14:paraId="569F83F3" w14:textId="77777777" w:rsidR="0075319E" w:rsidRPr="0063093E" w:rsidRDefault="0075319E" w:rsidP="006F5D84">
      <w:pPr>
        <w:numPr>
          <w:ilvl w:val="0"/>
          <w:numId w:val="29"/>
        </w:numPr>
        <w:spacing w:after="200" w:line="276" w:lineRule="auto"/>
        <w:rPr>
          <w:rFonts w:ascii="Times New Roman" w:hAnsi="Times New Roman"/>
          <w:sz w:val="28"/>
          <w:szCs w:val="28"/>
        </w:rPr>
      </w:pPr>
      <w:r w:rsidRPr="0063093E">
        <w:rPr>
          <w:rFonts w:ascii="Times New Roman" w:hAnsi="Times New Roman"/>
          <w:sz w:val="28"/>
          <w:szCs w:val="28"/>
        </w:rPr>
        <w:t>Các núi cao và sơn nguyên chủ yếu tập trung ở vùng trung tâm.</w:t>
      </w:r>
    </w:p>
    <w:p w14:paraId="4095EF7F" w14:textId="77777777" w:rsidR="0075319E" w:rsidRPr="0063093E" w:rsidRDefault="0075319E" w:rsidP="0075319E">
      <w:pPr>
        <w:rPr>
          <w:rFonts w:ascii="Times New Roman" w:hAnsi="Times New Roman"/>
          <w:sz w:val="28"/>
          <w:szCs w:val="28"/>
        </w:rPr>
      </w:pPr>
      <w:r w:rsidRPr="0063093E">
        <w:rPr>
          <w:rFonts w:ascii="Times New Roman" w:hAnsi="Times New Roman"/>
          <w:b/>
          <w:sz w:val="28"/>
          <w:szCs w:val="28"/>
        </w:rPr>
        <w:t xml:space="preserve">II/ </w:t>
      </w:r>
      <w:r w:rsidRPr="0063093E">
        <w:rPr>
          <w:rFonts w:ascii="Times New Roman" w:hAnsi="Times New Roman"/>
          <w:b/>
          <w:sz w:val="28"/>
          <w:szCs w:val="28"/>
          <w:u w:val="single"/>
        </w:rPr>
        <w:t>Tự luận:</w:t>
      </w:r>
      <w:r w:rsidRPr="0063093E">
        <w:rPr>
          <w:rFonts w:ascii="Times New Roman" w:hAnsi="Times New Roman"/>
          <w:b/>
          <w:sz w:val="28"/>
          <w:szCs w:val="28"/>
        </w:rPr>
        <w:t xml:space="preserve"> </w:t>
      </w:r>
      <w:r w:rsidRPr="0063093E">
        <w:rPr>
          <w:rFonts w:ascii="Times New Roman" w:hAnsi="Times New Roman"/>
          <w:sz w:val="28"/>
          <w:szCs w:val="28"/>
        </w:rPr>
        <w:t>(</w:t>
      </w:r>
      <w:r w:rsidRPr="0063093E">
        <w:rPr>
          <w:rFonts w:ascii="Times New Roman" w:hAnsi="Times New Roman"/>
          <w:sz w:val="28"/>
          <w:szCs w:val="28"/>
          <w:lang w:val="vi-VN"/>
        </w:rPr>
        <w:t>5</w:t>
      </w:r>
      <w:r w:rsidRPr="0063093E">
        <w:rPr>
          <w:rFonts w:ascii="Times New Roman" w:hAnsi="Times New Roman"/>
          <w:sz w:val="28"/>
          <w:szCs w:val="28"/>
        </w:rPr>
        <w:t xml:space="preserve"> điểm)</w:t>
      </w:r>
    </w:p>
    <w:p w14:paraId="5311BC65" w14:textId="77777777" w:rsidR="0075319E" w:rsidRPr="0063093E" w:rsidRDefault="0075319E" w:rsidP="0075319E">
      <w:pPr>
        <w:rPr>
          <w:rFonts w:ascii="Times New Roman" w:hAnsi="Times New Roman"/>
          <w:sz w:val="28"/>
          <w:szCs w:val="28"/>
        </w:rPr>
      </w:pPr>
      <w:r w:rsidRPr="0063093E">
        <w:rPr>
          <w:rFonts w:ascii="Times New Roman" w:hAnsi="Times New Roman"/>
          <w:sz w:val="28"/>
          <w:szCs w:val="28"/>
          <w:u w:val="single"/>
        </w:rPr>
        <w:t xml:space="preserve">Câu 1 </w:t>
      </w:r>
      <w:r w:rsidRPr="0063093E">
        <w:rPr>
          <w:rFonts w:ascii="Times New Roman" w:hAnsi="Times New Roman"/>
          <w:sz w:val="28"/>
          <w:szCs w:val="28"/>
        </w:rPr>
        <w:t>(</w:t>
      </w:r>
      <w:r w:rsidRPr="0063093E">
        <w:rPr>
          <w:rFonts w:ascii="Times New Roman" w:hAnsi="Times New Roman"/>
          <w:sz w:val="28"/>
          <w:szCs w:val="28"/>
          <w:lang w:val="vi-VN"/>
        </w:rPr>
        <w:t>1</w:t>
      </w:r>
      <w:r w:rsidRPr="0063093E">
        <w:rPr>
          <w:rFonts w:ascii="Times New Roman" w:hAnsi="Times New Roman"/>
          <w:sz w:val="28"/>
          <w:szCs w:val="28"/>
        </w:rPr>
        <w:t xml:space="preserve">.0 điểm): </w:t>
      </w:r>
      <w:r w:rsidRPr="0063093E">
        <w:rPr>
          <w:rFonts w:ascii="Times New Roman" w:hAnsi="Times New Roman"/>
          <w:sz w:val="28"/>
          <w:szCs w:val="28"/>
          <w:lang w:val="vi-VN"/>
        </w:rPr>
        <w:t xml:space="preserve">Trình bày  đặc điểm khí hậu châu Á?  </w:t>
      </w:r>
    </w:p>
    <w:p w14:paraId="6A753FB0" w14:textId="77777777" w:rsidR="0075319E" w:rsidRPr="0063093E" w:rsidRDefault="0075319E" w:rsidP="0075319E">
      <w:pPr>
        <w:rPr>
          <w:rFonts w:ascii="Times New Roman" w:hAnsi="Times New Roman"/>
          <w:sz w:val="28"/>
          <w:szCs w:val="28"/>
          <w:lang w:val="vi-VN"/>
        </w:rPr>
      </w:pPr>
      <w:r w:rsidRPr="0063093E">
        <w:rPr>
          <w:rFonts w:ascii="Times New Roman" w:hAnsi="Times New Roman"/>
          <w:sz w:val="28"/>
          <w:szCs w:val="28"/>
          <w:u w:val="single"/>
        </w:rPr>
        <w:t xml:space="preserve">Câu 2 </w:t>
      </w:r>
      <w:r w:rsidRPr="0063093E">
        <w:rPr>
          <w:rFonts w:ascii="Times New Roman" w:hAnsi="Times New Roman"/>
          <w:sz w:val="28"/>
          <w:szCs w:val="28"/>
        </w:rPr>
        <w:t>(2.0 điểm):</w:t>
      </w:r>
      <w:r w:rsidRPr="0063093E">
        <w:rPr>
          <w:rFonts w:ascii="Times New Roman" w:hAnsi="Times New Roman"/>
          <w:sz w:val="28"/>
          <w:szCs w:val="28"/>
          <w:lang w:val="nl-NL"/>
        </w:rPr>
        <w:t xml:space="preserve"> Sông ngòi châu Á có những thuận lợi gì để phát triển kinh tế? Nguyên nhân nào làm cho nguồn nước sông ở Việt Nam bị ô nhiễm?</w:t>
      </w:r>
    </w:p>
    <w:p w14:paraId="2F192A57" w14:textId="77777777" w:rsidR="0075319E" w:rsidRPr="0063093E" w:rsidRDefault="0075319E" w:rsidP="0075319E">
      <w:pPr>
        <w:rPr>
          <w:rFonts w:ascii="Times New Roman" w:hAnsi="Times New Roman"/>
          <w:sz w:val="28"/>
          <w:szCs w:val="28"/>
          <w:lang w:val="nl-NL"/>
        </w:rPr>
      </w:pPr>
      <w:r w:rsidRPr="0063093E">
        <w:rPr>
          <w:rFonts w:ascii="Times New Roman" w:hAnsi="Times New Roman"/>
          <w:sz w:val="28"/>
          <w:szCs w:val="28"/>
          <w:u w:val="single"/>
        </w:rPr>
        <w:t xml:space="preserve">Câu 3 </w:t>
      </w:r>
      <w:r w:rsidRPr="0063093E">
        <w:rPr>
          <w:rFonts w:ascii="Times New Roman" w:hAnsi="Times New Roman"/>
          <w:sz w:val="28"/>
          <w:szCs w:val="28"/>
        </w:rPr>
        <w:t xml:space="preserve">(2.0 điểm): </w:t>
      </w:r>
    </w:p>
    <w:p w14:paraId="737A188E" w14:textId="77777777" w:rsidR="0075319E" w:rsidRPr="0063093E" w:rsidRDefault="0075319E" w:rsidP="0075319E">
      <w:pPr>
        <w:ind w:firstLine="720"/>
        <w:rPr>
          <w:rFonts w:ascii="Times New Roman" w:hAnsi="Times New Roman"/>
          <w:sz w:val="28"/>
          <w:szCs w:val="28"/>
        </w:rPr>
      </w:pPr>
      <w:r w:rsidRPr="0063093E">
        <w:rPr>
          <w:rFonts w:ascii="Times New Roman" w:hAnsi="Times New Roman"/>
          <w:noProof/>
          <w:color w:val="000000"/>
          <w:sz w:val="28"/>
          <w:szCs w:val="28"/>
        </w:rPr>
        <w:t>Cho bảng số liệu sau:</w:t>
      </w:r>
    </w:p>
    <w:p w14:paraId="2E0CEE55" w14:textId="77777777" w:rsidR="0075319E" w:rsidRPr="0063093E" w:rsidRDefault="0075319E" w:rsidP="0075319E">
      <w:pPr>
        <w:ind w:left="720"/>
        <w:jc w:val="center"/>
        <w:rPr>
          <w:rFonts w:ascii="Times New Roman" w:hAnsi="Times New Roman"/>
          <w:color w:val="000000"/>
          <w:sz w:val="28"/>
          <w:szCs w:val="28"/>
          <w:lang w:val="vi-VN"/>
        </w:rPr>
      </w:pPr>
      <w:r w:rsidRPr="0063093E">
        <w:rPr>
          <w:rFonts w:ascii="Times New Roman" w:hAnsi="Times New Roman"/>
          <w:color w:val="000000"/>
          <w:sz w:val="28"/>
          <w:szCs w:val="28"/>
        </w:rPr>
        <w:t xml:space="preserve">Tổng sản phẩm trong nước bình quân đầu người theo giá thực tế, năm 2011 của một số nước và vùng lãnh thổ </w:t>
      </w:r>
      <w:r w:rsidRPr="0063093E">
        <w:rPr>
          <w:rFonts w:ascii="Times New Roman" w:hAnsi="Times New Roman"/>
          <w:i/>
          <w:color w:val="000000"/>
          <w:sz w:val="28"/>
          <w:szCs w:val="28"/>
        </w:rPr>
        <w:t>(đơn vị:USD)</w:t>
      </w:r>
    </w:p>
    <w:p w14:paraId="411FF830" w14:textId="77777777" w:rsidR="0075319E" w:rsidRPr="0063093E" w:rsidRDefault="0075319E" w:rsidP="0075319E">
      <w:pPr>
        <w:ind w:left="720"/>
        <w:jc w:val="center"/>
        <w:rPr>
          <w:rFonts w:ascii="Times New Roman" w:hAnsi="Times New Roman"/>
          <w:b/>
          <w:sz w:val="28"/>
          <w:szCs w:val="28"/>
        </w:rPr>
      </w:pPr>
    </w:p>
    <w:tbl>
      <w:tblPr>
        <w:tblW w:w="4981" w:type="dxa"/>
        <w:jc w:val="center"/>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2552"/>
      </w:tblGrid>
      <w:tr w:rsidR="0075319E" w:rsidRPr="0063093E" w14:paraId="39B763A4" w14:textId="77777777" w:rsidTr="00492309">
        <w:trPr>
          <w:trHeight w:val="271"/>
          <w:jc w:val="center"/>
        </w:trPr>
        <w:tc>
          <w:tcPr>
            <w:tcW w:w="2429" w:type="dxa"/>
            <w:tcBorders>
              <w:top w:val="single" w:sz="4" w:space="0" w:color="auto"/>
              <w:left w:val="single" w:sz="4" w:space="0" w:color="auto"/>
              <w:bottom w:val="single" w:sz="4" w:space="0" w:color="auto"/>
              <w:right w:val="single" w:sz="4" w:space="0" w:color="auto"/>
            </w:tcBorders>
            <w:noWrap/>
            <w:vAlign w:val="bottom"/>
          </w:tcPr>
          <w:p w14:paraId="028123F4" w14:textId="77777777" w:rsidR="0075319E" w:rsidRPr="0063093E" w:rsidRDefault="0075319E" w:rsidP="0075319E">
            <w:pPr>
              <w:jc w:val="center"/>
              <w:rPr>
                <w:rFonts w:ascii="Times New Roman" w:hAnsi="Times New Roman"/>
                <w:b/>
                <w:sz w:val="28"/>
                <w:szCs w:val="28"/>
              </w:rPr>
            </w:pPr>
            <w:r w:rsidRPr="0063093E">
              <w:rPr>
                <w:rFonts w:ascii="Times New Roman" w:hAnsi="Times New Roman"/>
                <w:b/>
                <w:sz w:val="28"/>
                <w:szCs w:val="28"/>
              </w:rPr>
              <w:t>Quốc gia</w:t>
            </w:r>
          </w:p>
        </w:tc>
        <w:tc>
          <w:tcPr>
            <w:tcW w:w="2552" w:type="dxa"/>
            <w:tcBorders>
              <w:top w:val="single" w:sz="4" w:space="0" w:color="auto"/>
              <w:left w:val="single" w:sz="4" w:space="0" w:color="auto"/>
              <w:bottom w:val="single" w:sz="4" w:space="0" w:color="auto"/>
              <w:right w:val="single" w:sz="4" w:space="0" w:color="auto"/>
            </w:tcBorders>
            <w:noWrap/>
            <w:vAlign w:val="bottom"/>
          </w:tcPr>
          <w:p w14:paraId="2F4D0B4D" w14:textId="77777777" w:rsidR="0075319E" w:rsidRPr="0063093E" w:rsidRDefault="0075319E" w:rsidP="0075319E">
            <w:pPr>
              <w:jc w:val="center"/>
              <w:rPr>
                <w:rFonts w:ascii="Times New Roman" w:hAnsi="Times New Roman"/>
                <w:b/>
                <w:sz w:val="28"/>
                <w:szCs w:val="28"/>
                <w:lang w:val="vi-VN"/>
              </w:rPr>
            </w:pPr>
            <w:r w:rsidRPr="0063093E">
              <w:rPr>
                <w:rFonts w:ascii="Times New Roman" w:hAnsi="Times New Roman"/>
                <w:b/>
                <w:sz w:val="28"/>
                <w:szCs w:val="28"/>
              </w:rPr>
              <w:t xml:space="preserve">GDP/người </w:t>
            </w:r>
            <w:r w:rsidRPr="0063093E">
              <w:rPr>
                <w:rFonts w:ascii="Times New Roman" w:hAnsi="Times New Roman"/>
                <w:b/>
                <w:sz w:val="28"/>
                <w:szCs w:val="28"/>
                <w:lang w:val="vi-VN"/>
              </w:rPr>
              <w:t>(USD)</w:t>
            </w:r>
          </w:p>
        </w:tc>
      </w:tr>
      <w:tr w:rsidR="0075319E" w:rsidRPr="0063093E" w14:paraId="501D1853" w14:textId="77777777" w:rsidTr="00492309">
        <w:trPr>
          <w:trHeight w:val="271"/>
          <w:jc w:val="center"/>
        </w:trPr>
        <w:tc>
          <w:tcPr>
            <w:tcW w:w="2429" w:type="dxa"/>
            <w:tcBorders>
              <w:top w:val="single" w:sz="4" w:space="0" w:color="auto"/>
              <w:left w:val="single" w:sz="4" w:space="0" w:color="auto"/>
              <w:bottom w:val="single" w:sz="4" w:space="0" w:color="auto"/>
              <w:right w:val="single" w:sz="4" w:space="0" w:color="auto"/>
            </w:tcBorders>
            <w:noWrap/>
            <w:vAlign w:val="bottom"/>
          </w:tcPr>
          <w:p w14:paraId="4B764CD0" w14:textId="77777777" w:rsidR="0075319E" w:rsidRPr="0063093E" w:rsidRDefault="0075319E" w:rsidP="0075319E">
            <w:pPr>
              <w:jc w:val="center"/>
              <w:rPr>
                <w:rFonts w:ascii="Times New Roman" w:hAnsi="Times New Roman"/>
                <w:sz w:val="28"/>
                <w:szCs w:val="28"/>
              </w:rPr>
            </w:pPr>
            <w:r w:rsidRPr="0063093E">
              <w:rPr>
                <w:rFonts w:ascii="Times New Roman" w:hAnsi="Times New Roman"/>
                <w:sz w:val="28"/>
                <w:szCs w:val="28"/>
              </w:rPr>
              <w:t>CHND Trung Hoa</w:t>
            </w:r>
          </w:p>
        </w:tc>
        <w:tc>
          <w:tcPr>
            <w:tcW w:w="2552" w:type="dxa"/>
            <w:tcBorders>
              <w:top w:val="single" w:sz="4" w:space="0" w:color="auto"/>
              <w:left w:val="single" w:sz="4" w:space="0" w:color="auto"/>
              <w:bottom w:val="single" w:sz="4" w:space="0" w:color="auto"/>
              <w:right w:val="single" w:sz="4" w:space="0" w:color="auto"/>
            </w:tcBorders>
            <w:noWrap/>
            <w:vAlign w:val="bottom"/>
          </w:tcPr>
          <w:p w14:paraId="146DB749" w14:textId="77777777" w:rsidR="0075319E" w:rsidRPr="0063093E" w:rsidRDefault="0075319E" w:rsidP="0075319E">
            <w:pPr>
              <w:jc w:val="center"/>
              <w:rPr>
                <w:rFonts w:ascii="Times New Roman" w:hAnsi="Times New Roman"/>
                <w:sz w:val="28"/>
                <w:szCs w:val="28"/>
              </w:rPr>
            </w:pPr>
            <w:r w:rsidRPr="0063093E">
              <w:rPr>
                <w:rFonts w:ascii="Times New Roman" w:hAnsi="Times New Roman"/>
                <w:sz w:val="28"/>
                <w:szCs w:val="28"/>
              </w:rPr>
              <w:t>5444,8</w:t>
            </w:r>
          </w:p>
        </w:tc>
      </w:tr>
      <w:tr w:rsidR="0075319E" w:rsidRPr="0063093E" w14:paraId="019B2C8A" w14:textId="77777777" w:rsidTr="00492309">
        <w:trPr>
          <w:trHeight w:val="271"/>
          <w:jc w:val="center"/>
        </w:trPr>
        <w:tc>
          <w:tcPr>
            <w:tcW w:w="2429" w:type="dxa"/>
            <w:tcBorders>
              <w:top w:val="single" w:sz="4" w:space="0" w:color="auto"/>
              <w:left w:val="single" w:sz="4" w:space="0" w:color="auto"/>
              <w:bottom w:val="single" w:sz="4" w:space="0" w:color="auto"/>
              <w:right w:val="single" w:sz="4" w:space="0" w:color="auto"/>
            </w:tcBorders>
            <w:noWrap/>
            <w:vAlign w:val="bottom"/>
          </w:tcPr>
          <w:p w14:paraId="073B19D3" w14:textId="77777777" w:rsidR="0075319E" w:rsidRPr="0063093E" w:rsidRDefault="0075319E" w:rsidP="0075319E">
            <w:pPr>
              <w:jc w:val="center"/>
              <w:rPr>
                <w:rFonts w:ascii="Times New Roman" w:hAnsi="Times New Roman"/>
                <w:sz w:val="28"/>
                <w:szCs w:val="28"/>
              </w:rPr>
            </w:pPr>
            <w:r w:rsidRPr="0063093E">
              <w:rPr>
                <w:rFonts w:ascii="Times New Roman" w:hAnsi="Times New Roman"/>
                <w:sz w:val="28"/>
                <w:szCs w:val="28"/>
              </w:rPr>
              <w:lastRenderedPageBreak/>
              <w:t>Nhật Bản</w:t>
            </w:r>
          </w:p>
        </w:tc>
        <w:tc>
          <w:tcPr>
            <w:tcW w:w="2552" w:type="dxa"/>
            <w:tcBorders>
              <w:top w:val="single" w:sz="4" w:space="0" w:color="auto"/>
              <w:left w:val="single" w:sz="4" w:space="0" w:color="auto"/>
              <w:bottom w:val="single" w:sz="4" w:space="0" w:color="auto"/>
              <w:right w:val="single" w:sz="4" w:space="0" w:color="auto"/>
            </w:tcBorders>
            <w:noWrap/>
            <w:vAlign w:val="bottom"/>
          </w:tcPr>
          <w:p w14:paraId="015A55D3" w14:textId="77777777" w:rsidR="0075319E" w:rsidRPr="0063093E" w:rsidRDefault="0075319E" w:rsidP="0075319E">
            <w:pPr>
              <w:jc w:val="center"/>
              <w:rPr>
                <w:rFonts w:ascii="Times New Roman" w:hAnsi="Times New Roman"/>
                <w:sz w:val="28"/>
                <w:szCs w:val="28"/>
              </w:rPr>
            </w:pPr>
            <w:r w:rsidRPr="0063093E">
              <w:rPr>
                <w:rFonts w:ascii="Times New Roman" w:hAnsi="Times New Roman"/>
                <w:sz w:val="28"/>
                <w:szCs w:val="28"/>
              </w:rPr>
              <w:t>45902,7</w:t>
            </w:r>
          </w:p>
        </w:tc>
      </w:tr>
      <w:tr w:rsidR="0075319E" w:rsidRPr="0063093E" w14:paraId="2DD79696" w14:textId="77777777" w:rsidTr="00492309">
        <w:trPr>
          <w:trHeight w:val="271"/>
          <w:jc w:val="center"/>
        </w:trPr>
        <w:tc>
          <w:tcPr>
            <w:tcW w:w="2429" w:type="dxa"/>
            <w:tcBorders>
              <w:top w:val="single" w:sz="4" w:space="0" w:color="auto"/>
              <w:left w:val="single" w:sz="4" w:space="0" w:color="auto"/>
              <w:bottom w:val="single" w:sz="4" w:space="0" w:color="auto"/>
              <w:right w:val="single" w:sz="4" w:space="0" w:color="auto"/>
            </w:tcBorders>
            <w:noWrap/>
            <w:vAlign w:val="bottom"/>
          </w:tcPr>
          <w:p w14:paraId="3908560B" w14:textId="77777777" w:rsidR="0075319E" w:rsidRPr="0063093E" w:rsidRDefault="0075319E" w:rsidP="0075319E">
            <w:pPr>
              <w:jc w:val="center"/>
              <w:rPr>
                <w:rFonts w:ascii="Times New Roman" w:hAnsi="Times New Roman"/>
                <w:sz w:val="28"/>
                <w:szCs w:val="28"/>
              </w:rPr>
            </w:pPr>
            <w:r w:rsidRPr="0063093E">
              <w:rPr>
                <w:rFonts w:ascii="Times New Roman" w:hAnsi="Times New Roman"/>
                <w:sz w:val="28"/>
                <w:szCs w:val="28"/>
              </w:rPr>
              <w:t>Hàn Quốc</w:t>
            </w:r>
          </w:p>
        </w:tc>
        <w:tc>
          <w:tcPr>
            <w:tcW w:w="2552" w:type="dxa"/>
            <w:tcBorders>
              <w:top w:val="single" w:sz="4" w:space="0" w:color="auto"/>
              <w:left w:val="single" w:sz="4" w:space="0" w:color="auto"/>
              <w:bottom w:val="single" w:sz="4" w:space="0" w:color="auto"/>
              <w:right w:val="single" w:sz="4" w:space="0" w:color="auto"/>
            </w:tcBorders>
            <w:noWrap/>
            <w:vAlign w:val="bottom"/>
          </w:tcPr>
          <w:p w14:paraId="0FD9B3E8" w14:textId="77777777" w:rsidR="0075319E" w:rsidRPr="0063093E" w:rsidRDefault="0075319E" w:rsidP="0075319E">
            <w:pPr>
              <w:jc w:val="center"/>
              <w:rPr>
                <w:rFonts w:ascii="Times New Roman" w:hAnsi="Times New Roman"/>
                <w:sz w:val="28"/>
                <w:szCs w:val="28"/>
              </w:rPr>
            </w:pPr>
            <w:r w:rsidRPr="0063093E">
              <w:rPr>
                <w:rFonts w:ascii="Times New Roman" w:hAnsi="Times New Roman"/>
                <w:sz w:val="28"/>
                <w:szCs w:val="28"/>
              </w:rPr>
              <w:t>22424,1</w:t>
            </w:r>
          </w:p>
        </w:tc>
      </w:tr>
      <w:tr w:rsidR="0075319E" w:rsidRPr="0063093E" w14:paraId="411BE5DF" w14:textId="77777777" w:rsidTr="00492309">
        <w:trPr>
          <w:trHeight w:val="271"/>
          <w:jc w:val="center"/>
        </w:trPr>
        <w:tc>
          <w:tcPr>
            <w:tcW w:w="2429" w:type="dxa"/>
            <w:tcBorders>
              <w:top w:val="single" w:sz="4" w:space="0" w:color="auto"/>
              <w:left w:val="single" w:sz="4" w:space="0" w:color="auto"/>
              <w:bottom w:val="single" w:sz="4" w:space="0" w:color="auto"/>
              <w:right w:val="single" w:sz="4" w:space="0" w:color="auto"/>
            </w:tcBorders>
            <w:noWrap/>
            <w:vAlign w:val="bottom"/>
          </w:tcPr>
          <w:p w14:paraId="42B8C106" w14:textId="77777777" w:rsidR="0075319E" w:rsidRPr="0063093E" w:rsidRDefault="0075319E" w:rsidP="0075319E">
            <w:pPr>
              <w:jc w:val="center"/>
              <w:rPr>
                <w:rFonts w:ascii="Times New Roman" w:hAnsi="Times New Roman"/>
                <w:sz w:val="28"/>
                <w:szCs w:val="28"/>
              </w:rPr>
            </w:pPr>
            <w:r w:rsidRPr="0063093E">
              <w:rPr>
                <w:rFonts w:ascii="Times New Roman" w:hAnsi="Times New Roman"/>
                <w:sz w:val="28"/>
                <w:szCs w:val="28"/>
              </w:rPr>
              <w:t>Cam-pu-chia</w:t>
            </w:r>
          </w:p>
        </w:tc>
        <w:tc>
          <w:tcPr>
            <w:tcW w:w="2552" w:type="dxa"/>
            <w:tcBorders>
              <w:top w:val="single" w:sz="4" w:space="0" w:color="auto"/>
              <w:left w:val="single" w:sz="4" w:space="0" w:color="auto"/>
              <w:bottom w:val="single" w:sz="4" w:space="0" w:color="auto"/>
              <w:right w:val="single" w:sz="4" w:space="0" w:color="auto"/>
            </w:tcBorders>
            <w:noWrap/>
            <w:vAlign w:val="bottom"/>
          </w:tcPr>
          <w:p w14:paraId="44D1D66D" w14:textId="77777777" w:rsidR="0075319E" w:rsidRPr="0063093E" w:rsidRDefault="0075319E" w:rsidP="0075319E">
            <w:pPr>
              <w:jc w:val="center"/>
              <w:rPr>
                <w:rFonts w:ascii="Times New Roman" w:hAnsi="Times New Roman"/>
                <w:sz w:val="28"/>
                <w:szCs w:val="28"/>
              </w:rPr>
            </w:pPr>
            <w:r w:rsidRPr="0063093E">
              <w:rPr>
                <w:rFonts w:ascii="Times New Roman" w:hAnsi="Times New Roman"/>
                <w:sz w:val="28"/>
                <w:szCs w:val="28"/>
              </w:rPr>
              <w:t>896,8</w:t>
            </w:r>
          </w:p>
        </w:tc>
      </w:tr>
      <w:tr w:rsidR="0075319E" w:rsidRPr="0063093E" w14:paraId="136CBA50" w14:textId="77777777" w:rsidTr="00492309">
        <w:trPr>
          <w:trHeight w:val="271"/>
          <w:jc w:val="center"/>
        </w:trPr>
        <w:tc>
          <w:tcPr>
            <w:tcW w:w="2429" w:type="dxa"/>
            <w:tcBorders>
              <w:top w:val="single" w:sz="4" w:space="0" w:color="auto"/>
              <w:left w:val="single" w:sz="4" w:space="0" w:color="auto"/>
              <w:bottom w:val="single" w:sz="4" w:space="0" w:color="auto"/>
              <w:right w:val="single" w:sz="4" w:space="0" w:color="auto"/>
            </w:tcBorders>
            <w:noWrap/>
            <w:vAlign w:val="bottom"/>
          </w:tcPr>
          <w:p w14:paraId="664E606B" w14:textId="77777777" w:rsidR="0075319E" w:rsidRPr="0063093E" w:rsidRDefault="0075319E" w:rsidP="0075319E">
            <w:pPr>
              <w:jc w:val="center"/>
              <w:rPr>
                <w:rFonts w:ascii="Times New Roman" w:hAnsi="Times New Roman"/>
                <w:sz w:val="28"/>
                <w:szCs w:val="28"/>
              </w:rPr>
            </w:pPr>
            <w:r w:rsidRPr="0063093E">
              <w:rPr>
                <w:rFonts w:ascii="Times New Roman" w:hAnsi="Times New Roman"/>
                <w:sz w:val="28"/>
                <w:szCs w:val="28"/>
              </w:rPr>
              <w:t>Lào</w:t>
            </w:r>
          </w:p>
        </w:tc>
        <w:tc>
          <w:tcPr>
            <w:tcW w:w="2552" w:type="dxa"/>
            <w:tcBorders>
              <w:top w:val="single" w:sz="4" w:space="0" w:color="auto"/>
              <w:left w:val="single" w:sz="4" w:space="0" w:color="auto"/>
              <w:bottom w:val="single" w:sz="4" w:space="0" w:color="auto"/>
              <w:right w:val="single" w:sz="4" w:space="0" w:color="auto"/>
            </w:tcBorders>
            <w:noWrap/>
            <w:vAlign w:val="bottom"/>
          </w:tcPr>
          <w:p w14:paraId="67D5E2DA" w14:textId="77777777" w:rsidR="0075319E" w:rsidRPr="0063093E" w:rsidRDefault="0075319E" w:rsidP="0075319E">
            <w:pPr>
              <w:jc w:val="center"/>
              <w:rPr>
                <w:rFonts w:ascii="Times New Roman" w:hAnsi="Times New Roman"/>
                <w:sz w:val="28"/>
                <w:szCs w:val="28"/>
              </w:rPr>
            </w:pPr>
            <w:r w:rsidRPr="0063093E">
              <w:rPr>
                <w:rFonts w:ascii="Times New Roman" w:hAnsi="Times New Roman"/>
                <w:sz w:val="28"/>
                <w:szCs w:val="28"/>
              </w:rPr>
              <w:t>1319,6</w:t>
            </w:r>
          </w:p>
        </w:tc>
      </w:tr>
      <w:tr w:rsidR="0075319E" w:rsidRPr="0063093E" w14:paraId="44786895" w14:textId="77777777" w:rsidTr="00492309">
        <w:trPr>
          <w:trHeight w:val="271"/>
          <w:jc w:val="center"/>
        </w:trPr>
        <w:tc>
          <w:tcPr>
            <w:tcW w:w="2429" w:type="dxa"/>
            <w:tcBorders>
              <w:top w:val="single" w:sz="4" w:space="0" w:color="auto"/>
              <w:left w:val="single" w:sz="4" w:space="0" w:color="auto"/>
              <w:bottom w:val="single" w:sz="4" w:space="0" w:color="auto"/>
              <w:right w:val="single" w:sz="4" w:space="0" w:color="auto"/>
            </w:tcBorders>
            <w:noWrap/>
            <w:vAlign w:val="bottom"/>
          </w:tcPr>
          <w:p w14:paraId="4D343EDE" w14:textId="77777777" w:rsidR="0075319E" w:rsidRPr="0063093E" w:rsidRDefault="0075319E" w:rsidP="0075319E">
            <w:pPr>
              <w:jc w:val="center"/>
              <w:rPr>
                <w:rFonts w:ascii="Times New Roman" w:hAnsi="Times New Roman"/>
                <w:sz w:val="28"/>
                <w:szCs w:val="28"/>
              </w:rPr>
            </w:pPr>
            <w:r w:rsidRPr="0063093E">
              <w:rPr>
                <w:rFonts w:ascii="Times New Roman" w:hAnsi="Times New Roman"/>
                <w:sz w:val="28"/>
                <w:szCs w:val="28"/>
              </w:rPr>
              <w:t>Xin-ga-po</w:t>
            </w:r>
          </w:p>
        </w:tc>
        <w:tc>
          <w:tcPr>
            <w:tcW w:w="2552" w:type="dxa"/>
            <w:tcBorders>
              <w:top w:val="single" w:sz="4" w:space="0" w:color="auto"/>
              <w:left w:val="single" w:sz="4" w:space="0" w:color="auto"/>
              <w:bottom w:val="single" w:sz="4" w:space="0" w:color="auto"/>
              <w:right w:val="single" w:sz="4" w:space="0" w:color="auto"/>
            </w:tcBorders>
            <w:noWrap/>
            <w:vAlign w:val="bottom"/>
          </w:tcPr>
          <w:p w14:paraId="685CA024" w14:textId="77777777" w:rsidR="0075319E" w:rsidRPr="0063093E" w:rsidRDefault="0075319E" w:rsidP="0075319E">
            <w:pPr>
              <w:jc w:val="center"/>
              <w:rPr>
                <w:rFonts w:ascii="Times New Roman" w:hAnsi="Times New Roman"/>
                <w:sz w:val="28"/>
                <w:szCs w:val="28"/>
              </w:rPr>
            </w:pPr>
            <w:r w:rsidRPr="0063093E">
              <w:rPr>
                <w:rFonts w:ascii="Times New Roman" w:hAnsi="Times New Roman"/>
                <w:sz w:val="28"/>
                <w:szCs w:val="28"/>
              </w:rPr>
              <w:t>46241,0</w:t>
            </w:r>
          </w:p>
        </w:tc>
      </w:tr>
      <w:tr w:rsidR="0075319E" w:rsidRPr="0063093E" w14:paraId="1FD41859" w14:textId="77777777" w:rsidTr="00492309">
        <w:trPr>
          <w:trHeight w:val="271"/>
          <w:jc w:val="center"/>
        </w:trPr>
        <w:tc>
          <w:tcPr>
            <w:tcW w:w="2429" w:type="dxa"/>
            <w:tcBorders>
              <w:top w:val="single" w:sz="4" w:space="0" w:color="auto"/>
              <w:left w:val="single" w:sz="4" w:space="0" w:color="auto"/>
              <w:bottom w:val="single" w:sz="4" w:space="0" w:color="auto"/>
              <w:right w:val="single" w:sz="4" w:space="0" w:color="auto"/>
            </w:tcBorders>
            <w:noWrap/>
            <w:vAlign w:val="bottom"/>
          </w:tcPr>
          <w:p w14:paraId="5A50FE5C" w14:textId="77777777" w:rsidR="0075319E" w:rsidRPr="0063093E" w:rsidRDefault="0075319E" w:rsidP="0075319E">
            <w:pPr>
              <w:jc w:val="center"/>
              <w:rPr>
                <w:rFonts w:ascii="Times New Roman" w:hAnsi="Times New Roman"/>
                <w:sz w:val="28"/>
                <w:szCs w:val="28"/>
              </w:rPr>
            </w:pPr>
            <w:r w:rsidRPr="0063093E">
              <w:rPr>
                <w:rFonts w:ascii="Times New Roman" w:hAnsi="Times New Roman"/>
                <w:sz w:val="28"/>
                <w:szCs w:val="28"/>
              </w:rPr>
              <w:t>Thái Lan</w:t>
            </w:r>
          </w:p>
        </w:tc>
        <w:tc>
          <w:tcPr>
            <w:tcW w:w="2552" w:type="dxa"/>
            <w:tcBorders>
              <w:top w:val="single" w:sz="4" w:space="0" w:color="auto"/>
              <w:left w:val="single" w:sz="4" w:space="0" w:color="auto"/>
              <w:bottom w:val="single" w:sz="4" w:space="0" w:color="auto"/>
              <w:right w:val="single" w:sz="4" w:space="0" w:color="auto"/>
            </w:tcBorders>
            <w:noWrap/>
            <w:vAlign w:val="bottom"/>
          </w:tcPr>
          <w:p w14:paraId="703AEE47" w14:textId="77777777" w:rsidR="0075319E" w:rsidRPr="0063093E" w:rsidRDefault="0075319E" w:rsidP="0075319E">
            <w:pPr>
              <w:jc w:val="center"/>
              <w:rPr>
                <w:rFonts w:ascii="Times New Roman" w:hAnsi="Times New Roman"/>
                <w:sz w:val="28"/>
                <w:szCs w:val="28"/>
              </w:rPr>
            </w:pPr>
            <w:r w:rsidRPr="0063093E">
              <w:rPr>
                <w:rFonts w:ascii="Times New Roman" w:hAnsi="Times New Roman"/>
                <w:sz w:val="28"/>
                <w:szCs w:val="28"/>
              </w:rPr>
              <w:t>4972,4</w:t>
            </w:r>
          </w:p>
        </w:tc>
      </w:tr>
      <w:tr w:rsidR="0075319E" w:rsidRPr="0063093E" w14:paraId="30857B03" w14:textId="77777777" w:rsidTr="00492309">
        <w:trPr>
          <w:trHeight w:val="271"/>
          <w:jc w:val="center"/>
        </w:trPr>
        <w:tc>
          <w:tcPr>
            <w:tcW w:w="2429" w:type="dxa"/>
            <w:tcBorders>
              <w:top w:val="single" w:sz="4" w:space="0" w:color="auto"/>
              <w:left w:val="single" w:sz="4" w:space="0" w:color="auto"/>
              <w:bottom w:val="single" w:sz="4" w:space="0" w:color="auto"/>
              <w:right w:val="single" w:sz="4" w:space="0" w:color="auto"/>
            </w:tcBorders>
            <w:noWrap/>
            <w:vAlign w:val="bottom"/>
          </w:tcPr>
          <w:p w14:paraId="26B6E03B" w14:textId="77777777" w:rsidR="0075319E" w:rsidRPr="0063093E" w:rsidRDefault="0075319E" w:rsidP="0075319E">
            <w:pPr>
              <w:jc w:val="center"/>
              <w:rPr>
                <w:rFonts w:ascii="Times New Roman" w:hAnsi="Times New Roman"/>
                <w:sz w:val="28"/>
                <w:szCs w:val="28"/>
              </w:rPr>
            </w:pPr>
            <w:r w:rsidRPr="0063093E">
              <w:rPr>
                <w:rFonts w:ascii="Times New Roman" w:hAnsi="Times New Roman"/>
                <w:sz w:val="28"/>
                <w:szCs w:val="28"/>
              </w:rPr>
              <w:t>Việt Nam</w:t>
            </w:r>
          </w:p>
        </w:tc>
        <w:tc>
          <w:tcPr>
            <w:tcW w:w="2552" w:type="dxa"/>
            <w:tcBorders>
              <w:top w:val="single" w:sz="4" w:space="0" w:color="auto"/>
              <w:left w:val="single" w:sz="4" w:space="0" w:color="auto"/>
              <w:bottom w:val="single" w:sz="4" w:space="0" w:color="auto"/>
              <w:right w:val="single" w:sz="4" w:space="0" w:color="auto"/>
            </w:tcBorders>
            <w:noWrap/>
            <w:vAlign w:val="bottom"/>
          </w:tcPr>
          <w:p w14:paraId="50C4FF5D" w14:textId="77777777" w:rsidR="0075319E" w:rsidRPr="0063093E" w:rsidRDefault="0075319E" w:rsidP="0075319E">
            <w:pPr>
              <w:jc w:val="center"/>
              <w:rPr>
                <w:rFonts w:ascii="Times New Roman" w:hAnsi="Times New Roman"/>
                <w:sz w:val="28"/>
                <w:szCs w:val="28"/>
              </w:rPr>
            </w:pPr>
            <w:r w:rsidRPr="0063093E">
              <w:rPr>
                <w:rFonts w:ascii="Times New Roman" w:hAnsi="Times New Roman"/>
                <w:bCs/>
                <w:sz w:val="28"/>
                <w:szCs w:val="28"/>
              </w:rPr>
              <w:t>1517,0</w:t>
            </w:r>
          </w:p>
        </w:tc>
      </w:tr>
      <w:tr w:rsidR="0075319E" w:rsidRPr="0063093E" w14:paraId="06C181A9" w14:textId="77777777" w:rsidTr="00492309">
        <w:trPr>
          <w:trHeight w:val="271"/>
          <w:jc w:val="center"/>
        </w:trPr>
        <w:tc>
          <w:tcPr>
            <w:tcW w:w="2429" w:type="dxa"/>
            <w:tcBorders>
              <w:top w:val="single" w:sz="4" w:space="0" w:color="auto"/>
              <w:left w:val="single" w:sz="4" w:space="0" w:color="auto"/>
              <w:bottom w:val="single" w:sz="4" w:space="0" w:color="auto"/>
              <w:right w:val="single" w:sz="4" w:space="0" w:color="auto"/>
            </w:tcBorders>
            <w:noWrap/>
            <w:vAlign w:val="bottom"/>
          </w:tcPr>
          <w:p w14:paraId="0BCCEEF8" w14:textId="77777777" w:rsidR="0075319E" w:rsidRPr="0063093E" w:rsidRDefault="0075319E" w:rsidP="0075319E">
            <w:pPr>
              <w:jc w:val="center"/>
              <w:rPr>
                <w:rFonts w:ascii="Times New Roman" w:hAnsi="Times New Roman"/>
                <w:sz w:val="28"/>
                <w:szCs w:val="28"/>
              </w:rPr>
            </w:pPr>
            <w:r w:rsidRPr="0063093E">
              <w:rPr>
                <w:rFonts w:ascii="Times New Roman" w:hAnsi="Times New Roman"/>
                <w:sz w:val="28"/>
                <w:szCs w:val="28"/>
              </w:rPr>
              <w:t>Cô-oét</w:t>
            </w:r>
          </w:p>
        </w:tc>
        <w:tc>
          <w:tcPr>
            <w:tcW w:w="2552" w:type="dxa"/>
            <w:tcBorders>
              <w:top w:val="single" w:sz="4" w:space="0" w:color="auto"/>
              <w:left w:val="single" w:sz="4" w:space="0" w:color="auto"/>
              <w:bottom w:val="single" w:sz="4" w:space="0" w:color="auto"/>
              <w:right w:val="single" w:sz="4" w:space="0" w:color="auto"/>
            </w:tcBorders>
            <w:noWrap/>
            <w:vAlign w:val="bottom"/>
          </w:tcPr>
          <w:p w14:paraId="4FF86181" w14:textId="77777777" w:rsidR="0075319E" w:rsidRPr="0063093E" w:rsidRDefault="0075319E" w:rsidP="0075319E">
            <w:pPr>
              <w:jc w:val="center"/>
              <w:rPr>
                <w:rFonts w:ascii="Times New Roman" w:hAnsi="Times New Roman"/>
                <w:sz w:val="28"/>
                <w:szCs w:val="28"/>
              </w:rPr>
            </w:pPr>
            <w:r w:rsidRPr="0063093E">
              <w:rPr>
                <w:rFonts w:ascii="Times New Roman" w:hAnsi="Times New Roman"/>
                <w:sz w:val="28"/>
                <w:szCs w:val="28"/>
              </w:rPr>
              <w:t>62664,1</w:t>
            </w:r>
          </w:p>
        </w:tc>
      </w:tr>
      <w:tr w:rsidR="0075319E" w:rsidRPr="0063093E" w14:paraId="0FCCC188" w14:textId="77777777" w:rsidTr="00492309">
        <w:trPr>
          <w:trHeight w:val="271"/>
          <w:jc w:val="center"/>
        </w:trPr>
        <w:tc>
          <w:tcPr>
            <w:tcW w:w="2429" w:type="dxa"/>
            <w:tcBorders>
              <w:top w:val="single" w:sz="4" w:space="0" w:color="auto"/>
              <w:left w:val="single" w:sz="4" w:space="0" w:color="auto"/>
              <w:bottom w:val="single" w:sz="4" w:space="0" w:color="auto"/>
              <w:right w:val="single" w:sz="4" w:space="0" w:color="auto"/>
            </w:tcBorders>
            <w:noWrap/>
            <w:vAlign w:val="bottom"/>
          </w:tcPr>
          <w:p w14:paraId="4897E42B" w14:textId="77777777" w:rsidR="0075319E" w:rsidRPr="0063093E" w:rsidRDefault="0075319E" w:rsidP="0075319E">
            <w:pPr>
              <w:jc w:val="center"/>
              <w:rPr>
                <w:rFonts w:ascii="Times New Roman" w:hAnsi="Times New Roman"/>
                <w:sz w:val="28"/>
                <w:szCs w:val="28"/>
              </w:rPr>
            </w:pPr>
            <w:r w:rsidRPr="0063093E">
              <w:rPr>
                <w:rFonts w:ascii="Times New Roman" w:hAnsi="Times New Roman"/>
                <w:sz w:val="28"/>
                <w:szCs w:val="28"/>
              </w:rPr>
              <w:t>A-rập xê-út</w:t>
            </w:r>
          </w:p>
        </w:tc>
        <w:tc>
          <w:tcPr>
            <w:tcW w:w="2552" w:type="dxa"/>
            <w:tcBorders>
              <w:top w:val="single" w:sz="4" w:space="0" w:color="auto"/>
              <w:left w:val="single" w:sz="4" w:space="0" w:color="auto"/>
              <w:bottom w:val="single" w:sz="4" w:space="0" w:color="auto"/>
              <w:right w:val="single" w:sz="4" w:space="0" w:color="auto"/>
            </w:tcBorders>
            <w:noWrap/>
            <w:vAlign w:val="bottom"/>
          </w:tcPr>
          <w:p w14:paraId="0619332C" w14:textId="77777777" w:rsidR="0075319E" w:rsidRPr="0063093E" w:rsidRDefault="0075319E" w:rsidP="0075319E">
            <w:pPr>
              <w:jc w:val="center"/>
              <w:rPr>
                <w:rFonts w:ascii="Times New Roman" w:hAnsi="Times New Roman"/>
                <w:sz w:val="28"/>
                <w:szCs w:val="28"/>
              </w:rPr>
            </w:pPr>
            <w:r w:rsidRPr="0063093E">
              <w:rPr>
                <w:rFonts w:ascii="Times New Roman" w:hAnsi="Times New Roman"/>
                <w:sz w:val="28"/>
                <w:szCs w:val="28"/>
              </w:rPr>
              <w:t>20540,3</w:t>
            </w:r>
          </w:p>
        </w:tc>
      </w:tr>
      <w:tr w:rsidR="0075319E" w:rsidRPr="0063093E" w14:paraId="3F7CBA14" w14:textId="77777777" w:rsidTr="00492309">
        <w:trPr>
          <w:trHeight w:val="169"/>
          <w:jc w:val="center"/>
        </w:trPr>
        <w:tc>
          <w:tcPr>
            <w:tcW w:w="2429" w:type="dxa"/>
            <w:tcBorders>
              <w:top w:val="single" w:sz="4" w:space="0" w:color="auto"/>
              <w:left w:val="single" w:sz="4" w:space="0" w:color="auto"/>
              <w:bottom w:val="single" w:sz="4" w:space="0" w:color="auto"/>
              <w:right w:val="single" w:sz="4" w:space="0" w:color="auto"/>
            </w:tcBorders>
            <w:noWrap/>
            <w:vAlign w:val="bottom"/>
          </w:tcPr>
          <w:p w14:paraId="3D2927C4" w14:textId="77777777" w:rsidR="0075319E" w:rsidRPr="0063093E" w:rsidRDefault="0075319E" w:rsidP="0075319E">
            <w:pPr>
              <w:jc w:val="center"/>
              <w:rPr>
                <w:rFonts w:ascii="Times New Roman" w:hAnsi="Times New Roman"/>
                <w:sz w:val="28"/>
                <w:szCs w:val="28"/>
              </w:rPr>
            </w:pPr>
            <w:r w:rsidRPr="0063093E">
              <w:rPr>
                <w:rFonts w:ascii="Times New Roman" w:hAnsi="Times New Roman"/>
                <w:sz w:val="28"/>
                <w:szCs w:val="28"/>
              </w:rPr>
              <w:t>Băng-la-đét</w:t>
            </w:r>
          </w:p>
        </w:tc>
        <w:tc>
          <w:tcPr>
            <w:tcW w:w="2552" w:type="dxa"/>
            <w:tcBorders>
              <w:top w:val="single" w:sz="4" w:space="0" w:color="auto"/>
              <w:left w:val="single" w:sz="4" w:space="0" w:color="auto"/>
              <w:bottom w:val="single" w:sz="4" w:space="0" w:color="auto"/>
              <w:right w:val="single" w:sz="4" w:space="0" w:color="auto"/>
            </w:tcBorders>
            <w:noWrap/>
            <w:vAlign w:val="bottom"/>
          </w:tcPr>
          <w:p w14:paraId="6EE76E3B" w14:textId="77777777" w:rsidR="0075319E" w:rsidRPr="0063093E" w:rsidRDefault="0075319E" w:rsidP="0075319E">
            <w:pPr>
              <w:jc w:val="center"/>
              <w:rPr>
                <w:rFonts w:ascii="Times New Roman" w:hAnsi="Times New Roman"/>
                <w:sz w:val="28"/>
                <w:szCs w:val="28"/>
              </w:rPr>
            </w:pPr>
            <w:r w:rsidRPr="0063093E">
              <w:rPr>
                <w:rFonts w:ascii="Times New Roman" w:hAnsi="Times New Roman"/>
                <w:sz w:val="28"/>
                <w:szCs w:val="28"/>
              </w:rPr>
              <w:t>743,4</w:t>
            </w:r>
          </w:p>
        </w:tc>
      </w:tr>
      <w:tr w:rsidR="0075319E" w:rsidRPr="0063093E" w14:paraId="58CFD2DC" w14:textId="77777777" w:rsidTr="00492309">
        <w:trPr>
          <w:trHeight w:val="271"/>
          <w:jc w:val="center"/>
        </w:trPr>
        <w:tc>
          <w:tcPr>
            <w:tcW w:w="2429" w:type="dxa"/>
            <w:tcBorders>
              <w:top w:val="single" w:sz="4" w:space="0" w:color="auto"/>
              <w:left w:val="single" w:sz="4" w:space="0" w:color="auto"/>
              <w:bottom w:val="single" w:sz="4" w:space="0" w:color="auto"/>
              <w:right w:val="single" w:sz="4" w:space="0" w:color="auto"/>
            </w:tcBorders>
            <w:noWrap/>
            <w:vAlign w:val="bottom"/>
          </w:tcPr>
          <w:p w14:paraId="2EFB79A4" w14:textId="77777777" w:rsidR="0075319E" w:rsidRPr="0063093E" w:rsidRDefault="0075319E" w:rsidP="0075319E">
            <w:pPr>
              <w:jc w:val="center"/>
              <w:rPr>
                <w:rFonts w:ascii="Times New Roman" w:hAnsi="Times New Roman"/>
                <w:sz w:val="28"/>
                <w:szCs w:val="28"/>
              </w:rPr>
            </w:pPr>
            <w:r w:rsidRPr="0063093E">
              <w:rPr>
                <w:rFonts w:ascii="Times New Roman" w:hAnsi="Times New Roman"/>
                <w:sz w:val="28"/>
                <w:szCs w:val="28"/>
              </w:rPr>
              <w:t>Ấn Độ</w:t>
            </w:r>
          </w:p>
        </w:tc>
        <w:tc>
          <w:tcPr>
            <w:tcW w:w="2552" w:type="dxa"/>
            <w:tcBorders>
              <w:top w:val="single" w:sz="4" w:space="0" w:color="auto"/>
              <w:left w:val="single" w:sz="4" w:space="0" w:color="auto"/>
              <w:bottom w:val="single" w:sz="4" w:space="0" w:color="auto"/>
              <w:right w:val="single" w:sz="4" w:space="0" w:color="auto"/>
            </w:tcBorders>
            <w:noWrap/>
            <w:vAlign w:val="bottom"/>
          </w:tcPr>
          <w:p w14:paraId="00766365" w14:textId="77777777" w:rsidR="0075319E" w:rsidRPr="0063093E" w:rsidRDefault="0075319E" w:rsidP="0075319E">
            <w:pPr>
              <w:jc w:val="center"/>
              <w:rPr>
                <w:rFonts w:ascii="Times New Roman" w:hAnsi="Times New Roman"/>
                <w:sz w:val="28"/>
                <w:szCs w:val="28"/>
              </w:rPr>
            </w:pPr>
            <w:r w:rsidRPr="0063093E">
              <w:rPr>
                <w:rFonts w:ascii="Times New Roman" w:hAnsi="Times New Roman"/>
                <w:sz w:val="28"/>
                <w:szCs w:val="28"/>
              </w:rPr>
              <w:t>1508,5</w:t>
            </w:r>
          </w:p>
        </w:tc>
      </w:tr>
    </w:tbl>
    <w:p w14:paraId="37D93277" w14:textId="77777777" w:rsidR="0075319E" w:rsidRPr="0063093E" w:rsidRDefault="0075319E" w:rsidP="0075319E">
      <w:pPr>
        <w:jc w:val="center"/>
        <w:rPr>
          <w:rFonts w:ascii="Times New Roman" w:hAnsi="Times New Roman"/>
          <w:i/>
          <w:noProof/>
          <w:sz w:val="28"/>
          <w:szCs w:val="28"/>
        </w:rPr>
      </w:pPr>
      <w:r w:rsidRPr="0063093E">
        <w:rPr>
          <w:rFonts w:ascii="Times New Roman" w:hAnsi="Times New Roman"/>
          <w:i/>
          <w:noProof/>
          <w:sz w:val="28"/>
          <w:szCs w:val="28"/>
        </w:rPr>
        <w:t>(Trích theo Tổng cục Thống kê)</w:t>
      </w:r>
    </w:p>
    <w:p w14:paraId="2271DDCB" w14:textId="77777777" w:rsidR="0075319E" w:rsidRPr="0063093E" w:rsidRDefault="0075319E" w:rsidP="0075319E">
      <w:pPr>
        <w:ind w:firstLine="720"/>
        <w:rPr>
          <w:rFonts w:ascii="Times New Roman" w:hAnsi="Times New Roman"/>
          <w:sz w:val="28"/>
          <w:szCs w:val="28"/>
        </w:rPr>
      </w:pPr>
      <w:r w:rsidRPr="0063093E">
        <w:rPr>
          <w:rFonts w:ascii="Times New Roman" w:hAnsi="Times New Roman"/>
          <w:sz w:val="28"/>
          <w:szCs w:val="28"/>
        </w:rPr>
        <w:t>a/</w:t>
      </w:r>
      <w:r w:rsidRPr="0063093E">
        <w:rPr>
          <w:rFonts w:ascii="Times New Roman" w:hAnsi="Times New Roman"/>
          <w:b/>
          <w:sz w:val="28"/>
          <w:szCs w:val="28"/>
        </w:rPr>
        <w:t xml:space="preserve"> </w:t>
      </w:r>
      <w:r w:rsidRPr="0063093E">
        <w:rPr>
          <w:rFonts w:ascii="Times New Roman" w:hAnsi="Times New Roman"/>
          <w:sz w:val="28"/>
          <w:szCs w:val="28"/>
        </w:rPr>
        <w:t>Qua bảng số liệu trên, em có nhận xét gì về tổng sản phẩm trong nước bình quân đầu người theo giá thực tế năm 2011của một số nước.</w:t>
      </w:r>
    </w:p>
    <w:p w14:paraId="05567111" w14:textId="77777777" w:rsidR="0075319E" w:rsidRPr="0063093E" w:rsidRDefault="0075319E" w:rsidP="0075319E">
      <w:pPr>
        <w:ind w:firstLine="720"/>
        <w:rPr>
          <w:rFonts w:ascii="Times New Roman" w:hAnsi="Times New Roman"/>
          <w:sz w:val="28"/>
          <w:szCs w:val="28"/>
        </w:rPr>
      </w:pPr>
      <w:r w:rsidRPr="0063093E">
        <w:rPr>
          <w:rFonts w:ascii="Times New Roman" w:hAnsi="Times New Roman"/>
          <w:sz w:val="28"/>
          <w:szCs w:val="28"/>
        </w:rPr>
        <w:t>b/ Hãy tính sự chênh về tổng sản phẩm trong nước bình quân đầu người theo giá thực tế giữa nước cao nhất và thấp nhất.</w:t>
      </w:r>
    </w:p>
    <w:p w14:paraId="603C551E" w14:textId="77777777" w:rsidR="0075319E" w:rsidRPr="0063093E" w:rsidRDefault="0075319E" w:rsidP="0075319E">
      <w:pPr>
        <w:rPr>
          <w:rFonts w:ascii="Times New Roman" w:hAnsi="Times New Roman"/>
          <w:b/>
          <w:sz w:val="28"/>
          <w:szCs w:val="28"/>
        </w:rPr>
      </w:pPr>
    </w:p>
    <w:p w14:paraId="059A45BB" w14:textId="77777777" w:rsidR="0075319E" w:rsidRPr="0063093E" w:rsidRDefault="0075319E" w:rsidP="0075319E">
      <w:pPr>
        <w:rPr>
          <w:rFonts w:ascii="Times New Roman" w:hAnsi="Times New Roman"/>
          <w:b/>
          <w:sz w:val="28"/>
          <w:szCs w:val="28"/>
        </w:rPr>
      </w:pPr>
    </w:p>
    <w:p w14:paraId="0A71C4A5" w14:textId="77777777" w:rsidR="0075319E" w:rsidRPr="0063093E" w:rsidRDefault="0075319E" w:rsidP="0075319E">
      <w:pPr>
        <w:rPr>
          <w:rFonts w:ascii="Times New Roman" w:hAnsi="Times New Roman"/>
          <w:b/>
          <w:sz w:val="28"/>
          <w:szCs w:val="28"/>
        </w:rPr>
      </w:pPr>
    </w:p>
    <w:p w14:paraId="499199C6" w14:textId="77777777" w:rsidR="0075319E" w:rsidRPr="0063093E" w:rsidRDefault="0075319E" w:rsidP="0075319E">
      <w:pPr>
        <w:rPr>
          <w:rFonts w:ascii="Times New Roman" w:hAnsi="Times New Roman"/>
          <w:b/>
          <w:sz w:val="28"/>
          <w:szCs w:val="28"/>
        </w:rPr>
      </w:pPr>
    </w:p>
    <w:p w14:paraId="71C524BB" w14:textId="77777777" w:rsidR="0075319E" w:rsidRPr="0063093E" w:rsidRDefault="0075319E" w:rsidP="0075319E">
      <w:pPr>
        <w:rPr>
          <w:rFonts w:ascii="Times New Roman" w:hAnsi="Times New Roman"/>
          <w:b/>
          <w:sz w:val="28"/>
          <w:szCs w:val="28"/>
        </w:rPr>
      </w:pPr>
    </w:p>
    <w:p w14:paraId="331F180A" w14:textId="77777777" w:rsidR="0075319E" w:rsidRPr="0063093E" w:rsidRDefault="0075319E" w:rsidP="0075319E">
      <w:pPr>
        <w:rPr>
          <w:rFonts w:ascii="Times New Roman" w:hAnsi="Times New Roman"/>
          <w:b/>
          <w:sz w:val="28"/>
          <w:szCs w:val="28"/>
        </w:rPr>
      </w:pPr>
    </w:p>
    <w:p w14:paraId="4AEA0615" w14:textId="77777777" w:rsidR="0075319E" w:rsidRPr="0063093E" w:rsidRDefault="0075319E" w:rsidP="0075319E">
      <w:pPr>
        <w:rPr>
          <w:rFonts w:ascii="Times New Roman" w:hAnsi="Times New Roman"/>
          <w:b/>
          <w:sz w:val="28"/>
          <w:szCs w:val="28"/>
        </w:rPr>
      </w:pPr>
    </w:p>
    <w:p w14:paraId="65EF100B" w14:textId="77777777" w:rsidR="0075319E" w:rsidRPr="0063093E" w:rsidRDefault="0075319E" w:rsidP="0075319E">
      <w:pPr>
        <w:rPr>
          <w:rFonts w:ascii="Times New Roman" w:hAnsi="Times New Roman"/>
          <w:b/>
          <w:sz w:val="28"/>
          <w:szCs w:val="28"/>
        </w:rPr>
      </w:pPr>
    </w:p>
    <w:p w14:paraId="1F476412" w14:textId="77777777" w:rsidR="0075319E" w:rsidRPr="0063093E" w:rsidRDefault="0075319E" w:rsidP="0075319E">
      <w:pPr>
        <w:rPr>
          <w:rFonts w:ascii="Times New Roman" w:hAnsi="Times New Roman"/>
          <w:b/>
          <w:sz w:val="28"/>
          <w:szCs w:val="28"/>
        </w:rPr>
      </w:pPr>
      <w:r w:rsidRPr="0063093E">
        <w:rPr>
          <w:rFonts w:ascii="Times New Roman" w:hAnsi="Times New Roman"/>
          <w:b/>
          <w:sz w:val="28"/>
          <w:szCs w:val="28"/>
        </w:rPr>
        <w:t xml:space="preserve">5/ </w:t>
      </w:r>
      <w:r w:rsidRPr="0063093E">
        <w:rPr>
          <w:rFonts w:ascii="Times New Roman" w:hAnsi="Times New Roman"/>
          <w:b/>
          <w:sz w:val="28"/>
          <w:szCs w:val="28"/>
          <w:u w:val="single"/>
        </w:rPr>
        <w:t>Xây dựng đáp án, biểu điểm</w:t>
      </w:r>
      <w:r w:rsidRPr="0063093E">
        <w:rPr>
          <w:rFonts w:ascii="Times New Roman" w:hAnsi="Times New Roman"/>
          <w:b/>
          <w:sz w:val="28"/>
          <w:szCs w:val="28"/>
        </w:rPr>
        <w:t>:</w:t>
      </w:r>
    </w:p>
    <w:p w14:paraId="10D6CA81" w14:textId="77777777" w:rsidR="0075319E" w:rsidRPr="0063093E" w:rsidRDefault="0075319E" w:rsidP="0075319E">
      <w:pPr>
        <w:rPr>
          <w:rFonts w:ascii="Times New Roman" w:hAnsi="Times New Roman"/>
          <w:sz w:val="28"/>
          <w:szCs w:val="28"/>
        </w:rPr>
      </w:pPr>
      <w:r w:rsidRPr="0063093E">
        <w:rPr>
          <w:rFonts w:ascii="Times New Roman" w:hAnsi="Times New Roman"/>
          <w:b/>
          <w:sz w:val="28"/>
          <w:szCs w:val="28"/>
        </w:rPr>
        <w:t xml:space="preserve">I/ </w:t>
      </w:r>
      <w:r w:rsidRPr="0063093E">
        <w:rPr>
          <w:rFonts w:ascii="Times New Roman" w:hAnsi="Times New Roman"/>
          <w:b/>
          <w:sz w:val="28"/>
          <w:szCs w:val="28"/>
          <w:u w:val="single"/>
        </w:rPr>
        <w:t>Trắc nghiệm</w:t>
      </w:r>
      <w:r w:rsidRPr="0063093E">
        <w:rPr>
          <w:rFonts w:ascii="Times New Roman" w:hAnsi="Times New Roman"/>
          <w:sz w:val="28"/>
          <w:szCs w:val="28"/>
        </w:rPr>
        <w:t>: (</w:t>
      </w:r>
      <w:r w:rsidRPr="0063093E">
        <w:rPr>
          <w:rFonts w:ascii="Times New Roman" w:hAnsi="Times New Roman"/>
          <w:sz w:val="28"/>
          <w:szCs w:val="28"/>
          <w:lang w:val="vi-VN"/>
        </w:rPr>
        <w:t>5</w:t>
      </w:r>
      <w:r w:rsidRPr="0063093E">
        <w:rPr>
          <w:rFonts w:ascii="Times New Roman" w:hAnsi="Times New Roman"/>
          <w:sz w:val="28"/>
          <w:szCs w:val="28"/>
        </w:rPr>
        <w:t xml:space="preserve"> điểm) Mỗi câu đúng được 0,5 điểm</w:t>
      </w:r>
    </w:p>
    <w:p w14:paraId="1B2360AD" w14:textId="77777777" w:rsidR="0075319E" w:rsidRPr="0063093E" w:rsidRDefault="0075319E" w:rsidP="0075319E">
      <w:pPr>
        <w:rPr>
          <w:rFonts w:ascii="Times New Roman" w:hAnsi="Times New Roman"/>
          <w:sz w:val="28"/>
          <w:szCs w:val="28"/>
        </w:rPr>
      </w:pPr>
      <w:r w:rsidRPr="0063093E">
        <w:rPr>
          <w:rFonts w:ascii="Times New Roman" w:hAnsi="Times New Roman"/>
          <w:sz w:val="28"/>
          <w:szCs w:val="28"/>
        </w:rPr>
        <w:t xml:space="preserve">        </w:t>
      </w:r>
    </w:p>
    <w:tbl>
      <w:tblPr>
        <w:tblStyle w:val="TableGrid"/>
        <w:tblW w:w="0" w:type="auto"/>
        <w:tblInd w:w="1149" w:type="dxa"/>
        <w:tblLook w:val="04A0" w:firstRow="1" w:lastRow="0" w:firstColumn="1" w:lastColumn="0" w:noHBand="0" w:noVBand="1"/>
      </w:tblPr>
      <w:tblGrid>
        <w:gridCol w:w="1100"/>
        <w:gridCol w:w="539"/>
        <w:gridCol w:w="560"/>
        <w:gridCol w:w="540"/>
        <w:gridCol w:w="561"/>
        <w:gridCol w:w="595"/>
        <w:gridCol w:w="506"/>
        <w:gridCol w:w="568"/>
        <w:gridCol w:w="534"/>
        <w:gridCol w:w="609"/>
        <w:gridCol w:w="496"/>
      </w:tblGrid>
      <w:tr w:rsidR="0075319E" w:rsidRPr="0063093E" w14:paraId="0E89A818" w14:textId="77777777" w:rsidTr="00492309">
        <w:tc>
          <w:tcPr>
            <w:tcW w:w="1100" w:type="dxa"/>
          </w:tcPr>
          <w:p w14:paraId="37408DF6" w14:textId="77777777" w:rsidR="0075319E" w:rsidRPr="0063093E" w:rsidRDefault="0075319E" w:rsidP="0075319E">
            <w:pPr>
              <w:rPr>
                <w:rFonts w:ascii="Times New Roman" w:hAnsi="Times New Roman"/>
                <w:b/>
                <w:sz w:val="28"/>
                <w:szCs w:val="28"/>
                <w:lang w:val="vi-VN"/>
              </w:rPr>
            </w:pPr>
            <w:r w:rsidRPr="0063093E">
              <w:rPr>
                <w:rFonts w:ascii="Times New Roman" w:hAnsi="Times New Roman"/>
                <w:b/>
                <w:sz w:val="28"/>
                <w:szCs w:val="28"/>
                <w:lang w:val="vi-VN"/>
              </w:rPr>
              <w:t>Câu</w:t>
            </w:r>
          </w:p>
        </w:tc>
        <w:tc>
          <w:tcPr>
            <w:tcW w:w="539" w:type="dxa"/>
          </w:tcPr>
          <w:p w14:paraId="4292EA49" w14:textId="77777777" w:rsidR="0075319E" w:rsidRPr="0063093E" w:rsidRDefault="0075319E" w:rsidP="0075319E">
            <w:pPr>
              <w:rPr>
                <w:rFonts w:ascii="Times New Roman" w:hAnsi="Times New Roman"/>
                <w:sz w:val="28"/>
                <w:szCs w:val="28"/>
                <w:lang w:val="vi-VN"/>
              </w:rPr>
            </w:pPr>
            <w:r w:rsidRPr="0063093E">
              <w:rPr>
                <w:rFonts w:ascii="Times New Roman" w:hAnsi="Times New Roman"/>
                <w:sz w:val="28"/>
                <w:szCs w:val="28"/>
                <w:lang w:val="vi-VN"/>
              </w:rPr>
              <w:t>1</w:t>
            </w:r>
          </w:p>
        </w:tc>
        <w:tc>
          <w:tcPr>
            <w:tcW w:w="560" w:type="dxa"/>
          </w:tcPr>
          <w:p w14:paraId="1932DD25" w14:textId="77777777" w:rsidR="0075319E" w:rsidRPr="0063093E" w:rsidRDefault="0075319E" w:rsidP="0075319E">
            <w:pPr>
              <w:rPr>
                <w:rFonts w:ascii="Times New Roman" w:hAnsi="Times New Roman"/>
                <w:sz w:val="28"/>
                <w:szCs w:val="28"/>
                <w:lang w:val="vi-VN"/>
              </w:rPr>
            </w:pPr>
            <w:r w:rsidRPr="0063093E">
              <w:rPr>
                <w:rFonts w:ascii="Times New Roman" w:hAnsi="Times New Roman"/>
                <w:sz w:val="28"/>
                <w:szCs w:val="28"/>
                <w:lang w:val="vi-VN"/>
              </w:rPr>
              <w:t>2</w:t>
            </w:r>
          </w:p>
        </w:tc>
        <w:tc>
          <w:tcPr>
            <w:tcW w:w="540" w:type="dxa"/>
          </w:tcPr>
          <w:p w14:paraId="4F5A9A20" w14:textId="77777777" w:rsidR="0075319E" w:rsidRPr="0063093E" w:rsidRDefault="0075319E" w:rsidP="0075319E">
            <w:pPr>
              <w:rPr>
                <w:rFonts w:ascii="Times New Roman" w:hAnsi="Times New Roman"/>
                <w:sz w:val="28"/>
                <w:szCs w:val="28"/>
                <w:lang w:val="vi-VN"/>
              </w:rPr>
            </w:pPr>
            <w:r w:rsidRPr="0063093E">
              <w:rPr>
                <w:rFonts w:ascii="Times New Roman" w:hAnsi="Times New Roman"/>
                <w:sz w:val="28"/>
                <w:szCs w:val="28"/>
                <w:lang w:val="vi-VN"/>
              </w:rPr>
              <w:t>3</w:t>
            </w:r>
          </w:p>
        </w:tc>
        <w:tc>
          <w:tcPr>
            <w:tcW w:w="561" w:type="dxa"/>
          </w:tcPr>
          <w:p w14:paraId="61D7949D" w14:textId="77777777" w:rsidR="0075319E" w:rsidRPr="0063093E" w:rsidRDefault="0075319E" w:rsidP="0075319E">
            <w:pPr>
              <w:rPr>
                <w:rFonts w:ascii="Times New Roman" w:hAnsi="Times New Roman"/>
                <w:sz w:val="28"/>
                <w:szCs w:val="28"/>
                <w:lang w:val="vi-VN"/>
              </w:rPr>
            </w:pPr>
            <w:r w:rsidRPr="0063093E">
              <w:rPr>
                <w:rFonts w:ascii="Times New Roman" w:hAnsi="Times New Roman"/>
                <w:sz w:val="28"/>
                <w:szCs w:val="28"/>
                <w:lang w:val="vi-VN"/>
              </w:rPr>
              <w:t>4</w:t>
            </w:r>
          </w:p>
        </w:tc>
        <w:tc>
          <w:tcPr>
            <w:tcW w:w="595" w:type="dxa"/>
          </w:tcPr>
          <w:p w14:paraId="266D46D2" w14:textId="77777777" w:rsidR="0075319E" w:rsidRPr="0063093E" w:rsidRDefault="0075319E" w:rsidP="0075319E">
            <w:pPr>
              <w:rPr>
                <w:rFonts w:ascii="Times New Roman" w:hAnsi="Times New Roman"/>
                <w:sz w:val="28"/>
                <w:szCs w:val="28"/>
                <w:lang w:val="vi-VN"/>
              </w:rPr>
            </w:pPr>
            <w:r w:rsidRPr="0063093E">
              <w:rPr>
                <w:rFonts w:ascii="Times New Roman" w:hAnsi="Times New Roman"/>
                <w:sz w:val="28"/>
                <w:szCs w:val="28"/>
                <w:lang w:val="vi-VN"/>
              </w:rPr>
              <w:t>5</w:t>
            </w:r>
          </w:p>
        </w:tc>
        <w:tc>
          <w:tcPr>
            <w:tcW w:w="506" w:type="dxa"/>
          </w:tcPr>
          <w:p w14:paraId="49429C76" w14:textId="77777777" w:rsidR="0075319E" w:rsidRPr="0063093E" w:rsidRDefault="0075319E" w:rsidP="0075319E">
            <w:pPr>
              <w:rPr>
                <w:rFonts w:ascii="Times New Roman" w:hAnsi="Times New Roman"/>
                <w:sz w:val="28"/>
                <w:szCs w:val="28"/>
                <w:lang w:val="vi-VN"/>
              </w:rPr>
            </w:pPr>
            <w:r w:rsidRPr="0063093E">
              <w:rPr>
                <w:rFonts w:ascii="Times New Roman" w:hAnsi="Times New Roman"/>
                <w:sz w:val="28"/>
                <w:szCs w:val="28"/>
                <w:lang w:val="vi-VN"/>
              </w:rPr>
              <w:t>6</w:t>
            </w:r>
          </w:p>
        </w:tc>
        <w:tc>
          <w:tcPr>
            <w:tcW w:w="568" w:type="dxa"/>
          </w:tcPr>
          <w:p w14:paraId="1B794139" w14:textId="77777777" w:rsidR="0075319E" w:rsidRPr="0063093E" w:rsidRDefault="0075319E" w:rsidP="0075319E">
            <w:pPr>
              <w:rPr>
                <w:rFonts w:ascii="Times New Roman" w:hAnsi="Times New Roman"/>
                <w:sz w:val="28"/>
                <w:szCs w:val="28"/>
                <w:lang w:val="vi-VN"/>
              </w:rPr>
            </w:pPr>
            <w:r w:rsidRPr="0063093E">
              <w:rPr>
                <w:rFonts w:ascii="Times New Roman" w:hAnsi="Times New Roman"/>
                <w:sz w:val="28"/>
                <w:szCs w:val="28"/>
                <w:lang w:val="vi-VN"/>
              </w:rPr>
              <w:t>7</w:t>
            </w:r>
          </w:p>
        </w:tc>
        <w:tc>
          <w:tcPr>
            <w:tcW w:w="534" w:type="dxa"/>
          </w:tcPr>
          <w:p w14:paraId="15C7DFD5" w14:textId="77777777" w:rsidR="0075319E" w:rsidRPr="0063093E" w:rsidRDefault="0075319E" w:rsidP="0075319E">
            <w:pPr>
              <w:rPr>
                <w:rFonts w:ascii="Times New Roman" w:hAnsi="Times New Roman"/>
                <w:sz w:val="28"/>
                <w:szCs w:val="28"/>
                <w:lang w:val="vi-VN"/>
              </w:rPr>
            </w:pPr>
            <w:r w:rsidRPr="0063093E">
              <w:rPr>
                <w:rFonts w:ascii="Times New Roman" w:hAnsi="Times New Roman"/>
                <w:sz w:val="28"/>
                <w:szCs w:val="28"/>
                <w:lang w:val="vi-VN"/>
              </w:rPr>
              <w:t>8</w:t>
            </w:r>
          </w:p>
        </w:tc>
        <w:tc>
          <w:tcPr>
            <w:tcW w:w="609" w:type="dxa"/>
          </w:tcPr>
          <w:p w14:paraId="2FE2A3BB" w14:textId="77777777" w:rsidR="0075319E" w:rsidRPr="0063093E" w:rsidRDefault="0075319E" w:rsidP="0075319E">
            <w:pPr>
              <w:rPr>
                <w:rFonts w:ascii="Times New Roman" w:hAnsi="Times New Roman"/>
                <w:sz w:val="28"/>
                <w:szCs w:val="28"/>
                <w:lang w:val="vi-VN"/>
              </w:rPr>
            </w:pPr>
            <w:r w:rsidRPr="0063093E">
              <w:rPr>
                <w:rFonts w:ascii="Times New Roman" w:hAnsi="Times New Roman"/>
                <w:sz w:val="28"/>
                <w:szCs w:val="28"/>
                <w:lang w:val="vi-VN"/>
              </w:rPr>
              <w:t>9</w:t>
            </w:r>
          </w:p>
        </w:tc>
        <w:tc>
          <w:tcPr>
            <w:tcW w:w="496" w:type="dxa"/>
          </w:tcPr>
          <w:p w14:paraId="24AFFD00" w14:textId="77777777" w:rsidR="0075319E" w:rsidRPr="0063093E" w:rsidRDefault="0075319E" w:rsidP="0075319E">
            <w:pPr>
              <w:rPr>
                <w:rFonts w:ascii="Times New Roman" w:hAnsi="Times New Roman"/>
                <w:sz w:val="28"/>
                <w:szCs w:val="28"/>
                <w:lang w:val="vi-VN"/>
              </w:rPr>
            </w:pPr>
            <w:r w:rsidRPr="0063093E">
              <w:rPr>
                <w:rFonts w:ascii="Times New Roman" w:hAnsi="Times New Roman"/>
                <w:sz w:val="28"/>
                <w:szCs w:val="28"/>
                <w:lang w:val="vi-VN"/>
              </w:rPr>
              <w:t>10</w:t>
            </w:r>
          </w:p>
        </w:tc>
      </w:tr>
      <w:tr w:rsidR="0075319E" w:rsidRPr="0063093E" w14:paraId="7C3E444C" w14:textId="77777777" w:rsidTr="00492309">
        <w:tc>
          <w:tcPr>
            <w:tcW w:w="1100" w:type="dxa"/>
          </w:tcPr>
          <w:p w14:paraId="520251F2" w14:textId="77777777" w:rsidR="0075319E" w:rsidRPr="0063093E" w:rsidRDefault="0075319E" w:rsidP="0075319E">
            <w:pPr>
              <w:rPr>
                <w:rFonts w:ascii="Times New Roman" w:hAnsi="Times New Roman"/>
                <w:b/>
                <w:sz w:val="28"/>
                <w:szCs w:val="28"/>
                <w:lang w:val="vi-VN"/>
              </w:rPr>
            </w:pPr>
            <w:r w:rsidRPr="0063093E">
              <w:rPr>
                <w:rFonts w:ascii="Times New Roman" w:hAnsi="Times New Roman"/>
                <w:b/>
                <w:sz w:val="28"/>
                <w:szCs w:val="28"/>
                <w:lang w:val="vi-VN"/>
              </w:rPr>
              <w:t>Đáp án</w:t>
            </w:r>
          </w:p>
        </w:tc>
        <w:tc>
          <w:tcPr>
            <w:tcW w:w="539" w:type="dxa"/>
          </w:tcPr>
          <w:p w14:paraId="3E0E97B7" w14:textId="77777777" w:rsidR="0075319E" w:rsidRPr="0063093E" w:rsidRDefault="0075319E" w:rsidP="0075319E">
            <w:pPr>
              <w:rPr>
                <w:rFonts w:ascii="Times New Roman" w:hAnsi="Times New Roman"/>
                <w:sz w:val="28"/>
                <w:szCs w:val="28"/>
                <w:lang w:val="vi-VN"/>
              </w:rPr>
            </w:pPr>
            <w:r w:rsidRPr="0063093E">
              <w:rPr>
                <w:rFonts w:ascii="Times New Roman" w:hAnsi="Times New Roman"/>
                <w:sz w:val="28"/>
                <w:szCs w:val="28"/>
                <w:lang w:val="vi-VN"/>
              </w:rPr>
              <w:t>D</w:t>
            </w:r>
          </w:p>
        </w:tc>
        <w:tc>
          <w:tcPr>
            <w:tcW w:w="560" w:type="dxa"/>
          </w:tcPr>
          <w:p w14:paraId="50DF2969" w14:textId="77777777" w:rsidR="0075319E" w:rsidRPr="0063093E" w:rsidRDefault="0075319E" w:rsidP="0075319E">
            <w:pPr>
              <w:rPr>
                <w:rFonts w:ascii="Times New Roman" w:hAnsi="Times New Roman"/>
                <w:sz w:val="28"/>
                <w:szCs w:val="28"/>
                <w:lang w:val="vi-VN"/>
              </w:rPr>
            </w:pPr>
            <w:r w:rsidRPr="0063093E">
              <w:rPr>
                <w:rFonts w:ascii="Times New Roman" w:hAnsi="Times New Roman"/>
                <w:sz w:val="28"/>
                <w:szCs w:val="28"/>
                <w:lang w:val="vi-VN"/>
              </w:rPr>
              <w:t>C</w:t>
            </w:r>
          </w:p>
        </w:tc>
        <w:tc>
          <w:tcPr>
            <w:tcW w:w="540" w:type="dxa"/>
          </w:tcPr>
          <w:p w14:paraId="1C448A7F" w14:textId="77777777" w:rsidR="0075319E" w:rsidRPr="0063093E" w:rsidRDefault="0075319E" w:rsidP="0075319E">
            <w:pPr>
              <w:rPr>
                <w:rFonts w:ascii="Times New Roman" w:hAnsi="Times New Roman"/>
                <w:sz w:val="28"/>
                <w:szCs w:val="28"/>
              </w:rPr>
            </w:pPr>
            <w:r w:rsidRPr="0063093E">
              <w:rPr>
                <w:rFonts w:ascii="Times New Roman" w:hAnsi="Times New Roman"/>
                <w:sz w:val="28"/>
                <w:szCs w:val="28"/>
              </w:rPr>
              <w:t>D</w:t>
            </w:r>
          </w:p>
        </w:tc>
        <w:tc>
          <w:tcPr>
            <w:tcW w:w="561" w:type="dxa"/>
          </w:tcPr>
          <w:p w14:paraId="0C81EC74" w14:textId="77777777" w:rsidR="0075319E" w:rsidRPr="0063093E" w:rsidRDefault="0075319E" w:rsidP="0075319E">
            <w:pPr>
              <w:rPr>
                <w:rFonts w:ascii="Times New Roman" w:hAnsi="Times New Roman"/>
                <w:sz w:val="28"/>
                <w:szCs w:val="28"/>
              </w:rPr>
            </w:pPr>
            <w:r w:rsidRPr="0063093E">
              <w:rPr>
                <w:rFonts w:ascii="Times New Roman" w:hAnsi="Times New Roman"/>
                <w:sz w:val="28"/>
                <w:szCs w:val="28"/>
              </w:rPr>
              <w:t>B</w:t>
            </w:r>
          </w:p>
        </w:tc>
        <w:tc>
          <w:tcPr>
            <w:tcW w:w="595" w:type="dxa"/>
          </w:tcPr>
          <w:p w14:paraId="6F58C819" w14:textId="77777777" w:rsidR="0075319E" w:rsidRPr="0063093E" w:rsidRDefault="0075319E" w:rsidP="0075319E">
            <w:pPr>
              <w:rPr>
                <w:rFonts w:ascii="Times New Roman" w:hAnsi="Times New Roman"/>
                <w:sz w:val="28"/>
                <w:szCs w:val="28"/>
              </w:rPr>
            </w:pPr>
            <w:r w:rsidRPr="0063093E">
              <w:rPr>
                <w:rFonts w:ascii="Times New Roman" w:hAnsi="Times New Roman"/>
                <w:sz w:val="28"/>
                <w:szCs w:val="28"/>
              </w:rPr>
              <w:t>D</w:t>
            </w:r>
          </w:p>
        </w:tc>
        <w:tc>
          <w:tcPr>
            <w:tcW w:w="506" w:type="dxa"/>
          </w:tcPr>
          <w:p w14:paraId="3C015C7F" w14:textId="77777777" w:rsidR="0075319E" w:rsidRPr="0063093E" w:rsidRDefault="0075319E" w:rsidP="0075319E">
            <w:pPr>
              <w:rPr>
                <w:rFonts w:ascii="Times New Roman" w:hAnsi="Times New Roman"/>
                <w:sz w:val="28"/>
                <w:szCs w:val="28"/>
              </w:rPr>
            </w:pPr>
            <w:r w:rsidRPr="0063093E">
              <w:rPr>
                <w:rFonts w:ascii="Times New Roman" w:hAnsi="Times New Roman"/>
                <w:sz w:val="28"/>
                <w:szCs w:val="28"/>
              </w:rPr>
              <w:t>C</w:t>
            </w:r>
          </w:p>
        </w:tc>
        <w:tc>
          <w:tcPr>
            <w:tcW w:w="568" w:type="dxa"/>
          </w:tcPr>
          <w:p w14:paraId="1B463FE4" w14:textId="77777777" w:rsidR="0075319E" w:rsidRPr="0063093E" w:rsidRDefault="0075319E" w:rsidP="0075319E">
            <w:pPr>
              <w:rPr>
                <w:rFonts w:ascii="Times New Roman" w:hAnsi="Times New Roman"/>
                <w:sz w:val="28"/>
                <w:szCs w:val="28"/>
                <w:lang w:val="vi-VN"/>
              </w:rPr>
            </w:pPr>
            <w:r w:rsidRPr="0063093E">
              <w:rPr>
                <w:rFonts w:ascii="Times New Roman" w:hAnsi="Times New Roman"/>
                <w:sz w:val="28"/>
                <w:szCs w:val="28"/>
                <w:lang w:val="vi-VN"/>
              </w:rPr>
              <w:t>A</w:t>
            </w:r>
          </w:p>
        </w:tc>
        <w:tc>
          <w:tcPr>
            <w:tcW w:w="534" w:type="dxa"/>
          </w:tcPr>
          <w:p w14:paraId="710DD9CE" w14:textId="77777777" w:rsidR="0075319E" w:rsidRPr="0063093E" w:rsidRDefault="0075319E" w:rsidP="0075319E">
            <w:pPr>
              <w:rPr>
                <w:rFonts w:ascii="Times New Roman" w:hAnsi="Times New Roman"/>
                <w:sz w:val="28"/>
                <w:szCs w:val="28"/>
              </w:rPr>
            </w:pPr>
            <w:r w:rsidRPr="0063093E">
              <w:rPr>
                <w:rFonts w:ascii="Times New Roman" w:hAnsi="Times New Roman"/>
                <w:sz w:val="28"/>
                <w:szCs w:val="28"/>
              </w:rPr>
              <w:t>B</w:t>
            </w:r>
          </w:p>
        </w:tc>
        <w:tc>
          <w:tcPr>
            <w:tcW w:w="609" w:type="dxa"/>
          </w:tcPr>
          <w:p w14:paraId="3B6994B8" w14:textId="77777777" w:rsidR="0075319E" w:rsidRPr="0063093E" w:rsidRDefault="0075319E" w:rsidP="0075319E">
            <w:pPr>
              <w:rPr>
                <w:rFonts w:ascii="Times New Roman" w:hAnsi="Times New Roman"/>
                <w:sz w:val="28"/>
                <w:szCs w:val="28"/>
              </w:rPr>
            </w:pPr>
            <w:r w:rsidRPr="0063093E">
              <w:rPr>
                <w:rFonts w:ascii="Times New Roman" w:hAnsi="Times New Roman"/>
                <w:sz w:val="28"/>
                <w:szCs w:val="28"/>
              </w:rPr>
              <w:t>A</w:t>
            </w:r>
          </w:p>
        </w:tc>
        <w:tc>
          <w:tcPr>
            <w:tcW w:w="496" w:type="dxa"/>
          </w:tcPr>
          <w:p w14:paraId="5C7B2B70" w14:textId="77777777" w:rsidR="0075319E" w:rsidRPr="0063093E" w:rsidRDefault="0075319E" w:rsidP="0075319E">
            <w:pPr>
              <w:rPr>
                <w:rFonts w:ascii="Times New Roman" w:hAnsi="Times New Roman"/>
                <w:sz w:val="28"/>
                <w:szCs w:val="28"/>
                <w:lang w:val="vi-VN"/>
              </w:rPr>
            </w:pPr>
            <w:r w:rsidRPr="0063093E">
              <w:rPr>
                <w:rFonts w:ascii="Times New Roman" w:hAnsi="Times New Roman"/>
                <w:sz w:val="28"/>
                <w:szCs w:val="28"/>
                <w:lang w:val="vi-VN"/>
              </w:rPr>
              <w:t>C</w:t>
            </w:r>
          </w:p>
        </w:tc>
      </w:tr>
    </w:tbl>
    <w:p w14:paraId="7BCF04ED" w14:textId="77777777" w:rsidR="0075319E" w:rsidRPr="0063093E" w:rsidRDefault="0075319E" w:rsidP="0075319E">
      <w:pPr>
        <w:rPr>
          <w:rFonts w:ascii="Times New Roman" w:hAnsi="Times New Roman"/>
          <w:sz w:val="28"/>
          <w:szCs w:val="28"/>
        </w:rPr>
      </w:pPr>
    </w:p>
    <w:p w14:paraId="4FFCF8E6" w14:textId="77777777" w:rsidR="0075319E" w:rsidRPr="0063093E" w:rsidRDefault="0075319E" w:rsidP="0075319E">
      <w:pPr>
        <w:rPr>
          <w:rFonts w:ascii="Times New Roman" w:hAnsi="Times New Roman"/>
          <w:sz w:val="28"/>
          <w:szCs w:val="28"/>
          <w:lang w:val="vi-VN"/>
        </w:rPr>
      </w:pPr>
      <w:r w:rsidRPr="0063093E">
        <w:rPr>
          <w:rFonts w:ascii="Times New Roman" w:hAnsi="Times New Roman"/>
          <w:b/>
          <w:sz w:val="28"/>
          <w:szCs w:val="28"/>
        </w:rPr>
        <w:t>I</w:t>
      </w:r>
      <w:r w:rsidRPr="0063093E">
        <w:rPr>
          <w:rFonts w:ascii="Times New Roman" w:hAnsi="Times New Roman"/>
          <w:b/>
          <w:sz w:val="28"/>
          <w:szCs w:val="28"/>
          <w:lang w:val="vi-VN"/>
        </w:rPr>
        <w:t>I</w:t>
      </w:r>
      <w:r w:rsidRPr="0063093E">
        <w:rPr>
          <w:rFonts w:ascii="Times New Roman" w:hAnsi="Times New Roman"/>
          <w:b/>
          <w:sz w:val="28"/>
          <w:szCs w:val="28"/>
        </w:rPr>
        <w:t xml:space="preserve">/ </w:t>
      </w:r>
      <w:r w:rsidRPr="0063093E">
        <w:rPr>
          <w:rFonts w:ascii="Times New Roman" w:hAnsi="Times New Roman"/>
          <w:b/>
          <w:sz w:val="28"/>
          <w:szCs w:val="28"/>
          <w:u w:val="single"/>
        </w:rPr>
        <w:t>Tự luận</w:t>
      </w:r>
      <w:r w:rsidRPr="0063093E">
        <w:rPr>
          <w:rFonts w:ascii="Times New Roman" w:hAnsi="Times New Roman"/>
          <w:b/>
          <w:sz w:val="28"/>
          <w:szCs w:val="28"/>
          <w:lang w:val="vi-VN"/>
        </w:rPr>
        <w:t>:</w:t>
      </w:r>
      <w:r w:rsidRPr="0063093E">
        <w:rPr>
          <w:rFonts w:ascii="Times New Roman" w:hAnsi="Times New Roman"/>
          <w:b/>
          <w:sz w:val="28"/>
          <w:szCs w:val="28"/>
        </w:rPr>
        <w:t xml:space="preserve"> </w:t>
      </w:r>
      <w:r w:rsidRPr="0063093E">
        <w:rPr>
          <w:rFonts w:ascii="Times New Roman" w:hAnsi="Times New Roman"/>
          <w:sz w:val="28"/>
          <w:szCs w:val="28"/>
          <w:lang w:val="vi-VN"/>
        </w:rPr>
        <w:t>(5 điểm)</w:t>
      </w:r>
    </w:p>
    <w:p w14:paraId="36E572B0" w14:textId="77777777" w:rsidR="0075319E" w:rsidRPr="0063093E" w:rsidRDefault="0075319E" w:rsidP="0075319E">
      <w:pPr>
        <w:rPr>
          <w:rFonts w:ascii="Times New Roman" w:hAnsi="Times New Roman"/>
          <w:sz w:val="28"/>
          <w:szCs w:val="28"/>
          <w:lang w:val="vi-VN"/>
        </w:rPr>
      </w:pPr>
      <w:r w:rsidRPr="0063093E">
        <w:rPr>
          <w:rFonts w:ascii="Times New Roman" w:hAnsi="Times New Roman"/>
          <w:b/>
          <w:sz w:val="28"/>
          <w:szCs w:val="28"/>
          <w:lang w:val="vi-VN"/>
        </w:rPr>
        <w:t xml:space="preserve">  </w:t>
      </w:r>
      <w:r w:rsidRPr="0063093E">
        <w:rPr>
          <w:rFonts w:ascii="Times New Roman" w:hAnsi="Times New Roman"/>
          <w:b/>
          <w:sz w:val="28"/>
          <w:szCs w:val="28"/>
          <w:u w:val="single"/>
        </w:rPr>
        <w:t>Câu 1-</w:t>
      </w:r>
      <w:r w:rsidRPr="0063093E">
        <w:rPr>
          <w:rFonts w:ascii="Times New Roman" w:hAnsi="Times New Roman"/>
          <w:sz w:val="28"/>
          <w:szCs w:val="28"/>
          <w:u w:val="single"/>
        </w:rPr>
        <w:t xml:space="preserve"> (</w:t>
      </w:r>
      <w:r w:rsidRPr="0063093E">
        <w:rPr>
          <w:rFonts w:ascii="Times New Roman" w:hAnsi="Times New Roman"/>
          <w:sz w:val="28"/>
          <w:szCs w:val="28"/>
          <w:u w:val="single"/>
          <w:lang w:val="vi-VN"/>
        </w:rPr>
        <w:t>1</w:t>
      </w:r>
      <w:r w:rsidRPr="0063093E">
        <w:rPr>
          <w:rFonts w:ascii="Times New Roman" w:hAnsi="Times New Roman"/>
          <w:sz w:val="28"/>
          <w:szCs w:val="28"/>
          <w:u w:val="single"/>
        </w:rPr>
        <w:t>điểm</w:t>
      </w:r>
      <w:r w:rsidRPr="0063093E">
        <w:rPr>
          <w:rFonts w:ascii="Times New Roman" w:hAnsi="Times New Roman"/>
          <w:sz w:val="28"/>
          <w:szCs w:val="28"/>
        </w:rPr>
        <w:t>)</w:t>
      </w:r>
      <w:r w:rsidRPr="0063093E">
        <w:rPr>
          <w:rFonts w:ascii="Times New Roman" w:hAnsi="Times New Roman"/>
          <w:sz w:val="28"/>
          <w:szCs w:val="28"/>
          <w:lang w:val="vi-VN"/>
        </w:rPr>
        <w:t>.</w:t>
      </w:r>
      <w:r w:rsidRPr="0063093E">
        <w:rPr>
          <w:rFonts w:ascii="Times New Roman" w:hAnsi="Times New Roman"/>
          <w:sz w:val="28"/>
          <w:szCs w:val="28"/>
        </w:rPr>
        <w:t xml:space="preserve"> </w:t>
      </w:r>
    </w:p>
    <w:p w14:paraId="1B6D8954" w14:textId="77777777" w:rsidR="0075319E" w:rsidRPr="0063093E" w:rsidRDefault="0075319E" w:rsidP="0075319E">
      <w:pPr>
        <w:ind w:firstLine="720"/>
        <w:rPr>
          <w:rFonts w:ascii="Times New Roman" w:hAnsi="Times New Roman"/>
          <w:sz w:val="28"/>
          <w:szCs w:val="28"/>
          <w:lang w:val="vi-VN"/>
        </w:rPr>
      </w:pPr>
      <w:r w:rsidRPr="0063093E">
        <w:rPr>
          <w:rFonts w:ascii="Times New Roman" w:hAnsi="Times New Roman"/>
          <w:sz w:val="28"/>
          <w:szCs w:val="28"/>
          <w:lang w:val="vi-VN"/>
        </w:rPr>
        <w:t>- Khí hậu Châu Á phân hóa thành các đới khí hậu khác nhau.                               0,25đ</w:t>
      </w:r>
    </w:p>
    <w:p w14:paraId="543A289E" w14:textId="77777777" w:rsidR="0075319E" w:rsidRPr="0063093E" w:rsidRDefault="0075319E" w:rsidP="0075319E">
      <w:pPr>
        <w:ind w:firstLine="720"/>
        <w:rPr>
          <w:rFonts w:ascii="Times New Roman" w:hAnsi="Times New Roman"/>
          <w:sz w:val="28"/>
          <w:szCs w:val="28"/>
          <w:lang w:val="vi-VN"/>
        </w:rPr>
      </w:pPr>
      <w:r w:rsidRPr="0063093E">
        <w:rPr>
          <w:rFonts w:ascii="Times New Roman" w:hAnsi="Times New Roman"/>
          <w:sz w:val="28"/>
          <w:szCs w:val="28"/>
          <w:lang w:val="vi-VN"/>
        </w:rPr>
        <w:t xml:space="preserve">   Gồm: Đới cực và cận cực-&gt; Ôn đới -&gt; cận nhiệt-&gt;nhiệt đới -&gt;Xích đạo.           0,25đ</w:t>
      </w:r>
    </w:p>
    <w:p w14:paraId="56350BB7" w14:textId="77777777" w:rsidR="0075319E" w:rsidRPr="0063093E" w:rsidRDefault="0075319E" w:rsidP="006F5D84">
      <w:pPr>
        <w:numPr>
          <w:ilvl w:val="0"/>
          <w:numId w:val="32"/>
        </w:numPr>
        <w:spacing w:after="200" w:line="276" w:lineRule="auto"/>
        <w:contextualSpacing/>
        <w:rPr>
          <w:rFonts w:ascii="Times New Roman" w:hAnsi="Times New Roman"/>
          <w:sz w:val="28"/>
          <w:szCs w:val="28"/>
          <w:lang w:val="vi-VN"/>
        </w:rPr>
      </w:pPr>
      <w:r w:rsidRPr="0063093E">
        <w:rPr>
          <w:rFonts w:ascii="Times New Roman" w:hAnsi="Times New Roman"/>
          <w:sz w:val="28"/>
          <w:szCs w:val="28"/>
          <w:lang w:val="vi-VN"/>
        </w:rPr>
        <w:t>Các đới khí hậu Châu Á phân hóa thành nhiều kiểu khí hậu khác nhau.          0,25đ</w:t>
      </w:r>
    </w:p>
    <w:p w14:paraId="4C0F4EE9" w14:textId="77777777" w:rsidR="0075319E" w:rsidRPr="0063093E" w:rsidRDefault="0075319E" w:rsidP="0075319E">
      <w:pPr>
        <w:ind w:firstLine="720"/>
        <w:rPr>
          <w:rFonts w:ascii="Times New Roman" w:hAnsi="Times New Roman"/>
          <w:sz w:val="28"/>
          <w:szCs w:val="28"/>
          <w:lang w:val="vi-VN"/>
        </w:rPr>
      </w:pPr>
      <w:r w:rsidRPr="0063093E">
        <w:rPr>
          <w:rFonts w:ascii="Times New Roman" w:hAnsi="Times New Roman"/>
          <w:sz w:val="28"/>
          <w:szCs w:val="28"/>
          <w:lang w:val="vi-VN"/>
        </w:rPr>
        <w:t xml:space="preserve">   Ví dụ: Đới ôn đới : ôn đới lục địa, ôn đới gió mùa, ô đới hải dương.                 0,25đ</w:t>
      </w:r>
    </w:p>
    <w:p w14:paraId="02531BE9" w14:textId="77777777" w:rsidR="0075319E" w:rsidRPr="0063093E" w:rsidRDefault="0075319E" w:rsidP="0075319E">
      <w:pPr>
        <w:rPr>
          <w:rFonts w:ascii="Times New Roman" w:hAnsi="Times New Roman"/>
          <w:sz w:val="28"/>
          <w:szCs w:val="28"/>
          <w:u w:val="single"/>
          <w:lang w:val="vi-VN"/>
        </w:rPr>
      </w:pPr>
      <w:r w:rsidRPr="0063093E">
        <w:rPr>
          <w:rFonts w:ascii="Times New Roman" w:hAnsi="Times New Roman"/>
          <w:sz w:val="28"/>
          <w:szCs w:val="28"/>
          <w:lang w:val="vi-VN"/>
        </w:rPr>
        <w:t xml:space="preserve"> </w:t>
      </w:r>
      <w:r w:rsidRPr="0063093E">
        <w:rPr>
          <w:rFonts w:ascii="Times New Roman" w:hAnsi="Times New Roman"/>
          <w:b/>
          <w:sz w:val="28"/>
          <w:szCs w:val="28"/>
          <w:u w:val="single"/>
        </w:rPr>
        <w:t>Câu 2:</w:t>
      </w:r>
      <w:r w:rsidRPr="0063093E">
        <w:rPr>
          <w:rFonts w:ascii="Times New Roman" w:hAnsi="Times New Roman"/>
          <w:sz w:val="28"/>
          <w:szCs w:val="28"/>
          <w:u w:val="single"/>
        </w:rPr>
        <w:t xml:space="preserve"> (2 điểm)</w:t>
      </w:r>
      <w:r w:rsidRPr="0063093E">
        <w:rPr>
          <w:rFonts w:ascii="Times New Roman" w:hAnsi="Times New Roman"/>
          <w:sz w:val="28"/>
          <w:szCs w:val="28"/>
          <w:u w:val="single"/>
          <w:lang w:val="vi-VN"/>
        </w:rPr>
        <w:t>.</w:t>
      </w:r>
      <w:r w:rsidRPr="0063093E">
        <w:rPr>
          <w:rFonts w:ascii="Times New Roman" w:hAnsi="Times New Roman"/>
          <w:sz w:val="28"/>
          <w:szCs w:val="28"/>
          <w:u w:val="single"/>
        </w:rPr>
        <w:t xml:space="preserve"> </w:t>
      </w:r>
    </w:p>
    <w:p w14:paraId="49627643" w14:textId="77777777" w:rsidR="0075319E" w:rsidRPr="0063093E" w:rsidRDefault="0075319E" w:rsidP="0075319E">
      <w:pPr>
        <w:rPr>
          <w:rFonts w:ascii="Times New Roman" w:hAnsi="Times New Roman"/>
          <w:sz w:val="28"/>
          <w:szCs w:val="28"/>
          <w:lang w:val="nl-NL"/>
        </w:rPr>
      </w:pPr>
      <w:r w:rsidRPr="0063093E">
        <w:rPr>
          <w:rFonts w:ascii="Times New Roman" w:hAnsi="Times New Roman"/>
          <w:sz w:val="28"/>
          <w:szCs w:val="28"/>
          <w:lang w:val="vi-VN"/>
        </w:rPr>
        <w:t xml:space="preserve">          </w:t>
      </w:r>
      <w:r w:rsidRPr="0063093E">
        <w:rPr>
          <w:rFonts w:ascii="Times New Roman" w:hAnsi="Times New Roman"/>
          <w:color w:val="000000"/>
          <w:sz w:val="28"/>
          <w:szCs w:val="28"/>
          <w:lang w:val="vi-VN"/>
        </w:rPr>
        <w:t>* Giá trị kinh tế: (1</w:t>
      </w:r>
      <w:r w:rsidRPr="0063093E">
        <w:rPr>
          <w:rFonts w:ascii="Times New Roman" w:hAnsi="Times New Roman"/>
          <w:color w:val="000000"/>
          <w:sz w:val="28"/>
          <w:szCs w:val="28"/>
        </w:rPr>
        <w:t xml:space="preserve"> </w:t>
      </w:r>
      <w:r w:rsidRPr="0063093E">
        <w:rPr>
          <w:rFonts w:ascii="Times New Roman" w:hAnsi="Times New Roman"/>
          <w:color w:val="000000"/>
          <w:sz w:val="28"/>
          <w:szCs w:val="28"/>
          <w:lang w:val="vi-VN"/>
        </w:rPr>
        <w:t>điểm)</w:t>
      </w:r>
    </w:p>
    <w:p w14:paraId="615FC028" w14:textId="77777777" w:rsidR="0075319E" w:rsidRPr="0063093E" w:rsidRDefault="0075319E" w:rsidP="0075319E">
      <w:pPr>
        <w:rPr>
          <w:rFonts w:ascii="Times New Roman" w:hAnsi="Times New Roman"/>
          <w:color w:val="000000"/>
          <w:sz w:val="28"/>
          <w:szCs w:val="28"/>
          <w:lang w:val="vi-VN"/>
        </w:rPr>
      </w:pPr>
      <w:r w:rsidRPr="0063093E">
        <w:rPr>
          <w:rFonts w:ascii="Times New Roman" w:hAnsi="Times New Roman"/>
          <w:color w:val="000000"/>
          <w:sz w:val="28"/>
          <w:szCs w:val="28"/>
          <w:lang w:val="vi-VN"/>
        </w:rPr>
        <w:t xml:space="preserve">            - Bồi đắp phù sa.</w:t>
      </w:r>
    </w:p>
    <w:p w14:paraId="315BAAE1" w14:textId="77777777" w:rsidR="0075319E" w:rsidRPr="0063093E" w:rsidRDefault="0075319E" w:rsidP="0075319E">
      <w:pPr>
        <w:rPr>
          <w:rFonts w:ascii="Times New Roman" w:hAnsi="Times New Roman"/>
          <w:color w:val="000000"/>
          <w:sz w:val="28"/>
          <w:szCs w:val="28"/>
          <w:lang w:val="vi-VN"/>
        </w:rPr>
      </w:pPr>
      <w:r w:rsidRPr="0063093E">
        <w:rPr>
          <w:rFonts w:ascii="Times New Roman" w:hAnsi="Times New Roman"/>
          <w:color w:val="000000"/>
          <w:sz w:val="28"/>
          <w:szCs w:val="28"/>
          <w:lang w:val="vi-VN"/>
        </w:rPr>
        <w:t xml:space="preserve">            - Làm thủy điện.</w:t>
      </w:r>
    </w:p>
    <w:p w14:paraId="24B7463E" w14:textId="77777777" w:rsidR="0075319E" w:rsidRPr="0063093E" w:rsidRDefault="0075319E" w:rsidP="0075319E">
      <w:pPr>
        <w:rPr>
          <w:rFonts w:ascii="Times New Roman" w:hAnsi="Times New Roman"/>
          <w:color w:val="000000"/>
          <w:sz w:val="28"/>
          <w:szCs w:val="28"/>
          <w:lang w:val="vi-VN"/>
        </w:rPr>
      </w:pPr>
      <w:r w:rsidRPr="0063093E">
        <w:rPr>
          <w:rFonts w:ascii="Times New Roman" w:hAnsi="Times New Roman"/>
          <w:color w:val="000000"/>
          <w:sz w:val="28"/>
          <w:szCs w:val="28"/>
          <w:lang w:val="vi-VN"/>
        </w:rPr>
        <w:t xml:space="preserve">            - Cung cấp nước cho sản xuất, sinh hoạt. </w:t>
      </w:r>
    </w:p>
    <w:p w14:paraId="260E7D76" w14:textId="77777777" w:rsidR="0075319E" w:rsidRPr="0063093E" w:rsidRDefault="0075319E" w:rsidP="0075319E">
      <w:pPr>
        <w:rPr>
          <w:rFonts w:ascii="Times New Roman" w:hAnsi="Times New Roman"/>
          <w:color w:val="000000"/>
          <w:sz w:val="28"/>
          <w:szCs w:val="28"/>
          <w:lang w:val="vi-VN"/>
        </w:rPr>
      </w:pPr>
      <w:r w:rsidRPr="0063093E">
        <w:rPr>
          <w:rFonts w:ascii="Times New Roman" w:hAnsi="Times New Roman"/>
          <w:color w:val="000000"/>
          <w:sz w:val="28"/>
          <w:szCs w:val="28"/>
          <w:lang w:val="vi-VN"/>
        </w:rPr>
        <w:lastRenderedPageBreak/>
        <w:t xml:space="preserve">            - Đánh bắt và nuôi trồng thủy sản.</w:t>
      </w:r>
    </w:p>
    <w:p w14:paraId="14EFCF8B" w14:textId="77777777" w:rsidR="0075319E" w:rsidRPr="0063093E" w:rsidRDefault="0075319E" w:rsidP="0075319E">
      <w:pPr>
        <w:rPr>
          <w:rFonts w:ascii="Times New Roman" w:hAnsi="Times New Roman"/>
          <w:color w:val="000000"/>
          <w:sz w:val="28"/>
          <w:szCs w:val="28"/>
          <w:lang w:val="vi-VN"/>
        </w:rPr>
      </w:pPr>
      <w:r w:rsidRPr="0063093E">
        <w:rPr>
          <w:rFonts w:ascii="Times New Roman" w:hAnsi="Times New Roman"/>
          <w:color w:val="000000"/>
          <w:sz w:val="28"/>
          <w:szCs w:val="28"/>
          <w:lang w:val="vi-VN"/>
        </w:rPr>
        <w:t xml:space="preserve">            - Giao thông đường sông, du lịch...</w:t>
      </w:r>
    </w:p>
    <w:p w14:paraId="4EF9B966" w14:textId="77777777" w:rsidR="0075319E" w:rsidRPr="0063093E" w:rsidRDefault="0075319E" w:rsidP="0075319E">
      <w:pPr>
        <w:rPr>
          <w:rFonts w:ascii="Times New Roman" w:hAnsi="Times New Roman"/>
          <w:i/>
          <w:color w:val="000000"/>
          <w:sz w:val="28"/>
          <w:szCs w:val="28"/>
          <w:lang w:val="vi-VN"/>
        </w:rPr>
      </w:pPr>
      <w:r w:rsidRPr="0063093E">
        <w:rPr>
          <w:rFonts w:ascii="Times New Roman" w:hAnsi="Times New Roman"/>
          <w:i/>
          <w:color w:val="000000"/>
          <w:sz w:val="28"/>
          <w:szCs w:val="28"/>
          <w:lang w:val="vi-VN"/>
        </w:rPr>
        <w:t xml:space="preserve">                          (HS nêu đúng mỗi ý đạt 0,25 điểm)</w:t>
      </w:r>
    </w:p>
    <w:p w14:paraId="5D4A56D8" w14:textId="77777777" w:rsidR="0075319E" w:rsidRPr="0063093E" w:rsidRDefault="0075319E" w:rsidP="0075319E">
      <w:pPr>
        <w:rPr>
          <w:rFonts w:ascii="Times New Roman" w:hAnsi="Times New Roman"/>
          <w:sz w:val="28"/>
          <w:szCs w:val="28"/>
          <w:lang w:val="nl-NL"/>
        </w:rPr>
      </w:pPr>
      <w:r w:rsidRPr="0063093E">
        <w:rPr>
          <w:rFonts w:ascii="Times New Roman" w:hAnsi="Times New Roman"/>
          <w:color w:val="000000"/>
          <w:lang w:val="vi-VN"/>
        </w:rPr>
        <w:t xml:space="preserve">           </w:t>
      </w:r>
      <w:r w:rsidRPr="0063093E">
        <w:rPr>
          <w:rFonts w:ascii="Times New Roman" w:hAnsi="Times New Roman"/>
          <w:sz w:val="28"/>
          <w:szCs w:val="28"/>
          <w:lang w:val="nl-NL"/>
        </w:rPr>
        <w:t>* Nguyên nhân gây ô nhiễm nước sông: (</w:t>
      </w:r>
      <w:r w:rsidRPr="0063093E">
        <w:rPr>
          <w:rFonts w:ascii="Times New Roman" w:hAnsi="Times New Roman"/>
          <w:sz w:val="28"/>
          <w:szCs w:val="28"/>
          <w:lang w:val="vi-VN"/>
        </w:rPr>
        <w:t>1</w:t>
      </w:r>
      <w:r w:rsidRPr="0063093E">
        <w:rPr>
          <w:rFonts w:ascii="Times New Roman" w:hAnsi="Times New Roman"/>
          <w:sz w:val="28"/>
          <w:szCs w:val="28"/>
          <w:lang w:val="nl-NL"/>
        </w:rPr>
        <w:t xml:space="preserve"> điểm)</w:t>
      </w:r>
    </w:p>
    <w:p w14:paraId="07F27FAD" w14:textId="77777777" w:rsidR="0075319E" w:rsidRPr="0063093E" w:rsidRDefault="0075319E" w:rsidP="0075319E">
      <w:pPr>
        <w:rPr>
          <w:rFonts w:ascii="Times New Roman" w:hAnsi="Times New Roman"/>
          <w:sz w:val="28"/>
          <w:szCs w:val="28"/>
          <w:lang w:val="nl-NL"/>
        </w:rPr>
      </w:pPr>
      <w:r w:rsidRPr="0063093E">
        <w:rPr>
          <w:rFonts w:ascii="Times New Roman" w:hAnsi="Times New Roman"/>
          <w:sz w:val="28"/>
          <w:szCs w:val="28"/>
          <w:lang w:val="vi-VN"/>
        </w:rPr>
        <w:t xml:space="preserve">           </w:t>
      </w:r>
      <w:r w:rsidRPr="0063093E">
        <w:rPr>
          <w:rFonts w:ascii="Times New Roman" w:hAnsi="Times New Roman"/>
          <w:sz w:val="28"/>
          <w:szCs w:val="28"/>
          <w:lang w:val="nl-NL"/>
        </w:rPr>
        <w:t>- Chất thải từ các khu công nghệp chưa qua sử lí đổ ra sông</w:t>
      </w:r>
    </w:p>
    <w:p w14:paraId="7D18D634" w14:textId="77777777" w:rsidR="0075319E" w:rsidRPr="0063093E" w:rsidRDefault="0075319E" w:rsidP="0075319E">
      <w:pPr>
        <w:rPr>
          <w:rFonts w:ascii="Times New Roman" w:hAnsi="Times New Roman"/>
          <w:sz w:val="28"/>
          <w:szCs w:val="28"/>
          <w:lang w:val="nl-NL"/>
        </w:rPr>
      </w:pPr>
      <w:r w:rsidRPr="0063093E">
        <w:rPr>
          <w:rFonts w:ascii="Times New Roman" w:hAnsi="Times New Roman"/>
          <w:sz w:val="28"/>
          <w:szCs w:val="28"/>
          <w:lang w:val="vi-VN"/>
        </w:rPr>
        <w:t xml:space="preserve">           </w:t>
      </w:r>
      <w:r w:rsidRPr="0063093E">
        <w:rPr>
          <w:rFonts w:ascii="Times New Roman" w:hAnsi="Times New Roman"/>
          <w:sz w:val="28"/>
          <w:szCs w:val="28"/>
          <w:lang w:val="nl-NL"/>
        </w:rPr>
        <w:t>- Thuốc bảo vệ thực vật và phân bón dư thừa trên đồng ruộng</w:t>
      </w:r>
    </w:p>
    <w:p w14:paraId="3CDE783C" w14:textId="77777777" w:rsidR="0075319E" w:rsidRPr="0063093E" w:rsidRDefault="0075319E" w:rsidP="0075319E">
      <w:pPr>
        <w:rPr>
          <w:rFonts w:ascii="Times New Roman" w:hAnsi="Times New Roman"/>
          <w:sz w:val="28"/>
          <w:szCs w:val="28"/>
          <w:lang w:val="vi-VN"/>
        </w:rPr>
      </w:pPr>
      <w:r w:rsidRPr="0063093E">
        <w:rPr>
          <w:rFonts w:ascii="Times New Roman" w:hAnsi="Times New Roman"/>
          <w:sz w:val="28"/>
          <w:szCs w:val="28"/>
          <w:lang w:val="vi-VN"/>
        </w:rPr>
        <w:t xml:space="preserve">           </w:t>
      </w:r>
      <w:r w:rsidRPr="0063093E">
        <w:rPr>
          <w:rFonts w:ascii="Times New Roman" w:hAnsi="Times New Roman"/>
          <w:sz w:val="28"/>
          <w:szCs w:val="28"/>
          <w:lang w:val="nl-NL"/>
        </w:rPr>
        <w:t>- Chất thải sinh hoạt</w:t>
      </w:r>
      <w:r w:rsidRPr="0063093E">
        <w:rPr>
          <w:rFonts w:ascii="Times New Roman" w:hAnsi="Times New Roman"/>
          <w:sz w:val="28"/>
          <w:szCs w:val="28"/>
          <w:lang w:val="vi-VN"/>
        </w:rPr>
        <w:t xml:space="preserve"> của con người....</w:t>
      </w:r>
    </w:p>
    <w:p w14:paraId="3DB76C7D" w14:textId="77777777" w:rsidR="0075319E" w:rsidRPr="0063093E" w:rsidRDefault="0075319E" w:rsidP="0075319E">
      <w:pPr>
        <w:rPr>
          <w:rFonts w:ascii="Times New Roman" w:hAnsi="Times New Roman"/>
          <w:sz w:val="28"/>
          <w:szCs w:val="28"/>
          <w:lang w:val="vi-VN"/>
        </w:rPr>
      </w:pPr>
      <w:r w:rsidRPr="0063093E">
        <w:rPr>
          <w:rFonts w:ascii="Times New Roman" w:hAnsi="Times New Roman"/>
          <w:sz w:val="28"/>
          <w:szCs w:val="28"/>
          <w:lang w:val="vi-VN"/>
        </w:rPr>
        <w:t xml:space="preserve">   </w:t>
      </w:r>
      <w:r w:rsidRPr="0063093E">
        <w:rPr>
          <w:rFonts w:ascii="Times New Roman" w:hAnsi="Times New Roman"/>
          <w:b/>
          <w:sz w:val="28"/>
          <w:szCs w:val="28"/>
          <w:u w:val="single"/>
        </w:rPr>
        <w:t>Câu 3:</w:t>
      </w:r>
      <w:r w:rsidRPr="0063093E">
        <w:rPr>
          <w:rFonts w:ascii="Times New Roman" w:hAnsi="Times New Roman"/>
          <w:sz w:val="28"/>
          <w:szCs w:val="28"/>
          <w:u w:val="single"/>
        </w:rPr>
        <w:t xml:space="preserve"> (2 điểm)</w:t>
      </w:r>
      <w:r w:rsidRPr="0063093E">
        <w:rPr>
          <w:rFonts w:ascii="Times New Roman" w:hAnsi="Times New Roman"/>
          <w:sz w:val="28"/>
          <w:szCs w:val="28"/>
          <w:u w:val="single"/>
          <w:lang w:val="vi-VN"/>
        </w:rPr>
        <w:t>.</w:t>
      </w:r>
    </w:p>
    <w:p w14:paraId="40C9D752" w14:textId="77777777" w:rsidR="0075319E" w:rsidRPr="0063093E" w:rsidRDefault="0075319E" w:rsidP="006F5D84">
      <w:pPr>
        <w:numPr>
          <w:ilvl w:val="0"/>
          <w:numId w:val="30"/>
        </w:numPr>
        <w:spacing w:after="200" w:line="276" w:lineRule="auto"/>
        <w:rPr>
          <w:rFonts w:ascii="Times New Roman" w:hAnsi="Times New Roman"/>
          <w:sz w:val="28"/>
          <w:szCs w:val="28"/>
        </w:rPr>
      </w:pPr>
      <w:r w:rsidRPr="0063093E">
        <w:rPr>
          <w:rFonts w:ascii="Times New Roman" w:hAnsi="Times New Roman"/>
          <w:sz w:val="28"/>
          <w:szCs w:val="28"/>
        </w:rPr>
        <w:t>Tổng sản phẩm trong nước bình quân đầu người theo giá thực tế năm 2011của một số nước ở châu Á không đều.(1</w:t>
      </w:r>
      <w:r w:rsidRPr="0063093E">
        <w:rPr>
          <w:rFonts w:ascii="Times New Roman" w:hAnsi="Times New Roman"/>
          <w:sz w:val="28"/>
          <w:szCs w:val="28"/>
          <w:lang w:val="vi-VN"/>
        </w:rPr>
        <w:t>,0</w:t>
      </w:r>
      <w:r w:rsidRPr="0063093E">
        <w:rPr>
          <w:rFonts w:ascii="Times New Roman" w:hAnsi="Times New Roman"/>
          <w:sz w:val="28"/>
          <w:szCs w:val="28"/>
        </w:rPr>
        <w:t xml:space="preserve"> đ</w:t>
      </w:r>
      <w:r w:rsidRPr="0063093E">
        <w:rPr>
          <w:rFonts w:ascii="Times New Roman" w:hAnsi="Times New Roman"/>
          <w:sz w:val="28"/>
          <w:szCs w:val="28"/>
          <w:lang w:val="vi-VN"/>
        </w:rPr>
        <w:t>iểm</w:t>
      </w:r>
      <w:r w:rsidRPr="0063093E">
        <w:rPr>
          <w:rFonts w:ascii="Times New Roman" w:hAnsi="Times New Roman"/>
          <w:sz w:val="28"/>
          <w:szCs w:val="28"/>
        </w:rPr>
        <w:t>)</w:t>
      </w:r>
    </w:p>
    <w:p w14:paraId="1A562B73" w14:textId="77777777" w:rsidR="0075319E" w:rsidRPr="0063093E" w:rsidRDefault="0075319E" w:rsidP="006F5D84">
      <w:pPr>
        <w:numPr>
          <w:ilvl w:val="0"/>
          <w:numId w:val="30"/>
        </w:numPr>
        <w:spacing w:after="200" w:line="276" w:lineRule="auto"/>
        <w:rPr>
          <w:rFonts w:ascii="Times New Roman" w:hAnsi="Times New Roman"/>
          <w:color w:val="000000"/>
          <w:sz w:val="28"/>
          <w:szCs w:val="28"/>
          <w:lang w:val="vi-VN"/>
        </w:rPr>
      </w:pPr>
      <w:r w:rsidRPr="0063093E">
        <w:rPr>
          <w:rFonts w:ascii="Times New Roman" w:hAnsi="Times New Roman"/>
          <w:color w:val="000000"/>
          <w:sz w:val="28"/>
          <w:szCs w:val="28"/>
        </w:rPr>
        <w:t>Nước có bình quân GDP đầu người cao nhất so với nước thấp nhất chênh nhau khoảng 843 lần.(1</w:t>
      </w:r>
      <w:r w:rsidRPr="0063093E">
        <w:rPr>
          <w:rFonts w:ascii="Times New Roman" w:hAnsi="Times New Roman"/>
          <w:color w:val="000000"/>
          <w:sz w:val="28"/>
          <w:szCs w:val="28"/>
          <w:lang w:val="vi-VN"/>
        </w:rPr>
        <w:t xml:space="preserve">,0 </w:t>
      </w:r>
      <w:r w:rsidRPr="0063093E">
        <w:rPr>
          <w:rFonts w:ascii="Times New Roman" w:hAnsi="Times New Roman"/>
          <w:color w:val="000000"/>
          <w:sz w:val="28"/>
          <w:szCs w:val="28"/>
        </w:rPr>
        <w:t>đ</w:t>
      </w:r>
      <w:r w:rsidRPr="0063093E">
        <w:rPr>
          <w:rFonts w:ascii="Times New Roman" w:hAnsi="Times New Roman"/>
          <w:color w:val="000000"/>
          <w:sz w:val="28"/>
          <w:szCs w:val="28"/>
          <w:lang w:val="vi-VN"/>
        </w:rPr>
        <w:t>iểm</w:t>
      </w:r>
      <w:r w:rsidRPr="0063093E">
        <w:rPr>
          <w:rFonts w:ascii="Times New Roman" w:hAnsi="Times New Roman"/>
          <w:color w:val="000000"/>
          <w:sz w:val="28"/>
          <w:szCs w:val="28"/>
        </w:rPr>
        <w:t>)</w:t>
      </w:r>
    </w:p>
    <w:p w14:paraId="76CD9944" w14:textId="77777777" w:rsidR="0075319E" w:rsidRPr="0063093E" w:rsidRDefault="0075319E" w:rsidP="0075319E">
      <w:pPr>
        <w:outlineLvl w:val="0"/>
        <w:rPr>
          <w:rFonts w:ascii="Times New Roman" w:hAnsi="Times New Roman"/>
          <w:b/>
          <w:sz w:val="28"/>
          <w:szCs w:val="28"/>
        </w:rPr>
      </w:pPr>
      <w:r w:rsidRPr="0063093E">
        <w:rPr>
          <w:rFonts w:ascii="Times New Roman" w:hAnsi="Times New Roman"/>
          <w:sz w:val="28"/>
          <w:szCs w:val="28"/>
        </w:rPr>
        <w:t xml:space="preserve">                                                              </w:t>
      </w:r>
      <w:r w:rsidRPr="0063093E">
        <w:rPr>
          <w:rFonts w:ascii="Times New Roman" w:hAnsi="Times New Roman"/>
          <w:sz w:val="28"/>
          <w:szCs w:val="28"/>
          <w:lang w:val="vi-VN"/>
        </w:rPr>
        <w:t xml:space="preserve">   </w:t>
      </w:r>
      <w:r w:rsidRPr="0063093E">
        <w:rPr>
          <w:rFonts w:ascii="Times New Roman" w:hAnsi="Times New Roman"/>
          <w:sz w:val="28"/>
          <w:szCs w:val="28"/>
        </w:rPr>
        <w:t xml:space="preserve"> </w:t>
      </w:r>
      <w:r w:rsidRPr="0063093E">
        <w:rPr>
          <w:rFonts w:ascii="Times New Roman" w:hAnsi="Times New Roman"/>
          <w:b/>
          <w:sz w:val="28"/>
          <w:szCs w:val="28"/>
        </w:rPr>
        <w:t>Hết</w:t>
      </w:r>
    </w:p>
    <w:p w14:paraId="50681F8E" w14:textId="77777777" w:rsidR="0075319E" w:rsidRPr="0063093E" w:rsidRDefault="0075319E" w:rsidP="00D61555">
      <w:pPr>
        <w:spacing w:line="360" w:lineRule="atLeast"/>
        <w:jc w:val="both"/>
        <w:rPr>
          <w:rFonts w:ascii="Times New Roman" w:hAnsi="Times New Roman"/>
          <w:sz w:val="28"/>
          <w:szCs w:val="28"/>
          <w:lang w:val="nl-NL"/>
        </w:rPr>
      </w:pPr>
    </w:p>
    <w:p w14:paraId="487DB246" w14:textId="77777777" w:rsidR="0075319E" w:rsidRPr="0063093E" w:rsidRDefault="0075319E" w:rsidP="00D61555">
      <w:pPr>
        <w:spacing w:line="360" w:lineRule="atLeast"/>
        <w:jc w:val="both"/>
        <w:rPr>
          <w:rFonts w:ascii="Times New Roman" w:hAnsi="Times New Roman"/>
          <w:sz w:val="28"/>
          <w:szCs w:val="28"/>
          <w:lang w:val="nl-NL"/>
        </w:rPr>
      </w:pPr>
    </w:p>
    <w:p w14:paraId="192D08EA" w14:textId="77777777" w:rsidR="0075319E" w:rsidRPr="0063093E" w:rsidRDefault="0075319E" w:rsidP="00D61555">
      <w:pPr>
        <w:spacing w:line="360" w:lineRule="atLeast"/>
        <w:jc w:val="both"/>
        <w:rPr>
          <w:rFonts w:ascii="Times New Roman" w:hAnsi="Times New Roman"/>
          <w:sz w:val="28"/>
          <w:szCs w:val="28"/>
          <w:lang w:val="nl-NL"/>
        </w:rPr>
      </w:pPr>
    </w:p>
    <w:p w14:paraId="6FBBB88B" w14:textId="77777777" w:rsidR="0075319E" w:rsidRPr="0063093E" w:rsidRDefault="0075319E" w:rsidP="00D61555">
      <w:pPr>
        <w:spacing w:line="360" w:lineRule="atLeast"/>
        <w:jc w:val="both"/>
        <w:rPr>
          <w:rFonts w:ascii="Times New Roman" w:hAnsi="Times New Roman"/>
          <w:sz w:val="28"/>
          <w:szCs w:val="28"/>
          <w:lang w:val="nl-NL"/>
        </w:rPr>
      </w:pPr>
    </w:p>
    <w:p w14:paraId="0FA3ADE7" w14:textId="77777777" w:rsidR="0075319E" w:rsidRPr="0063093E" w:rsidRDefault="0075319E" w:rsidP="00D61555">
      <w:pPr>
        <w:spacing w:line="360" w:lineRule="atLeast"/>
        <w:jc w:val="both"/>
        <w:rPr>
          <w:rFonts w:ascii="Times New Roman" w:hAnsi="Times New Roman"/>
          <w:sz w:val="28"/>
          <w:szCs w:val="28"/>
          <w:lang w:val="nl-NL"/>
        </w:rPr>
      </w:pPr>
    </w:p>
    <w:p w14:paraId="15531EB5" w14:textId="77777777" w:rsidR="0075319E" w:rsidRPr="0063093E" w:rsidRDefault="0075319E" w:rsidP="00D61555">
      <w:pPr>
        <w:spacing w:line="360" w:lineRule="atLeast"/>
        <w:jc w:val="both"/>
        <w:rPr>
          <w:rFonts w:ascii="Times New Roman" w:hAnsi="Times New Roman"/>
          <w:sz w:val="28"/>
          <w:szCs w:val="28"/>
          <w:lang w:val="nl-NL"/>
        </w:rPr>
      </w:pPr>
    </w:p>
    <w:p w14:paraId="30CDCA8A" w14:textId="77777777" w:rsidR="0075319E" w:rsidRPr="0063093E" w:rsidRDefault="0075319E" w:rsidP="00D61555">
      <w:pPr>
        <w:spacing w:line="360" w:lineRule="atLeast"/>
        <w:jc w:val="both"/>
        <w:rPr>
          <w:rFonts w:ascii="Times New Roman" w:hAnsi="Times New Roman"/>
          <w:sz w:val="28"/>
          <w:szCs w:val="28"/>
          <w:lang w:val="nl-NL"/>
        </w:rPr>
      </w:pPr>
    </w:p>
    <w:p w14:paraId="71E9FAC2" w14:textId="77777777" w:rsidR="00D61555" w:rsidRPr="0063093E" w:rsidRDefault="00D61555" w:rsidP="000C5A22">
      <w:pPr>
        <w:ind w:right="-58"/>
        <w:rPr>
          <w:rFonts w:ascii="Times New Roman" w:hAnsi="Times New Roman"/>
          <w:sz w:val="28"/>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5"/>
        <w:gridCol w:w="5003"/>
        <w:gridCol w:w="3219"/>
      </w:tblGrid>
      <w:tr w:rsidR="000C5A22" w:rsidRPr="0063093E" w14:paraId="5AE18958" w14:textId="77777777" w:rsidTr="006A7E7A">
        <w:tc>
          <w:tcPr>
            <w:tcW w:w="1225" w:type="dxa"/>
            <w:shd w:val="clear" w:color="auto" w:fill="auto"/>
          </w:tcPr>
          <w:p w14:paraId="38E7296A" w14:textId="34640874" w:rsidR="000C5A22" w:rsidRPr="0063093E" w:rsidRDefault="000C5A22" w:rsidP="000C5A22">
            <w:pPr>
              <w:rPr>
                <w:rFonts w:ascii="Times New Roman" w:eastAsia="Calibri" w:hAnsi="Times New Roman"/>
                <w:b/>
                <w:color w:val="000000"/>
                <w:sz w:val="28"/>
                <w:szCs w:val="28"/>
                <w:lang w:val="it-IT"/>
              </w:rPr>
            </w:pPr>
            <w:r w:rsidRPr="0063093E">
              <w:rPr>
                <w:rFonts w:ascii="Times New Roman" w:eastAsia="Calibri" w:hAnsi="Times New Roman"/>
                <w:b/>
                <w:color w:val="000000"/>
                <w:sz w:val="28"/>
                <w:szCs w:val="28"/>
                <w:lang w:val="it-IT"/>
              </w:rPr>
              <w:t>Tuần:</w:t>
            </w:r>
            <w:r w:rsidR="006A7E7A" w:rsidRPr="0063093E">
              <w:rPr>
                <w:rFonts w:ascii="Times New Roman" w:eastAsia="Calibri" w:hAnsi="Times New Roman"/>
                <w:b/>
                <w:color w:val="000000"/>
                <w:sz w:val="28"/>
                <w:szCs w:val="28"/>
                <w:lang w:val="it-IT"/>
              </w:rPr>
              <w:t xml:space="preserve"> 9</w:t>
            </w:r>
          </w:p>
          <w:p w14:paraId="172C91EA" w14:textId="7CA506FB" w:rsidR="000C5A22" w:rsidRPr="0063093E" w:rsidRDefault="000C5A22" w:rsidP="000C5A22">
            <w:pPr>
              <w:rPr>
                <w:rFonts w:ascii="Times New Roman" w:eastAsia="Calibri" w:hAnsi="Times New Roman"/>
                <w:b/>
                <w:color w:val="000000"/>
                <w:sz w:val="28"/>
                <w:szCs w:val="28"/>
                <w:lang w:val="it-IT"/>
              </w:rPr>
            </w:pPr>
            <w:r w:rsidRPr="0063093E">
              <w:rPr>
                <w:rFonts w:ascii="Times New Roman" w:eastAsia="Calibri" w:hAnsi="Times New Roman"/>
                <w:b/>
                <w:color w:val="000000"/>
                <w:sz w:val="28"/>
                <w:szCs w:val="28"/>
                <w:lang w:val="it-IT"/>
              </w:rPr>
              <w:t>Tiết:</w:t>
            </w:r>
            <w:r w:rsidR="006A7E7A" w:rsidRPr="0063093E">
              <w:rPr>
                <w:rFonts w:ascii="Times New Roman" w:eastAsia="Calibri" w:hAnsi="Times New Roman"/>
                <w:b/>
                <w:color w:val="000000"/>
                <w:sz w:val="28"/>
                <w:szCs w:val="28"/>
                <w:lang w:val="it-IT"/>
              </w:rPr>
              <w:t xml:space="preserve"> 9</w:t>
            </w:r>
          </w:p>
        </w:tc>
        <w:tc>
          <w:tcPr>
            <w:tcW w:w="5003" w:type="dxa"/>
            <w:shd w:val="clear" w:color="auto" w:fill="auto"/>
          </w:tcPr>
          <w:p w14:paraId="23E67FA6" w14:textId="77777777" w:rsidR="000C5A22" w:rsidRPr="0063093E" w:rsidRDefault="000C5A22" w:rsidP="000C5A22">
            <w:pPr>
              <w:jc w:val="center"/>
              <w:rPr>
                <w:rFonts w:ascii="Times New Roman" w:eastAsia="Calibri" w:hAnsi="Times New Roman"/>
                <w:b/>
                <w:color w:val="000000"/>
                <w:sz w:val="28"/>
                <w:szCs w:val="28"/>
                <w:lang w:val="it-IT"/>
              </w:rPr>
            </w:pPr>
            <w:r w:rsidRPr="0063093E">
              <w:rPr>
                <w:rFonts w:ascii="Times New Roman" w:eastAsia="Calibri" w:hAnsi="Times New Roman"/>
                <w:color w:val="000000"/>
                <w:sz w:val="28"/>
                <w:szCs w:val="28"/>
                <w:lang w:val="it-IT"/>
              </w:rPr>
              <w:t>Bài 7: ĐẶC ĐIỂM KT- XH CÁC NƯỚC CHÂU Á</w:t>
            </w:r>
          </w:p>
        </w:tc>
        <w:tc>
          <w:tcPr>
            <w:tcW w:w="3219" w:type="dxa"/>
            <w:shd w:val="clear" w:color="auto" w:fill="auto"/>
          </w:tcPr>
          <w:p w14:paraId="5CBBBB46" w14:textId="6209B7E7" w:rsidR="000C5A22" w:rsidRPr="0063093E" w:rsidRDefault="000C5A22" w:rsidP="000C5A22">
            <w:pPr>
              <w:rPr>
                <w:rFonts w:ascii="Times New Roman" w:eastAsia="Calibri" w:hAnsi="Times New Roman"/>
                <w:b/>
                <w:color w:val="000000"/>
                <w:sz w:val="28"/>
                <w:szCs w:val="28"/>
                <w:lang w:val="it-IT"/>
              </w:rPr>
            </w:pPr>
            <w:r w:rsidRPr="0063093E">
              <w:rPr>
                <w:rFonts w:ascii="Times New Roman" w:eastAsia="Calibri" w:hAnsi="Times New Roman"/>
                <w:b/>
                <w:color w:val="000000"/>
                <w:sz w:val="28"/>
                <w:szCs w:val="28"/>
                <w:lang w:val="it-IT"/>
              </w:rPr>
              <w:t>Ngày soạn:</w:t>
            </w:r>
            <w:r w:rsidR="006A7E7A" w:rsidRPr="0063093E">
              <w:rPr>
                <w:rFonts w:ascii="Times New Roman" w:eastAsia="Calibri" w:hAnsi="Times New Roman"/>
                <w:b/>
                <w:color w:val="000000"/>
                <w:sz w:val="28"/>
                <w:szCs w:val="28"/>
                <w:lang w:val="it-IT"/>
              </w:rPr>
              <w:t xml:space="preserve"> 29/10/18</w:t>
            </w:r>
          </w:p>
          <w:p w14:paraId="290C6092" w14:textId="29E10857" w:rsidR="000C5A22" w:rsidRPr="0063093E" w:rsidRDefault="000C5A22" w:rsidP="000C5A22">
            <w:pPr>
              <w:rPr>
                <w:rFonts w:ascii="Times New Roman" w:eastAsia="Calibri" w:hAnsi="Times New Roman"/>
                <w:b/>
                <w:color w:val="000000"/>
                <w:sz w:val="28"/>
                <w:szCs w:val="28"/>
                <w:lang w:val="it-IT"/>
              </w:rPr>
            </w:pPr>
            <w:r w:rsidRPr="0063093E">
              <w:rPr>
                <w:rFonts w:ascii="Times New Roman" w:eastAsia="Calibri" w:hAnsi="Times New Roman"/>
                <w:b/>
                <w:color w:val="000000"/>
                <w:sz w:val="28"/>
                <w:szCs w:val="28"/>
                <w:lang w:val="it-IT"/>
              </w:rPr>
              <w:t>Ngày giảng:</w:t>
            </w:r>
            <w:r w:rsidR="006A7E7A" w:rsidRPr="0063093E">
              <w:rPr>
                <w:rFonts w:ascii="Times New Roman" w:eastAsia="Calibri" w:hAnsi="Times New Roman"/>
                <w:b/>
                <w:color w:val="000000"/>
                <w:sz w:val="28"/>
                <w:szCs w:val="28"/>
                <w:lang w:val="it-IT"/>
              </w:rPr>
              <w:t xml:space="preserve"> 31/10/18</w:t>
            </w:r>
          </w:p>
        </w:tc>
      </w:tr>
    </w:tbl>
    <w:p w14:paraId="66D17A1E" w14:textId="3909A8E7" w:rsidR="000C5A22" w:rsidRPr="0063093E" w:rsidRDefault="000C5A22" w:rsidP="006A7E7A">
      <w:pPr>
        <w:jc w:val="both"/>
        <w:rPr>
          <w:rFonts w:ascii="Times New Roman" w:eastAsia="Calibri" w:hAnsi="Times New Roman"/>
          <w:b/>
          <w:bCs/>
          <w:color w:val="000000"/>
          <w:sz w:val="28"/>
          <w:szCs w:val="28"/>
          <w:lang w:val="it-IT"/>
        </w:rPr>
      </w:pPr>
      <w:r w:rsidRPr="0063093E">
        <w:rPr>
          <w:rFonts w:ascii="Times New Roman" w:eastAsia="Calibri" w:hAnsi="Times New Roman"/>
          <w:b/>
          <w:color w:val="000000"/>
          <w:sz w:val="28"/>
          <w:szCs w:val="28"/>
          <w:u w:val="single"/>
          <w:lang w:val="it-IT"/>
        </w:rPr>
        <w:t xml:space="preserve">I. MỤC TIÊU  </w:t>
      </w:r>
    </w:p>
    <w:p w14:paraId="0D46BA8D" w14:textId="48F9C3C9" w:rsidR="000C5A22" w:rsidRPr="0063093E" w:rsidRDefault="000C5A22" w:rsidP="000C5A22">
      <w:pPr>
        <w:ind w:left="57"/>
        <w:jc w:val="both"/>
        <w:rPr>
          <w:rFonts w:ascii="Times New Roman" w:hAnsi="Times New Roman"/>
          <w:color w:val="000000"/>
          <w:sz w:val="28"/>
          <w:szCs w:val="28"/>
          <w:lang w:val="pt-BR"/>
        </w:rPr>
      </w:pPr>
      <w:r w:rsidRPr="0063093E">
        <w:rPr>
          <w:rFonts w:ascii="Times New Roman" w:hAnsi="Times New Roman"/>
          <w:color w:val="000000"/>
          <w:sz w:val="28"/>
          <w:szCs w:val="28"/>
          <w:lang w:val="pt-BR"/>
        </w:rPr>
        <w:t xml:space="preserve">1. </w:t>
      </w:r>
      <w:r w:rsidRPr="0063093E">
        <w:rPr>
          <w:rFonts w:ascii="Times New Roman" w:hAnsi="Times New Roman"/>
          <w:color w:val="000000"/>
          <w:sz w:val="28"/>
          <w:szCs w:val="28"/>
          <w:u w:val="single"/>
          <w:lang w:val="pt-BR"/>
        </w:rPr>
        <w:t>Kiến thức</w:t>
      </w:r>
      <w:r w:rsidR="006A7E7A" w:rsidRPr="0063093E">
        <w:rPr>
          <w:rFonts w:ascii="Times New Roman" w:hAnsi="Times New Roman"/>
          <w:color w:val="000000"/>
          <w:sz w:val="28"/>
          <w:szCs w:val="28"/>
          <w:lang w:val="pt-BR"/>
        </w:rPr>
        <w:t xml:space="preserve"> </w:t>
      </w:r>
    </w:p>
    <w:p w14:paraId="6D6F6B0B" w14:textId="77777777" w:rsidR="000C5A22" w:rsidRPr="0063093E" w:rsidRDefault="000C5A22" w:rsidP="000C5A22">
      <w:pPr>
        <w:ind w:left="57"/>
        <w:jc w:val="both"/>
        <w:rPr>
          <w:rFonts w:ascii="Times New Roman" w:hAnsi="Times New Roman"/>
          <w:color w:val="000000"/>
          <w:sz w:val="28"/>
          <w:szCs w:val="28"/>
          <w:lang w:val="pt-BR"/>
        </w:rPr>
      </w:pPr>
      <w:r w:rsidRPr="0063093E">
        <w:rPr>
          <w:rFonts w:ascii="Times New Roman" w:hAnsi="Times New Roman"/>
          <w:color w:val="000000"/>
          <w:sz w:val="28"/>
          <w:szCs w:val="28"/>
          <w:lang w:val="pt-BR"/>
        </w:rPr>
        <w:t xml:space="preserve">    - Trình bày và giải thích ở mức độ đơn giản một sồ đặc điểm phát triển kinh tế của các nước ở châu Á hiện nay</w:t>
      </w:r>
    </w:p>
    <w:p w14:paraId="666A6B32" w14:textId="77777777" w:rsidR="000C5A22" w:rsidRPr="0063093E" w:rsidRDefault="000C5A22" w:rsidP="000C5A22">
      <w:pPr>
        <w:ind w:left="57"/>
        <w:contextualSpacing/>
        <w:jc w:val="both"/>
        <w:rPr>
          <w:rFonts w:ascii="Times New Roman" w:hAnsi="Times New Roman"/>
          <w:color w:val="000000"/>
          <w:sz w:val="28"/>
          <w:szCs w:val="28"/>
          <w:lang w:val="nl-NL"/>
        </w:rPr>
      </w:pPr>
      <w:r w:rsidRPr="0063093E">
        <w:rPr>
          <w:rFonts w:ascii="Times New Roman" w:hAnsi="Times New Roman"/>
          <w:color w:val="000000"/>
          <w:sz w:val="28"/>
          <w:szCs w:val="28"/>
          <w:lang w:val="nl-NL"/>
        </w:rPr>
        <w:t xml:space="preserve">   - Biết được sự chênh lệch về kinh tế giữa các quốc gia, vùng lãnh thổ Châu Á.</w:t>
      </w:r>
    </w:p>
    <w:p w14:paraId="1B9F5414" w14:textId="09CA6FAA" w:rsidR="000C5A22" w:rsidRPr="0063093E" w:rsidRDefault="000C5A22" w:rsidP="000C5A22">
      <w:pPr>
        <w:ind w:left="57"/>
        <w:jc w:val="both"/>
        <w:rPr>
          <w:rFonts w:ascii="Times New Roman" w:hAnsi="Times New Roman"/>
          <w:color w:val="000000"/>
          <w:sz w:val="28"/>
          <w:szCs w:val="28"/>
          <w:lang w:val="pt-BR"/>
        </w:rPr>
      </w:pPr>
      <w:r w:rsidRPr="0063093E">
        <w:rPr>
          <w:rFonts w:ascii="Times New Roman" w:hAnsi="Times New Roman"/>
          <w:color w:val="000000"/>
          <w:sz w:val="28"/>
          <w:szCs w:val="28"/>
          <w:lang w:val="pt-BR"/>
        </w:rPr>
        <w:t xml:space="preserve">2. </w:t>
      </w:r>
      <w:r w:rsidRPr="0063093E">
        <w:rPr>
          <w:rFonts w:ascii="Times New Roman" w:hAnsi="Times New Roman"/>
          <w:color w:val="000000"/>
          <w:sz w:val="28"/>
          <w:szCs w:val="28"/>
          <w:u w:val="single"/>
          <w:lang w:val="pt-BR"/>
        </w:rPr>
        <w:t>Kỹ năng</w:t>
      </w:r>
      <w:r w:rsidR="006A7E7A" w:rsidRPr="0063093E">
        <w:rPr>
          <w:rFonts w:ascii="Times New Roman" w:hAnsi="Times New Roman"/>
          <w:color w:val="000000"/>
          <w:sz w:val="28"/>
          <w:szCs w:val="28"/>
          <w:lang w:val="pt-BR"/>
        </w:rPr>
        <w:t xml:space="preserve"> </w:t>
      </w:r>
    </w:p>
    <w:p w14:paraId="4A6940DB" w14:textId="77777777" w:rsidR="000C5A22" w:rsidRPr="0063093E" w:rsidRDefault="000C5A22" w:rsidP="000C5A22">
      <w:pPr>
        <w:ind w:left="57" w:firstLine="288"/>
        <w:jc w:val="both"/>
        <w:rPr>
          <w:rFonts w:ascii="Times New Roman" w:hAnsi="Times New Roman"/>
          <w:color w:val="000000"/>
          <w:sz w:val="28"/>
          <w:szCs w:val="28"/>
          <w:lang w:val="pt-BR"/>
        </w:rPr>
      </w:pPr>
      <w:r w:rsidRPr="0063093E">
        <w:rPr>
          <w:rFonts w:ascii="Times New Roman" w:hAnsi="Times New Roman"/>
          <w:color w:val="000000"/>
          <w:sz w:val="28"/>
          <w:szCs w:val="28"/>
          <w:lang w:val="pt-BR"/>
        </w:rPr>
        <w:t>- Phân tích các bảng số liệu kinh tế - xã hội, phân tích lược đồ</w:t>
      </w:r>
    </w:p>
    <w:p w14:paraId="42E9F73D" w14:textId="77777777" w:rsidR="000C5A22" w:rsidRPr="0063093E" w:rsidRDefault="000C5A22" w:rsidP="000C5A22">
      <w:pPr>
        <w:ind w:left="57" w:firstLine="288"/>
        <w:jc w:val="both"/>
        <w:rPr>
          <w:rFonts w:ascii="Times New Roman" w:hAnsi="Times New Roman"/>
          <w:color w:val="000000"/>
          <w:sz w:val="28"/>
          <w:szCs w:val="28"/>
          <w:lang w:val="pt-BR"/>
        </w:rPr>
      </w:pPr>
      <w:r w:rsidRPr="0063093E">
        <w:rPr>
          <w:rFonts w:ascii="Times New Roman" w:hAnsi="Times New Roman"/>
          <w:color w:val="000000"/>
          <w:sz w:val="28"/>
          <w:szCs w:val="28"/>
          <w:lang w:val="pt-BR"/>
        </w:rPr>
        <w:t>- Kĩ năng thu thập, thống kê các thông tinh kinh tế- xã hội mở rộng kiến thức.</w:t>
      </w:r>
    </w:p>
    <w:p w14:paraId="24BEA54C" w14:textId="77777777" w:rsidR="000C5A22" w:rsidRPr="0063093E" w:rsidRDefault="000C5A22" w:rsidP="000C5A22">
      <w:pPr>
        <w:ind w:left="57" w:firstLine="288"/>
        <w:jc w:val="both"/>
        <w:rPr>
          <w:rFonts w:ascii="Times New Roman" w:hAnsi="Times New Roman"/>
          <w:color w:val="000000"/>
          <w:sz w:val="28"/>
          <w:szCs w:val="28"/>
          <w:lang w:val="pt-BR"/>
        </w:rPr>
      </w:pPr>
      <w:r w:rsidRPr="0063093E">
        <w:rPr>
          <w:rFonts w:ascii="Times New Roman" w:hAnsi="Times New Roman"/>
          <w:color w:val="000000"/>
          <w:sz w:val="28"/>
          <w:szCs w:val="28"/>
          <w:lang w:val="pt-BR"/>
        </w:rPr>
        <w:t>- Kĩ năng vẽ biểu đồ kinh tế.</w:t>
      </w:r>
    </w:p>
    <w:p w14:paraId="40D808AF" w14:textId="362A89AD" w:rsidR="000C5A22" w:rsidRPr="0063093E" w:rsidRDefault="000C5A22" w:rsidP="000C5A22">
      <w:pPr>
        <w:ind w:left="57"/>
        <w:jc w:val="both"/>
        <w:rPr>
          <w:rFonts w:ascii="Times New Roman" w:hAnsi="Times New Roman"/>
          <w:color w:val="000000"/>
          <w:sz w:val="28"/>
          <w:szCs w:val="28"/>
          <w:lang w:val="pt-BR"/>
        </w:rPr>
      </w:pPr>
      <w:r w:rsidRPr="0063093E">
        <w:rPr>
          <w:rFonts w:ascii="Times New Roman" w:hAnsi="Times New Roman"/>
          <w:color w:val="000000"/>
          <w:sz w:val="28"/>
          <w:szCs w:val="28"/>
          <w:lang w:val="pt-BR"/>
        </w:rPr>
        <w:t xml:space="preserve">3. </w:t>
      </w:r>
      <w:r w:rsidRPr="0063093E">
        <w:rPr>
          <w:rFonts w:ascii="Times New Roman" w:hAnsi="Times New Roman"/>
          <w:color w:val="000000"/>
          <w:sz w:val="28"/>
          <w:szCs w:val="28"/>
          <w:u w:val="single"/>
          <w:lang w:val="pt-BR"/>
        </w:rPr>
        <w:t>Thái độ</w:t>
      </w:r>
      <w:r w:rsidRPr="0063093E">
        <w:rPr>
          <w:rFonts w:ascii="Times New Roman" w:hAnsi="Times New Roman"/>
          <w:color w:val="000000"/>
          <w:sz w:val="28"/>
          <w:szCs w:val="28"/>
          <w:lang w:val="pt-BR"/>
        </w:rPr>
        <w:t xml:space="preserve"> </w:t>
      </w:r>
    </w:p>
    <w:p w14:paraId="3AD204A1" w14:textId="77777777" w:rsidR="000C5A22" w:rsidRPr="0063093E" w:rsidRDefault="000C5A22" w:rsidP="000C5A22">
      <w:pPr>
        <w:ind w:left="57"/>
        <w:jc w:val="both"/>
        <w:rPr>
          <w:rFonts w:ascii="Times New Roman" w:hAnsi="Times New Roman"/>
          <w:color w:val="000000"/>
          <w:sz w:val="28"/>
          <w:szCs w:val="28"/>
          <w:lang w:val="pt-BR"/>
        </w:rPr>
      </w:pPr>
      <w:r w:rsidRPr="0063093E">
        <w:rPr>
          <w:rFonts w:ascii="Times New Roman" w:hAnsi="Times New Roman"/>
          <w:color w:val="000000"/>
          <w:sz w:val="28"/>
          <w:szCs w:val="28"/>
          <w:lang w:val="pt-BR"/>
        </w:rPr>
        <w:t>- Giáo dục cho học sinh có ý thức bảo vệ tài nguyên thiên nhiên.</w:t>
      </w:r>
    </w:p>
    <w:p w14:paraId="26087346" w14:textId="77777777" w:rsidR="000C5A22" w:rsidRPr="0063093E" w:rsidRDefault="000C5A22" w:rsidP="000C5A22">
      <w:pPr>
        <w:ind w:left="57"/>
        <w:jc w:val="both"/>
        <w:rPr>
          <w:rFonts w:ascii="Times New Roman" w:hAnsi="Times New Roman"/>
          <w:color w:val="000000"/>
          <w:sz w:val="28"/>
          <w:szCs w:val="28"/>
          <w:lang w:val="pt-BR"/>
        </w:rPr>
      </w:pPr>
      <w:r w:rsidRPr="0063093E">
        <w:rPr>
          <w:rFonts w:ascii="Times New Roman" w:hAnsi="Times New Roman"/>
          <w:color w:val="000000"/>
          <w:sz w:val="28"/>
          <w:szCs w:val="28"/>
          <w:lang w:val="pt-BR"/>
        </w:rPr>
        <w:t>- Liên hệ tình hình phát triển kinh tế ở địa phương.</w:t>
      </w:r>
    </w:p>
    <w:p w14:paraId="2D3B15A7" w14:textId="77777777" w:rsidR="000C5A22" w:rsidRPr="0063093E" w:rsidRDefault="000C5A22" w:rsidP="000C5A22">
      <w:pPr>
        <w:ind w:left="57"/>
        <w:contextualSpacing/>
        <w:jc w:val="both"/>
        <w:rPr>
          <w:rFonts w:ascii="Times New Roman" w:hAnsi="Times New Roman"/>
          <w:color w:val="000000"/>
          <w:sz w:val="28"/>
          <w:szCs w:val="28"/>
          <w:lang w:val="nl-NL"/>
        </w:rPr>
      </w:pPr>
      <w:r w:rsidRPr="0063093E">
        <w:rPr>
          <w:rFonts w:ascii="Times New Roman" w:hAnsi="Times New Roman"/>
          <w:color w:val="000000"/>
          <w:sz w:val="28"/>
          <w:szCs w:val="28"/>
          <w:lang w:val="nl-NL"/>
        </w:rPr>
        <w:t>- Thái độ nghiêm túc, luôn nghiên cứu, theo dõi các thông tin kinh tế, chính trị trên thông tin đại chúng</w:t>
      </w:r>
    </w:p>
    <w:p w14:paraId="4EBA7D9C" w14:textId="77777777" w:rsidR="000C5A22" w:rsidRPr="0063093E" w:rsidRDefault="000C5A22" w:rsidP="000C5A22">
      <w:pPr>
        <w:ind w:left="57"/>
        <w:contextualSpacing/>
        <w:jc w:val="both"/>
        <w:rPr>
          <w:rFonts w:ascii="Times New Roman" w:hAnsi="Times New Roman"/>
          <w:color w:val="000000"/>
          <w:sz w:val="28"/>
          <w:szCs w:val="28"/>
          <w:lang w:val="nl-NL"/>
        </w:rPr>
      </w:pPr>
      <w:r w:rsidRPr="0063093E">
        <w:rPr>
          <w:rFonts w:ascii="Times New Roman" w:hAnsi="Times New Roman"/>
          <w:color w:val="000000"/>
          <w:sz w:val="28"/>
          <w:szCs w:val="28"/>
          <w:u w:val="single"/>
          <w:lang w:val="pt-BR"/>
        </w:rPr>
        <w:t>4.Định hướng năng lực được hình thành</w:t>
      </w:r>
    </w:p>
    <w:p w14:paraId="6371B09F" w14:textId="77777777" w:rsidR="000C5A22" w:rsidRPr="0063093E" w:rsidRDefault="000C5A22" w:rsidP="000C5A22">
      <w:pPr>
        <w:spacing w:before="120" w:after="120"/>
        <w:ind w:left="57"/>
        <w:rPr>
          <w:rFonts w:ascii="Times New Roman" w:hAnsi="Times New Roman"/>
          <w:b/>
          <w:color w:val="000000"/>
          <w:sz w:val="28"/>
          <w:szCs w:val="28"/>
          <w:lang w:val="pt-BR"/>
        </w:rPr>
      </w:pPr>
      <w:r w:rsidRPr="0063093E">
        <w:rPr>
          <w:rFonts w:ascii="Times New Roman" w:hAnsi="Times New Roman"/>
          <w:color w:val="000000"/>
          <w:sz w:val="28"/>
          <w:szCs w:val="28"/>
          <w:lang w:val="pt-BR"/>
        </w:rPr>
        <w:t>- Năng lực chung: Giải quyết vấn đề, giao tiếp, hợp tác, tính toán, sử dụng ngôn ngữ.</w:t>
      </w:r>
    </w:p>
    <w:p w14:paraId="1B91B3A2" w14:textId="77777777" w:rsidR="000C5A22" w:rsidRPr="0063093E" w:rsidRDefault="000C5A22" w:rsidP="000C5A22">
      <w:pPr>
        <w:spacing w:before="120" w:after="120"/>
        <w:ind w:left="57"/>
        <w:rPr>
          <w:rFonts w:ascii="Times New Roman" w:hAnsi="Times New Roman"/>
          <w:b/>
          <w:color w:val="000000"/>
          <w:sz w:val="28"/>
          <w:szCs w:val="28"/>
          <w:lang w:val="pt-BR"/>
        </w:rPr>
      </w:pPr>
      <w:r w:rsidRPr="0063093E">
        <w:rPr>
          <w:rFonts w:ascii="Times New Roman" w:hAnsi="Times New Roman"/>
          <w:color w:val="000000"/>
          <w:sz w:val="28"/>
          <w:szCs w:val="28"/>
          <w:lang w:val="pt-BR"/>
        </w:rPr>
        <w:t>- Năng lực chuyên biệt: Tổng hợp theo lãnh thổ, sử dụng bản đồ, sử dụng số liệu thống kê, sử dụng hình ảnh....</w:t>
      </w:r>
    </w:p>
    <w:p w14:paraId="3FA50898" w14:textId="77777777" w:rsidR="000C5A22" w:rsidRPr="0063093E" w:rsidRDefault="000C5A22" w:rsidP="000C5A22">
      <w:pPr>
        <w:ind w:left="57"/>
        <w:jc w:val="both"/>
        <w:rPr>
          <w:rFonts w:ascii="Times New Roman" w:hAnsi="Times New Roman"/>
          <w:b/>
          <w:bCs/>
          <w:color w:val="000000"/>
          <w:sz w:val="28"/>
          <w:szCs w:val="28"/>
          <w:lang w:val="pt-BR"/>
        </w:rPr>
      </w:pPr>
      <w:r w:rsidRPr="0063093E">
        <w:rPr>
          <w:rFonts w:ascii="Times New Roman" w:hAnsi="Times New Roman"/>
          <w:b/>
          <w:color w:val="000000"/>
          <w:sz w:val="28"/>
          <w:szCs w:val="28"/>
          <w:u w:val="single"/>
          <w:lang w:val="pt-BR"/>
        </w:rPr>
        <w:t>II. CHUẨN BỊ CỦA GIÁO VIÊN VÀ HỌC SINH</w:t>
      </w:r>
      <w:r w:rsidRPr="0063093E">
        <w:rPr>
          <w:rFonts w:ascii="Times New Roman" w:hAnsi="Times New Roman"/>
          <w:b/>
          <w:bCs/>
          <w:color w:val="000000"/>
          <w:sz w:val="28"/>
          <w:szCs w:val="28"/>
          <w:lang w:val="pt-BR"/>
        </w:rPr>
        <w:t>:</w:t>
      </w:r>
    </w:p>
    <w:p w14:paraId="394798A5" w14:textId="77777777" w:rsidR="000C5A22" w:rsidRPr="0063093E" w:rsidRDefault="000C5A22" w:rsidP="006F5D84">
      <w:pPr>
        <w:numPr>
          <w:ilvl w:val="0"/>
          <w:numId w:val="27"/>
        </w:numPr>
        <w:jc w:val="both"/>
        <w:rPr>
          <w:rFonts w:ascii="Times New Roman" w:hAnsi="Times New Roman"/>
          <w:color w:val="000000"/>
          <w:sz w:val="28"/>
          <w:szCs w:val="28"/>
          <w:lang w:val="pt-BR"/>
        </w:rPr>
      </w:pPr>
      <w:r w:rsidRPr="0063093E">
        <w:rPr>
          <w:rFonts w:ascii="Times New Roman" w:hAnsi="Times New Roman"/>
          <w:color w:val="000000"/>
          <w:sz w:val="28"/>
          <w:szCs w:val="28"/>
          <w:lang w:val="pt-BR"/>
        </w:rPr>
        <w:lastRenderedPageBreak/>
        <w:t>Đối với giáo viên : Bản đồ kinh tế châu Á ,bảng số liệu</w:t>
      </w:r>
    </w:p>
    <w:p w14:paraId="0AB7BB3A" w14:textId="77777777" w:rsidR="000C5A22" w:rsidRPr="0063093E" w:rsidRDefault="000C5A22" w:rsidP="006F5D84">
      <w:pPr>
        <w:numPr>
          <w:ilvl w:val="0"/>
          <w:numId w:val="27"/>
        </w:numPr>
        <w:jc w:val="both"/>
        <w:rPr>
          <w:rFonts w:ascii="Times New Roman" w:hAnsi="Times New Roman"/>
          <w:color w:val="000000"/>
          <w:sz w:val="28"/>
          <w:szCs w:val="28"/>
          <w:lang w:val="pt-BR"/>
        </w:rPr>
      </w:pPr>
      <w:r w:rsidRPr="0063093E">
        <w:rPr>
          <w:rFonts w:ascii="Times New Roman" w:hAnsi="Times New Roman"/>
          <w:color w:val="000000"/>
          <w:sz w:val="28"/>
          <w:szCs w:val="28"/>
          <w:lang w:val="pt-BR"/>
        </w:rPr>
        <w:t>Đối với học sinh: Tư liệu , phiếu học tập, SGK ,tập bản đồ</w:t>
      </w:r>
    </w:p>
    <w:p w14:paraId="459645E9" w14:textId="77777777" w:rsidR="000C5A22" w:rsidRPr="0063093E" w:rsidRDefault="000C5A22" w:rsidP="000C5A22">
      <w:pPr>
        <w:jc w:val="both"/>
        <w:rPr>
          <w:rFonts w:ascii="Times New Roman" w:eastAsia="Calibri" w:hAnsi="Times New Roman"/>
          <w:b/>
          <w:color w:val="000000"/>
          <w:sz w:val="28"/>
          <w:szCs w:val="28"/>
          <w:u w:val="single"/>
          <w:lang w:val="it-IT"/>
        </w:rPr>
      </w:pPr>
      <w:r w:rsidRPr="0063093E">
        <w:rPr>
          <w:rFonts w:ascii="Times New Roman" w:eastAsia="Calibri" w:hAnsi="Times New Roman"/>
          <w:b/>
          <w:color w:val="000000"/>
          <w:sz w:val="28"/>
          <w:szCs w:val="28"/>
          <w:u w:val="single"/>
          <w:lang w:val="it-IT"/>
        </w:rPr>
        <w:t>III. TỔ CHỨC CÁC HOẠT ĐỘNG HỌC TẬP</w:t>
      </w:r>
    </w:p>
    <w:p w14:paraId="3104CB12" w14:textId="77777777" w:rsidR="000C5A22" w:rsidRPr="0063093E" w:rsidRDefault="000C5A22" w:rsidP="000C5A22">
      <w:pPr>
        <w:jc w:val="both"/>
        <w:rPr>
          <w:rFonts w:ascii="Times New Roman" w:eastAsia="Calibri" w:hAnsi="Times New Roman"/>
          <w:b/>
          <w:color w:val="000000"/>
          <w:sz w:val="28"/>
          <w:szCs w:val="28"/>
          <w:lang w:val="it-IT"/>
        </w:rPr>
      </w:pPr>
      <w:r w:rsidRPr="0063093E">
        <w:rPr>
          <w:rFonts w:ascii="Times New Roman" w:eastAsia="Calibri" w:hAnsi="Times New Roman"/>
          <w:b/>
          <w:color w:val="000000"/>
          <w:sz w:val="28"/>
          <w:szCs w:val="28"/>
          <w:lang w:val="it-IT"/>
        </w:rPr>
        <w:t xml:space="preserve">   A. HOẠT ĐỘNG KHỞI ĐỘNG (Tình huống xuất phát) (  5 phút)</w:t>
      </w:r>
    </w:p>
    <w:p w14:paraId="1FEF39B3" w14:textId="77777777" w:rsidR="000C5A22" w:rsidRPr="0063093E" w:rsidRDefault="000C5A22" w:rsidP="000C5A22">
      <w:pPr>
        <w:jc w:val="both"/>
        <w:rPr>
          <w:rFonts w:ascii="Times New Roman" w:eastAsia="Calibri" w:hAnsi="Times New Roman"/>
          <w:b/>
          <w:bCs/>
          <w:color w:val="000000"/>
          <w:sz w:val="28"/>
          <w:szCs w:val="28"/>
          <w:lang w:val="it-IT"/>
        </w:rPr>
      </w:pPr>
      <w:r w:rsidRPr="0063093E">
        <w:rPr>
          <w:rFonts w:ascii="Times New Roman" w:eastAsia="Calibri" w:hAnsi="Times New Roman"/>
          <w:b/>
          <w:color w:val="000000"/>
          <w:sz w:val="28"/>
          <w:szCs w:val="28"/>
        </w:rPr>
        <w:t xml:space="preserve">        </w:t>
      </w:r>
      <w:r w:rsidRPr="0063093E">
        <w:rPr>
          <w:rFonts w:ascii="Times New Roman" w:eastAsia="Calibri" w:hAnsi="Times New Roman"/>
          <w:b/>
          <w:bCs/>
          <w:color w:val="000000"/>
          <w:sz w:val="28"/>
          <w:szCs w:val="28"/>
          <w:lang w:val="it-IT"/>
        </w:rPr>
        <w:t>1. Mục tiêu</w:t>
      </w:r>
    </w:p>
    <w:p w14:paraId="3785386F" w14:textId="77777777" w:rsidR="000C5A22" w:rsidRPr="0063093E" w:rsidRDefault="000C5A22" w:rsidP="000C5A22">
      <w:pPr>
        <w:jc w:val="both"/>
        <w:rPr>
          <w:rFonts w:ascii="Times New Roman" w:eastAsia="Calibri" w:hAnsi="Times New Roman"/>
          <w:color w:val="000000"/>
          <w:sz w:val="28"/>
          <w:szCs w:val="28"/>
          <w:lang w:val="it-IT"/>
        </w:rPr>
      </w:pPr>
      <w:r w:rsidRPr="0063093E">
        <w:rPr>
          <w:rFonts w:ascii="Times New Roman" w:eastAsia="Calibri" w:hAnsi="Times New Roman"/>
          <w:color w:val="000000"/>
          <w:sz w:val="28"/>
          <w:szCs w:val="28"/>
          <w:lang w:val="it-IT"/>
        </w:rPr>
        <w:t xml:space="preserve">- Giúp học sinh gợi nhớ và lại liên hệ kiến thức lịch sử về hoàn cảnh kinh tế xã hội một số nước châu Á từ thế kỉ XVI- &gt; TK XIX . </w:t>
      </w:r>
    </w:p>
    <w:p w14:paraId="0CD2BAD7" w14:textId="77777777" w:rsidR="000C5A22" w:rsidRPr="0063093E" w:rsidRDefault="000C5A22" w:rsidP="000C5A22">
      <w:pPr>
        <w:jc w:val="both"/>
        <w:rPr>
          <w:rFonts w:ascii="Times New Roman" w:eastAsia="Calibri" w:hAnsi="Times New Roman"/>
          <w:bCs/>
          <w:color w:val="000000"/>
          <w:sz w:val="28"/>
          <w:szCs w:val="28"/>
          <w:lang w:val="vi-VN"/>
        </w:rPr>
      </w:pPr>
      <w:r w:rsidRPr="0063093E">
        <w:rPr>
          <w:rFonts w:ascii="Times New Roman" w:eastAsia="Calibri" w:hAnsi="Times New Roman"/>
          <w:color w:val="000000"/>
          <w:sz w:val="28"/>
          <w:szCs w:val="28"/>
          <w:lang w:val="vi-VN"/>
        </w:rPr>
        <w:t xml:space="preserve">- </w:t>
      </w:r>
      <w:r w:rsidRPr="0063093E">
        <w:rPr>
          <w:rFonts w:ascii="Times New Roman" w:eastAsia="Calibri" w:hAnsi="Times New Roman"/>
          <w:color w:val="000000"/>
          <w:sz w:val="28"/>
          <w:szCs w:val="28"/>
        </w:rPr>
        <w:t xml:space="preserve">Trên cơ sở các đặc điểm về vị trí địa lý, đặc điểm khí hậu ,tài nguyên  tự nhiên, đặc điểm dân cư ,..đã học học sinh có cách nhìn khái quát về cơ sở để phát triển kinh tế xã hội của các nước sau khi kết thúc chiến tranh. </w:t>
      </w:r>
    </w:p>
    <w:p w14:paraId="0B568CA5" w14:textId="77777777" w:rsidR="000C5A22" w:rsidRPr="0063093E" w:rsidRDefault="000C5A22" w:rsidP="000C5A22">
      <w:pPr>
        <w:tabs>
          <w:tab w:val="left" w:pos="720"/>
        </w:tabs>
        <w:jc w:val="both"/>
        <w:rPr>
          <w:rFonts w:ascii="Times New Roman" w:eastAsia="Calibri" w:hAnsi="Times New Roman"/>
          <w:color w:val="000000"/>
          <w:sz w:val="28"/>
          <w:szCs w:val="28"/>
          <w:lang w:val="vi-VN"/>
        </w:rPr>
      </w:pPr>
      <w:r w:rsidRPr="0063093E">
        <w:rPr>
          <w:rFonts w:ascii="Times New Roman" w:eastAsia="Calibri" w:hAnsi="Times New Roman"/>
          <w:bCs/>
          <w:color w:val="000000"/>
          <w:sz w:val="28"/>
          <w:szCs w:val="28"/>
          <w:lang w:val="vi-VN"/>
        </w:rPr>
        <w:t xml:space="preserve">… -&gt; </w:t>
      </w:r>
      <w:r w:rsidRPr="0063093E">
        <w:rPr>
          <w:rFonts w:ascii="Times New Roman" w:eastAsia="Calibri" w:hAnsi="Times New Roman"/>
          <w:color w:val="000000"/>
          <w:sz w:val="28"/>
          <w:szCs w:val="28"/>
          <w:lang w:val="vi-VN"/>
        </w:rPr>
        <w:t>Kết nối với bài học ...</w:t>
      </w:r>
    </w:p>
    <w:p w14:paraId="125E54CF" w14:textId="77777777" w:rsidR="000C5A22" w:rsidRPr="0063093E" w:rsidRDefault="000C5A22" w:rsidP="000C5A22">
      <w:pPr>
        <w:ind w:firstLine="567"/>
        <w:jc w:val="both"/>
        <w:rPr>
          <w:rFonts w:ascii="Times New Roman" w:eastAsia="Calibri" w:hAnsi="Times New Roman"/>
          <w:color w:val="000000"/>
          <w:sz w:val="28"/>
          <w:szCs w:val="28"/>
          <w:lang w:val="it-IT"/>
        </w:rPr>
      </w:pPr>
      <w:r w:rsidRPr="0063093E">
        <w:rPr>
          <w:rFonts w:ascii="Times New Roman" w:eastAsia="Calibri" w:hAnsi="Times New Roman"/>
          <w:b/>
          <w:bCs/>
          <w:color w:val="000000"/>
          <w:sz w:val="28"/>
          <w:szCs w:val="28"/>
          <w:lang w:val="it-IT"/>
        </w:rPr>
        <w:t>2. Phương pháp - kĩ thuật:</w:t>
      </w:r>
      <w:r w:rsidRPr="0063093E">
        <w:rPr>
          <w:rFonts w:ascii="Times New Roman" w:eastAsia="Calibri" w:hAnsi="Times New Roman"/>
          <w:color w:val="000000"/>
          <w:sz w:val="28"/>
          <w:szCs w:val="28"/>
          <w:lang w:val="it-IT"/>
        </w:rPr>
        <w:t xml:space="preserve"> Vấn đáp qua tranh ảnh - Cá nhân.</w:t>
      </w:r>
    </w:p>
    <w:p w14:paraId="47E84BE3" w14:textId="77777777" w:rsidR="000C5A22" w:rsidRPr="0063093E" w:rsidRDefault="000C5A22" w:rsidP="000C5A22">
      <w:pPr>
        <w:ind w:firstLine="567"/>
        <w:jc w:val="both"/>
        <w:rPr>
          <w:rFonts w:ascii="Times New Roman" w:eastAsia="Calibri" w:hAnsi="Times New Roman"/>
          <w:b/>
          <w:color w:val="000000"/>
          <w:sz w:val="28"/>
          <w:szCs w:val="28"/>
          <w:lang w:val="it-IT"/>
        </w:rPr>
      </w:pPr>
      <w:r w:rsidRPr="0063093E">
        <w:rPr>
          <w:rFonts w:ascii="Times New Roman" w:eastAsia="Calibri" w:hAnsi="Times New Roman"/>
          <w:b/>
          <w:color w:val="000000"/>
          <w:sz w:val="28"/>
          <w:szCs w:val="28"/>
          <w:lang w:val="it-IT"/>
        </w:rPr>
        <w:t xml:space="preserve">3. Phương tiện: </w:t>
      </w:r>
      <w:r w:rsidRPr="0063093E">
        <w:rPr>
          <w:rFonts w:ascii="Times New Roman" w:eastAsia="Calibri" w:hAnsi="Times New Roman"/>
          <w:color w:val="000000"/>
          <w:sz w:val="28"/>
          <w:szCs w:val="28"/>
          <w:lang w:val="it-IT"/>
        </w:rPr>
        <w:t>Một số tranh ảnh, nội dung về cuộc cải cách Minh Trị Thiên Hoàng, bộ mặt kinh tế xã hội trước và sau chiến tranh</w:t>
      </w:r>
    </w:p>
    <w:p w14:paraId="35B41044" w14:textId="77777777" w:rsidR="000C5A22" w:rsidRPr="0063093E" w:rsidRDefault="000C5A22" w:rsidP="000C5A22">
      <w:pPr>
        <w:ind w:firstLine="567"/>
        <w:jc w:val="both"/>
        <w:rPr>
          <w:rFonts w:ascii="Times New Roman" w:eastAsia="Calibri" w:hAnsi="Times New Roman"/>
          <w:b/>
          <w:bCs/>
          <w:color w:val="000000"/>
          <w:sz w:val="28"/>
          <w:szCs w:val="28"/>
          <w:lang w:val="it-IT"/>
        </w:rPr>
      </w:pPr>
      <w:r w:rsidRPr="0063093E">
        <w:rPr>
          <w:rFonts w:ascii="Times New Roman" w:eastAsia="Calibri" w:hAnsi="Times New Roman"/>
          <w:b/>
          <w:bCs/>
          <w:color w:val="000000"/>
          <w:sz w:val="28"/>
          <w:szCs w:val="28"/>
          <w:lang w:val="it-IT"/>
        </w:rPr>
        <w:t>4. Các bước hoạt động</w:t>
      </w:r>
    </w:p>
    <w:p w14:paraId="57E0E182" w14:textId="77777777" w:rsidR="000C5A22" w:rsidRPr="0063093E" w:rsidRDefault="000C5A22" w:rsidP="000C5A22">
      <w:pPr>
        <w:ind w:firstLine="567"/>
        <w:jc w:val="both"/>
        <w:rPr>
          <w:rFonts w:ascii="Times New Roman" w:eastAsia="Calibri" w:hAnsi="Times New Roman"/>
          <w:color w:val="000000"/>
          <w:sz w:val="28"/>
          <w:szCs w:val="28"/>
          <w:lang w:val="it-IT"/>
        </w:rPr>
      </w:pPr>
      <w:r w:rsidRPr="0063093E">
        <w:rPr>
          <w:rFonts w:ascii="Times New Roman" w:eastAsia="Calibri" w:hAnsi="Times New Roman"/>
          <w:iCs/>
          <w:color w:val="000000"/>
          <w:sz w:val="28"/>
          <w:szCs w:val="28"/>
          <w:lang w:val="it-IT"/>
        </w:rPr>
        <w:t>Bước 1</w:t>
      </w:r>
      <w:r w:rsidRPr="0063093E">
        <w:rPr>
          <w:rFonts w:ascii="Times New Roman" w:eastAsia="Calibri" w:hAnsi="Times New Roman"/>
          <w:color w:val="000000"/>
          <w:sz w:val="28"/>
          <w:szCs w:val="28"/>
          <w:lang w:val="it-IT"/>
        </w:rPr>
        <w:t>: Giao nhiệm vụ</w:t>
      </w:r>
    </w:p>
    <w:p w14:paraId="69382C23" w14:textId="77777777" w:rsidR="000C5A22" w:rsidRPr="0063093E" w:rsidRDefault="000C5A22" w:rsidP="000C5A22">
      <w:pPr>
        <w:ind w:firstLine="567"/>
        <w:jc w:val="both"/>
        <w:rPr>
          <w:rFonts w:ascii="Times New Roman" w:eastAsia="Calibri" w:hAnsi="Times New Roman"/>
          <w:color w:val="000000"/>
          <w:sz w:val="28"/>
          <w:szCs w:val="28"/>
        </w:rPr>
      </w:pPr>
      <w:r w:rsidRPr="0063093E">
        <w:rPr>
          <w:rFonts w:ascii="Times New Roman" w:eastAsia="Calibri" w:hAnsi="Times New Roman"/>
          <w:color w:val="000000"/>
          <w:sz w:val="28"/>
          <w:szCs w:val="28"/>
          <w:lang w:val="vi-VN"/>
        </w:rPr>
        <w:t xml:space="preserve">- Giáo viên cung cấp một số hình ảnh về </w:t>
      </w:r>
      <w:r w:rsidRPr="0063093E">
        <w:rPr>
          <w:rFonts w:ascii="Times New Roman" w:eastAsia="Calibri" w:hAnsi="Times New Roman"/>
          <w:color w:val="000000"/>
          <w:sz w:val="28"/>
          <w:szCs w:val="28"/>
        </w:rPr>
        <w:t>Kinh tế Nhật Bản, Thiên Hoàng, hậu quả chiến tranh</w:t>
      </w:r>
      <w:r w:rsidRPr="0063093E">
        <w:rPr>
          <w:rFonts w:ascii="Times New Roman" w:eastAsia="Calibri" w:hAnsi="Times New Roman"/>
          <w:color w:val="000000"/>
          <w:sz w:val="28"/>
          <w:szCs w:val="28"/>
          <w:lang w:val="vi-VN"/>
        </w:rPr>
        <w:t xml:space="preserve"> và yêu cầu học sinh </w:t>
      </w:r>
      <w:r w:rsidRPr="0063093E">
        <w:rPr>
          <w:rFonts w:ascii="Times New Roman" w:eastAsia="Calibri" w:hAnsi="Times New Roman"/>
          <w:color w:val="000000"/>
          <w:sz w:val="28"/>
          <w:szCs w:val="28"/>
        </w:rPr>
        <w:t xml:space="preserve">gợi nhớ và </w:t>
      </w:r>
      <w:r w:rsidRPr="0063093E">
        <w:rPr>
          <w:rFonts w:ascii="Times New Roman" w:eastAsia="Calibri" w:hAnsi="Times New Roman"/>
          <w:color w:val="000000"/>
          <w:sz w:val="28"/>
          <w:szCs w:val="28"/>
          <w:lang w:val="vi-VN"/>
        </w:rPr>
        <w:t>nhận biết</w:t>
      </w:r>
      <w:r w:rsidRPr="0063093E">
        <w:rPr>
          <w:rFonts w:ascii="Times New Roman" w:eastAsia="Calibri" w:hAnsi="Times New Roman"/>
          <w:color w:val="000000"/>
          <w:sz w:val="28"/>
          <w:szCs w:val="28"/>
        </w:rPr>
        <w:t xml:space="preserve"> :</w:t>
      </w:r>
    </w:p>
    <w:p w14:paraId="2B023AD8" w14:textId="77777777" w:rsidR="000C5A22" w:rsidRPr="0063093E" w:rsidRDefault="000C5A22" w:rsidP="000C5A22">
      <w:pPr>
        <w:ind w:firstLine="567"/>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 Kiến thức lich sử về về hậu quả của chiến tranh gây ra</w:t>
      </w:r>
    </w:p>
    <w:p w14:paraId="0F983B2D" w14:textId="77777777" w:rsidR="000C5A22" w:rsidRPr="0063093E" w:rsidRDefault="000C5A22" w:rsidP="000C5A22">
      <w:pPr>
        <w:ind w:firstLine="567"/>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+Công cuộc phát triển kinh tế một số nước Châu Á sau chiến tranh</w:t>
      </w:r>
    </w:p>
    <w:p w14:paraId="5E22E47E" w14:textId="56D767F7" w:rsidR="000C5A22" w:rsidRPr="0063093E" w:rsidRDefault="000C5A22" w:rsidP="000C5A22">
      <w:pPr>
        <w:ind w:firstLine="567"/>
        <w:jc w:val="right"/>
        <w:rPr>
          <w:rFonts w:ascii="Times New Roman" w:eastAsia="Calibri" w:hAnsi="Times New Roman"/>
          <w:color w:val="000000"/>
          <w:sz w:val="28"/>
          <w:szCs w:val="28"/>
          <w:lang w:val="it-IT"/>
        </w:rPr>
      </w:pPr>
      <w:r w:rsidRPr="0063093E">
        <w:rPr>
          <w:rFonts w:ascii="Times New Roman" w:eastAsia="Calibri" w:hAnsi="Times New Roman"/>
          <w:noProof/>
          <w:sz w:val="28"/>
          <w:szCs w:val="28"/>
        </w:rPr>
        <w:drawing>
          <wp:anchor distT="0" distB="0" distL="114300" distR="114300" simplePos="0" relativeHeight="251687936" behindDoc="0" locked="0" layoutInCell="1" allowOverlap="1" wp14:anchorId="1B777BB2" wp14:editId="745E0AF6">
            <wp:simplePos x="0" y="0"/>
            <wp:positionH relativeFrom="column">
              <wp:posOffset>57150</wp:posOffset>
            </wp:positionH>
            <wp:positionV relativeFrom="paragraph">
              <wp:posOffset>31115</wp:posOffset>
            </wp:positionV>
            <wp:extent cx="3057525" cy="3162300"/>
            <wp:effectExtent l="0" t="0" r="9525" b="0"/>
            <wp:wrapNone/>
            <wp:docPr id="48" name="Picture 48" descr="Description: Hiroshima sau khi Má»¹ nÃ©m bom nguyÃªn tá»­ xuá»ng Nháº­t Báº£n ngÃ y 6-8-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iroshima sau khi Má»¹ nÃ©m bom nguyÃªn tá»­ xuá»ng Nháº­t Báº£n ngÃ y 6-8-19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7525" cy="316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93E">
        <w:rPr>
          <w:rFonts w:ascii="Times New Roman" w:eastAsia="Calibri" w:hAnsi="Times New Roman"/>
          <w:noProof/>
          <w:color w:val="000000"/>
          <w:sz w:val="28"/>
          <w:szCs w:val="28"/>
        </w:rPr>
        <w:drawing>
          <wp:inline distT="0" distB="0" distL="0" distR="0" wp14:anchorId="4264146E" wp14:editId="301F3DA2">
            <wp:extent cx="2800350" cy="3124200"/>
            <wp:effectExtent l="0" t="0" r="0" b="0"/>
            <wp:docPr id="20" name="Picture 20" descr="Description: http://baothaibinh.com.vn/upload/news/4_2016/45090_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baothaibinh.com.vn/upload/news/4_2016/45090_3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0350" cy="3124200"/>
                    </a:xfrm>
                    <a:prstGeom prst="rect">
                      <a:avLst/>
                    </a:prstGeom>
                    <a:noFill/>
                    <a:ln>
                      <a:noFill/>
                    </a:ln>
                  </pic:spPr>
                </pic:pic>
              </a:graphicData>
            </a:graphic>
          </wp:inline>
        </w:drawing>
      </w:r>
    </w:p>
    <w:p w14:paraId="7BA4A9FC" w14:textId="77777777" w:rsidR="000C5A22" w:rsidRPr="0063093E" w:rsidRDefault="000C5A22" w:rsidP="000C5A22">
      <w:pPr>
        <w:tabs>
          <w:tab w:val="left" w:pos="1245"/>
        </w:tabs>
        <w:jc w:val="both"/>
        <w:rPr>
          <w:rFonts w:ascii="Times New Roman" w:eastAsia="Calibri" w:hAnsi="Times New Roman"/>
          <w:color w:val="000000"/>
          <w:sz w:val="28"/>
          <w:szCs w:val="28"/>
          <w:lang w:val="es-ES"/>
        </w:rPr>
      </w:pPr>
    </w:p>
    <w:p w14:paraId="771A1E2E" w14:textId="77777777" w:rsidR="000C5A22" w:rsidRPr="0063093E" w:rsidRDefault="000C5A22" w:rsidP="000C5A22">
      <w:pPr>
        <w:tabs>
          <w:tab w:val="left" w:pos="1245"/>
        </w:tabs>
        <w:jc w:val="both"/>
        <w:rPr>
          <w:rFonts w:ascii="Times New Roman" w:eastAsia="Calibri" w:hAnsi="Times New Roman"/>
          <w:color w:val="000000"/>
          <w:sz w:val="28"/>
          <w:szCs w:val="28"/>
          <w:lang w:val="es-ES"/>
        </w:rPr>
      </w:pPr>
      <w:r w:rsidRPr="0063093E">
        <w:rPr>
          <w:rFonts w:ascii="Times New Roman" w:eastAsia="Calibri" w:hAnsi="Times New Roman"/>
          <w:color w:val="000000"/>
          <w:sz w:val="28"/>
          <w:szCs w:val="28"/>
          <w:lang w:val="es-ES"/>
        </w:rPr>
        <w:t>Hình 1:TP Hiroshima –Nhật Bản</w:t>
      </w:r>
      <w:r w:rsidRPr="0063093E">
        <w:rPr>
          <w:rFonts w:ascii="Times New Roman" w:eastAsia="Calibri" w:hAnsi="Times New Roman"/>
          <w:color w:val="000000"/>
          <w:sz w:val="28"/>
          <w:szCs w:val="28"/>
          <w:lang w:val="es-ES"/>
        </w:rPr>
        <w:tab/>
      </w:r>
      <w:r w:rsidRPr="0063093E">
        <w:rPr>
          <w:rFonts w:ascii="Times New Roman" w:eastAsia="Calibri" w:hAnsi="Times New Roman"/>
          <w:color w:val="000000"/>
          <w:sz w:val="28"/>
          <w:szCs w:val="28"/>
          <w:lang w:val="es-ES"/>
        </w:rPr>
        <w:tab/>
        <w:t xml:space="preserve">           Hình 2: Nạn đói ở Việt Nam</w:t>
      </w:r>
    </w:p>
    <w:p w14:paraId="4004D1A8" w14:textId="77777777" w:rsidR="000C5A22" w:rsidRPr="0063093E" w:rsidRDefault="000C5A22" w:rsidP="000C5A22">
      <w:pPr>
        <w:jc w:val="both"/>
        <w:rPr>
          <w:rFonts w:ascii="Times New Roman" w:eastAsia="Calibri" w:hAnsi="Times New Roman"/>
          <w:color w:val="000000"/>
          <w:sz w:val="28"/>
          <w:szCs w:val="28"/>
          <w:lang w:val="es-ES"/>
        </w:rPr>
      </w:pPr>
    </w:p>
    <w:p w14:paraId="13EBF91E" w14:textId="77777777" w:rsidR="000C5A22" w:rsidRPr="0063093E" w:rsidRDefault="000C5A22" w:rsidP="000C5A22">
      <w:pPr>
        <w:ind w:firstLine="567"/>
        <w:jc w:val="both"/>
        <w:rPr>
          <w:rFonts w:ascii="Times New Roman" w:eastAsia="Calibri" w:hAnsi="Times New Roman"/>
          <w:color w:val="000000"/>
          <w:sz w:val="28"/>
          <w:szCs w:val="28"/>
          <w:lang w:val="it-IT"/>
        </w:rPr>
      </w:pPr>
    </w:p>
    <w:tbl>
      <w:tblPr>
        <w:tblW w:w="0" w:type="auto"/>
        <w:jc w:val="center"/>
        <w:tblLayout w:type="fixed"/>
        <w:tblLook w:val="0000" w:firstRow="0" w:lastRow="0" w:firstColumn="0" w:lastColumn="0" w:noHBand="0" w:noVBand="0"/>
      </w:tblPr>
      <w:tblGrid>
        <w:gridCol w:w="4883"/>
        <w:gridCol w:w="4404"/>
      </w:tblGrid>
      <w:tr w:rsidR="000C5A22" w:rsidRPr="0063093E" w14:paraId="426CC9FB" w14:textId="77777777" w:rsidTr="00492309">
        <w:trPr>
          <w:trHeight w:val="1040"/>
          <w:jc w:val="center"/>
        </w:trPr>
        <w:tc>
          <w:tcPr>
            <w:tcW w:w="4883" w:type="dxa"/>
          </w:tcPr>
          <w:p w14:paraId="5EC0BAA1" w14:textId="02942C5D" w:rsidR="000C5A22" w:rsidRPr="0063093E" w:rsidRDefault="000C5A22" w:rsidP="000C5A22">
            <w:pPr>
              <w:jc w:val="center"/>
              <w:rPr>
                <w:rFonts w:ascii="Times New Roman" w:eastAsia="Calibri" w:hAnsi="Times New Roman"/>
                <w:color w:val="000000"/>
                <w:sz w:val="28"/>
                <w:szCs w:val="28"/>
              </w:rPr>
            </w:pPr>
            <w:r w:rsidRPr="0063093E">
              <w:rPr>
                <w:rFonts w:ascii="Times New Roman" w:eastAsia="Calibri" w:hAnsi="Times New Roman"/>
                <w:noProof/>
                <w:color w:val="000000"/>
                <w:sz w:val="28"/>
                <w:szCs w:val="28"/>
              </w:rPr>
              <w:lastRenderedPageBreak/>
              <w:drawing>
                <wp:inline distT="0" distB="0" distL="0" distR="0" wp14:anchorId="1470AAA9" wp14:editId="21B39CD4">
                  <wp:extent cx="3086100" cy="3171825"/>
                  <wp:effectExtent l="0" t="0" r="0" b="9525"/>
                  <wp:docPr id="19" name="Picture 19" descr="Description: TÃ²a thá» chÃ­nh Tokyo â Biá»u tÆ°á»£ng cho sá»± phÃ¡t triá»n tháº§n ká»³ cá»§a Nháº­t Báº£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Ã²a thá» chÃ­nh Tokyo â Biá»u tÆ°á»£ng cho sá»± phÃ¡t triá»n tháº§n ká»³ cá»§a Nháº­t Báº£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6100" cy="3171825"/>
                          </a:xfrm>
                          <a:prstGeom prst="rect">
                            <a:avLst/>
                          </a:prstGeom>
                          <a:noFill/>
                          <a:ln>
                            <a:noFill/>
                          </a:ln>
                        </pic:spPr>
                      </pic:pic>
                    </a:graphicData>
                  </a:graphic>
                </wp:inline>
              </w:drawing>
            </w:r>
          </w:p>
          <w:p w14:paraId="22C49E50" w14:textId="77777777" w:rsidR="000C5A22" w:rsidRPr="0063093E" w:rsidRDefault="000C5A22" w:rsidP="000C5A22">
            <w:pPr>
              <w:jc w:val="center"/>
              <w:rPr>
                <w:rFonts w:ascii="Times New Roman" w:eastAsia="Calibri" w:hAnsi="Times New Roman"/>
                <w:color w:val="000000"/>
                <w:sz w:val="28"/>
                <w:szCs w:val="28"/>
                <w:lang w:val="es-ES"/>
              </w:rPr>
            </w:pPr>
            <w:r w:rsidRPr="0063093E">
              <w:rPr>
                <w:rFonts w:ascii="Times New Roman" w:eastAsia="Calibri" w:hAnsi="Times New Roman"/>
                <w:color w:val="000000"/>
                <w:sz w:val="28"/>
                <w:szCs w:val="28"/>
                <w:lang w:val="es-ES"/>
              </w:rPr>
              <w:t>Hình 3:Tòa thị chính TOKYO</w:t>
            </w:r>
          </w:p>
        </w:tc>
        <w:tc>
          <w:tcPr>
            <w:tcW w:w="4404" w:type="dxa"/>
          </w:tcPr>
          <w:p w14:paraId="6BFA2526" w14:textId="5EE8F51C" w:rsidR="000C5A22" w:rsidRPr="0063093E" w:rsidRDefault="000C5A22" w:rsidP="000C5A22">
            <w:pPr>
              <w:ind w:hanging="23"/>
              <w:jc w:val="center"/>
              <w:rPr>
                <w:rFonts w:ascii="Times New Roman" w:eastAsia="Calibri" w:hAnsi="Times New Roman"/>
                <w:color w:val="000000"/>
                <w:sz w:val="28"/>
                <w:szCs w:val="28"/>
                <w:shd w:val="clear" w:color="auto" w:fill="CCCCCC"/>
                <w:lang w:val="en-CA" w:eastAsia="en-CA"/>
              </w:rPr>
            </w:pPr>
            <w:r w:rsidRPr="0063093E">
              <w:rPr>
                <w:rFonts w:ascii="Times New Roman" w:eastAsia="Calibri" w:hAnsi="Times New Roman"/>
                <w:noProof/>
                <w:color w:val="000000"/>
                <w:sz w:val="28"/>
                <w:szCs w:val="28"/>
              </w:rPr>
              <w:drawing>
                <wp:inline distT="0" distB="0" distL="0" distR="0" wp14:anchorId="414FE20C" wp14:editId="5112F25F">
                  <wp:extent cx="2590800" cy="3162300"/>
                  <wp:effectExtent l="0" t="0" r="0" b="0"/>
                  <wp:docPr id="18" name="Picture 18" descr="Description: Káº¿t quáº£ hÃ¬nh áº£nh cho minh trá» thiÃªn ho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Káº¿t quáº£ hÃ¬nh áº£nh cho minh trá» thiÃªn hoa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0800" cy="3162300"/>
                          </a:xfrm>
                          <a:prstGeom prst="rect">
                            <a:avLst/>
                          </a:prstGeom>
                          <a:noFill/>
                          <a:ln>
                            <a:noFill/>
                          </a:ln>
                        </pic:spPr>
                      </pic:pic>
                    </a:graphicData>
                  </a:graphic>
                </wp:inline>
              </w:drawing>
            </w:r>
          </w:p>
          <w:p w14:paraId="76700495" w14:textId="77777777" w:rsidR="000C5A22" w:rsidRPr="0063093E" w:rsidRDefault="000C5A22" w:rsidP="000C5A22">
            <w:pPr>
              <w:ind w:left="-23"/>
              <w:rPr>
                <w:rFonts w:ascii="Times New Roman" w:eastAsia="Calibri" w:hAnsi="Times New Roman"/>
                <w:color w:val="000000"/>
                <w:sz w:val="28"/>
                <w:szCs w:val="28"/>
                <w:lang w:val="es-ES"/>
              </w:rPr>
            </w:pPr>
            <w:r w:rsidRPr="0063093E">
              <w:rPr>
                <w:rFonts w:ascii="Times New Roman" w:eastAsia="Calibri" w:hAnsi="Times New Roman"/>
                <w:color w:val="000000"/>
                <w:sz w:val="28"/>
                <w:szCs w:val="28"/>
                <w:lang w:val="es-ES"/>
              </w:rPr>
              <w:t>Hình 4: Thiên Hoàng Minh Trị..</w:t>
            </w:r>
          </w:p>
        </w:tc>
      </w:tr>
      <w:tr w:rsidR="000C5A22" w:rsidRPr="0063093E" w14:paraId="149C73D8" w14:textId="77777777" w:rsidTr="00492309">
        <w:trPr>
          <w:trHeight w:val="432"/>
          <w:jc w:val="center"/>
        </w:trPr>
        <w:tc>
          <w:tcPr>
            <w:tcW w:w="4883" w:type="dxa"/>
          </w:tcPr>
          <w:p w14:paraId="628D73C7" w14:textId="77777777" w:rsidR="000C5A22" w:rsidRPr="0063093E" w:rsidRDefault="000C5A22" w:rsidP="000C5A22">
            <w:pPr>
              <w:jc w:val="both"/>
              <w:rPr>
                <w:rFonts w:ascii="Times New Roman" w:eastAsia="Calibri" w:hAnsi="Times New Roman"/>
                <w:color w:val="000000"/>
                <w:sz w:val="28"/>
                <w:szCs w:val="28"/>
                <w:lang w:val="es-ES"/>
              </w:rPr>
            </w:pPr>
          </w:p>
          <w:p w14:paraId="679F9213" w14:textId="77777777" w:rsidR="000C5A22" w:rsidRPr="0063093E" w:rsidRDefault="000C5A22" w:rsidP="000C5A22">
            <w:pPr>
              <w:jc w:val="both"/>
              <w:rPr>
                <w:rFonts w:ascii="Times New Roman" w:eastAsia="Calibri" w:hAnsi="Times New Roman"/>
                <w:color w:val="000000"/>
                <w:sz w:val="28"/>
                <w:szCs w:val="28"/>
                <w:lang w:val="es-ES"/>
              </w:rPr>
            </w:pPr>
          </w:p>
          <w:p w14:paraId="6FB3DB9C" w14:textId="12DC79F9" w:rsidR="000C5A22" w:rsidRPr="0063093E" w:rsidRDefault="000C5A22" w:rsidP="000C5A22">
            <w:pPr>
              <w:jc w:val="both"/>
              <w:rPr>
                <w:rFonts w:ascii="Times New Roman" w:eastAsia="Calibri" w:hAnsi="Times New Roman"/>
                <w:color w:val="000000"/>
                <w:sz w:val="28"/>
                <w:szCs w:val="28"/>
                <w:lang w:val="es-ES"/>
              </w:rPr>
            </w:pPr>
            <w:r w:rsidRPr="0063093E">
              <w:rPr>
                <w:rFonts w:ascii="Times New Roman" w:eastAsia="Calibri" w:hAnsi="Times New Roman"/>
                <w:noProof/>
                <w:color w:val="000000"/>
                <w:sz w:val="28"/>
                <w:szCs w:val="28"/>
              </w:rPr>
              <w:drawing>
                <wp:inline distT="0" distB="0" distL="0" distR="0" wp14:anchorId="309FB93B" wp14:editId="173622A9">
                  <wp:extent cx="3048000" cy="3514725"/>
                  <wp:effectExtent l="0" t="0" r="0" b="9525"/>
                  <wp:docPr id="17" name="Picture 17"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Ã¬nh áº£nh cÃ³ liÃªn qu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3514725"/>
                          </a:xfrm>
                          <a:prstGeom prst="rect">
                            <a:avLst/>
                          </a:prstGeom>
                          <a:noFill/>
                          <a:ln>
                            <a:noFill/>
                          </a:ln>
                        </pic:spPr>
                      </pic:pic>
                    </a:graphicData>
                  </a:graphic>
                </wp:inline>
              </w:drawing>
            </w:r>
            <w:r w:rsidRPr="0063093E">
              <w:rPr>
                <w:rFonts w:ascii="Times New Roman" w:eastAsia="Calibri" w:hAnsi="Times New Roman"/>
                <w:color w:val="000000"/>
                <w:sz w:val="28"/>
                <w:szCs w:val="28"/>
                <w:lang w:val="es-ES"/>
              </w:rPr>
              <w:t xml:space="preserve">Hình 5 :Sản xuất lúa              </w:t>
            </w:r>
          </w:p>
        </w:tc>
        <w:tc>
          <w:tcPr>
            <w:tcW w:w="4404" w:type="dxa"/>
          </w:tcPr>
          <w:p w14:paraId="61FCE169" w14:textId="77777777" w:rsidR="000C5A22" w:rsidRPr="0063093E" w:rsidRDefault="000C5A22" w:rsidP="000C5A22">
            <w:pPr>
              <w:tabs>
                <w:tab w:val="left" w:pos="1245"/>
              </w:tabs>
              <w:ind w:hanging="23"/>
              <w:jc w:val="both"/>
              <w:rPr>
                <w:rFonts w:ascii="Times New Roman" w:eastAsia="Calibri" w:hAnsi="Times New Roman"/>
                <w:color w:val="000000"/>
                <w:sz w:val="28"/>
                <w:szCs w:val="28"/>
                <w:lang w:val="es-ES"/>
              </w:rPr>
            </w:pPr>
          </w:p>
          <w:p w14:paraId="3D606F02" w14:textId="77777777" w:rsidR="000C5A22" w:rsidRPr="0063093E" w:rsidRDefault="000C5A22" w:rsidP="000C5A22">
            <w:pPr>
              <w:tabs>
                <w:tab w:val="left" w:pos="1245"/>
              </w:tabs>
              <w:jc w:val="both"/>
              <w:rPr>
                <w:rFonts w:ascii="Times New Roman" w:eastAsia="Calibri" w:hAnsi="Times New Roman"/>
                <w:color w:val="000000"/>
                <w:sz w:val="28"/>
                <w:szCs w:val="28"/>
                <w:shd w:val="clear" w:color="auto" w:fill="E9E9E9"/>
              </w:rPr>
            </w:pPr>
          </w:p>
          <w:p w14:paraId="378F6EDA" w14:textId="09F8B567" w:rsidR="000C5A22" w:rsidRPr="0063093E" w:rsidRDefault="000C5A22" w:rsidP="000C5A22">
            <w:pPr>
              <w:tabs>
                <w:tab w:val="left" w:pos="1245"/>
              </w:tabs>
              <w:jc w:val="both"/>
              <w:rPr>
                <w:rFonts w:ascii="Times New Roman" w:eastAsia="Calibri" w:hAnsi="Times New Roman"/>
                <w:color w:val="000000"/>
                <w:sz w:val="28"/>
                <w:szCs w:val="28"/>
                <w:lang w:val="es-ES"/>
              </w:rPr>
            </w:pPr>
            <w:r w:rsidRPr="0063093E">
              <w:rPr>
                <w:rFonts w:ascii="Times New Roman" w:eastAsia="Calibri" w:hAnsi="Times New Roman"/>
                <w:color w:val="000000"/>
                <w:sz w:val="28"/>
                <w:szCs w:val="28"/>
                <w:lang w:val="es-ES"/>
              </w:rPr>
              <w:t xml:space="preserve">         Hình 6 : Góc TP Sing-ga-po    </w:t>
            </w:r>
            <w:r w:rsidRPr="0063093E">
              <w:rPr>
                <w:rFonts w:ascii="Times New Roman" w:eastAsia="Calibri" w:hAnsi="Times New Roman"/>
                <w:noProof/>
                <w:sz w:val="28"/>
                <w:szCs w:val="28"/>
              </w:rPr>
              <w:drawing>
                <wp:anchor distT="0" distB="0" distL="114300" distR="114300" simplePos="0" relativeHeight="251688960" behindDoc="0" locked="0" layoutInCell="1" allowOverlap="1" wp14:anchorId="51D122EC" wp14:editId="62CDBDD6">
                  <wp:simplePos x="0" y="0"/>
                  <wp:positionH relativeFrom="column">
                    <wp:posOffset>384810</wp:posOffset>
                  </wp:positionH>
                  <wp:positionV relativeFrom="paragraph">
                    <wp:posOffset>2540</wp:posOffset>
                  </wp:positionV>
                  <wp:extent cx="2780030" cy="3524250"/>
                  <wp:effectExtent l="0" t="0" r="1270" b="0"/>
                  <wp:wrapTopAndBottom/>
                  <wp:docPr id="47" name="Picture 47" descr="Description: Káº¿t quáº£ hÃ¬nh áº£nh cho kinh táº¿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Káº¿t quáº£ hÃ¬nh áº£nh cho kinh táº¿ singapo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0030" cy="3524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C5A22" w:rsidRPr="0063093E" w14:paraId="15279750" w14:textId="77777777" w:rsidTr="00492309">
        <w:trPr>
          <w:trHeight w:val="432"/>
          <w:jc w:val="center"/>
        </w:trPr>
        <w:tc>
          <w:tcPr>
            <w:tcW w:w="4883" w:type="dxa"/>
          </w:tcPr>
          <w:p w14:paraId="5114E65B" w14:textId="77777777" w:rsidR="000C5A22" w:rsidRPr="0063093E" w:rsidRDefault="000C5A22" w:rsidP="000C5A22">
            <w:pPr>
              <w:jc w:val="both"/>
              <w:rPr>
                <w:rFonts w:ascii="Times New Roman" w:eastAsia="Calibri" w:hAnsi="Times New Roman"/>
                <w:noProof/>
                <w:color w:val="000000"/>
                <w:sz w:val="28"/>
                <w:szCs w:val="28"/>
              </w:rPr>
            </w:pPr>
          </w:p>
        </w:tc>
        <w:tc>
          <w:tcPr>
            <w:tcW w:w="4404" w:type="dxa"/>
          </w:tcPr>
          <w:p w14:paraId="29D61670" w14:textId="77777777" w:rsidR="000C5A22" w:rsidRPr="0063093E" w:rsidRDefault="000C5A22" w:rsidP="000C5A22">
            <w:pPr>
              <w:tabs>
                <w:tab w:val="left" w:pos="1245"/>
              </w:tabs>
              <w:ind w:hanging="23"/>
              <w:jc w:val="both"/>
              <w:rPr>
                <w:rFonts w:ascii="Times New Roman" w:eastAsia="Calibri" w:hAnsi="Times New Roman"/>
                <w:noProof/>
                <w:color w:val="000000"/>
                <w:sz w:val="28"/>
                <w:szCs w:val="28"/>
              </w:rPr>
            </w:pPr>
          </w:p>
        </w:tc>
      </w:tr>
    </w:tbl>
    <w:p w14:paraId="2AE49CA0" w14:textId="77777777" w:rsidR="000C5A22" w:rsidRPr="0063093E" w:rsidRDefault="000C5A22" w:rsidP="000C5A22">
      <w:pPr>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Bước 2: HS quan sát tranh và bằng hiểu biết để trả lời</w:t>
      </w:r>
    </w:p>
    <w:p w14:paraId="1F596152" w14:textId="77777777" w:rsidR="000C5A22" w:rsidRPr="0063093E" w:rsidRDefault="000C5A22" w:rsidP="000C5A22">
      <w:pPr>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 xml:space="preserve">Bước 3: HS báo cáo kết quả ( Một HS trả lời, các HS khác nhận xét). </w:t>
      </w:r>
    </w:p>
    <w:p w14:paraId="42F74D4C" w14:textId="77777777" w:rsidR="000C5A22" w:rsidRPr="0063093E" w:rsidRDefault="000C5A22" w:rsidP="000C5A22">
      <w:pPr>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Bước 4: GV dẫn dắt vào bài.</w:t>
      </w:r>
    </w:p>
    <w:p w14:paraId="245D3387" w14:textId="77777777" w:rsidR="000C5A22" w:rsidRPr="0063093E" w:rsidRDefault="000C5A22" w:rsidP="000C5A22">
      <w:pPr>
        <w:jc w:val="both"/>
        <w:rPr>
          <w:rFonts w:ascii="Times New Roman" w:eastAsia="Calibri" w:hAnsi="Times New Roman"/>
          <w:b/>
          <w:color w:val="000000"/>
          <w:sz w:val="28"/>
          <w:szCs w:val="28"/>
        </w:rPr>
      </w:pPr>
      <w:r w:rsidRPr="0063093E">
        <w:rPr>
          <w:rFonts w:ascii="Times New Roman" w:eastAsia="Calibri" w:hAnsi="Times New Roman"/>
          <w:b/>
          <w:color w:val="000000"/>
          <w:sz w:val="28"/>
          <w:szCs w:val="28"/>
        </w:rPr>
        <w:t xml:space="preserve">   B. HÌNH THÀNH KIẾN THỨC MỚI</w:t>
      </w:r>
    </w:p>
    <w:p w14:paraId="268E907F" w14:textId="77777777" w:rsidR="000C5A22" w:rsidRPr="0063093E" w:rsidRDefault="000C5A22" w:rsidP="000C5A22">
      <w:pPr>
        <w:rPr>
          <w:rFonts w:ascii="Times New Roman" w:eastAsia="Calibri" w:hAnsi="Times New Roman"/>
          <w:b/>
          <w:color w:val="000000"/>
          <w:sz w:val="28"/>
          <w:szCs w:val="28"/>
        </w:rPr>
      </w:pPr>
      <w:r w:rsidRPr="0063093E">
        <w:rPr>
          <w:rFonts w:ascii="Times New Roman" w:eastAsia="Calibri" w:hAnsi="Times New Roman"/>
          <w:b/>
          <w:bCs/>
          <w:color w:val="000000"/>
          <w:sz w:val="28"/>
          <w:szCs w:val="28"/>
        </w:rPr>
        <w:t xml:space="preserve">   - HOẠT ĐỘNG </w:t>
      </w:r>
      <w:r w:rsidRPr="0063093E">
        <w:rPr>
          <w:rFonts w:ascii="Times New Roman" w:eastAsia="Calibri" w:hAnsi="Times New Roman"/>
          <w:b/>
          <w:color w:val="000000"/>
          <w:sz w:val="28"/>
          <w:szCs w:val="28"/>
        </w:rPr>
        <w:t xml:space="preserve">1. Vài nét về lịch sử pát triển của các nước Châu Á </w:t>
      </w:r>
    </w:p>
    <w:p w14:paraId="464A126E" w14:textId="77777777" w:rsidR="000C5A22" w:rsidRPr="0063093E" w:rsidRDefault="000C5A22" w:rsidP="000C5A22">
      <w:pPr>
        <w:ind w:left="3600" w:firstLine="720"/>
        <w:rPr>
          <w:rFonts w:ascii="Times New Roman" w:eastAsia="Calibri" w:hAnsi="Times New Roman"/>
          <w:color w:val="000000"/>
          <w:sz w:val="28"/>
          <w:szCs w:val="28"/>
        </w:rPr>
      </w:pPr>
      <w:r w:rsidRPr="0063093E">
        <w:rPr>
          <w:rFonts w:ascii="Times New Roman" w:eastAsia="Calibri" w:hAnsi="Times New Roman"/>
          <w:b/>
          <w:color w:val="000000"/>
          <w:sz w:val="28"/>
          <w:szCs w:val="28"/>
        </w:rPr>
        <w:t xml:space="preserve"> </w:t>
      </w:r>
      <w:r w:rsidRPr="0063093E">
        <w:rPr>
          <w:rFonts w:ascii="Times New Roman" w:eastAsia="Calibri" w:hAnsi="Times New Roman"/>
          <w:color w:val="000000"/>
          <w:sz w:val="28"/>
          <w:szCs w:val="28"/>
        </w:rPr>
        <w:t>(Giảm tải)</w:t>
      </w:r>
    </w:p>
    <w:p w14:paraId="22B1EBF1" w14:textId="77777777" w:rsidR="000C5A22" w:rsidRPr="0063093E" w:rsidRDefault="000C5A22" w:rsidP="000C5A22">
      <w:pPr>
        <w:ind w:left="57"/>
        <w:jc w:val="both"/>
        <w:rPr>
          <w:rFonts w:ascii="Times New Roman" w:hAnsi="Times New Roman"/>
          <w:b/>
          <w:bCs/>
          <w:color w:val="000000"/>
          <w:sz w:val="28"/>
          <w:szCs w:val="28"/>
          <w:lang w:val="nl-NL"/>
        </w:rPr>
      </w:pPr>
      <w:r w:rsidRPr="0063093E">
        <w:rPr>
          <w:rFonts w:ascii="Times New Roman" w:eastAsia="Calibri" w:hAnsi="Times New Roman"/>
          <w:b/>
          <w:bCs/>
          <w:color w:val="000000"/>
          <w:sz w:val="28"/>
          <w:szCs w:val="28"/>
        </w:rPr>
        <w:t xml:space="preserve">  - HOẠT ĐỘNG </w:t>
      </w:r>
      <w:r w:rsidRPr="0063093E">
        <w:rPr>
          <w:rFonts w:ascii="Times New Roman" w:eastAsia="Calibri" w:hAnsi="Times New Roman"/>
          <w:b/>
          <w:color w:val="000000"/>
          <w:sz w:val="28"/>
          <w:szCs w:val="28"/>
        </w:rPr>
        <w:t xml:space="preserve">2. </w:t>
      </w:r>
      <w:r w:rsidRPr="0063093E">
        <w:rPr>
          <w:rFonts w:ascii="Times New Roman" w:hAnsi="Times New Roman"/>
          <w:b/>
          <w:bCs/>
          <w:color w:val="000000"/>
          <w:sz w:val="28"/>
          <w:szCs w:val="28"/>
          <w:lang w:val="nl-NL"/>
        </w:rPr>
        <w:t>Đặc điểm phát triển kinh tế xã hội của các nước và lãnh thổ Châu Á hiện nay.( 30 phút)</w:t>
      </w:r>
    </w:p>
    <w:p w14:paraId="1EB53832" w14:textId="77777777" w:rsidR="000C5A22" w:rsidRPr="0063093E" w:rsidRDefault="000C5A22" w:rsidP="000C5A22">
      <w:pPr>
        <w:rPr>
          <w:rFonts w:ascii="Times New Roman" w:hAnsi="Times New Roman"/>
          <w:color w:val="000000"/>
          <w:sz w:val="28"/>
          <w:szCs w:val="28"/>
        </w:rPr>
      </w:pPr>
      <w:r w:rsidRPr="0063093E">
        <w:rPr>
          <w:rFonts w:ascii="Times New Roman" w:hAnsi="Times New Roman"/>
          <w:color w:val="000000"/>
          <w:sz w:val="28"/>
          <w:szCs w:val="28"/>
        </w:rPr>
        <w:lastRenderedPageBreak/>
        <w:t xml:space="preserve"> 1. Mục tiêu:</w:t>
      </w:r>
    </w:p>
    <w:p w14:paraId="2939A01F" w14:textId="77777777" w:rsidR="000C5A22" w:rsidRPr="0063093E" w:rsidRDefault="000C5A22" w:rsidP="000C5A22">
      <w:pPr>
        <w:rPr>
          <w:rFonts w:ascii="Times New Roman" w:hAnsi="Times New Roman"/>
          <w:color w:val="000000"/>
          <w:sz w:val="28"/>
          <w:szCs w:val="28"/>
        </w:rPr>
      </w:pPr>
      <w:r w:rsidRPr="0063093E">
        <w:rPr>
          <w:rFonts w:ascii="Times New Roman" w:hAnsi="Times New Roman"/>
          <w:color w:val="000000"/>
          <w:sz w:val="28"/>
          <w:szCs w:val="28"/>
        </w:rPr>
        <w:t xml:space="preserve"> - Nắm được tình trạng phát triển kinh tế còn chậm do trước kia bị đế quốc chiếm đóng.</w:t>
      </w:r>
    </w:p>
    <w:p w14:paraId="22C08374" w14:textId="77777777" w:rsidR="000C5A22" w:rsidRPr="0063093E" w:rsidRDefault="000C5A22" w:rsidP="000C5A22">
      <w:pPr>
        <w:rPr>
          <w:rFonts w:ascii="Times New Roman" w:hAnsi="Times New Roman"/>
          <w:color w:val="000000"/>
          <w:sz w:val="28"/>
          <w:szCs w:val="28"/>
        </w:rPr>
      </w:pPr>
      <w:r w:rsidRPr="0063093E">
        <w:rPr>
          <w:rFonts w:ascii="Times New Roman" w:hAnsi="Times New Roman"/>
          <w:color w:val="000000"/>
          <w:sz w:val="28"/>
          <w:szCs w:val="28"/>
        </w:rPr>
        <w:t>- Hiểu và chứng minh được sau chiến tranh thế giới thứ hai, nền kinh tế các nước ở châu Á có sự chuyển biến mạnh mẽ theo hướng công nghiệp hóa, hiện đại hóa, song trình độ phát triển kinh tế giữa các nước và vùng lãnh thổ không đồng đều.</w:t>
      </w:r>
    </w:p>
    <w:p w14:paraId="4E7FC9D6" w14:textId="77777777" w:rsidR="000C5A22" w:rsidRPr="0063093E" w:rsidRDefault="000C5A22" w:rsidP="000C5A22">
      <w:pPr>
        <w:rPr>
          <w:rFonts w:ascii="Times New Roman" w:hAnsi="Times New Roman"/>
          <w:color w:val="000000"/>
          <w:sz w:val="28"/>
          <w:szCs w:val="28"/>
        </w:rPr>
      </w:pPr>
      <w:r w:rsidRPr="0063093E">
        <w:rPr>
          <w:rFonts w:ascii="Times New Roman" w:hAnsi="Times New Roman"/>
          <w:color w:val="000000"/>
          <w:sz w:val="28"/>
          <w:szCs w:val="28"/>
        </w:rPr>
        <w:t>2</w:t>
      </w:r>
      <w:r w:rsidRPr="0063093E">
        <w:rPr>
          <w:rFonts w:ascii="Times New Roman" w:hAnsi="Times New Roman"/>
          <w:color w:val="000000"/>
          <w:sz w:val="28"/>
          <w:szCs w:val="28"/>
          <w:lang w:val="vi-VN"/>
        </w:rPr>
        <w:t xml:space="preserve">. Phương pháp/Kĩ thuật dạy học: PP sử dụng </w:t>
      </w:r>
      <w:r w:rsidRPr="0063093E">
        <w:rPr>
          <w:rFonts w:ascii="Times New Roman" w:hAnsi="Times New Roman"/>
          <w:color w:val="000000"/>
          <w:sz w:val="28"/>
          <w:szCs w:val="28"/>
        </w:rPr>
        <w:t xml:space="preserve"> số liệu ,</w:t>
      </w:r>
      <w:r w:rsidRPr="0063093E">
        <w:rPr>
          <w:rFonts w:ascii="Times New Roman" w:hAnsi="Times New Roman"/>
          <w:color w:val="000000"/>
          <w:sz w:val="28"/>
          <w:szCs w:val="28"/>
          <w:lang w:val="vi-VN"/>
        </w:rPr>
        <w:t>tranh ảnh,</w:t>
      </w:r>
      <w:r w:rsidRPr="0063093E">
        <w:rPr>
          <w:rFonts w:ascii="Times New Roman" w:hAnsi="Times New Roman"/>
          <w:color w:val="000000"/>
          <w:sz w:val="28"/>
          <w:szCs w:val="28"/>
        </w:rPr>
        <w:t xml:space="preserve"> </w:t>
      </w:r>
      <w:r w:rsidRPr="0063093E">
        <w:rPr>
          <w:rFonts w:ascii="Times New Roman" w:hAnsi="Times New Roman"/>
          <w:color w:val="000000"/>
          <w:sz w:val="28"/>
          <w:szCs w:val="28"/>
          <w:lang w:val="vi-VN"/>
        </w:rPr>
        <w:t>bản đồ, SGK… KT học tập hợp tá</w:t>
      </w:r>
      <w:r w:rsidRPr="0063093E">
        <w:rPr>
          <w:rFonts w:ascii="Times New Roman" w:hAnsi="Times New Roman"/>
          <w:color w:val="000000"/>
          <w:sz w:val="28"/>
          <w:szCs w:val="28"/>
        </w:rPr>
        <w:t>c</w:t>
      </w:r>
      <w:r w:rsidRPr="0063093E">
        <w:rPr>
          <w:rFonts w:ascii="Times New Roman" w:hAnsi="Times New Roman"/>
          <w:color w:val="000000"/>
          <w:sz w:val="28"/>
          <w:szCs w:val="28"/>
          <w:lang w:val="vi-VN"/>
        </w:rPr>
        <w:t xml:space="preserve"> </w:t>
      </w:r>
      <w:r w:rsidRPr="0063093E">
        <w:rPr>
          <w:rFonts w:ascii="Times New Roman" w:hAnsi="Times New Roman"/>
          <w:color w:val="000000"/>
          <w:sz w:val="28"/>
          <w:szCs w:val="28"/>
        </w:rPr>
        <w:t>,kĩ thuật……</w:t>
      </w:r>
    </w:p>
    <w:p w14:paraId="176F08A3" w14:textId="77777777" w:rsidR="000C5A22" w:rsidRPr="0063093E" w:rsidRDefault="000C5A22" w:rsidP="000C5A22">
      <w:pPr>
        <w:rPr>
          <w:rFonts w:ascii="Times New Roman" w:hAnsi="Times New Roman"/>
          <w:color w:val="000000"/>
          <w:sz w:val="28"/>
          <w:szCs w:val="28"/>
        </w:rPr>
      </w:pPr>
      <w:r w:rsidRPr="0063093E">
        <w:rPr>
          <w:rFonts w:ascii="Times New Roman" w:hAnsi="Times New Roman"/>
          <w:color w:val="000000"/>
          <w:sz w:val="28"/>
          <w:szCs w:val="28"/>
          <w:lang w:val="vi-VN"/>
        </w:rPr>
        <w:t xml:space="preserve">3. Hình thức tổ chức: </w:t>
      </w:r>
      <w:r w:rsidRPr="0063093E">
        <w:rPr>
          <w:rFonts w:ascii="Times New Roman" w:hAnsi="Times New Roman"/>
          <w:color w:val="000000"/>
          <w:sz w:val="28"/>
          <w:szCs w:val="28"/>
        </w:rPr>
        <w:t>C</w:t>
      </w:r>
      <w:r w:rsidRPr="0063093E">
        <w:rPr>
          <w:rFonts w:ascii="Times New Roman" w:hAnsi="Times New Roman"/>
          <w:color w:val="000000"/>
          <w:sz w:val="28"/>
          <w:szCs w:val="28"/>
          <w:lang w:val="vi-VN"/>
        </w:rPr>
        <w:t>á nhân</w:t>
      </w:r>
      <w:r w:rsidRPr="0063093E">
        <w:rPr>
          <w:rFonts w:ascii="Times New Roman" w:hAnsi="Times New Roman"/>
          <w:color w:val="000000"/>
          <w:sz w:val="28"/>
          <w:szCs w:val="28"/>
        </w:rPr>
        <w:t>/Nhóm</w:t>
      </w:r>
    </w:p>
    <w:p w14:paraId="19AB0C4A" w14:textId="77777777" w:rsidR="000C5A22" w:rsidRPr="0063093E" w:rsidRDefault="000C5A22" w:rsidP="000C5A22">
      <w:pPr>
        <w:rPr>
          <w:rFonts w:ascii="Times New Roman" w:eastAsia="Calibri" w:hAnsi="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629"/>
      </w:tblGrid>
      <w:tr w:rsidR="000C5A22" w:rsidRPr="0063093E" w14:paraId="0980B8CB" w14:textId="77777777" w:rsidTr="00492309">
        <w:tc>
          <w:tcPr>
            <w:tcW w:w="6204" w:type="dxa"/>
            <w:shd w:val="clear" w:color="auto" w:fill="auto"/>
          </w:tcPr>
          <w:p w14:paraId="520339C4" w14:textId="77777777" w:rsidR="000C5A22" w:rsidRPr="0063093E" w:rsidRDefault="000C5A22" w:rsidP="000C5A22">
            <w:pPr>
              <w:tabs>
                <w:tab w:val="left" w:pos="720"/>
              </w:tabs>
              <w:jc w:val="center"/>
              <w:rPr>
                <w:rFonts w:ascii="Times New Roman" w:eastAsia="Calibri" w:hAnsi="Times New Roman"/>
                <w:b/>
                <w:color w:val="000000"/>
                <w:sz w:val="28"/>
                <w:szCs w:val="28"/>
              </w:rPr>
            </w:pPr>
            <w:r w:rsidRPr="0063093E">
              <w:rPr>
                <w:rFonts w:ascii="Times New Roman" w:eastAsia="Calibri" w:hAnsi="Times New Roman"/>
                <w:b/>
                <w:color w:val="000000"/>
                <w:sz w:val="28"/>
                <w:szCs w:val="28"/>
              </w:rPr>
              <w:t>HOẠT ĐỘNG CỦA GIÁO VIÊN VÀ HỌC SINH</w:t>
            </w:r>
          </w:p>
        </w:tc>
        <w:tc>
          <w:tcPr>
            <w:tcW w:w="3629" w:type="dxa"/>
            <w:shd w:val="clear" w:color="auto" w:fill="auto"/>
          </w:tcPr>
          <w:p w14:paraId="60CBE799" w14:textId="77777777" w:rsidR="000C5A22" w:rsidRPr="0063093E" w:rsidRDefault="000C5A22" w:rsidP="000C5A22">
            <w:pPr>
              <w:tabs>
                <w:tab w:val="left" w:pos="720"/>
              </w:tabs>
              <w:jc w:val="center"/>
              <w:rPr>
                <w:rFonts w:ascii="Times New Roman" w:eastAsia="Calibri" w:hAnsi="Times New Roman"/>
                <w:b/>
                <w:color w:val="000000"/>
                <w:sz w:val="28"/>
                <w:szCs w:val="28"/>
              </w:rPr>
            </w:pPr>
            <w:r w:rsidRPr="0063093E">
              <w:rPr>
                <w:rFonts w:ascii="Times New Roman" w:eastAsia="Calibri" w:hAnsi="Times New Roman"/>
                <w:b/>
                <w:color w:val="000000"/>
                <w:sz w:val="28"/>
                <w:szCs w:val="28"/>
              </w:rPr>
              <w:t>NỘI DUNG</w:t>
            </w:r>
          </w:p>
        </w:tc>
      </w:tr>
      <w:tr w:rsidR="000C5A22" w:rsidRPr="0063093E" w14:paraId="0F998288" w14:textId="77777777" w:rsidTr="00492309">
        <w:tc>
          <w:tcPr>
            <w:tcW w:w="6204" w:type="dxa"/>
            <w:shd w:val="clear" w:color="auto" w:fill="auto"/>
          </w:tcPr>
          <w:p w14:paraId="2A3DFFEA" w14:textId="77777777" w:rsidR="000C5A22" w:rsidRPr="0063093E" w:rsidRDefault="000C5A22" w:rsidP="000C5A22">
            <w:pPr>
              <w:tabs>
                <w:tab w:val="left" w:pos="720"/>
              </w:tabs>
              <w:jc w:val="both"/>
              <w:rPr>
                <w:rFonts w:ascii="Times New Roman" w:eastAsia="Calibri" w:hAnsi="Times New Roman"/>
                <w:color w:val="000000"/>
                <w:sz w:val="28"/>
                <w:szCs w:val="28"/>
              </w:rPr>
            </w:pPr>
          </w:p>
          <w:p w14:paraId="278F8861" w14:textId="77777777" w:rsidR="000C5A22" w:rsidRPr="0063093E" w:rsidRDefault="000C5A22" w:rsidP="000C5A22">
            <w:pPr>
              <w:tabs>
                <w:tab w:val="left" w:pos="720"/>
              </w:tabs>
              <w:jc w:val="both"/>
              <w:rPr>
                <w:rFonts w:ascii="Times New Roman" w:eastAsia="Calibri" w:hAnsi="Times New Roman"/>
                <w:color w:val="000000"/>
                <w:sz w:val="28"/>
                <w:szCs w:val="28"/>
              </w:rPr>
            </w:pPr>
          </w:p>
          <w:p w14:paraId="486FB8F2" w14:textId="77777777" w:rsidR="000C5A22" w:rsidRPr="0063093E" w:rsidRDefault="000C5A22" w:rsidP="000C5A22">
            <w:pPr>
              <w:tabs>
                <w:tab w:val="left" w:pos="720"/>
              </w:tabs>
              <w:jc w:val="both"/>
              <w:rPr>
                <w:rFonts w:ascii="Times New Roman" w:eastAsia="Calibri" w:hAnsi="Times New Roman"/>
                <w:color w:val="000000"/>
                <w:sz w:val="28"/>
                <w:szCs w:val="28"/>
              </w:rPr>
            </w:pPr>
          </w:p>
          <w:p w14:paraId="0116EF3D" w14:textId="77777777" w:rsidR="000C5A22" w:rsidRPr="0063093E" w:rsidRDefault="000C5A22" w:rsidP="000C5A22">
            <w:pPr>
              <w:tabs>
                <w:tab w:val="left" w:pos="720"/>
              </w:tabs>
              <w:jc w:val="both"/>
              <w:rPr>
                <w:rFonts w:ascii="Times New Roman" w:eastAsia="Calibri" w:hAnsi="Times New Roman"/>
                <w:color w:val="000000"/>
                <w:sz w:val="28"/>
                <w:szCs w:val="28"/>
              </w:rPr>
            </w:pPr>
          </w:p>
          <w:p w14:paraId="67E4AA09" w14:textId="77777777" w:rsidR="000C5A22" w:rsidRPr="0063093E" w:rsidRDefault="000C5A22" w:rsidP="000C5A22">
            <w:pPr>
              <w:tabs>
                <w:tab w:val="left" w:pos="720"/>
              </w:tabs>
              <w:jc w:val="both"/>
              <w:rPr>
                <w:rFonts w:ascii="Times New Roman" w:eastAsia="Calibri" w:hAnsi="Times New Roman"/>
                <w:i/>
                <w:color w:val="000000"/>
                <w:sz w:val="28"/>
                <w:szCs w:val="28"/>
              </w:rPr>
            </w:pPr>
            <w:r w:rsidRPr="0063093E">
              <w:rPr>
                <w:rFonts w:ascii="Times New Roman" w:eastAsia="Calibri" w:hAnsi="Times New Roman"/>
                <w:b/>
                <w:color w:val="000000"/>
                <w:sz w:val="28"/>
                <w:szCs w:val="28"/>
              </w:rPr>
              <w:t>1)Đặc điểm KT-XH các nước Châu Á sau chiến tranh TG thứ 2</w:t>
            </w:r>
            <w:r w:rsidRPr="0063093E">
              <w:rPr>
                <w:rFonts w:ascii="Times New Roman" w:eastAsia="Calibri" w:hAnsi="Times New Roman"/>
                <w:i/>
                <w:color w:val="000000"/>
                <w:sz w:val="28"/>
                <w:szCs w:val="28"/>
              </w:rPr>
              <w:t>: (Cá nhân / thời gian 5 phút)</w:t>
            </w:r>
          </w:p>
          <w:p w14:paraId="4A5C01EC" w14:textId="77777777" w:rsidR="000C5A22" w:rsidRPr="0063093E" w:rsidRDefault="000C5A22" w:rsidP="000C5A22">
            <w:pPr>
              <w:tabs>
                <w:tab w:val="left" w:pos="720"/>
              </w:tabs>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Bước 1: GV yêu cầu HS nghiên cứu kênh chữ đoạn Sau chiến tranh….sản xuất /trang 22, khai thác thông tin để trả lời các câu hỏi:</w:t>
            </w:r>
          </w:p>
          <w:p w14:paraId="46C29A31" w14:textId="77777777" w:rsidR="000C5A22" w:rsidRPr="0063093E" w:rsidRDefault="000C5A22" w:rsidP="000C5A22">
            <w:pPr>
              <w:jc w:val="both"/>
              <w:rPr>
                <w:rFonts w:ascii="Times New Roman" w:eastAsia="Calibri" w:hAnsi="Times New Roman"/>
                <w:color w:val="000000"/>
                <w:sz w:val="28"/>
                <w:szCs w:val="28"/>
                <w:lang w:val="nl-NL"/>
              </w:rPr>
            </w:pPr>
            <w:r w:rsidRPr="0063093E">
              <w:rPr>
                <w:rFonts w:ascii="Times New Roman" w:eastAsia="Calibri" w:hAnsi="Times New Roman"/>
                <w:color w:val="000000"/>
                <w:sz w:val="28"/>
                <w:szCs w:val="28"/>
              </w:rPr>
              <w:t xml:space="preserve"> </w:t>
            </w:r>
            <w:r w:rsidRPr="0063093E">
              <w:rPr>
                <w:rFonts w:ascii="Times New Roman" w:eastAsia="Calibri" w:hAnsi="Times New Roman"/>
                <w:color w:val="000000"/>
                <w:sz w:val="28"/>
                <w:szCs w:val="28"/>
                <w:lang w:val="nl-NL"/>
              </w:rPr>
              <w:t>Sau chiến tranh thế giới thứ 2, các nước Châu Á có đặc điểm nổi bật gì về:</w:t>
            </w:r>
          </w:p>
          <w:p w14:paraId="32A23360" w14:textId="77777777" w:rsidR="000C5A22" w:rsidRPr="0063093E" w:rsidRDefault="000C5A22" w:rsidP="000C5A22">
            <w:pPr>
              <w:jc w:val="both"/>
              <w:rPr>
                <w:rFonts w:ascii="Times New Roman" w:eastAsia="Calibri" w:hAnsi="Times New Roman"/>
                <w:color w:val="000000"/>
                <w:sz w:val="28"/>
                <w:szCs w:val="28"/>
                <w:lang w:val="nl-NL"/>
              </w:rPr>
            </w:pPr>
            <w:r w:rsidRPr="0063093E">
              <w:rPr>
                <w:rFonts w:ascii="Times New Roman" w:eastAsia="Calibri" w:hAnsi="Times New Roman"/>
                <w:color w:val="000000"/>
                <w:sz w:val="28"/>
                <w:szCs w:val="28"/>
                <w:lang w:val="nl-NL"/>
              </w:rPr>
              <w:t>-Chính trị ,xã hội :(diễn biến như thế nào ?)</w:t>
            </w:r>
          </w:p>
          <w:p w14:paraId="1399C118" w14:textId="77777777" w:rsidR="000C5A22" w:rsidRPr="0063093E" w:rsidRDefault="000C5A22" w:rsidP="000C5A22">
            <w:pPr>
              <w:jc w:val="both"/>
              <w:rPr>
                <w:rFonts w:ascii="Times New Roman" w:eastAsia="Calibri" w:hAnsi="Times New Roman"/>
                <w:color w:val="000000"/>
                <w:sz w:val="28"/>
                <w:szCs w:val="28"/>
                <w:lang w:val="nl-NL"/>
              </w:rPr>
            </w:pPr>
            <w:r w:rsidRPr="0063093E">
              <w:rPr>
                <w:rFonts w:ascii="Times New Roman" w:eastAsia="Calibri" w:hAnsi="Times New Roman"/>
                <w:color w:val="000000"/>
                <w:sz w:val="28"/>
                <w:szCs w:val="28"/>
                <w:lang w:val="nl-NL"/>
              </w:rPr>
              <w:t xml:space="preserve">-Nền kinh tế ? </w:t>
            </w:r>
          </w:p>
          <w:p w14:paraId="0C9179AF" w14:textId="77777777" w:rsidR="000C5A22" w:rsidRPr="0063093E" w:rsidRDefault="000C5A22" w:rsidP="000C5A22">
            <w:pPr>
              <w:jc w:val="both"/>
              <w:rPr>
                <w:rFonts w:ascii="Times New Roman" w:eastAsia="Calibri" w:hAnsi="Times New Roman"/>
                <w:color w:val="000000"/>
                <w:sz w:val="28"/>
                <w:szCs w:val="28"/>
                <w:lang w:val="nl-NL"/>
              </w:rPr>
            </w:pPr>
            <w:r w:rsidRPr="0063093E">
              <w:rPr>
                <w:rFonts w:ascii="Times New Roman" w:eastAsia="Calibri" w:hAnsi="Times New Roman"/>
                <w:color w:val="000000"/>
                <w:sz w:val="28"/>
                <w:szCs w:val="28"/>
                <w:lang w:val="nl-NL"/>
              </w:rPr>
              <w:t>-Đời sống nhân dân? ( bị ảnh hưởng ra sao)</w:t>
            </w:r>
          </w:p>
          <w:p w14:paraId="43F5D862" w14:textId="77777777" w:rsidR="000C5A22" w:rsidRPr="0063093E" w:rsidRDefault="000C5A22" w:rsidP="000C5A22">
            <w:pPr>
              <w:jc w:val="both"/>
              <w:rPr>
                <w:rFonts w:ascii="Times New Roman" w:eastAsia="Calibri" w:hAnsi="Times New Roman"/>
                <w:color w:val="000000"/>
                <w:sz w:val="28"/>
                <w:szCs w:val="28"/>
                <w:lang w:val="nl-NL"/>
              </w:rPr>
            </w:pPr>
            <w:r w:rsidRPr="0063093E">
              <w:rPr>
                <w:rFonts w:ascii="Times New Roman" w:eastAsia="Calibri" w:hAnsi="Times New Roman"/>
                <w:color w:val="000000"/>
                <w:sz w:val="28"/>
                <w:szCs w:val="28"/>
                <w:lang w:val="nl-NL"/>
              </w:rPr>
              <w:t xml:space="preserve">-Nguyên nhân do đâu?(Tại sao kinh tế xã hội các nước Châu Á lại bị ảnh hưởng như vậy?) </w:t>
            </w:r>
          </w:p>
          <w:p w14:paraId="497B0F14" w14:textId="77777777" w:rsidR="000C5A22" w:rsidRPr="0063093E" w:rsidRDefault="000C5A22" w:rsidP="000C5A22">
            <w:pPr>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Bước 2: HS thực hiện nhiệm vụ, tự nghiên cứu đưa ra kết quả làm việc và ghi vào giấy nháp. Trong quá trình HS làm việc, GV phải quan sát, theo dõi, đánh giá thái độ…</w:t>
            </w:r>
          </w:p>
          <w:p w14:paraId="10FE4630" w14:textId="77777777" w:rsidR="000C5A22" w:rsidRPr="0063093E" w:rsidRDefault="000C5A22" w:rsidP="000C5A22">
            <w:pPr>
              <w:jc w:val="both"/>
              <w:rPr>
                <w:rFonts w:ascii="Times New Roman" w:eastAsia="Calibri" w:hAnsi="Times New Roman"/>
                <w:color w:val="000000"/>
                <w:sz w:val="28"/>
                <w:szCs w:val="28"/>
                <w:lang w:val="nl-NL"/>
              </w:rPr>
            </w:pPr>
            <w:r w:rsidRPr="0063093E">
              <w:rPr>
                <w:rFonts w:ascii="Times New Roman" w:eastAsia="Calibri" w:hAnsi="Times New Roman"/>
                <w:color w:val="000000"/>
                <w:sz w:val="28"/>
                <w:szCs w:val="28"/>
                <w:lang w:val="nl-NL"/>
              </w:rPr>
              <w:t>-Chính trị ,xã hội :Nhật Bản thoát khỏi cuộc chiến,các nước thuộc đia giành được độc lập</w:t>
            </w:r>
          </w:p>
          <w:p w14:paraId="05D763B3" w14:textId="77777777" w:rsidR="000C5A22" w:rsidRPr="0063093E" w:rsidRDefault="000C5A22" w:rsidP="000C5A22">
            <w:pPr>
              <w:jc w:val="both"/>
              <w:rPr>
                <w:rFonts w:ascii="Times New Roman" w:eastAsia="Calibri" w:hAnsi="Times New Roman"/>
                <w:color w:val="000000"/>
                <w:sz w:val="28"/>
                <w:szCs w:val="28"/>
                <w:lang w:val="nl-NL"/>
              </w:rPr>
            </w:pPr>
            <w:r w:rsidRPr="0063093E">
              <w:rPr>
                <w:rFonts w:ascii="Times New Roman" w:eastAsia="Calibri" w:hAnsi="Times New Roman"/>
                <w:color w:val="000000"/>
                <w:sz w:val="28"/>
                <w:szCs w:val="28"/>
                <w:lang w:val="nl-NL"/>
              </w:rPr>
              <w:t>-Nền kinh tế : kiệt quệ</w:t>
            </w:r>
          </w:p>
          <w:p w14:paraId="33188FB6" w14:textId="77777777" w:rsidR="000C5A22" w:rsidRPr="0063093E" w:rsidRDefault="000C5A22" w:rsidP="000C5A22">
            <w:pPr>
              <w:jc w:val="both"/>
              <w:rPr>
                <w:rFonts w:ascii="Times New Roman" w:eastAsia="Calibri" w:hAnsi="Times New Roman"/>
                <w:color w:val="000000"/>
                <w:sz w:val="28"/>
                <w:szCs w:val="28"/>
                <w:lang w:val="nl-NL"/>
              </w:rPr>
            </w:pPr>
            <w:r w:rsidRPr="0063093E">
              <w:rPr>
                <w:rFonts w:ascii="Times New Roman" w:eastAsia="Calibri" w:hAnsi="Times New Roman"/>
                <w:color w:val="000000"/>
                <w:sz w:val="28"/>
                <w:szCs w:val="28"/>
                <w:lang w:val="nl-NL"/>
              </w:rPr>
              <w:t>-Đời sống nhân dân: cực khổ, thiếu ....</w:t>
            </w:r>
          </w:p>
          <w:p w14:paraId="504E101C" w14:textId="77777777" w:rsidR="000C5A22" w:rsidRPr="0063093E" w:rsidRDefault="000C5A22" w:rsidP="000C5A22">
            <w:pPr>
              <w:jc w:val="both"/>
              <w:rPr>
                <w:rFonts w:ascii="Times New Roman" w:eastAsia="Calibri" w:hAnsi="Times New Roman"/>
                <w:color w:val="000000"/>
                <w:sz w:val="28"/>
                <w:szCs w:val="28"/>
              </w:rPr>
            </w:pPr>
            <w:r w:rsidRPr="0063093E">
              <w:rPr>
                <w:rFonts w:ascii="Times New Roman" w:eastAsia="Calibri" w:hAnsi="Times New Roman"/>
                <w:color w:val="000000"/>
                <w:sz w:val="28"/>
                <w:szCs w:val="28"/>
                <w:lang w:val="nl-NL"/>
              </w:rPr>
              <w:t>-Nguyên nhân do bị đế quốc chiếm đóng trong thời gian dài</w:t>
            </w:r>
          </w:p>
          <w:p w14:paraId="5DCCD797" w14:textId="77777777" w:rsidR="000C5A22" w:rsidRPr="0063093E" w:rsidRDefault="000C5A22" w:rsidP="000C5A22">
            <w:pPr>
              <w:tabs>
                <w:tab w:val="left" w:pos="720"/>
              </w:tabs>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Bước 3: HS trình bày trước lớp, các HS khác nhận xét, bổ sung.</w:t>
            </w:r>
          </w:p>
          <w:p w14:paraId="16779865" w14:textId="77777777" w:rsidR="000C5A22" w:rsidRPr="0063093E" w:rsidRDefault="000C5A22" w:rsidP="000C5A22">
            <w:pPr>
              <w:tabs>
                <w:tab w:val="left" w:pos="720"/>
              </w:tabs>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Bước 4: GV nhận xét, bổ sung và chuẩn kiến thức.</w:t>
            </w:r>
          </w:p>
          <w:p w14:paraId="051E1AAF" w14:textId="77777777" w:rsidR="000C5A22" w:rsidRPr="0063093E" w:rsidRDefault="000C5A22" w:rsidP="000C5A22">
            <w:pPr>
              <w:tabs>
                <w:tab w:val="left" w:pos="720"/>
              </w:tabs>
              <w:jc w:val="both"/>
              <w:rPr>
                <w:rFonts w:ascii="Times New Roman" w:eastAsia="Calibri" w:hAnsi="Times New Roman"/>
                <w:color w:val="000000"/>
                <w:sz w:val="28"/>
                <w:szCs w:val="28"/>
              </w:rPr>
            </w:pPr>
          </w:p>
          <w:p w14:paraId="6EF263B1" w14:textId="77777777" w:rsidR="000C5A22" w:rsidRPr="0063093E" w:rsidRDefault="000C5A22" w:rsidP="000C5A22">
            <w:pPr>
              <w:tabs>
                <w:tab w:val="left" w:pos="720"/>
              </w:tabs>
              <w:jc w:val="both"/>
              <w:rPr>
                <w:rFonts w:ascii="Times New Roman" w:eastAsia="Calibri" w:hAnsi="Times New Roman"/>
                <w:b/>
                <w:color w:val="000000"/>
                <w:sz w:val="28"/>
                <w:szCs w:val="28"/>
              </w:rPr>
            </w:pPr>
            <w:r w:rsidRPr="0063093E">
              <w:rPr>
                <w:rFonts w:ascii="Times New Roman" w:eastAsia="Calibri" w:hAnsi="Times New Roman"/>
                <w:b/>
                <w:color w:val="000000"/>
                <w:sz w:val="28"/>
                <w:szCs w:val="28"/>
              </w:rPr>
              <w:t>2)</w:t>
            </w:r>
            <w:r w:rsidRPr="0063093E">
              <w:rPr>
                <w:rFonts w:ascii="Times New Roman" w:hAnsi="Times New Roman"/>
                <w:b/>
                <w:color w:val="000000"/>
                <w:sz w:val="28"/>
                <w:szCs w:val="28"/>
              </w:rPr>
              <w:t>Phân tích đặc điểm kinh tế xã hội các nước Châu Á</w:t>
            </w:r>
            <w:r w:rsidRPr="0063093E">
              <w:rPr>
                <w:rFonts w:ascii="Times New Roman" w:eastAsia="Calibri" w:hAnsi="Times New Roman"/>
                <w:i/>
                <w:color w:val="000000"/>
                <w:sz w:val="28"/>
                <w:szCs w:val="28"/>
              </w:rPr>
              <w:t>: (Hoạt động nhóm / (Thời gian 25 phút)</w:t>
            </w:r>
          </w:p>
          <w:p w14:paraId="63E77F60" w14:textId="77777777" w:rsidR="000C5A22" w:rsidRPr="0063093E" w:rsidRDefault="000C5A22" w:rsidP="000C5A22">
            <w:pPr>
              <w:tabs>
                <w:tab w:val="left" w:pos="720"/>
              </w:tabs>
              <w:jc w:val="both"/>
              <w:rPr>
                <w:rFonts w:ascii="Times New Roman" w:eastAsia="Calibri" w:hAnsi="Times New Roman"/>
                <w:b/>
                <w:color w:val="000000"/>
                <w:sz w:val="28"/>
                <w:szCs w:val="28"/>
              </w:rPr>
            </w:pPr>
            <w:r w:rsidRPr="0063093E">
              <w:rPr>
                <w:rFonts w:ascii="Times New Roman" w:eastAsia="Calibri" w:hAnsi="Times New Roman"/>
                <w:b/>
                <w:color w:val="000000"/>
                <w:sz w:val="28"/>
                <w:szCs w:val="28"/>
              </w:rPr>
              <w:t>a. Tìm hiểu mức thu nhập của các nước Châu Á:</w:t>
            </w:r>
          </w:p>
          <w:p w14:paraId="430E6C4D" w14:textId="77777777" w:rsidR="000C5A22" w:rsidRPr="0063093E" w:rsidRDefault="000C5A22" w:rsidP="000C5A22">
            <w:pPr>
              <w:tabs>
                <w:tab w:val="left" w:pos="720"/>
              </w:tabs>
              <w:jc w:val="both"/>
              <w:rPr>
                <w:rFonts w:ascii="Times New Roman" w:eastAsia="Calibri" w:hAnsi="Times New Roman"/>
                <w:i/>
                <w:color w:val="000000"/>
                <w:sz w:val="28"/>
                <w:szCs w:val="28"/>
              </w:rPr>
            </w:pPr>
            <w:r w:rsidRPr="0063093E">
              <w:rPr>
                <w:rFonts w:ascii="Times New Roman" w:eastAsia="Calibri" w:hAnsi="Times New Roman"/>
                <w:i/>
                <w:color w:val="000000"/>
                <w:sz w:val="28"/>
                <w:szCs w:val="28"/>
              </w:rPr>
              <w:t>(Thời gian 10 phút)</w:t>
            </w:r>
          </w:p>
          <w:p w14:paraId="1B5DAB6E" w14:textId="77777777"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color w:val="000000"/>
                <w:sz w:val="28"/>
                <w:szCs w:val="28"/>
              </w:rPr>
              <w:t xml:space="preserve">Bước 1:GV yêu cầu nhóm </w:t>
            </w:r>
            <w:r w:rsidRPr="0063093E">
              <w:rPr>
                <w:rFonts w:ascii="Times New Roman" w:hAnsi="Times New Roman"/>
                <w:iCs/>
                <w:color w:val="000000"/>
                <w:sz w:val="28"/>
                <w:szCs w:val="28"/>
              </w:rPr>
              <w:t xml:space="preserve">dựa vào hình 7.1/24 cho </w:t>
            </w:r>
            <w:r w:rsidRPr="0063093E">
              <w:rPr>
                <w:rFonts w:ascii="Times New Roman" w:hAnsi="Times New Roman"/>
                <w:iCs/>
                <w:color w:val="000000"/>
                <w:sz w:val="28"/>
                <w:szCs w:val="28"/>
              </w:rPr>
              <w:lastRenderedPageBreak/>
              <w:t>biết:</w:t>
            </w:r>
          </w:p>
          <w:p w14:paraId="73864C30" w14:textId="77777777" w:rsidR="000C5A22" w:rsidRPr="0063093E" w:rsidRDefault="000C5A22" w:rsidP="000C5A22">
            <w:pPr>
              <w:shd w:val="clear" w:color="auto" w:fill="FFFFFF"/>
              <w:spacing w:after="150"/>
              <w:jc w:val="both"/>
              <w:rPr>
                <w:rFonts w:ascii="Times New Roman" w:hAnsi="Times New Roman"/>
                <w:iCs/>
                <w:color w:val="000000"/>
                <w:sz w:val="28"/>
                <w:szCs w:val="28"/>
              </w:rPr>
            </w:pPr>
            <w:r w:rsidRPr="0063093E">
              <w:rPr>
                <w:rFonts w:ascii="Times New Roman" w:hAnsi="Times New Roman"/>
                <w:iCs/>
                <w:color w:val="000000"/>
                <w:sz w:val="28"/>
                <w:szCs w:val="28"/>
              </w:rPr>
              <w:t>+ Có mấy nhóm nước phân theo mức thu nhập</w:t>
            </w:r>
          </w:p>
          <w:p w14:paraId="0225B43E" w14:textId="77777777" w:rsidR="000C5A22" w:rsidRPr="0063093E" w:rsidRDefault="000C5A22" w:rsidP="000C5A22">
            <w:pPr>
              <w:shd w:val="clear" w:color="auto" w:fill="FFFFFF"/>
              <w:spacing w:after="150"/>
              <w:jc w:val="both"/>
              <w:rPr>
                <w:rFonts w:ascii="Times New Roman" w:hAnsi="Times New Roman"/>
                <w:i/>
                <w:iCs/>
                <w:color w:val="000000"/>
                <w:sz w:val="28"/>
                <w:szCs w:val="28"/>
              </w:rPr>
            </w:pPr>
            <w:r w:rsidRPr="0063093E">
              <w:rPr>
                <w:rFonts w:ascii="Times New Roman" w:hAnsi="Times New Roman"/>
                <w:i/>
                <w:iCs/>
                <w:color w:val="000000"/>
                <w:sz w:val="28"/>
                <w:szCs w:val="28"/>
              </w:rPr>
              <w:t>-GV cung cấp thêm thông tin về căn cứ để phân chia mức thu nhập trên thế giới</w:t>
            </w:r>
          </w:p>
          <w:p w14:paraId="7B806A17" w14:textId="77777777" w:rsidR="000C5A22" w:rsidRPr="0063093E" w:rsidRDefault="000C5A22" w:rsidP="000C5A22">
            <w:pPr>
              <w:jc w:val="both"/>
              <w:rPr>
                <w:rFonts w:ascii="Times New Roman" w:hAnsi="Times New Roman"/>
                <w:i/>
                <w:sz w:val="28"/>
                <w:szCs w:val="28"/>
              </w:rPr>
            </w:pPr>
            <w:r w:rsidRPr="0063093E">
              <w:rPr>
                <w:rFonts w:ascii="Times New Roman" w:eastAsia="Calibri" w:hAnsi="Times New Roman"/>
                <w:i/>
                <w:iCs/>
                <w:color w:val="000000"/>
                <w:sz w:val="28"/>
                <w:szCs w:val="28"/>
              </w:rPr>
              <w:t xml:space="preserve"> </w:t>
            </w:r>
            <w:r w:rsidRPr="0063093E">
              <w:rPr>
                <w:rFonts w:ascii="Times New Roman" w:hAnsi="Times New Roman"/>
                <w:i/>
                <w:sz w:val="28"/>
                <w:szCs w:val="28"/>
              </w:rPr>
              <w:t>- Mức thu nhập dưới 735 USD/ người/năm : thu nhập thấp.</w:t>
            </w:r>
          </w:p>
          <w:p w14:paraId="0872DDB6" w14:textId="77777777" w:rsidR="000C5A22" w:rsidRPr="0063093E" w:rsidRDefault="000C5A22" w:rsidP="000C5A22">
            <w:pPr>
              <w:jc w:val="both"/>
              <w:rPr>
                <w:rFonts w:ascii="Times New Roman" w:hAnsi="Times New Roman"/>
                <w:i/>
                <w:sz w:val="28"/>
                <w:szCs w:val="28"/>
              </w:rPr>
            </w:pPr>
            <w:r w:rsidRPr="0063093E">
              <w:rPr>
                <w:rFonts w:ascii="Times New Roman" w:hAnsi="Times New Roman"/>
                <w:i/>
                <w:sz w:val="28"/>
                <w:szCs w:val="28"/>
              </w:rPr>
              <w:t>- Từ 735 đến 2934 USD/ người/năm : thu nhập trung bình dưới .</w:t>
            </w:r>
          </w:p>
          <w:p w14:paraId="39B041FF" w14:textId="77777777" w:rsidR="000C5A22" w:rsidRPr="0063093E" w:rsidRDefault="000C5A22" w:rsidP="000C5A22">
            <w:pPr>
              <w:jc w:val="both"/>
              <w:rPr>
                <w:rFonts w:ascii="Times New Roman" w:hAnsi="Times New Roman"/>
                <w:i/>
                <w:sz w:val="28"/>
                <w:szCs w:val="28"/>
              </w:rPr>
            </w:pPr>
            <w:r w:rsidRPr="0063093E">
              <w:rPr>
                <w:rFonts w:ascii="Times New Roman" w:hAnsi="Times New Roman"/>
                <w:i/>
                <w:sz w:val="28"/>
                <w:szCs w:val="28"/>
              </w:rPr>
              <w:t>- Từ 2935 đến 9075 USD/ người/năm : thu nhập trung bình trên .</w:t>
            </w:r>
          </w:p>
          <w:p w14:paraId="39E093ED" w14:textId="77777777" w:rsidR="000C5A22" w:rsidRPr="0063093E" w:rsidRDefault="000C5A22" w:rsidP="000C5A22">
            <w:pPr>
              <w:jc w:val="both"/>
              <w:rPr>
                <w:rFonts w:ascii="Times New Roman" w:hAnsi="Times New Roman"/>
                <w:i/>
                <w:sz w:val="28"/>
                <w:szCs w:val="28"/>
              </w:rPr>
            </w:pPr>
            <w:r w:rsidRPr="0063093E">
              <w:rPr>
                <w:rFonts w:ascii="Times New Roman" w:hAnsi="Times New Roman"/>
                <w:i/>
                <w:sz w:val="28"/>
                <w:szCs w:val="28"/>
              </w:rPr>
              <w:t>- Trên 9075 USD/ người/năm : thu nhập cao.</w:t>
            </w:r>
          </w:p>
          <w:p w14:paraId="7797BF17" w14:textId="77777777" w:rsidR="000C5A22" w:rsidRPr="0063093E" w:rsidRDefault="000C5A22" w:rsidP="000C5A22">
            <w:pPr>
              <w:shd w:val="clear" w:color="auto" w:fill="FFFFFF"/>
              <w:spacing w:after="150"/>
              <w:jc w:val="both"/>
              <w:rPr>
                <w:rFonts w:ascii="Times New Roman" w:hAnsi="Times New Roman"/>
                <w:iCs/>
                <w:color w:val="000000"/>
                <w:sz w:val="28"/>
                <w:szCs w:val="28"/>
              </w:rPr>
            </w:pPr>
            <w:r w:rsidRPr="0063093E">
              <w:rPr>
                <w:rFonts w:ascii="Times New Roman" w:hAnsi="Times New Roman"/>
                <w:iCs/>
                <w:color w:val="000000"/>
                <w:sz w:val="28"/>
                <w:szCs w:val="28"/>
              </w:rPr>
              <w:t>+ Hãy thống kê tên các nước vào các nhóm có thu nhập như nhau theo bảng thống kê cho sẵn (Hoặc bảng trong)</w:t>
            </w:r>
          </w:p>
          <w:p w14:paraId="138AC6F3" w14:textId="77777777" w:rsidR="000C5A22" w:rsidRPr="0063093E" w:rsidRDefault="000C5A22" w:rsidP="000C5A22">
            <w:pPr>
              <w:shd w:val="clear" w:color="auto" w:fill="FFFFFF"/>
              <w:spacing w:after="150"/>
              <w:jc w:val="both"/>
              <w:rPr>
                <w:rFonts w:ascii="Times New Roman" w:hAnsi="Times New Roman"/>
                <w:iCs/>
                <w:color w:val="000000"/>
                <w:sz w:val="28"/>
                <w:szCs w:val="28"/>
              </w:rPr>
            </w:pPr>
            <w:r w:rsidRPr="0063093E">
              <w:rPr>
                <w:rFonts w:ascii="Times New Roman" w:hAnsi="Times New Roman"/>
                <w:iCs/>
                <w:color w:val="000000"/>
                <w:sz w:val="28"/>
                <w:szCs w:val="28"/>
              </w:rPr>
              <w:t>+Cho biết số nước có thu nhập cao,thu nhập thấp  tập trung nhiều nhất ở khu vực nào?</w:t>
            </w:r>
          </w:p>
          <w:p w14:paraId="4DFF19D7" w14:textId="77777777" w:rsidR="000C5A22" w:rsidRPr="0063093E" w:rsidRDefault="000C5A22" w:rsidP="000C5A22">
            <w:pPr>
              <w:jc w:val="both"/>
              <w:rPr>
                <w:rFonts w:ascii="Times New Roman" w:hAnsi="Times New Roman"/>
                <w:sz w:val="28"/>
                <w:szCs w:val="28"/>
              </w:rPr>
            </w:pPr>
            <w:r w:rsidRPr="0063093E">
              <w:rPr>
                <w:rFonts w:ascii="Times New Roman" w:hAnsi="Times New Roman"/>
                <w:sz w:val="28"/>
                <w:szCs w:val="28"/>
              </w:rPr>
              <w:t>+ Nhận xét  mức thu nhập của phần lớn các nước châu Á như thế nào ?</w:t>
            </w:r>
          </w:p>
          <w:p w14:paraId="4E8F2479" w14:textId="0B30755B"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noProof/>
                <w:color w:val="000000"/>
                <w:sz w:val="28"/>
                <w:szCs w:val="28"/>
              </w:rPr>
              <w:drawing>
                <wp:inline distT="0" distB="0" distL="0" distR="0" wp14:anchorId="7A91E239" wp14:editId="0EAFD94F">
                  <wp:extent cx="3743325" cy="3676650"/>
                  <wp:effectExtent l="0" t="0" r="9525" b="0"/>
                  <wp:docPr id="16" name="Picture 16" descr="Description: http://img.loigiaihay.com/picture/2018/0618/hinh-57-dia-8-d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img.loigiaihay.com/picture/2018/0618/hinh-57-dia-8-dd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43325" cy="3676650"/>
                          </a:xfrm>
                          <a:prstGeom prst="rect">
                            <a:avLst/>
                          </a:prstGeom>
                          <a:noFill/>
                          <a:ln>
                            <a:noFill/>
                          </a:ln>
                        </pic:spPr>
                      </pic:pic>
                    </a:graphicData>
                  </a:graphic>
                </wp:inline>
              </w:drawing>
            </w:r>
          </w:p>
          <w:p w14:paraId="647707DA" w14:textId="77777777"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color w:val="000000"/>
                <w:sz w:val="28"/>
                <w:szCs w:val="28"/>
              </w:rPr>
              <w:t xml:space="preserve">Bước 2: Học sinh các nhóm thực hiện nhiệm vụ </w:t>
            </w:r>
          </w:p>
          <w:p w14:paraId="4575247D" w14:textId="77777777" w:rsidR="000C5A22" w:rsidRPr="0063093E" w:rsidRDefault="000C5A22" w:rsidP="000C5A22">
            <w:pPr>
              <w:shd w:val="clear" w:color="auto" w:fill="FFFFFF"/>
              <w:spacing w:after="150"/>
              <w:jc w:val="both"/>
              <w:rPr>
                <w:rFonts w:ascii="Times New Roman" w:hAnsi="Times New Roman"/>
                <w:iCs/>
                <w:color w:val="000000"/>
                <w:sz w:val="28"/>
                <w:szCs w:val="28"/>
              </w:rPr>
            </w:pPr>
            <w:r w:rsidRPr="0063093E">
              <w:rPr>
                <w:rFonts w:ascii="Times New Roman" w:hAnsi="Times New Roman"/>
                <w:iCs/>
                <w:color w:val="000000"/>
                <w:sz w:val="28"/>
                <w:szCs w:val="28"/>
              </w:rPr>
              <w:t>(GV yêu cầu học HS thực hiện nhiệm vụ theo nhóm như đã phân công  - nhiệm vụ này đã được giao về cho HS ở tiết 6 :Hoạt động vận dụng và mở rộng)</w:t>
            </w:r>
          </w:p>
          <w:p w14:paraId="3A05B7A3" w14:textId="77777777"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color w:val="000000"/>
                <w:sz w:val="28"/>
                <w:szCs w:val="28"/>
              </w:rPr>
              <w:t>Bước 3:Đại diện nhóm trình bày trước lớp, các nhóm khác nhận xét, bổ sung.</w:t>
            </w:r>
          </w:p>
          <w:p w14:paraId="0862B518" w14:textId="77777777"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color w:val="000000"/>
                <w:sz w:val="28"/>
                <w:szCs w:val="28"/>
              </w:rPr>
              <w:lastRenderedPageBreak/>
              <w:t>Bước 4: GV nhận xét, bổ sung và chuẩn kiến thức và lưu ý thêm cho HS các nước gạch chân</w:t>
            </w:r>
          </w:p>
          <w:p w14:paraId="4DCA1B21" w14:textId="77777777"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color w:val="000000"/>
                <w:sz w:val="28"/>
                <w:szCs w:val="28"/>
              </w:rPr>
              <w:t xml:space="preserve">          (Phiếu học tập phụ lục 1)</w:t>
            </w:r>
          </w:p>
          <w:p w14:paraId="5D7FB0C8" w14:textId="77777777"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color w:val="000000"/>
                <w:sz w:val="28"/>
                <w:szCs w:val="28"/>
              </w:rPr>
              <w:t>- Các nước có thu nhập cao tập trung ở khu vực Đông Á và khu vực Tây Nam Á.</w:t>
            </w:r>
          </w:p>
          <w:p w14:paraId="06ADC2CC" w14:textId="77777777"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color w:val="000000"/>
                <w:sz w:val="28"/>
                <w:szCs w:val="28"/>
              </w:rPr>
              <w:t>-Các nước có mức thu nhập thấp tập trung nhiều ở khu vực Nam Á, Đông Nam Á</w:t>
            </w:r>
          </w:p>
          <w:p w14:paraId="5316D34A" w14:textId="77777777"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color w:val="000000"/>
                <w:sz w:val="28"/>
                <w:szCs w:val="28"/>
              </w:rPr>
              <w:t>- Số lượng các quốc gia có mức thu nhập thấp và dưới trung bình còn chiếm tỉ lệ cao=&gt; đời sống nhân dân các nước Châu Á còn nghèo khổ</w:t>
            </w:r>
          </w:p>
          <w:p w14:paraId="2DB4AD27" w14:textId="77777777" w:rsidR="000C5A22" w:rsidRPr="0063093E" w:rsidRDefault="000C5A22" w:rsidP="000C5A22">
            <w:pPr>
              <w:jc w:val="both"/>
              <w:rPr>
                <w:rFonts w:ascii="Times New Roman" w:eastAsia="Calibri" w:hAnsi="Times New Roman"/>
                <w:i/>
                <w:sz w:val="28"/>
                <w:szCs w:val="28"/>
              </w:rPr>
            </w:pPr>
            <w:r w:rsidRPr="0063093E">
              <w:rPr>
                <w:rFonts w:ascii="Times New Roman" w:eastAsia="Calibri" w:hAnsi="Times New Roman"/>
                <w:color w:val="000000"/>
                <w:sz w:val="28"/>
                <w:szCs w:val="28"/>
              </w:rPr>
              <w:t>(</w:t>
            </w:r>
            <w:r w:rsidRPr="0063093E">
              <w:rPr>
                <w:rFonts w:ascii="Times New Roman" w:eastAsia="Calibri" w:hAnsi="Times New Roman"/>
                <w:sz w:val="28"/>
                <w:szCs w:val="28"/>
              </w:rPr>
              <w:t>GV chuyển ý</w:t>
            </w:r>
            <w:r w:rsidRPr="0063093E">
              <w:rPr>
                <w:rFonts w:ascii="Times New Roman" w:eastAsia="Calibri" w:hAnsi="Times New Roman"/>
                <w:i/>
                <w:sz w:val="28"/>
                <w:szCs w:val="28"/>
              </w:rPr>
              <w:t>)Tại sao lại có sự khác nhau đó? Mức thu nhập có mối quan hệ như thế nào với cơ cấu nền kinh tế ? Tiếp tục phân tích bảng 7.2</w:t>
            </w:r>
          </w:p>
          <w:p w14:paraId="076380E5" w14:textId="77777777" w:rsidR="000C5A22" w:rsidRPr="0063093E" w:rsidRDefault="000C5A22" w:rsidP="000C5A22">
            <w:pPr>
              <w:jc w:val="both"/>
              <w:rPr>
                <w:rFonts w:ascii="Times New Roman" w:eastAsia="Calibri" w:hAnsi="Times New Roman"/>
                <w:sz w:val="28"/>
                <w:szCs w:val="28"/>
              </w:rPr>
            </w:pPr>
            <w:r w:rsidRPr="0063093E">
              <w:rPr>
                <w:rFonts w:ascii="Times New Roman" w:eastAsia="Calibri" w:hAnsi="Times New Roman"/>
                <w:b/>
                <w:i/>
                <w:sz w:val="28"/>
                <w:szCs w:val="28"/>
              </w:rPr>
              <w:t>b.Phân tích đặc điểm kinh tế các nước Châu Á: (Hoạt động nhóm)</w:t>
            </w:r>
            <w:r w:rsidRPr="0063093E">
              <w:rPr>
                <w:rFonts w:ascii="Times New Roman" w:eastAsia="Calibri" w:hAnsi="Times New Roman"/>
                <w:i/>
                <w:sz w:val="28"/>
                <w:szCs w:val="28"/>
              </w:rPr>
              <w:t xml:space="preserve"> (Thời gian 15 phút)</w:t>
            </w:r>
          </w:p>
          <w:p w14:paraId="0F548EDC" w14:textId="77777777" w:rsidR="000C5A22" w:rsidRPr="0063093E" w:rsidRDefault="000C5A22" w:rsidP="000C5A22">
            <w:pPr>
              <w:jc w:val="both"/>
              <w:rPr>
                <w:rFonts w:ascii="Times New Roman" w:hAnsi="Times New Roman"/>
                <w:color w:val="000000"/>
                <w:sz w:val="28"/>
                <w:szCs w:val="28"/>
              </w:rPr>
            </w:pPr>
            <w:r w:rsidRPr="0063093E">
              <w:rPr>
                <w:rFonts w:ascii="Times New Roman" w:hAnsi="Times New Roman"/>
                <w:color w:val="000000"/>
                <w:sz w:val="28"/>
                <w:szCs w:val="28"/>
              </w:rPr>
              <w:t>Bước 1:Yêu cầu HS quan sát bảng 7.2</w:t>
            </w:r>
          </w:p>
          <w:p w14:paraId="39F95435" w14:textId="1641A2FC" w:rsidR="000C5A22" w:rsidRPr="0063093E" w:rsidRDefault="000C5A22" w:rsidP="000C5A22">
            <w:pPr>
              <w:jc w:val="both"/>
              <w:rPr>
                <w:rFonts w:ascii="Times New Roman" w:hAnsi="Times New Roman"/>
                <w:color w:val="000000"/>
                <w:sz w:val="28"/>
                <w:szCs w:val="28"/>
              </w:rPr>
            </w:pPr>
            <w:r w:rsidRPr="0063093E">
              <w:rPr>
                <w:rFonts w:ascii="Times New Roman" w:eastAsia="Calibri" w:hAnsi="Times New Roman"/>
                <w:noProof/>
                <w:color w:val="000000"/>
                <w:sz w:val="28"/>
                <w:szCs w:val="28"/>
              </w:rPr>
              <w:drawing>
                <wp:inline distT="0" distB="0" distL="0" distR="0" wp14:anchorId="49A0A416" wp14:editId="50B3A159">
                  <wp:extent cx="3467100" cy="2409825"/>
                  <wp:effectExtent l="0" t="0" r="0" b="9525"/>
                  <wp:docPr id="15" name="Picture 15" descr="Description: Káº¿t quáº£ hÃ¬nh áº£nh cho Äáº·c Äiá»m phÃ¡t triá»n kinh táº¿ xÃ£ há»i cÃ¡c nÆ°á»c ChÃ¢u 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Káº¿t quáº£ hÃ¬nh áº£nh cho Äáº·c Äiá»m phÃ¡t triá»n kinh táº¿ xÃ£ há»i cÃ¡c nÆ°á»c ChÃ¢u Ã¡"/>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7100" cy="2409825"/>
                          </a:xfrm>
                          <a:prstGeom prst="rect">
                            <a:avLst/>
                          </a:prstGeom>
                          <a:noFill/>
                          <a:ln>
                            <a:noFill/>
                          </a:ln>
                        </pic:spPr>
                      </pic:pic>
                    </a:graphicData>
                  </a:graphic>
                </wp:inline>
              </w:drawing>
            </w:r>
          </w:p>
          <w:p w14:paraId="2D203744" w14:textId="77777777" w:rsidR="000C5A22" w:rsidRPr="0063093E" w:rsidRDefault="000C5A22" w:rsidP="000C5A22">
            <w:pPr>
              <w:jc w:val="both"/>
              <w:rPr>
                <w:rFonts w:ascii="Times New Roman" w:hAnsi="Times New Roman"/>
                <w:color w:val="000000"/>
                <w:sz w:val="28"/>
                <w:szCs w:val="28"/>
              </w:rPr>
            </w:pPr>
            <w:r w:rsidRPr="0063093E">
              <w:rPr>
                <w:rFonts w:ascii="Times New Roman" w:hAnsi="Times New Roman"/>
                <w:color w:val="000000"/>
                <w:sz w:val="28"/>
                <w:szCs w:val="28"/>
              </w:rPr>
              <w:t xml:space="preserve"> Để thảo luận nhóm giải quyết các nhiệm vụ sau :</w:t>
            </w:r>
          </w:p>
          <w:p w14:paraId="47F50684" w14:textId="77777777" w:rsidR="000C5A22" w:rsidRPr="0063093E" w:rsidRDefault="000C5A22" w:rsidP="000C5A22">
            <w:pPr>
              <w:shd w:val="clear" w:color="auto" w:fill="FFFFFF"/>
              <w:spacing w:after="150"/>
              <w:jc w:val="both"/>
              <w:rPr>
                <w:rFonts w:ascii="Times New Roman" w:hAnsi="Times New Roman"/>
                <w:iCs/>
                <w:color w:val="000000"/>
                <w:sz w:val="28"/>
                <w:szCs w:val="28"/>
              </w:rPr>
            </w:pPr>
            <w:r w:rsidRPr="0063093E">
              <w:rPr>
                <w:rFonts w:ascii="Times New Roman" w:hAnsi="Times New Roman"/>
                <w:color w:val="000000"/>
                <w:sz w:val="28"/>
                <w:szCs w:val="28"/>
              </w:rPr>
              <w:t xml:space="preserve">- </w:t>
            </w:r>
            <w:r w:rsidRPr="0063093E">
              <w:rPr>
                <w:rFonts w:ascii="Times New Roman" w:hAnsi="Times New Roman"/>
                <w:iCs/>
                <w:color w:val="000000"/>
                <w:sz w:val="28"/>
                <w:szCs w:val="28"/>
              </w:rPr>
              <w:t xml:space="preserve">Nước có bình quân GDP đầu người cao nhất ?Thấp nhất ?Mức thu nhập giữa hai nước chênh nhau khoảng bao nhiêu lần? Nếu so với Việt Nam thì có  mức chênh lệch bao nhiêu?  </w:t>
            </w:r>
          </w:p>
          <w:p w14:paraId="1E07D57D" w14:textId="77777777" w:rsidR="000C5A22" w:rsidRPr="0063093E" w:rsidRDefault="000C5A22" w:rsidP="000C5A22">
            <w:pPr>
              <w:spacing w:line="276" w:lineRule="auto"/>
              <w:ind w:left="57"/>
              <w:jc w:val="both"/>
              <w:rPr>
                <w:rFonts w:ascii="Times New Roman" w:eastAsia="Calibri" w:hAnsi="Times New Roman"/>
                <w:iCs/>
                <w:color w:val="000000"/>
                <w:sz w:val="28"/>
                <w:szCs w:val="28"/>
              </w:rPr>
            </w:pPr>
            <w:r w:rsidRPr="0063093E">
              <w:rPr>
                <w:rFonts w:ascii="Times New Roman" w:eastAsia="Calibri" w:hAnsi="Times New Roman"/>
                <w:iCs/>
                <w:color w:val="000000"/>
                <w:sz w:val="28"/>
                <w:szCs w:val="28"/>
              </w:rPr>
              <w:t>+ Nhận xét gì về mức thu nhập giữa các nước và vùng lãnh thổ Châu Á?</w:t>
            </w:r>
          </w:p>
          <w:p w14:paraId="2D95E697" w14:textId="77777777" w:rsidR="000C5A22" w:rsidRPr="0063093E" w:rsidRDefault="000C5A22" w:rsidP="000C5A22">
            <w:pPr>
              <w:spacing w:line="276" w:lineRule="auto"/>
              <w:ind w:left="57"/>
              <w:jc w:val="both"/>
              <w:rPr>
                <w:rFonts w:ascii="Times New Roman" w:eastAsia="Calibri" w:hAnsi="Times New Roman"/>
                <w:iCs/>
                <w:color w:val="000000"/>
                <w:sz w:val="28"/>
                <w:szCs w:val="28"/>
              </w:rPr>
            </w:pPr>
            <w:r w:rsidRPr="0063093E">
              <w:rPr>
                <w:rFonts w:ascii="Times New Roman" w:eastAsia="Calibri" w:hAnsi="Times New Roman"/>
                <w:bCs/>
                <w:color w:val="000000"/>
                <w:sz w:val="28"/>
                <w:szCs w:val="28"/>
                <w:lang w:val="nl-NL"/>
              </w:rPr>
              <w:t>+ Nguyên nhân? (</w:t>
            </w:r>
            <w:r w:rsidRPr="0063093E">
              <w:rPr>
                <w:rFonts w:ascii="Times New Roman" w:hAnsi="Times New Roman"/>
                <w:iCs/>
                <w:color w:val="000000"/>
                <w:sz w:val="28"/>
                <w:szCs w:val="28"/>
                <w:lang w:val="nl-NL"/>
              </w:rPr>
              <w:t>- Điều kiện tự nhiên, kinh tế và chính sách phát triển khác nhau=&gt;</w:t>
            </w:r>
            <w:r w:rsidRPr="0063093E">
              <w:rPr>
                <w:rFonts w:ascii="Times New Roman" w:eastAsia="Calibri" w:hAnsi="Times New Roman"/>
                <w:iCs/>
                <w:color w:val="000000"/>
                <w:sz w:val="28"/>
                <w:szCs w:val="28"/>
              </w:rPr>
              <w:t>trình độ phát triển KT-XH không đều)</w:t>
            </w:r>
          </w:p>
          <w:p w14:paraId="6ABC01F3" w14:textId="77777777" w:rsidR="000C5A22" w:rsidRPr="0063093E" w:rsidRDefault="000C5A22" w:rsidP="000C5A22">
            <w:pPr>
              <w:shd w:val="clear" w:color="auto" w:fill="FFFFFF"/>
              <w:spacing w:after="150"/>
              <w:jc w:val="both"/>
              <w:rPr>
                <w:rFonts w:ascii="Times New Roman" w:hAnsi="Times New Roman"/>
                <w:iCs/>
                <w:color w:val="000000"/>
                <w:sz w:val="28"/>
                <w:szCs w:val="28"/>
              </w:rPr>
            </w:pPr>
            <w:r w:rsidRPr="0063093E">
              <w:rPr>
                <w:rFonts w:ascii="Times New Roman" w:hAnsi="Times New Roman"/>
                <w:iCs/>
                <w:color w:val="000000"/>
                <w:sz w:val="28"/>
                <w:szCs w:val="28"/>
              </w:rPr>
              <w:t>-Tỉ trọng giá trị nông nghiệp trong cơ cấu của các nước thu nhập cao khác các nước có thu nhập thấp ở chỗ nào?</w:t>
            </w:r>
          </w:p>
          <w:p w14:paraId="49A3B1FA" w14:textId="77777777" w:rsidR="000C5A22" w:rsidRPr="0063093E" w:rsidRDefault="000C5A22" w:rsidP="000C5A22">
            <w:pPr>
              <w:shd w:val="clear" w:color="auto" w:fill="FFFFFF"/>
              <w:spacing w:after="150"/>
              <w:jc w:val="both"/>
              <w:rPr>
                <w:rFonts w:ascii="Times New Roman" w:hAnsi="Times New Roman"/>
                <w:iCs/>
                <w:color w:val="000000"/>
                <w:sz w:val="28"/>
                <w:szCs w:val="28"/>
              </w:rPr>
            </w:pPr>
            <w:r w:rsidRPr="0063093E">
              <w:rPr>
                <w:rFonts w:ascii="Times New Roman" w:hAnsi="Times New Roman"/>
                <w:iCs/>
                <w:color w:val="000000"/>
                <w:sz w:val="28"/>
                <w:szCs w:val="28"/>
              </w:rPr>
              <w:t xml:space="preserve">+Nhận xét tình hình phát triển kinh tế của những </w:t>
            </w:r>
            <w:r w:rsidRPr="0063093E">
              <w:rPr>
                <w:rFonts w:ascii="Times New Roman" w:hAnsi="Times New Roman"/>
                <w:iCs/>
                <w:color w:val="000000"/>
                <w:sz w:val="28"/>
                <w:szCs w:val="28"/>
              </w:rPr>
              <w:lastRenderedPageBreak/>
              <w:t>nước này ? Nhật Bản; Việt Nam và Lào? Vì sao?</w:t>
            </w:r>
          </w:p>
          <w:p w14:paraId="27EF9079" w14:textId="77777777" w:rsidR="000C5A22" w:rsidRPr="0063093E" w:rsidRDefault="000C5A22" w:rsidP="000C5A22">
            <w:pPr>
              <w:shd w:val="clear" w:color="auto" w:fill="FFFFFF"/>
              <w:spacing w:after="150"/>
              <w:jc w:val="both"/>
              <w:rPr>
                <w:rFonts w:ascii="Times New Roman" w:hAnsi="Times New Roman"/>
                <w:iCs/>
                <w:color w:val="000000"/>
                <w:sz w:val="28"/>
                <w:szCs w:val="28"/>
              </w:rPr>
            </w:pPr>
          </w:p>
          <w:p w14:paraId="2C8644D4" w14:textId="77777777" w:rsidR="000C5A22" w:rsidRPr="0063093E" w:rsidRDefault="000C5A22" w:rsidP="000C5A22">
            <w:pPr>
              <w:shd w:val="clear" w:color="auto" w:fill="FFFFFF"/>
              <w:spacing w:after="150"/>
              <w:jc w:val="both"/>
              <w:rPr>
                <w:rFonts w:ascii="Times New Roman" w:hAnsi="Times New Roman"/>
                <w:iCs/>
                <w:color w:val="000000"/>
                <w:sz w:val="28"/>
                <w:szCs w:val="28"/>
              </w:rPr>
            </w:pPr>
          </w:p>
          <w:p w14:paraId="360B4ECF" w14:textId="77777777" w:rsidR="000C5A22" w:rsidRPr="0063093E" w:rsidRDefault="000C5A22" w:rsidP="000C5A22">
            <w:pPr>
              <w:shd w:val="clear" w:color="auto" w:fill="FFFFFF"/>
              <w:spacing w:after="150"/>
              <w:jc w:val="both"/>
              <w:rPr>
                <w:rFonts w:ascii="Times New Roman" w:hAnsi="Times New Roman"/>
                <w:iCs/>
                <w:color w:val="000000"/>
                <w:sz w:val="28"/>
                <w:szCs w:val="28"/>
              </w:rPr>
            </w:pPr>
          </w:p>
          <w:p w14:paraId="6ADB3436" w14:textId="77777777" w:rsidR="000C5A22" w:rsidRPr="0063093E" w:rsidRDefault="000C5A22" w:rsidP="000C5A22">
            <w:pPr>
              <w:shd w:val="clear" w:color="auto" w:fill="FFFFFF"/>
              <w:spacing w:after="150"/>
              <w:jc w:val="both"/>
              <w:rPr>
                <w:rFonts w:ascii="Times New Roman" w:hAnsi="Times New Roman"/>
                <w:iCs/>
                <w:color w:val="000000"/>
                <w:sz w:val="28"/>
                <w:szCs w:val="28"/>
              </w:rPr>
            </w:pPr>
            <w:r w:rsidRPr="0063093E">
              <w:rPr>
                <w:rFonts w:ascii="Times New Roman" w:hAnsi="Times New Roman"/>
                <w:iCs/>
                <w:color w:val="000000"/>
                <w:sz w:val="28"/>
                <w:szCs w:val="28"/>
              </w:rPr>
              <w:t>+ Vì sao Cô- Oét  lại có mức thu nhập cao, chỉ đứng sau Nhật Bản?</w:t>
            </w:r>
          </w:p>
          <w:p w14:paraId="766EF3B9" w14:textId="77777777" w:rsidR="000C5A22" w:rsidRPr="0063093E" w:rsidRDefault="000C5A22" w:rsidP="000C5A22">
            <w:pPr>
              <w:shd w:val="clear" w:color="auto" w:fill="FFFFFF"/>
              <w:spacing w:after="150"/>
              <w:jc w:val="both"/>
              <w:rPr>
                <w:rFonts w:ascii="Times New Roman" w:hAnsi="Times New Roman"/>
                <w:iCs/>
                <w:color w:val="000000"/>
                <w:sz w:val="28"/>
                <w:szCs w:val="28"/>
              </w:rPr>
            </w:pPr>
            <w:r w:rsidRPr="0063093E">
              <w:rPr>
                <w:rFonts w:ascii="Times New Roman" w:hAnsi="Times New Roman"/>
                <w:iCs/>
                <w:color w:val="000000"/>
                <w:sz w:val="28"/>
                <w:szCs w:val="28"/>
              </w:rPr>
              <w:t>+ Những nước nào có tỉ trọng giá trị công nghiệp cao nhất?</w:t>
            </w:r>
          </w:p>
          <w:p w14:paraId="19890701" w14:textId="77777777" w:rsidR="000C5A22" w:rsidRPr="0063093E" w:rsidRDefault="000C5A22" w:rsidP="000C5A22">
            <w:pPr>
              <w:shd w:val="clear" w:color="auto" w:fill="FFFFFF"/>
              <w:spacing w:after="150"/>
              <w:jc w:val="both"/>
              <w:rPr>
                <w:rFonts w:ascii="Times New Roman" w:hAnsi="Times New Roman"/>
                <w:iCs/>
                <w:color w:val="000000"/>
                <w:sz w:val="28"/>
                <w:szCs w:val="28"/>
              </w:rPr>
            </w:pPr>
          </w:p>
          <w:p w14:paraId="38DE8283" w14:textId="77777777" w:rsidR="000C5A22" w:rsidRPr="0063093E" w:rsidRDefault="000C5A22" w:rsidP="000C5A22">
            <w:pPr>
              <w:shd w:val="clear" w:color="auto" w:fill="FFFFFF"/>
              <w:spacing w:after="150"/>
              <w:jc w:val="both"/>
              <w:rPr>
                <w:rFonts w:ascii="Times New Roman" w:hAnsi="Times New Roman"/>
                <w:iCs/>
                <w:color w:val="000000"/>
                <w:sz w:val="28"/>
                <w:szCs w:val="28"/>
              </w:rPr>
            </w:pPr>
          </w:p>
          <w:p w14:paraId="4B41AA90" w14:textId="77777777" w:rsidR="000C5A22" w:rsidRPr="0063093E" w:rsidRDefault="000C5A22" w:rsidP="000C5A22">
            <w:pPr>
              <w:shd w:val="clear" w:color="auto" w:fill="FFFFFF"/>
              <w:spacing w:after="150"/>
              <w:jc w:val="both"/>
              <w:rPr>
                <w:rFonts w:ascii="Times New Roman" w:hAnsi="Times New Roman"/>
                <w:iCs/>
                <w:color w:val="000000"/>
                <w:sz w:val="28"/>
                <w:szCs w:val="28"/>
              </w:rPr>
            </w:pPr>
            <w:r w:rsidRPr="0063093E">
              <w:rPr>
                <w:rFonts w:ascii="Times New Roman" w:hAnsi="Times New Roman"/>
                <w:iCs/>
                <w:color w:val="000000"/>
                <w:sz w:val="28"/>
                <w:szCs w:val="28"/>
              </w:rPr>
              <w:t xml:space="preserve">Ngoài ra một số nước ở Châu Á có tốc độ phát triển cao,nhanh nền kt hướng ra xuất khẩu,.nên được  gọi là những nước công nghiệp mới </w:t>
            </w:r>
          </w:p>
          <w:p w14:paraId="31394163" w14:textId="77777777" w:rsidR="000C5A22" w:rsidRPr="0063093E" w:rsidRDefault="000C5A22" w:rsidP="000C5A22">
            <w:pPr>
              <w:shd w:val="clear" w:color="auto" w:fill="FFFFFF"/>
              <w:spacing w:after="150"/>
              <w:jc w:val="both"/>
              <w:rPr>
                <w:rFonts w:ascii="Times New Roman" w:hAnsi="Times New Roman"/>
                <w:iCs/>
                <w:color w:val="000000"/>
                <w:sz w:val="28"/>
                <w:szCs w:val="28"/>
              </w:rPr>
            </w:pPr>
            <w:r w:rsidRPr="0063093E">
              <w:rPr>
                <w:rFonts w:ascii="Times New Roman" w:hAnsi="Times New Roman"/>
                <w:iCs/>
                <w:color w:val="000000"/>
                <w:sz w:val="28"/>
                <w:szCs w:val="28"/>
              </w:rPr>
              <w:t>Châu Á còn có những nước nông -công nghiệp nhưng lại có nền kinh tế hiện đại phát triển như Ấn Độ, Pa-ki-xtan,..</w:t>
            </w:r>
          </w:p>
          <w:p w14:paraId="7C8E3C17" w14:textId="77777777" w:rsidR="000C5A22" w:rsidRPr="0063093E" w:rsidRDefault="000C5A22" w:rsidP="000C5A22">
            <w:pPr>
              <w:shd w:val="clear" w:color="auto" w:fill="FFFFFF"/>
              <w:spacing w:after="150"/>
              <w:jc w:val="both"/>
              <w:rPr>
                <w:rFonts w:ascii="Times New Roman" w:hAnsi="Times New Roman"/>
                <w:iCs/>
                <w:color w:val="000000"/>
                <w:sz w:val="28"/>
                <w:szCs w:val="28"/>
              </w:rPr>
            </w:pPr>
            <w:r w:rsidRPr="0063093E">
              <w:rPr>
                <w:rFonts w:ascii="Times New Roman" w:hAnsi="Times New Roman"/>
                <w:iCs/>
                <w:color w:val="000000"/>
                <w:sz w:val="28"/>
                <w:szCs w:val="28"/>
              </w:rPr>
              <w:t>-Nhận xét về tốc độ tăng trưởng GDP bình quân hàng năm của các nước Châu Á? (Tốc độ tăng trưởng GDP bình quân hàng năm của Thế giới là 3%)</w:t>
            </w:r>
          </w:p>
          <w:p w14:paraId="77A44958" w14:textId="77777777" w:rsidR="000C5A22" w:rsidRPr="0063093E" w:rsidRDefault="000C5A22" w:rsidP="000C5A22">
            <w:pPr>
              <w:shd w:val="clear" w:color="auto" w:fill="FFFFFF"/>
              <w:spacing w:after="150"/>
              <w:jc w:val="both"/>
              <w:rPr>
                <w:rFonts w:ascii="Times New Roman" w:hAnsi="Times New Roman"/>
                <w:iCs/>
                <w:color w:val="000000"/>
                <w:sz w:val="28"/>
                <w:szCs w:val="28"/>
              </w:rPr>
            </w:pPr>
            <w:r w:rsidRPr="0063093E">
              <w:rPr>
                <w:rFonts w:ascii="Times New Roman" w:hAnsi="Times New Roman"/>
                <w:iCs/>
                <w:color w:val="000000"/>
                <w:sz w:val="28"/>
                <w:szCs w:val="28"/>
              </w:rPr>
              <w:t>+Quốc gia nào có tốc độ tăng trưởng GDP bình quân cao và nhanh hơn TG?</w:t>
            </w:r>
          </w:p>
          <w:p w14:paraId="749EB312" w14:textId="77777777" w:rsidR="000C5A22" w:rsidRPr="0063093E" w:rsidRDefault="000C5A22" w:rsidP="000C5A22">
            <w:pPr>
              <w:shd w:val="clear" w:color="auto" w:fill="FFFFFF"/>
              <w:spacing w:after="150"/>
              <w:jc w:val="both"/>
              <w:rPr>
                <w:rFonts w:ascii="Times New Roman" w:hAnsi="Times New Roman"/>
                <w:iCs/>
                <w:color w:val="000000"/>
                <w:sz w:val="28"/>
                <w:szCs w:val="28"/>
              </w:rPr>
            </w:pPr>
            <w:r w:rsidRPr="0063093E">
              <w:rPr>
                <w:rFonts w:ascii="Times New Roman" w:hAnsi="Times New Roman"/>
                <w:iCs/>
                <w:color w:val="000000"/>
                <w:sz w:val="28"/>
                <w:szCs w:val="28"/>
              </w:rPr>
              <w:t xml:space="preserve">- Tốc độ tăng trưởng kinh tế GDP bình quân năm có mối tương quan như thế nào với mức thu nhập? </w:t>
            </w:r>
          </w:p>
          <w:p w14:paraId="0748AE5B" w14:textId="77777777" w:rsidR="000C5A22" w:rsidRPr="0063093E" w:rsidRDefault="000C5A22" w:rsidP="000C5A22">
            <w:pPr>
              <w:shd w:val="clear" w:color="auto" w:fill="FFFFFF"/>
              <w:spacing w:after="150"/>
              <w:jc w:val="both"/>
              <w:rPr>
                <w:rFonts w:ascii="Times New Roman" w:hAnsi="Times New Roman"/>
                <w:iCs/>
                <w:sz w:val="28"/>
                <w:szCs w:val="28"/>
              </w:rPr>
            </w:pPr>
            <w:r w:rsidRPr="0063093E">
              <w:rPr>
                <w:rFonts w:ascii="Times New Roman" w:hAnsi="Times New Roman"/>
                <w:iCs/>
                <w:sz w:val="28"/>
                <w:szCs w:val="28"/>
              </w:rPr>
              <w:t xml:space="preserve">- Tốc độ gia tăng GDP hàng năm của nhiều nước cao hơn TG đã phản ánh </w:t>
            </w:r>
            <w:r w:rsidRPr="0063093E">
              <w:rPr>
                <w:rFonts w:ascii="Times New Roman" w:hAnsi="Times New Roman"/>
                <w:sz w:val="28"/>
                <w:szCs w:val="28"/>
              </w:rPr>
              <w:t>xu hướng phát triển kinh tế như thế nào của nhiều nước châu Á ?</w:t>
            </w:r>
          </w:p>
          <w:p w14:paraId="0A55936E" w14:textId="77777777"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color w:val="000000"/>
                <w:sz w:val="28"/>
                <w:szCs w:val="28"/>
              </w:rPr>
              <w:t>Bước 2: Học sinh các nhóm thực hiện nhiệm vụ được giao theo yêu cầu</w:t>
            </w:r>
          </w:p>
          <w:p w14:paraId="1005A98C" w14:textId="77777777" w:rsidR="000C5A22" w:rsidRPr="0063093E" w:rsidRDefault="000C5A22" w:rsidP="000C5A22">
            <w:pPr>
              <w:tabs>
                <w:tab w:val="left" w:pos="720"/>
              </w:tabs>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Bước 3: HS trình bày trước lớp, các HS khác nhận xét, bổ sung.</w:t>
            </w:r>
          </w:p>
          <w:p w14:paraId="44461762" w14:textId="77777777" w:rsidR="000C5A22" w:rsidRPr="0063093E" w:rsidRDefault="000C5A22" w:rsidP="000C5A22">
            <w:pPr>
              <w:tabs>
                <w:tab w:val="left" w:pos="720"/>
              </w:tabs>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-Nước có thu nhập cao nhất ( Nhật Bản) có mức chênh lệch gấp 105 lần so với nước có mức thu nhập thấp nhất (Lào ) gấp Việt Nam 80,5 lần.</w:t>
            </w:r>
          </w:p>
          <w:p w14:paraId="4FFBD4EE" w14:textId="77777777" w:rsidR="000C5A22" w:rsidRPr="0063093E" w:rsidRDefault="000C5A22" w:rsidP="000C5A22">
            <w:pPr>
              <w:tabs>
                <w:tab w:val="left" w:pos="720"/>
              </w:tabs>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Nước có tỉ trong giá trị nông nghiệp trong cơ cấu GDP cao thì có GDP/người thấp, mức thu nhập trung bình và thấp và ngược lại..</w:t>
            </w:r>
          </w:p>
          <w:p w14:paraId="0B248F7F" w14:textId="77777777" w:rsidR="000C5A22" w:rsidRPr="0063093E" w:rsidRDefault="000C5A22" w:rsidP="000C5A22">
            <w:pPr>
              <w:shd w:val="clear" w:color="auto" w:fill="FFFFFF"/>
              <w:spacing w:after="150"/>
              <w:jc w:val="both"/>
              <w:rPr>
                <w:rFonts w:ascii="Times New Roman" w:hAnsi="Times New Roman"/>
                <w:iCs/>
                <w:color w:val="000000"/>
                <w:sz w:val="28"/>
                <w:szCs w:val="28"/>
              </w:rPr>
            </w:pPr>
            <w:r w:rsidRPr="0063093E">
              <w:rPr>
                <w:rFonts w:ascii="Times New Roman" w:hAnsi="Times New Roman"/>
                <w:iCs/>
                <w:color w:val="000000"/>
                <w:sz w:val="28"/>
                <w:szCs w:val="28"/>
              </w:rPr>
              <w:t xml:space="preserve">-Các quốc qia có mức thu nhập thấp nhưng lại có tỉ lệ tăng trưởng GDP cao =&gt; Dấu hiệu cho thấy nền </w:t>
            </w:r>
            <w:r w:rsidRPr="0063093E">
              <w:rPr>
                <w:rFonts w:ascii="Times New Roman" w:hAnsi="Times New Roman"/>
                <w:iCs/>
                <w:color w:val="000000"/>
                <w:sz w:val="28"/>
                <w:szCs w:val="28"/>
              </w:rPr>
              <w:lastRenderedPageBreak/>
              <w:t xml:space="preserve">kinh tế các nước châu Á nói chung và các nước TQ, VN, Lào,…đang có những bước phát triển vượt bậc,  rút ngắn khoảng chênh lệch giàu và cách nghèo </w:t>
            </w:r>
          </w:p>
          <w:p w14:paraId="14A1B73B" w14:textId="77777777" w:rsidR="000C5A22" w:rsidRPr="0063093E" w:rsidRDefault="000C5A22" w:rsidP="000C5A22">
            <w:pPr>
              <w:shd w:val="clear" w:color="auto" w:fill="FFFFFF"/>
              <w:spacing w:after="150"/>
              <w:jc w:val="both"/>
              <w:rPr>
                <w:rFonts w:ascii="Times New Roman" w:hAnsi="Times New Roman"/>
                <w:iCs/>
                <w:sz w:val="28"/>
                <w:szCs w:val="28"/>
              </w:rPr>
            </w:pPr>
            <w:r w:rsidRPr="0063093E">
              <w:rPr>
                <w:rFonts w:ascii="Times New Roman" w:hAnsi="Times New Roman"/>
                <w:iCs/>
                <w:sz w:val="28"/>
                <w:szCs w:val="28"/>
              </w:rPr>
              <w:t>Đây cũng là xu thế phát triển kinh tế của các nước châu Á từ sau chiến tranh thế giới thư 2 đến nay: Nâng cao tỉ trọng khu vực công nghiệp và dịch vụ ,giảm dần tỉ trọng nông nghiệp</w:t>
            </w:r>
          </w:p>
          <w:p w14:paraId="1AFF1FD6" w14:textId="77777777" w:rsidR="000C5A22" w:rsidRPr="0063093E" w:rsidRDefault="000C5A22" w:rsidP="000C5A22">
            <w:pPr>
              <w:shd w:val="clear" w:color="auto" w:fill="FFFFFF"/>
              <w:spacing w:after="150"/>
              <w:jc w:val="both"/>
              <w:rPr>
                <w:rFonts w:ascii="Times New Roman" w:hAnsi="Times New Roman"/>
                <w:iCs/>
                <w:sz w:val="28"/>
                <w:szCs w:val="28"/>
              </w:rPr>
            </w:pPr>
            <w:r w:rsidRPr="0063093E">
              <w:rPr>
                <w:rFonts w:ascii="Times New Roman" w:hAnsi="Times New Roman"/>
                <w:iCs/>
                <w:sz w:val="28"/>
                <w:szCs w:val="28"/>
              </w:rPr>
              <w:t>( tức là phát triển nên kinh tế theo hướng công nghiệp hóa)</w:t>
            </w:r>
          </w:p>
          <w:p w14:paraId="48752092" w14:textId="77777777" w:rsidR="000C5A22" w:rsidRPr="0063093E" w:rsidRDefault="000C5A22" w:rsidP="000C5A22">
            <w:pPr>
              <w:shd w:val="clear" w:color="auto" w:fill="FFFFFF"/>
              <w:spacing w:after="150"/>
              <w:jc w:val="both"/>
              <w:rPr>
                <w:rFonts w:ascii="Times New Roman" w:hAnsi="Times New Roman"/>
                <w:iCs/>
                <w:color w:val="000000"/>
                <w:sz w:val="28"/>
                <w:szCs w:val="28"/>
              </w:rPr>
            </w:pPr>
            <w:r w:rsidRPr="0063093E">
              <w:rPr>
                <w:rFonts w:ascii="Times New Roman" w:hAnsi="Times New Roman"/>
                <w:iCs/>
                <w:color w:val="000000"/>
                <w:sz w:val="28"/>
                <w:szCs w:val="28"/>
              </w:rPr>
              <w:t>Liên hệ: Hiện nay nề KT Việt Nam có sự thay đổi ra sao? (Mức thu nhập? Tỉ trọng giá trị  nông nghiệp trong cơ cấu GDP tăng hay giảm so với năm 2001)</w:t>
            </w:r>
          </w:p>
          <w:p w14:paraId="506F53FC" w14:textId="77777777" w:rsidR="000C5A22" w:rsidRPr="0063093E" w:rsidRDefault="000C5A22" w:rsidP="000C5A22">
            <w:pPr>
              <w:shd w:val="clear" w:color="auto" w:fill="FFFFFF"/>
              <w:spacing w:after="150"/>
              <w:jc w:val="both"/>
              <w:rPr>
                <w:rFonts w:ascii="Times New Roman" w:hAnsi="Times New Roman"/>
                <w:iCs/>
                <w:color w:val="000000"/>
                <w:sz w:val="28"/>
                <w:szCs w:val="28"/>
              </w:rPr>
            </w:pPr>
            <w:r w:rsidRPr="0063093E">
              <w:rPr>
                <w:rFonts w:ascii="Times New Roman" w:hAnsi="Times New Roman"/>
                <w:color w:val="000000"/>
                <w:sz w:val="28"/>
                <w:szCs w:val="28"/>
              </w:rPr>
              <w:t xml:space="preserve">Bước 4: GV nhận xét, bổ sung và chuẩn kiến thức và lưu ý thêm cho HS </w:t>
            </w:r>
          </w:p>
          <w:p w14:paraId="59F5C74F" w14:textId="77777777"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color w:val="000000"/>
                <w:sz w:val="28"/>
                <w:szCs w:val="28"/>
              </w:rPr>
              <w:t>Bước 2: Học sinh các nhóm thực hiện nhiệm vụ</w:t>
            </w:r>
          </w:p>
          <w:p w14:paraId="44EBF698" w14:textId="77777777" w:rsidR="000C5A22" w:rsidRPr="0063093E" w:rsidRDefault="000C5A22" w:rsidP="000C5A22">
            <w:pPr>
              <w:tabs>
                <w:tab w:val="left" w:pos="720"/>
              </w:tabs>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Bước 3: HS trình bày trước lớp, các HS khác nhận xét, bổ sung.</w:t>
            </w:r>
          </w:p>
          <w:p w14:paraId="2B5FF757" w14:textId="77777777"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color w:val="000000"/>
                <w:sz w:val="28"/>
                <w:szCs w:val="28"/>
              </w:rPr>
              <w:t>Bước 4: GV nhận xét, bổ sung và chuẩn kiến thức</w:t>
            </w:r>
          </w:p>
          <w:p w14:paraId="1BA0A172" w14:textId="77777777" w:rsidR="000C5A22" w:rsidRPr="0063093E" w:rsidRDefault="000C5A22" w:rsidP="000C5A22">
            <w:pPr>
              <w:rPr>
                <w:rFonts w:ascii="Times New Roman" w:eastAsia="Calibri" w:hAnsi="Times New Roman"/>
                <w:color w:val="000000"/>
                <w:sz w:val="28"/>
                <w:szCs w:val="28"/>
              </w:rPr>
            </w:pPr>
          </w:p>
        </w:tc>
        <w:tc>
          <w:tcPr>
            <w:tcW w:w="3629" w:type="dxa"/>
            <w:shd w:val="clear" w:color="auto" w:fill="auto"/>
          </w:tcPr>
          <w:p w14:paraId="7C5E47E9" w14:textId="77777777" w:rsidR="000C5A22" w:rsidRPr="0063093E" w:rsidRDefault="000C5A22" w:rsidP="000C5A22">
            <w:pPr>
              <w:rPr>
                <w:rFonts w:ascii="Times New Roman" w:eastAsia="Calibri" w:hAnsi="Times New Roman"/>
                <w:color w:val="000000"/>
                <w:sz w:val="28"/>
                <w:szCs w:val="28"/>
              </w:rPr>
            </w:pPr>
            <w:r w:rsidRPr="0063093E">
              <w:rPr>
                <w:rFonts w:ascii="Times New Roman" w:eastAsia="Calibri" w:hAnsi="Times New Roman"/>
                <w:b/>
                <w:color w:val="000000"/>
                <w:sz w:val="28"/>
                <w:szCs w:val="28"/>
                <w:u w:val="single"/>
              </w:rPr>
              <w:lastRenderedPageBreak/>
              <w:t>1)Vài nét về lịch sử pát triển của các nước Châu Á</w:t>
            </w:r>
            <w:r w:rsidRPr="0063093E">
              <w:rPr>
                <w:rFonts w:ascii="Times New Roman" w:eastAsia="Calibri" w:hAnsi="Times New Roman"/>
                <w:b/>
                <w:color w:val="000000"/>
                <w:sz w:val="28"/>
                <w:szCs w:val="28"/>
              </w:rPr>
              <w:t xml:space="preserve">  </w:t>
            </w:r>
            <w:r w:rsidRPr="0063093E">
              <w:rPr>
                <w:rFonts w:ascii="Times New Roman" w:eastAsia="Calibri" w:hAnsi="Times New Roman"/>
                <w:color w:val="000000"/>
                <w:sz w:val="28"/>
                <w:szCs w:val="28"/>
              </w:rPr>
              <w:t>(Giảm tải)</w:t>
            </w:r>
          </w:p>
          <w:p w14:paraId="47F9AA02" w14:textId="77777777" w:rsidR="000C5A22" w:rsidRPr="0063093E" w:rsidRDefault="000C5A22" w:rsidP="000C5A22">
            <w:pPr>
              <w:ind w:left="57"/>
              <w:jc w:val="both"/>
              <w:rPr>
                <w:rFonts w:ascii="Times New Roman" w:eastAsia="Calibri" w:hAnsi="Times New Roman"/>
                <w:b/>
                <w:color w:val="000000"/>
                <w:sz w:val="28"/>
                <w:szCs w:val="28"/>
              </w:rPr>
            </w:pPr>
          </w:p>
          <w:p w14:paraId="4FFBEC03" w14:textId="77777777" w:rsidR="000C5A22" w:rsidRPr="0063093E" w:rsidRDefault="000C5A22" w:rsidP="000C5A22">
            <w:pPr>
              <w:ind w:left="57"/>
              <w:jc w:val="both"/>
              <w:rPr>
                <w:rFonts w:ascii="Times New Roman" w:hAnsi="Times New Roman"/>
                <w:b/>
                <w:bCs/>
                <w:color w:val="000000"/>
                <w:sz w:val="28"/>
                <w:szCs w:val="28"/>
                <w:lang w:val="nl-NL"/>
              </w:rPr>
            </w:pPr>
            <w:r w:rsidRPr="0063093E">
              <w:rPr>
                <w:rFonts w:ascii="Times New Roman" w:eastAsia="Calibri" w:hAnsi="Times New Roman"/>
                <w:b/>
                <w:color w:val="000000"/>
                <w:sz w:val="28"/>
                <w:szCs w:val="28"/>
                <w:u w:val="single"/>
              </w:rPr>
              <w:t>2)</w:t>
            </w:r>
            <w:r w:rsidRPr="0063093E">
              <w:rPr>
                <w:rFonts w:ascii="Times New Roman" w:hAnsi="Times New Roman"/>
                <w:b/>
                <w:bCs/>
                <w:color w:val="000000"/>
                <w:sz w:val="28"/>
                <w:szCs w:val="28"/>
                <w:u w:val="single"/>
                <w:lang w:val="nl-NL"/>
              </w:rPr>
              <w:t>Đặc điểm phát triển kinh tế xã hội của các nước và lãnh thổ Châu Á hiện nay</w:t>
            </w:r>
            <w:r w:rsidRPr="0063093E">
              <w:rPr>
                <w:rFonts w:ascii="Times New Roman" w:hAnsi="Times New Roman"/>
                <w:b/>
                <w:bCs/>
                <w:color w:val="000000"/>
                <w:sz w:val="28"/>
                <w:szCs w:val="28"/>
                <w:lang w:val="nl-NL"/>
              </w:rPr>
              <w:t>.</w:t>
            </w:r>
          </w:p>
          <w:p w14:paraId="0E9A0E67" w14:textId="77777777" w:rsidR="000C5A22" w:rsidRPr="0063093E" w:rsidRDefault="000C5A22" w:rsidP="000C5A22">
            <w:pPr>
              <w:rPr>
                <w:rFonts w:ascii="Times New Roman" w:hAnsi="Times New Roman"/>
                <w:color w:val="000000"/>
                <w:sz w:val="28"/>
                <w:szCs w:val="28"/>
              </w:rPr>
            </w:pPr>
          </w:p>
          <w:p w14:paraId="47273AB1" w14:textId="77777777" w:rsidR="000C5A22" w:rsidRPr="0063093E" w:rsidRDefault="000C5A22" w:rsidP="000C5A22">
            <w:pPr>
              <w:rPr>
                <w:rFonts w:ascii="Times New Roman" w:hAnsi="Times New Roman"/>
                <w:color w:val="000000"/>
                <w:sz w:val="28"/>
                <w:szCs w:val="28"/>
              </w:rPr>
            </w:pPr>
          </w:p>
          <w:p w14:paraId="470377C2" w14:textId="77777777" w:rsidR="000C5A22" w:rsidRPr="0063093E" w:rsidRDefault="000C5A22" w:rsidP="000C5A22">
            <w:pPr>
              <w:rPr>
                <w:rFonts w:ascii="Times New Roman" w:hAnsi="Times New Roman"/>
                <w:color w:val="000000"/>
                <w:sz w:val="28"/>
                <w:szCs w:val="28"/>
              </w:rPr>
            </w:pPr>
          </w:p>
          <w:p w14:paraId="6B16370C" w14:textId="77777777" w:rsidR="000C5A22" w:rsidRPr="0063093E" w:rsidRDefault="000C5A22" w:rsidP="000C5A22">
            <w:pPr>
              <w:rPr>
                <w:rFonts w:ascii="Times New Roman" w:hAnsi="Times New Roman"/>
                <w:color w:val="000000"/>
                <w:sz w:val="28"/>
                <w:szCs w:val="28"/>
              </w:rPr>
            </w:pPr>
          </w:p>
          <w:p w14:paraId="4E4AC4F0" w14:textId="77777777" w:rsidR="000C5A22" w:rsidRPr="0063093E" w:rsidRDefault="000C5A22" w:rsidP="000C5A22">
            <w:pPr>
              <w:rPr>
                <w:rFonts w:ascii="Times New Roman" w:hAnsi="Times New Roman"/>
                <w:color w:val="000000"/>
                <w:sz w:val="28"/>
                <w:szCs w:val="28"/>
              </w:rPr>
            </w:pPr>
          </w:p>
          <w:p w14:paraId="25721583" w14:textId="77777777" w:rsidR="000C5A22" w:rsidRPr="0063093E" w:rsidRDefault="000C5A22" w:rsidP="000C5A22">
            <w:pPr>
              <w:rPr>
                <w:rFonts w:ascii="Times New Roman" w:hAnsi="Times New Roman"/>
                <w:color w:val="000000"/>
                <w:sz w:val="28"/>
                <w:szCs w:val="28"/>
              </w:rPr>
            </w:pPr>
          </w:p>
          <w:p w14:paraId="24B012C4" w14:textId="77777777" w:rsidR="000C5A22" w:rsidRPr="0063093E" w:rsidRDefault="000C5A22" w:rsidP="000C5A22">
            <w:pPr>
              <w:rPr>
                <w:rFonts w:ascii="Times New Roman" w:hAnsi="Times New Roman"/>
                <w:color w:val="000000"/>
                <w:sz w:val="28"/>
                <w:szCs w:val="28"/>
              </w:rPr>
            </w:pPr>
          </w:p>
          <w:p w14:paraId="11CCAA52" w14:textId="77777777" w:rsidR="000C5A22" w:rsidRPr="0063093E" w:rsidRDefault="000C5A22" w:rsidP="000C5A22">
            <w:pPr>
              <w:rPr>
                <w:rFonts w:ascii="Times New Roman" w:hAnsi="Times New Roman"/>
                <w:color w:val="000000"/>
                <w:sz w:val="28"/>
                <w:szCs w:val="28"/>
              </w:rPr>
            </w:pPr>
          </w:p>
          <w:p w14:paraId="73AEB958" w14:textId="77777777" w:rsidR="000C5A22" w:rsidRPr="0063093E" w:rsidRDefault="000C5A22" w:rsidP="000C5A22">
            <w:pPr>
              <w:rPr>
                <w:rFonts w:ascii="Times New Roman" w:hAnsi="Times New Roman"/>
                <w:color w:val="000000"/>
                <w:sz w:val="28"/>
                <w:szCs w:val="28"/>
              </w:rPr>
            </w:pPr>
          </w:p>
          <w:p w14:paraId="11094F98" w14:textId="77777777" w:rsidR="000C5A22" w:rsidRPr="0063093E" w:rsidRDefault="000C5A22" w:rsidP="000C5A22">
            <w:pPr>
              <w:rPr>
                <w:rFonts w:ascii="Times New Roman" w:hAnsi="Times New Roman"/>
                <w:color w:val="000000"/>
                <w:sz w:val="28"/>
                <w:szCs w:val="28"/>
              </w:rPr>
            </w:pPr>
          </w:p>
          <w:p w14:paraId="2D3F3FFA" w14:textId="77777777" w:rsidR="000C5A22" w:rsidRPr="0063093E" w:rsidRDefault="000C5A22" w:rsidP="000C5A22">
            <w:pPr>
              <w:rPr>
                <w:rFonts w:ascii="Times New Roman" w:hAnsi="Times New Roman"/>
                <w:color w:val="000000"/>
                <w:sz w:val="28"/>
                <w:szCs w:val="28"/>
              </w:rPr>
            </w:pPr>
          </w:p>
          <w:p w14:paraId="6E8637C7" w14:textId="77777777" w:rsidR="000C5A22" w:rsidRPr="0063093E" w:rsidRDefault="000C5A22" w:rsidP="000C5A22">
            <w:pPr>
              <w:rPr>
                <w:rFonts w:ascii="Times New Roman" w:hAnsi="Times New Roman"/>
                <w:color w:val="000000"/>
                <w:sz w:val="28"/>
                <w:szCs w:val="28"/>
              </w:rPr>
            </w:pPr>
          </w:p>
          <w:p w14:paraId="2E16C4F4" w14:textId="77777777" w:rsidR="000C5A22" w:rsidRPr="0063093E" w:rsidRDefault="000C5A22" w:rsidP="000C5A22">
            <w:pPr>
              <w:rPr>
                <w:rFonts w:ascii="Times New Roman" w:hAnsi="Times New Roman"/>
                <w:color w:val="000000"/>
                <w:sz w:val="28"/>
                <w:szCs w:val="28"/>
              </w:rPr>
            </w:pPr>
          </w:p>
          <w:p w14:paraId="3A8EA1A1" w14:textId="77777777" w:rsidR="000C5A22" w:rsidRPr="0063093E" w:rsidRDefault="000C5A22" w:rsidP="000C5A22">
            <w:pPr>
              <w:rPr>
                <w:rFonts w:ascii="Times New Roman" w:hAnsi="Times New Roman"/>
                <w:color w:val="000000"/>
                <w:sz w:val="28"/>
                <w:szCs w:val="28"/>
              </w:rPr>
            </w:pPr>
          </w:p>
          <w:p w14:paraId="0CDB60ED" w14:textId="77777777" w:rsidR="000C5A22" w:rsidRPr="0063093E" w:rsidRDefault="000C5A22" w:rsidP="000C5A22">
            <w:pPr>
              <w:rPr>
                <w:rFonts w:ascii="Times New Roman" w:hAnsi="Times New Roman"/>
                <w:color w:val="000000"/>
                <w:sz w:val="28"/>
                <w:szCs w:val="28"/>
              </w:rPr>
            </w:pPr>
          </w:p>
          <w:p w14:paraId="572229DB" w14:textId="77777777" w:rsidR="000C5A22" w:rsidRPr="0063093E" w:rsidRDefault="000C5A22" w:rsidP="000C5A22">
            <w:pPr>
              <w:rPr>
                <w:rFonts w:ascii="Times New Roman" w:hAnsi="Times New Roman"/>
                <w:color w:val="000000"/>
                <w:sz w:val="28"/>
                <w:szCs w:val="28"/>
              </w:rPr>
            </w:pPr>
          </w:p>
          <w:p w14:paraId="54AC9485" w14:textId="77777777" w:rsidR="000C5A22" w:rsidRPr="0063093E" w:rsidRDefault="000C5A22" w:rsidP="000C5A22">
            <w:pPr>
              <w:rPr>
                <w:rFonts w:ascii="Times New Roman" w:hAnsi="Times New Roman"/>
                <w:color w:val="000000"/>
                <w:sz w:val="28"/>
                <w:szCs w:val="28"/>
              </w:rPr>
            </w:pPr>
          </w:p>
          <w:p w14:paraId="7BCA839C" w14:textId="77777777" w:rsidR="000C5A22" w:rsidRPr="0063093E" w:rsidRDefault="000C5A22" w:rsidP="000C5A22">
            <w:pPr>
              <w:rPr>
                <w:rFonts w:ascii="Times New Roman" w:hAnsi="Times New Roman"/>
                <w:color w:val="000000"/>
                <w:sz w:val="28"/>
                <w:szCs w:val="28"/>
              </w:rPr>
            </w:pPr>
          </w:p>
          <w:p w14:paraId="2327FAF3" w14:textId="77777777" w:rsidR="000C5A22" w:rsidRPr="0063093E" w:rsidRDefault="000C5A22" w:rsidP="000C5A22">
            <w:pPr>
              <w:rPr>
                <w:rFonts w:ascii="Times New Roman" w:hAnsi="Times New Roman"/>
                <w:color w:val="000000"/>
                <w:sz w:val="28"/>
                <w:szCs w:val="28"/>
              </w:rPr>
            </w:pPr>
          </w:p>
          <w:p w14:paraId="4FD2F8BE" w14:textId="77777777" w:rsidR="000C5A22" w:rsidRPr="0063093E" w:rsidRDefault="000C5A22" w:rsidP="000C5A22">
            <w:pPr>
              <w:rPr>
                <w:rFonts w:ascii="Times New Roman" w:hAnsi="Times New Roman"/>
                <w:color w:val="000000"/>
                <w:sz w:val="28"/>
                <w:szCs w:val="28"/>
              </w:rPr>
            </w:pPr>
            <w:r w:rsidRPr="0063093E">
              <w:rPr>
                <w:rFonts w:ascii="Times New Roman" w:hAnsi="Times New Roman"/>
                <w:color w:val="000000"/>
                <w:sz w:val="28"/>
                <w:szCs w:val="28"/>
              </w:rPr>
              <w:t>- Tình trạng phát triển kinh tế còn chậm do trước kia bị đế quốc chiếm đóng.</w:t>
            </w:r>
          </w:p>
          <w:p w14:paraId="6B9D8144" w14:textId="77777777" w:rsidR="000C5A22" w:rsidRPr="0063093E" w:rsidRDefault="000C5A22" w:rsidP="000C5A22">
            <w:pPr>
              <w:rPr>
                <w:rFonts w:ascii="Times New Roman" w:hAnsi="Times New Roman"/>
                <w:color w:val="000000"/>
                <w:sz w:val="28"/>
                <w:szCs w:val="28"/>
              </w:rPr>
            </w:pPr>
          </w:p>
          <w:p w14:paraId="1474EB4B" w14:textId="77777777" w:rsidR="000C5A22" w:rsidRPr="0063093E" w:rsidRDefault="000C5A22" w:rsidP="000C5A22">
            <w:pPr>
              <w:rPr>
                <w:rFonts w:ascii="Times New Roman" w:hAnsi="Times New Roman"/>
                <w:color w:val="000000"/>
                <w:sz w:val="28"/>
                <w:szCs w:val="28"/>
              </w:rPr>
            </w:pPr>
          </w:p>
          <w:p w14:paraId="64734AC6" w14:textId="77777777" w:rsidR="000C5A22" w:rsidRPr="0063093E" w:rsidRDefault="000C5A22" w:rsidP="000C5A22">
            <w:pPr>
              <w:rPr>
                <w:rFonts w:ascii="Times New Roman" w:hAnsi="Times New Roman"/>
                <w:color w:val="000000"/>
                <w:sz w:val="28"/>
                <w:szCs w:val="28"/>
              </w:rPr>
            </w:pPr>
          </w:p>
          <w:p w14:paraId="3608866A" w14:textId="77777777" w:rsidR="000C5A22" w:rsidRPr="0063093E" w:rsidRDefault="000C5A22" w:rsidP="000C5A22">
            <w:pPr>
              <w:rPr>
                <w:rFonts w:ascii="Times New Roman" w:hAnsi="Times New Roman"/>
                <w:color w:val="000000"/>
                <w:sz w:val="28"/>
                <w:szCs w:val="28"/>
              </w:rPr>
            </w:pPr>
          </w:p>
          <w:p w14:paraId="00196D59" w14:textId="77777777" w:rsidR="000C5A22" w:rsidRPr="0063093E" w:rsidRDefault="000C5A22" w:rsidP="000C5A22">
            <w:pPr>
              <w:rPr>
                <w:rFonts w:ascii="Times New Roman" w:hAnsi="Times New Roman"/>
                <w:color w:val="000000"/>
                <w:sz w:val="28"/>
                <w:szCs w:val="28"/>
              </w:rPr>
            </w:pPr>
          </w:p>
          <w:p w14:paraId="6A84A4D4" w14:textId="77777777" w:rsidR="000C5A22" w:rsidRPr="0063093E" w:rsidRDefault="000C5A22" w:rsidP="000C5A22">
            <w:pPr>
              <w:rPr>
                <w:rFonts w:ascii="Times New Roman" w:hAnsi="Times New Roman"/>
                <w:color w:val="000000"/>
                <w:sz w:val="28"/>
                <w:szCs w:val="28"/>
              </w:rPr>
            </w:pPr>
          </w:p>
          <w:p w14:paraId="7DB44D61" w14:textId="77777777" w:rsidR="000C5A22" w:rsidRPr="0063093E" w:rsidRDefault="000C5A22" w:rsidP="000C5A22">
            <w:pPr>
              <w:rPr>
                <w:rFonts w:ascii="Times New Roman" w:hAnsi="Times New Roman"/>
                <w:color w:val="000000"/>
                <w:sz w:val="28"/>
                <w:szCs w:val="28"/>
              </w:rPr>
            </w:pPr>
          </w:p>
          <w:p w14:paraId="09096D17" w14:textId="77777777" w:rsidR="000C5A22" w:rsidRPr="0063093E" w:rsidRDefault="000C5A22" w:rsidP="000C5A22">
            <w:pPr>
              <w:rPr>
                <w:rFonts w:ascii="Times New Roman" w:hAnsi="Times New Roman"/>
                <w:color w:val="000000"/>
                <w:sz w:val="28"/>
                <w:szCs w:val="28"/>
              </w:rPr>
            </w:pPr>
          </w:p>
          <w:p w14:paraId="49AABF95" w14:textId="77777777" w:rsidR="000C5A22" w:rsidRPr="0063093E" w:rsidRDefault="000C5A22" w:rsidP="000C5A22">
            <w:pPr>
              <w:rPr>
                <w:rFonts w:ascii="Times New Roman" w:hAnsi="Times New Roman"/>
                <w:color w:val="000000"/>
                <w:sz w:val="28"/>
                <w:szCs w:val="28"/>
              </w:rPr>
            </w:pPr>
          </w:p>
          <w:p w14:paraId="368481C2" w14:textId="77777777" w:rsidR="000C5A22" w:rsidRPr="0063093E" w:rsidRDefault="000C5A22" w:rsidP="000C5A22">
            <w:pPr>
              <w:rPr>
                <w:rFonts w:ascii="Times New Roman" w:hAnsi="Times New Roman"/>
                <w:color w:val="000000"/>
                <w:sz w:val="28"/>
                <w:szCs w:val="28"/>
              </w:rPr>
            </w:pPr>
          </w:p>
          <w:p w14:paraId="1472C606" w14:textId="77777777" w:rsidR="000C5A22" w:rsidRPr="0063093E" w:rsidRDefault="000C5A22" w:rsidP="000C5A22">
            <w:pPr>
              <w:rPr>
                <w:rFonts w:ascii="Times New Roman" w:hAnsi="Times New Roman"/>
                <w:color w:val="000000"/>
                <w:sz w:val="28"/>
                <w:szCs w:val="28"/>
              </w:rPr>
            </w:pPr>
          </w:p>
          <w:p w14:paraId="12237FCB" w14:textId="77777777" w:rsidR="000C5A22" w:rsidRPr="0063093E" w:rsidRDefault="000C5A22" w:rsidP="000C5A22">
            <w:pPr>
              <w:rPr>
                <w:rFonts w:ascii="Times New Roman" w:hAnsi="Times New Roman"/>
                <w:color w:val="000000"/>
                <w:sz w:val="28"/>
                <w:szCs w:val="28"/>
              </w:rPr>
            </w:pPr>
          </w:p>
          <w:p w14:paraId="76EA3747" w14:textId="77777777" w:rsidR="000C5A22" w:rsidRPr="0063093E" w:rsidRDefault="000C5A22" w:rsidP="000C5A22">
            <w:pPr>
              <w:rPr>
                <w:rFonts w:ascii="Times New Roman" w:hAnsi="Times New Roman"/>
                <w:color w:val="000000"/>
                <w:sz w:val="28"/>
                <w:szCs w:val="28"/>
              </w:rPr>
            </w:pPr>
          </w:p>
          <w:p w14:paraId="1257A943" w14:textId="77777777" w:rsidR="000C5A22" w:rsidRPr="0063093E" w:rsidRDefault="000C5A22" w:rsidP="000C5A22">
            <w:pPr>
              <w:rPr>
                <w:rFonts w:ascii="Times New Roman" w:hAnsi="Times New Roman"/>
                <w:color w:val="000000"/>
                <w:sz w:val="28"/>
                <w:szCs w:val="28"/>
              </w:rPr>
            </w:pPr>
          </w:p>
          <w:p w14:paraId="48053C97" w14:textId="77777777" w:rsidR="000C5A22" w:rsidRPr="0063093E" w:rsidRDefault="000C5A22" w:rsidP="000C5A22">
            <w:pPr>
              <w:rPr>
                <w:rFonts w:ascii="Times New Roman" w:hAnsi="Times New Roman"/>
                <w:color w:val="000000"/>
                <w:sz w:val="28"/>
                <w:szCs w:val="28"/>
              </w:rPr>
            </w:pPr>
          </w:p>
          <w:p w14:paraId="0BF2511D" w14:textId="77777777" w:rsidR="000C5A22" w:rsidRPr="0063093E" w:rsidRDefault="000C5A22" w:rsidP="000C5A22">
            <w:pPr>
              <w:rPr>
                <w:rFonts w:ascii="Times New Roman" w:hAnsi="Times New Roman"/>
                <w:color w:val="000000"/>
                <w:sz w:val="28"/>
                <w:szCs w:val="28"/>
              </w:rPr>
            </w:pPr>
          </w:p>
          <w:p w14:paraId="6A1E7A5B" w14:textId="77777777" w:rsidR="000C5A22" w:rsidRPr="0063093E" w:rsidRDefault="000C5A22" w:rsidP="000C5A22">
            <w:pPr>
              <w:rPr>
                <w:rFonts w:ascii="Times New Roman" w:hAnsi="Times New Roman"/>
                <w:color w:val="000000"/>
                <w:sz w:val="28"/>
                <w:szCs w:val="28"/>
              </w:rPr>
            </w:pPr>
          </w:p>
          <w:p w14:paraId="2E48F76F" w14:textId="77777777" w:rsidR="000C5A22" w:rsidRPr="0063093E" w:rsidRDefault="000C5A22" w:rsidP="000C5A22">
            <w:pPr>
              <w:rPr>
                <w:rFonts w:ascii="Times New Roman" w:hAnsi="Times New Roman"/>
                <w:color w:val="000000"/>
                <w:sz w:val="28"/>
                <w:szCs w:val="28"/>
              </w:rPr>
            </w:pPr>
          </w:p>
          <w:p w14:paraId="40493943" w14:textId="77777777" w:rsidR="000C5A22" w:rsidRPr="0063093E" w:rsidRDefault="000C5A22" w:rsidP="000C5A22">
            <w:pPr>
              <w:rPr>
                <w:rFonts w:ascii="Times New Roman" w:hAnsi="Times New Roman"/>
                <w:color w:val="000000"/>
                <w:sz w:val="28"/>
                <w:szCs w:val="28"/>
              </w:rPr>
            </w:pPr>
          </w:p>
          <w:p w14:paraId="5426944F" w14:textId="77777777" w:rsidR="000C5A22" w:rsidRPr="0063093E" w:rsidRDefault="000C5A22" w:rsidP="000C5A22">
            <w:pPr>
              <w:rPr>
                <w:rFonts w:ascii="Times New Roman" w:hAnsi="Times New Roman"/>
                <w:color w:val="000000"/>
                <w:sz w:val="28"/>
                <w:szCs w:val="28"/>
              </w:rPr>
            </w:pPr>
          </w:p>
          <w:p w14:paraId="671473C9" w14:textId="77777777" w:rsidR="000C5A22" w:rsidRPr="0063093E" w:rsidRDefault="000C5A22" w:rsidP="000C5A22">
            <w:pPr>
              <w:rPr>
                <w:rFonts w:ascii="Times New Roman" w:hAnsi="Times New Roman"/>
                <w:color w:val="000000"/>
                <w:sz w:val="28"/>
                <w:szCs w:val="28"/>
              </w:rPr>
            </w:pPr>
          </w:p>
          <w:p w14:paraId="16AAE51A" w14:textId="77777777" w:rsidR="000C5A22" w:rsidRPr="0063093E" w:rsidRDefault="000C5A22" w:rsidP="000C5A22">
            <w:pPr>
              <w:rPr>
                <w:rFonts w:ascii="Times New Roman" w:hAnsi="Times New Roman"/>
                <w:color w:val="000000"/>
                <w:sz w:val="28"/>
                <w:szCs w:val="28"/>
              </w:rPr>
            </w:pPr>
          </w:p>
          <w:p w14:paraId="3523CC52" w14:textId="77777777" w:rsidR="000C5A22" w:rsidRPr="0063093E" w:rsidRDefault="000C5A22" w:rsidP="000C5A22">
            <w:pPr>
              <w:rPr>
                <w:rFonts w:ascii="Times New Roman" w:hAnsi="Times New Roman"/>
                <w:color w:val="000000"/>
                <w:sz w:val="28"/>
                <w:szCs w:val="28"/>
              </w:rPr>
            </w:pPr>
          </w:p>
          <w:p w14:paraId="39623045" w14:textId="77777777" w:rsidR="000C5A22" w:rsidRPr="0063093E" w:rsidRDefault="000C5A22" w:rsidP="000C5A22">
            <w:pPr>
              <w:rPr>
                <w:rFonts w:ascii="Times New Roman" w:hAnsi="Times New Roman"/>
                <w:color w:val="000000"/>
                <w:sz w:val="28"/>
                <w:szCs w:val="28"/>
              </w:rPr>
            </w:pPr>
          </w:p>
          <w:p w14:paraId="06E28FAD" w14:textId="77777777" w:rsidR="000C5A22" w:rsidRPr="0063093E" w:rsidRDefault="000C5A22" w:rsidP="000C5A22">
            <w:pPr>
              <w:rPr>
                <w:rFonts w:ascii="Times New Roman" w:hAnsi="Times New Roman"/>
                <w:color w:val="000000"/>
                <w:sz w:val="28"/>
                <w:szCs w:val="28"/>
              </w:rPr>
            </w:pPr>
          </w:p>
          <w:p w14:paraId="3CAE93B3" w14:textId="77777777" w:rsidR="000C5A22" w:rsidRPr="0063093E" w:rsidRDefault="000C5A22" w:rsidP="000C5A22">
            <w:pPr>
              <w:rPr>
                <w:rFonts w:ascii="Times New Roman" w:hAnsi="Times New Roman"/>
                <w:color w:val="000000"/>
                <w:sz w:val="28"/>
                <w:szCs w:val="28"/>
              </w:rPr>
            </w:pPr>
          </w:p>
          <w:p w14:paraId="1065082E" w14:textId="77777777" w:rsidR="000C5A22" w:rsidRPr="0063093E" w:rsidRDefault="000C5A22" w:rsidP="000C5A22">
            <w:pPr>
              <w:rPr>
                <w:rFonts w:ascii="Times New Roman" w:hAnsi="Times New Roman"/>
                <w:color w:val="000000"/>
                <w:sz w:val="28"/>
                <w:szCs w:val="28"/>
              </w:rPr>
            </w:pPr>
          </w:p>
          <w:p w14:paraId="0EF79180" w14:textId="77777777" w:rsidR="000C5A22" w:rsidRPr="0063093E" w:rsidRDefault="000C5A22" w:rsidP="000C5A22">
            <w:pPr>
              <w:rPr>
                <w:rFonts w:ascii="Times New Roman" w:hAnsi="Times New Roman"/>
                <w:color w:val="000000"/>
                <w:sz w:val="28"/>
                <w:szCs w:val="28"/>
              </w:rPr>
            </w:pPr>
          </w:p>
          <w:p w14:paraId="4A95853C" w14:textId="77777777" w:rsidR="000C5A22" w:rsidRPr="0063093E" w:rsidRDefault="000C5A22" w:rsidP="000C5A22">
            <w:pPr>
              <w:rPr>
                <w:rFonts w:ascii="Times New Roman" w:hAnsi="Times New Roman"/>
                <w:color w:val="000000"/>
                <w:sz w:val="28"/>
                <w:szCs w:val="28"/>
              </w:rPr>
            </w:pPr>
          </w:p>
          <w:p w14:paraId="65252F4D" w14:textId="77777777" w:rsidR="000C5A22" w:rsidRPr="0063093E" w:rsidRDefault="000C5A22" w:rsidP="000C5A22">
            <w:pPr>
              <w:rPr>
                <w:rFonts w:ascii="Times New Roman" w:hAnsi="Times New Roman"/>
                <w:color w:val="000000"/>
                <w:sz w:val="28"/>
                <w:szCs w:val="28"/>
              </w:rPr>
            </w:pPr>
          </w:p>
          <w:p w14:paraId="5E949B60" w14:textId="77777777" w:rsidR="000C5A22" w:rsidRPr="0063093E" w:rsidRDefault="000C5A22" w:rsidP="000C5A22">
            <w:pPr>
              <w:rPr>
                <w:rFonts w:ascii="Times New Roman" w:hAnsi="Times New Roman"/>
                <w:color w:val="000000"/>
                <w:sz w:val="28"/>
                <w:szCs w:val="28"/>
              </w:rPr>
            </w:pPr>
          </w:p>
          <w:p w14:paraId="06199C21" w14:textId="77777777" w:rsidR="000C5A22" w:rsidRPr="0063093E" w:rsidRDefault="000C5A22" w:rsidP="000C5A22">
            <w:pPr>
              <w:rPr>
                <w:rFonts w:ascii="Times New Roman" w:hAnsi="Times New Roman"/>
                <w:color w:val="000000"/>
                <w:sz w:val="28"/>
                <w:szCs w:val="28"/>
              </w:rPr>
            </w:pPr>
          </w:p>
          <w:p w14:paraId="1F8740D5" w14:textId="77777777" w:rsidR="000C5A22" w:rsidRPr="0063093E" w:rsidRDefault="000C5A22" w:rsidP="000C5A22">
            <w:pPr>
              <w:rPr>
                <w:rFonts w:ascii="Times New Roman" w:hAnsi="Times New Roman"/>
                <w:color w:val="000000"/>
                <w:sz w:val="28"/>
                <w:szCs w:val="28"/>
              </w:rPr>
            </w:pPr>
          </w:p>
          <w:p w14:paraId="22CEF09D" w14:textId="77777777" w:rsidR="000C5A22" w:rsidRPr="0063093E" w:rsidRDefault="000C5A22" w:rsidP="000C5A22">
            <w:pPr>
              <w:rPr>
                <w:rFonts w:ascii="Times New Roman" w:hAnsi="Times New Roman"/>
                <w:color w:val="000000"/>
                <w:sz w:val="28"/>
                <w:szCs w:val="28"/>
              </w:rPr>
            </w:pPr>
          </w:p>
          <w:p w14:paraId="77F18A94" w14:textId="77777777" w:rsidR="000C5A22" w:rsidRPr="0063093E" w:rsidRDefault="000C5A22" w:rsidP="000C5A22">
            <w:pPr>
              <w:rPr>
                <w:rFonts w:ascii="Times New Roman" w:hAnsi="Times New Roman"/>
                <w:color w:val="000000"/>
                <w:sz w:val="28"/>
                <w:szCs w:val="28"/>
              </w:rPr>
            </w:pPr>
          </w:p>
          <w:p w14:paraId="085E3DEA" w14:textId="77777777" w:rsidR="000C5A22" w:rsidRPr="0063093E" w:rsidRDefault="000C5A22" w:rsidP="000C5A22">
            <w:pPr>
              <w:rPr>
                <w:rFonts w:ascii="Times New Roman" w:hAnsi="Times New Roman"/>
                <w:color w:val="000000"/>
                <w:sz w:val="28"/>
                <w:szCs w:val="28"/>
              </w:rPr>
            </w:pPr>
          </w:p>
          <w:p w14:paraId="2279EDEF" w14:textId="77777777" w:rsidR="000C5A22" w:rsidRPr="0063093E" w:rsidRDefault="000C5A22" w:rsidP="000C5A22">
            <w:pPr>
              <w:rPr>
                <w:rFonts w:ascii="Times New Roman" w:hAnsi="Times New Roman"/>
                <w:color w:val="000000"/>
                <w:sz w:val="28"/>
                <w:szCs w:val="28"/>
              </w:rPr>
            </w:pPr>
          </w:p>
          <w:p w14:paraId="3AA9BEF2" w14:textId="77777777" w:rsidR="000C5A22" w:rsidRPr="0063093E" w:rsidRDefault="000C5A22" w:rsidP="000C5A22">
            <w:pPr>
              <w:rPr>
                <w:rFonts w:ascii="Times New Roman" w:hAnsi="Times New Roman"/>
                <w:color w:val="000000"/>
                <w:sz w:val="28"/>
                <w:szCs w:val="28"/>
              </w:rPr>
            </w:pPr>
          </w:p>
          <w:p w14:paraId="1D0F0A94" w14:textId="77777777" w:rsidR="000C5A22" w:rsidRPr="0063093E" w:rsidRDefault="000C5A22" w:rsidP="000C5A22">
            <w:pPr>
              <w:rPr>
                <w:rFonts w:ascii="Times New Roman" w:hAnsi="Times New Roman"/>
                <w:color w:val="000000"/>
                <w:sz w:val="28"/>
                <w:szCs w:val="28"/>
              </w:rPr>
            </w:pPr>
          </w:p>
          <w:p w14:paraId="6515A03D" w14:textId="77777777" w:rsidR="000C5A22" w:rsidRPr="0063093E" w:rsidRDefault="000C5A22" w:rsidP="000C5A22">
            <w:pPr>
              <w:rPr>
                <w:rFonts w:ascii="Times New Roman" w:hAnsi="Times New Roman"/>
                <w:color w:val="000000"/>
                <w:sz w:val="28"/>
                <w:szCs w:val="28"/>
              </w:rPr>
            </w:pPr>
          </w:p>
          <w:p w14:paraId="09B12126" w14:textId="77777777" w:rsidR="000C5A22" w:rsidRPr="0063093E" w:rsidRDefault="000C5A22" w:rsidP="000C5A22">
            <w:pPr>
              <w:rPr>
                <w:rFonts w:ascii="Times New Roman" w:hAnsi="Times New Roman"/>
                <w:color w:val="000000"/>
                <w:sz w:val="28"/>
                <w:szCs w:val="28"/>
              </w:rPr>
            </w:pPr>
          </w:p>
          <w:p w14:paraId="6B51723D" w14:textId="77777777" w:rsidR="000C5A22" w:rsidRPr="0063093E" w:rsidRDefault="000C5A22" w:rsidP="000C5A22">
            <w:pPr>
              <w:rPr>
                <w:rFonts w:ascii="Times New Roman" w:hAnsi="Times New Roman"/>
                <w:color w:val="000000"/>
                <w:sz w:val="28"/>
                <w:szCs w:val="28"/>
              </w:rPr>
            </w:pPr>
          </w:p>
          <w:p w14:paraId="2E987A48" w14:textId="77777777" w:rsidR="000C5A22" w:rsidRPr="0063093E" w:rsidRDefault="000C5A22" w:rsidP="000C5A22">
            <w:pPr>
              <w:rPr>
                <w:rFonts w:ascii="Times New Roman" w:hAnsi="Times New Roman"/>
                <w:color w:val="000000"/>
                <w:sz w:val="28"/>
                <w:szCs w:val="28"/>
              </w:rPr>
            </w:pPr>
          </w:p>
          <w:p w14:paraId="2A97FA31" w14:textId="77777777" w:rsidR="000C5A22" w:rsidRPr="0063093E" w:rsidRDefault="000C5A22" w:rsidP="000C5A22">
            <w:pPr>
              <w:rPr>
                <w:rFonts w:ascii="Times New Roman" w:hAnsi="Times New Roman"/>
                <w:color w:val="000000"/>
                <w:sz w:val="28"/>
                <w:szCs w:val="28"/>
              </w:rPr>
            </w:pPr>
          </w:p>
          <w:p w14:paraId="23660212" w14:textId="77777777" w:rsidR="000C5A22" w:rsidRPr="0063093E" w:rsidRDefault="000C5A22" w:rsidP="000C5A22">
            <w:pPr>
              <w:rPr>
                <w:rFonts w:ascii="Times New Roman" w:hAnsi="Times New Roman"/>
                <w:color w:val="000000"/>
                <w:sz w:val="28"/>
                <w:szCs w:val="28"/>
              </w:rPr>
            </w:pPr>
          </w:p>
          <w:p w14:paraId="1B6A1EF8" w14:textId="77777777" w:rsidR="000C5A22" w:rsidRPr="0063093E" w:rsidRDefault="000C5A22" w:rsidP="000C5A22">
            <w:pPr>
              <w:rPr>
                <w:rFonts w:ascii="Times New Roman" w:hAnsi="Times New Roman"/>
                <w:color w:val="000000"/>
                <w:sz w:val="28"/>
                <w:szCs w:val="28"/>
              </w:rPr>
            </w:pPr>
          </w:p>
          <w:p w14:paraId="5132CCEF" w14:textId="77777777" w:rsidR="000C5A22" w:rsidRPr="0063093E" w:rsidRDefault="000C5A22" w:rsidP="000C5A22">
            <w:pPr>
              <w:rPr>
                <w:rFonts w:ascii="Times New Roman" w:hAnsi="Times New Roman"/>
                <w:color w:val="000000"/>
                <w:sz w:val="28"/>
                <w:szCs w:val="28"/>
              </w:rPr>
            </w:pPr>
          </w:p>
          <w:p w14:paraId="24ECD98C" w14:textId="77777777" w:rsidR="000C5A22" w:rsidRPr="0063093E" w:rsidRDefault="000C5A22" w:rsidP="000C5A22">
            <w:pPr>
              <w:rPr>
                <w:rFonts w:ascii="Times New Roman" w:hAnsi="Times New Roman"/>
                <w:color w:val="000000"/>
                <w:sz w:val="28"/>
                <w:szCs w:val="28"/>
              </w:rPr>
            </w:pPr>
          </w:p>
          <w:p w14:paraId="2D6298D7" w14:textId="77777777" w:rsidR="000C5A22" w:rsidRPr="0063093E" w:rsidRDefault="000C5A22" w:rsidP="000C5A22">
            <w:pPr>
              <w:rPr>
                <w:rFonts w:ascii="Times New Roman" w:hAnsi="Times New Roman"/>
                <w:color w:val="000000"/>
                <w:sz w:val="28"/>
                <w:szCs w:val="28"/>
              </w:rPr>
            </w:pPr>
          </w:p>
          <w:p w14:paraId="3A8E46CC" w14:textId="77777777" w:rsidR="000C5A22" w:rsidRPr="0063093E" w:rsidRDefault="000C5A22" w:rsidP="000C5A22">
            <w:pPr>
              <w:rPr>
                <w:rFonts w:ascii="Times New Roman" w:hAnsi="Times New Roman"/>
                <w:color w:val="000000"/>
                <w:sz w:val="28"/>
                <w:szCs w:val="28"/>
              </w:rPr>
            </w:pPr>
          </w:p>
          <w:p w14:paraId="7F3EE004" w14:textId="77777777" w:rsidR="000C5A22" w:rsidRPr="0063093E" w:rsidRDefault="000C5A22" w:rsidP="000C5A22">
            <w:pPr>
              <w:rPr>
                <w:rFonts w:ascii="Times New Roman" w:hAnsi="Times New Roman"/>
                <w:color w:val="000000"/>
                <w:sz w:val="28"/>
                <w:szCs w:val="28"/>
              </w:rPr>
            </w:pPr>
          </w:p>
          <w:p w14:paraId="2A24E67A" w14:textId="77777777" w:rsidR="000C5A22" w:rsidRPr="0063093E" w:rsidRDefault="000C5A22" w:rsidP="000C5A22">
            <w:pPr>
              <w:rPr>
                <w:rFonts w:ascii="Times New Roman" w:hAnsi="Times New Roman"/>
                <w:color w:val="000000"/>
                <w:sz w:val="28"/>
                <w:szCs w:val="28"/>
              </w:rPr>
            </w:pPr>
          </w:p>
          <w:p w14:paraId="64AA94E2" w14:textId="77777777" w:rsidR="000C5A22" w:rsidRPr="0063093E" w:rsidRDefault="000C5A22" w:rsidP="000C5A22">
            <w:pPr>
              <w:rPr>
                <w:rFonts w:ascii="Times New Roman" w:hAnsi="Times New Roman"/>
                <w:color w:val="000000"/>
                <w:sz w:val="28"/>
                <w:szCs w:val="28"/>
              </w:rPr>
            </w:pPr>
          </w:p>
          <w:p w14:paraId="7F1E95A3" w14:textId="77777777" w:rsidR="000C5A22" w:rsidRPr="0063093E" w:rsidRDefault="000C5A22" w:rsidP="000C5A22">
            <w:pPr>
              <w:rPr>
                <w:rFonts w:ascii="Times New Roman" w:hAnsi="Times New Roman"/>
                <w:color w:val="000000"/>
                <w:sz w:val="28"/>
                <w:szCs w:val="28"/>
              </w:rPr>
            </w:pPr>
          </w:p>
          <w:p w14:paraId="535F91DD" w14:textId="77777777" w:rsidR="000C5A22" w:rsidRPr="0063093E" w:rsidRDefault="000C5A22" w:rsidP="000C5A22">
            <w:pPr>
              <w:rPr>
                <w:rFonts w:ascii="Times New Roman" w:hAnsi="Times New Roman"/>
                <w:color w:val="000000"/>
                <w:sz w:val="28"/>
                <w:szCs w:val="28"/>
              </w:rPr>
            </w:pPr>
          </w:p>
          <w:p w14:paraId="146BAAAC" w14:textId="77777777" w:rsidR="000C5A22" w:rsidRPr="0063093E" w:rsidRDefault="000C5A22" w:rsidP="000C5A22">
            <w:pPr>
              <w:rPr>
                <w:rFonts w:ascii="Times New Roman" w:hAnsi="Times New Roman"/>
                <w:color w:val="000000"/>
                <w:sz w:val="28"/>
                <w:szCs w:val="28"/>
              </w:rPr>
            </w:pPr>
          </w:p>
          <w:p w14:paraId="017F44BB" w14:textId="77777777" w:rsidR="000C5A22" w:rsidRPr="0063093E" w:rsidRDefault="000C5A22" w:rsidP="000C5A22">
            <w:pPr>
              <w:rPr>
                <w:rFonts w:ascii="Times New Roman" w:hAnsi="Times New Roman"/>
                <w:color w:val="000000"/>
                <w:sz w:val="28"/>
                <w:szCs w:val="28"/>
              </w:rPr>
            </w:pPr>
          </w:p>
          <w:p w14:paraId="0A7C6EE9" w14:textId="77777777" w:rsidR="000C5A22" w:rsidRPr="0063093E" w:rsidRDefault="000C5A22" w:rsidP="000C5A22">
            <w:pPr>
              <w:rPr>
                <w:rFonts w:ascii="Times New Roman" w:hAnsi="Times New Roman"/>
                <w:color w:val="000000"/>
                <w:sz w:val="28"/>
                <w:szCs w:val="28"/>
              </w:rPr>
            </w:pPr>
          </w:p>
          <w:p w14:paraId="62B7A43B" w14:textId="77777777" w:rsidR="000C5A22" w:rsidRPr="0063093E" w:rsidRDefault="000C5A22" w:rsidP="000C5A22">
            <w:pPr>
              <w:rPr>
                <w:rFonts w:ascii="Times New Roman" w:hAnsi="Times New Roman"/>
                <w:color w:val="000000"/>
                <w:sz w:val="28"/>
                <w:szCs w:val="28"/>
              </w:rPr>
            </w:pPr>
          </w:p>
          <w:p w14:paraId="3A244AA1" w14:textId="77777777" w:rsidR="000C5A22" w:rsidRPr="0063093E" w:rsidRDefault="000C5A22" w:rsidP="000C5A22">
            <w:pPr>
              <w:rPr>
                <w:rFonts w:ascii="Times New Roman" w:hAnsi="Times New Roman"/>
                <w:color w:val="000000"/>
                <w:sz w:val="28"/>
                <w:szCs w:val="28"/>
              </w:rPr>
            </w:pPr>
          </w:p>
          <w:p w14:paraId="1D4FE6E5" w14:textId="77777777" w:rsidR="000C5A22" w:rsidRPr="0063093E" w:rsidRDefault="000C5A22" w:rsidP="000C5A22">
            <w:pPr>
              <w:rPr>
                <w:rFonts w:ascii="Times New Roman" w:hAnsi="Times New Roman"/>
                <w:color w:val="000000"/>
                <w:sz w:val="28"/>
                <w:szCs w:val="28"/>
              </w:rPr>
            </w:pPr>
          </w:p>
          <w:p w14:paraId="1D59A1F4" w14:textId="77777777" w:rsidR="000C5A22" w:rsidRPr="0063093E" w:rsidRDefault="000C5A22" w:rsidP="000C5A22">
            <w:pPr>
              <w:rPr>
                <w:rFonts w:ascii="Times New Roman" w:hAnsi="Times New Roman"/>
                <w:color w:val="000000"/>
                <w:sz w:val="28"/>
                <w:szCs w:val="28"/>
              </w:rPr>
            </w:pPr>
          </w:p>
          <w:p w14:paraId="12A6E16A" w14:textId="77777777" w:rsidR="000C5A22" w:rsidRPr="0063093E" w:rsidRDefault="000C5A22" w:rsidP="000C5A22">
            <w:pPr>
              <w:rPr>
                <w:rFonts w:ascii="Times New Roman" w:hAnsi="Times New Roman"/>
                <w:color w:val="000000"/>
                <w:sz w:val="28"/>
                <w:szCs w:val="28"/>
              </w:rPr>
            </w:pPr>
          </w:p>
          <w:p w14:paraId="272255D5" w14:textId="77777777" w:rsidR="000C5A22" w:rsidRPr="0063093E" w:rsidRDefault="000C5A22" w:rsidP="000C5A22">
            <w:pPr>
              <w:rPr>
                <w:rFonts w:ascii="Times New Roman" w:hAnsi="Times New Roman"/>
                <w:color w:val="000000"/>
                <w:sz w:val="28"/>
                <w:szCs w:val="28"/>
              </w:rPr>
            </w:pPr>
          </w:p>
          <w:p w14:paraId="6B439A4D" w14:textId="77777777"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color w:val="000000"/>
                <w:sz w:val="28"/>
                <w:szCs w:val="28"/>
              </w:rPr>
              <w:t>- Hiên nay số lượng các quốc gia có mức thu nhập thấp và dưới trung bình còn chiếm tỉ lệ cao</w:t>
            </w:r>
          </w:p>
          <w:p w14:paraId="1B837895" w14:textId="77777777" w:rsidR="000C5A22" w:rsidRPr="0063093E" w:rsidRDefault="000C5A22" w:rsidP="000C5A22">
            <w:pPr>
              <w:rPr>
                <w:rFonts w:ascii="Times New Roman" w:hAnsi="Times New Roman"/>
                <w:color w:val="000000"/>
                <w:sz w:val="28"/>
                <w:szCs w:val="28"/>
              </w:rPr>
            </w:pPr>
          </w:p>
          <w:p w14:paraId="1DB5A24E" w14:textId="77777777" w:rsidR="000C5A22" w:rsidRPr="0063093E" w:rsidRDefault="000C5A22" w:rsidP="000C5A22">
            <w:pPr>
              <w:rPr>
                <w:rFonts w:ascii="Times New Roman" w:hAnsi="Times New Roman"/>
                <w:color w:val="000000"/>
                <w:sz w:val="28"/>
                <w:szCs w:val="28"/>
              </w:rPr>
            </w:pPr>
          </w:p>
          <w:p w14:paraId="5C204A53" w14:textId="77777777" w:rsidR="000C5A22" w:rsidRPr="0063093E" w:rsidRDefault="000C5A22" w:rsidP="000C5A22">
            <w:pPr>
              <w:rPr>
                <w:rFonts w:ascii="Times New Roman" w:hAnsi="Times New Roman"/>
                <w:color w:val="000000"/>
                <w:sz w:val="28"/>
                <w:szCs w:val="28"/>
              </w:rPr>
            </w:pPr>
          </w:p>
          <w:p w14:paraId="5DD030A3" w14:textId="77777777" w:rsidR="000C5A22" w:rsidRPr="0063093E" w:rsidRDefault="000C5A22" w:rsidP="000C5A22">
            <w:pPr>
              <w:rPr>
                <w:rFonts w:ascii="Times New Roman" w:hAnsi="Times New Roman"/>
                <w:color w:val="000000"/>
                <w:sz w:val="28"/>
                <w:szCs w:val="28"/>
              </w:rPr>
            </w:pPr>
          </w:p>
          <w:p w14:paraId="16E6B8EE" w14:textId="77777777" w:rsidR="000C5A22" w:rsidRPr="0063093E" w:rsidRDefault="000C5A22" w:rsidP="000C5A22">
            <w:pPr>
              <w:rPr>
                <w:rFonts w:ascii="Times New Roman" w:hAnsi="Times New Roman"/>
                <w:color w:val="000000"/>
                <w:sz w:val="28"/>
                <w:szCs w:val="28"/>
              </w:rPr>
            </w:pPr>
          </w:p>
          <w:p w14:paraId="2C514287" w14:textId="77777777" w:rsidR="000C5A22" w:rsidRPr="0063093E" w:rsidRDefault="000C5A22" w:rsidP="000C5A22">
            <w:pPr>
              <w:rPr>
                <w:rFonts w:ascii="Times New Roman" w:hAnsi="Times New Roman"/>
                <w:color w:val="000000"/>
                <w:sz w:val="28"/>
                <w:szCs w:val="28"/>
              </w:rPr>
            </w:pPr>
          </w:p>
          <w:p w14:paraId="4471F422" w14:textId="77777777" w:rsidR="000C5A22" w:rsidRPr="0063093E" w:rsidRDefault="000C5A22" w:rsidP="000C5A22">
            <w:pPr>
              <w:rPr>
                <w:rFonts w:ascii="Times New Roman" w:hAnsi="Times New Roman"/>
                <w:color w:val="000000"/>
                <w:sz w:val="28"/>
                <w:szCs w:val="28"/>
              </w:rPr>
            </w:pPr>
          </w:p>
          <w:p w14:paraId="62AF93F1" w14:textId="77777777" w:rsidR="000C5A22" w:rsidRPr="0063093E" w:rsidRDefault="000C5A22" w:rsidP="000C5A22">
            <w:pPr>
              <w:rPr>
                <w:rFonts w:ascii="Times New Roman" w:hAnsi="Times New Roman"/>
                <w:color w:val="000000"/>
                <w:sz w:val="28"/>
                <w:szCs w:val="28"/>
              </w:rPr>
            </w:pPr>
          </w:p>
          <w:p w14:paraId="04CB6B5B" w14:textId="77777777" w:rsidR="000C5A22" w:rsidRPr="0063093E" w:rsidRDefault="000C5A22" w:rsidP="000C5A22">
            <w:pPr>
              <w:rPr>
                <w:rFonts w:ascii="Times New Roman" w:hAnsi="Times New Roman"/>
                <w:color w:val="000000"/>
                <w:sz w:val="28"/>
                <w:szCs w:val="28"/>
              </w:rPr>
            </w:pPr>
          </w:p>
          <w:p w14:paraId="0AE23DA1" w14:textId="77777777" w:rsidR="000C5A22" w:rsidRPr="0063093E" w:rsidRDefault="000C5A22" w:rsidP="000C5A22">
            <w:pPr>
              <w:rPr>
                <w:rFonts w:ascii="Times New Roman" w:hAnsi="Times New Roman"/>
                <w:color w:val="000000"/>
                <w:sz w:val="28"/>
                <w:szCs w:val="28"/>
              </w:rPr>
            </w:pPr>
          </w:p>
          <w:p w14:paraId="24630C7A" w14:textId="77777777" w:rsidR="000C5A22" w:rsidRPr="0063093E" w:rsidRDefault="000C5A22" w:rsidP="000C5A22">
            <w:pPr>
              <w:rPr>
                <w:rFonts w:ascii="Times New Roman" w:hAnsi="Times New Roman"/>
                <w:color w:val="000000"/>
                <w:sz w:val="28"/>
                <w:szCs w:val="28"/>
              </w:rPr>
            </w:pPr>
          </w:p>
          <w:p w14:paraId="06E266A3" w14:textId="77777777" w:rsidR="000C5A22" w:rsidRPr="0063093E" w:rsidRDefault="000C5A22" w:rsidP="000C5A22">
            <w:pPr>
              <w:rPr>
                <w:rFonts w:ascii="Times New Roman" w:hAnsi="Times New Roman"/>
                <w:color w:val="000000"/>
                <w:sz w:val="28"/>
                <w:szCs w:val="28"/>
              </w:rPr>
            </w:pPr>
          </w:p>
          <w:p w14:paraId="3688252D" w14:textId="77777777" w:rsidR="000C5A22" w:rsidRPr="0063093E" w:rsidRDefault="000C5A22" w:rsidP="000C5A22">
            <w:pPr>
              <w:rPr>
                <w:rFonts w:ascii="Times New Roman" w:hAnsi="Times New Roman"/>
                <w:color w:val="000000"/>
                <w:sz w:val="28"/>
                <w:szCs w:val="28"/>
              </w:rPr>
            </w:pPr>
          </w:p>
          <w:p w14:paraId="2006FE66" w14:textId="77777777" w:rsidR="000C5A22" w:rsidRPr="0063093E" w:rsidRDefault="000C5A22" w:rsidP="000C5A22">
            <w:pPr>
              <w:rPr>
                <w:rFonts w:ascii="Times New Roman" w:hAnsi="Times New Roman"/>
                <w:color w:val="000000"/>
                <w:sz w:val="28"/>
                <w:szCs w:val="28"/>
              </w:rPr>
            </w:pPr>
          </w:p>
          <w:p w14:paraId="475A5ABB" w14:textId="77777777" w:rsidR="000C5A22" w:rsidRPr="0063093E" w:rsidRDefault="000C5A22" w:rsidP="000C5A22">
            <w:pPr>
              <w:rPr>
                <w:rFonts w:ascii="Times New Roman" w:hAnsi="Times New Roman"/>
                <w:color w:val="000000"/>
                <w:sz w:val="28"/>
                <w:szCs w:val="28"/>
              </w:rPr>
            </w:pPr>
          </w:p>
          <w:p w14:paraId="7057A34E" w14:textId="77777777" w:rsidR="000C5A22" w:rsidRPr="0063093E" w:rsidRDefault="000C5A22" w:rsidP="000C5A22">
            <w:pPr>
              <w:rPr>
                <w:rFonts w:ascii="Times New Roman" w:hAnsi="Times New Roman"/>
                <w:color w:val="000000"/>
                <w:sz w:val="28"/>
                <w:szCs w:val="28"/>
              </w:rPr>
            </w:pPr>
          </w:p>
          <w:p w14:paraId="6D20CC56" w14:textId="77777777" w:rsidR="000C5A22" w:rsidRPr="0063093E" w:rsidRDefault="000C5A22" w:rsidP="000C5A22">
            <w:pPr>
              <w:rPr>
                <w:rFonts w:ascii="Times New Roman" w:hAnsi="Times New Roman"/>
                <w:color w:val="000000"/>
                <w:sz w:val="28"/>
                <w:szCs w:val="28"/>
              </w:rPr>
            </w:pPr>
          </w:p>
          <w:p w14:paraId="1E4BF9C1" w14:textId="77777777" w:rsidR="000C5A22" w:rsidRPr="0063093E" w:rsidRDefault="000C5A22" w:rsidP="000C5A22">
            <w:pPr>
              <w:rPr>
                <w:rFonts w:ascii="Times New Roman" w:hAnsi="Times New Roman"/>
                <w:color w:val="000000"/>
                <w:sz w:val="28"/>
                <w:szCs w:val="28"/>
              </w:rPr>
            </w:pPr>
          </w:p>
          <w:p w14:paraId="63B913FD" w14:textId="77777777" w:rsidR="000C5A22" w:rsidRPr="0063093E" w:rsidRDefault="000C5A22" w:rsidP="000C5A22">
            <w:pPr>
              <w:rPr>
                <w:rFonts w:ascii="Times New Roman" w:hAnsi="Times New Roman"/>
                <w:color w:val="000000"/>
                <w:sz w:val="28"/>
                <w:szCs w:val="28"/>
              </w:rPr>
            </w:pPr>
          </w:p>
          <w:p w14:paraId="4E40B790" w14:textId="77777777" w:rsidR="000C5A22" w:rsidRPr="0063093E" w:rsidRDefault="000C5A22" w:rsidP="000C5A22">
            <w:pPr>
              <w:rPr>
                <w:rFonts w:ascii="Times New Roman" w:hAnsi="Times New Roman"/>
                <w:color w:val="000000"/>
                <w:sz w:val="28"/>
                <w:szCs w:val="28"/>
              </w:rPr>
            </w:pPr>
          </w:p>
          <w:p w14:paraId="23CEE34F" w14:textId="77777777" w:rsidR="000C5A22" w:rsidRPr="0063093E" w:rsidRDefault="000C5A22" w:rsidP="000C5A22">
            <w:pPr>
              <w:rPr>
                <w:rFonts w:ascii="Times New Roman" w:hAnsi="Times New Roman"/>
                <w:color w:val="000000"/>
                <w:sz w:val="28"/>
                <w:szCs w:val="28"/>
              </w:rPr>
            </w:pPr>
          </w:p>
          <w:p w14:paraId="52F318ED" w14:textId="77777777" w:rsidR="000C5A22" w:rsidRPr="0063093E" w:rsidRDefault="000C5A22" w:rsidP="000C5A22">
            <w:pPr>
              <w:rPr>
                <w:rFonts w:ascii="Times New Roman" w:hAnsi="Times New Roman"/>
                <w:color w:val="000000"/>
                <w:sz w:val="28"/>
                <w:szCs w:val="28"/>
              </w:rPr>
            </w:pPr>
            <w:r w:rsidRPr="0063093E">
              <w:rPr>
                <w:rFonts w:ascii="Times New Roman" w:hAnsi="Times New Roman"/>
                <w:color w:val="000000"/>
                <w:sz w:val="28"/>
                <w:szCs w:val="28"/>
              </w:rPr>
              <w:t>-Trình độ phát triển kinh tế  xã hội không đều:</w:t>
            </w:r>
          </w:p>
          <w:p w14:paraId="53102406" w14:textId="77777777" w:rsidR="000C5A22" w:rsidRPr="0063093E" w:rsidRDefault="000C5A22" w:rsidP="000C5A22">
            <w:pPr>
              <w:rPr>
                <w:rFonts w:ascii="Times New Roman" w:hAnsi="Times New Roman"/>
                <w:color w:val="000000"/>
                <w:sz w:val="28"/>
                <w:szCs w:val="28"/>
              </w:rPr>
            </w:pPr>
          </w:p>
          <w:p w14:paraId="2D42D18C" w14:textId="77777777" w:rsidR="000C5A22" w:rsidRPr="0063093E" w:rsidRDefault="000C5A22" w:rsidP="000C5A22">
            <w:pPr>
              <w:rPr>
                <w:rFonts w:ascii="Times New Roman" w:hAnsi="Times New Roman"/>
                <w:color w:val="000000"/>
                <w:sz w:val="28"/>
                <w:szCs w:val="28"/>
              </w:rPr>
            </w:pPr>
          </w:p>
          <w:p w14:paraId="776DB9C1" w14:textId="77777777" w:rsidR="000C5A22" w:rsidRPr="0063093E" w:rsidRDefault="000C5A22" w:rsidP="000C5A22">
            <w:pPr>
              <w:rPr>
                <w:rFonts w:ascii="Times New Roman" w:hAnsi="Times New Roman"/>
                <w:color w:val="000000"/>
                <w:sz w:val="28"/>
                <w:szCs w:val="28"/>
              </w:rPr>
            </w:pPr>
          </w:p>
          <w:p w14:paraId="477C0F68" w14:textId="77777777" w:rsidR="000C5A22" w:rsidRPr="0063093E" w:rsidRDefault="000C5A22" w:rsidP="000C5A22">
            <w:pPr>
              <w:rPr>
                <w:rFonts w:ascii="Times New Roman" w:hAnsi="Times New Roman"/>
                <w:color w:val="000000"/>
                <w:sz w:val="28"/>
                <w:szCs w:val="28"/>
              </w:rPr>
            </w:pPr>
          </w:p>
          <w:p w14:paraId="7D67F101" w14:textId="77777777" w:rsidR="000C5A22" w:rsidRPr="0063093E" w:rsidRDefault="000C5A22" w:rsidP="000C5A22">
            <w:pPr>
              <w:rPr>
                <w:rFonts w:ascii="Times New Roman" w:hAnsi="Times New Roman"/>
                <w:color w:val="000000"/>
                <w:sz w:val="28"/>
                <w:szCs w:val="28"/>
              </w:rPr>
            </w:pPr>
          </w:p>
          <w:p w14:paraId="1795A69B" w14:textId="77777777" w:rsidR="000C5A22" w:rsidRPr="0063093E" w:rsidRDefault="000C5A22" w:rsidP="000C5A22">
            <w:pPr>
              <w:rPr>
                <w:rFonts w:ascii="Times New Roman" w:hAnsi="Times New Roman"/>
                <w:color w:val="000000"/>
                <w:sz w:val="28"/>
                <w:szCs w:val="28"/>
              </w:rPr>
            </w:pPr>
            <w:r w:rsidRPr="0063093E">
              <w:rPr>
                <w:rFonts w:ascii="Times New Roman" w:hAnsi="Times New Roman"/>
                <w:color w:val="000000"/>
                <w:sz w:val="28"/>
                <w:szCs w:val="28"/>
              </w:rPr>
              <w:t xml:space="preserve">+Nhật Bản có nền kinh tế phát triển toàn diện nhất Châu </w:t>
            </w:r>
            <w:r w:rsidRPr="0063093E">
              <w:rPr>
                <w:rFonts w:ascii="Times New Roman" w:hAnsi="Times New Roman"/>
                <w:color w:val="000000"/>
                <w:sz w:val="28"/>
                <w:szCs w:val="28"/>
              </w:rPr>
              <w:lastRenderedPageBreak/>
              <w:t>Á</w:t>
            </w:r>
          </w:p>
          <w:p w14:paraId="632549B8" w14:textId="77777777" w:rsidR="000C5A22" w:rsidRPr="0063093E" w:rsidRDefault="000C5A22" w:rsidP="000C5A22">
            <w:pPr>
              <w:rPr>
                <w:rFonts w:ascii="Times New Roman" w:hAnsi="Times New Roman"/>
                <w:color w:val="000000"/>
                <w:sz w:val="28"/>
                <w:szCs w:val="28"/>
              </w:rPr>
            </w:pPr>
            <w:r w:rsidRPr="0063093E">
              <w:rPr>
                <w:rFonts w:ascii="Times New Roman" w:hAnsi="Times New Roman"/>
                <w:color w:val="000000"/>
                <w:sz w:val="28"/>
                <w:szCs w:val="28"/>
              </w:rPr>
              <w:t>+Việt Nam ,Lào,..là những nước đang phát triển, kinh tế chủ yếu dựa vào sản xuất nông nghiệp</w:t>
            </w:r>
          </w:p>
          <w:p w14:paraId="288A07A3" w14:textId="77777777" w:rsidR="000C5A22" w:rsidRPr="0063093E" w:rsidRDefault="000C5A22" w:rsidP="000C5A22">
            <w:pPr>
              <w:rPr>
                <w:rFonts w:ascii="Times New Roman" w:hAnsi="Times New Roman"/>
                <w:color w:val="000000"/>
                <w:sz w:val="28"/>
                <w:szCs w:val="28"/>
              </w:rPr>
            </w:pPr>
            <w:r w:rsidRPr="0063093E">
              <w:rPr>
                <w:rFonts w:ascii="Times New Roman" w:hAnsi="Times New Roman"/>
                <w:color w:val="000000"/>
                <w:sz w:val="28"/>
                <w:szCs w:val="28"/>
              </w:rPr>
              <w:t>+Cô- oét , Ả- rập-xê –út,..là những nước giàu nhưng kinh tế phát triển chưa cao</w:t>
            </w:r>
          </w:p>
          <w:p w14:paraId="5253D25A" w14:textId="77777777" w:rsidR="000C5A22" w:rsidRPr="0063093E" w:rsidRDefault="000C5A22" w:rsidP="000C5A22">
            <w:pPr>
              <w:rPr>
                <w:rFonts w:ascii="Times New Roman" w:hAnsi="Times New Roman"/>
                <w:color w:val="000000"/>
                <w:sz w:val="28"/>
                <w:szCs w:val="28"/>
              </w:rPr>
            </w:pPr>
            <w:r w:rsidRPr="0063093E">
              <w:rPr>
                <w:rFonts w:ascii="Times New Roman" w:hAnsi="Times New Roman"/>
                <w:color w:val="000000"/>
                <w:sz w:val="28"/>
                <w:szCs w:val="28"/>
              </w:rPr>
              <w:t>+Ma- lai- xi-a ,Trung Quốc,.. là những nước có tốc độ công nghiệp hóa nhanh, nông nghiệp vẫn đóng vai trò quan trọng</w:t>
            </w:r>
          </w:p>
          <w:p w14:paraId="74B9B43D" w14:textId="77777777" w:rsidR="000C5A22" w:rsidRPr="0063093E" w:rsidRDefault="000C5A22" w:rsidP="000C5A22">
            <w:pPr>
              <w:rPr>
                <w:rFonts w:ascii="Times New Roman" w:hAnsi="Times New Roman"/>
                <w:color w:val="000000"/>
                <w:sz w:val="28"/>
                <w:szCs w:val="28"/>
              </w:rPr>
            </w:pPr>
            <w:r w:rsidRPr="0063093E">
              <w:rPr>
                <w:rFonts w:ascii="Times New Roman" w:hAnsi="Times New Roman"/>
                <w:color w:val="000000"/>
                <w:sz w:val="28"/>
                <w:szCs w:val="28"/>
              </w:rPr>
              <w:t>+Hàn Quốc, Sing-ga-po,…là những nước công nghiệp mới</w:t>
            </w:r>
          </w:p>
          <w:p w14:paraId="1344776F" w14:textId="77777777" w:rsidR="000C5A22" w:rsidRPr="0063093E" w:rsidRDefault="000C5A22" w:rsidP="000C5A22">
            <w:pPr>
              <w:rPr>
                <w:rFonts w:ascii="Times New Roman" w:hAnsi="Times New Roman"/>
                <w:color w:val="000000"/>
                <w:sz w:val="28"/>
                <w:szCs w:val="28"/>
              </w:rPr>
            </w:pPr>
          </w:p>
          <w:p w14:paraId="44A686C2" w14:textId="77777777" w:rsidR="000C5A22" w:rsidRPr="0063093E" w:rsidRDefault="000C5A22" w:rsidP="000C5A22">
            <w:pPr>
              <w:rPr>
                <w:rFonts w:ascii="Times New Roman" w:hAnsi="Times New Roman"/>
                <w:color w:val="000000"/>
                <w:sz w:val="28"/>
                <w:szCs w:val="28"/>
              </w:rPr>
            </w:pPr>
          </w:p>
          <w:p w14:paraId="438CAB79" w14:textId="77777777" w:rsidR="000C5A22" w:rsidRPr="0063093E" w:rsidRDefault="000C5A22" w:rsidP="000C5A22">
            <w:pPr>
              <w:rPr>
                <w:rFonts w:ascii="Times New Roman" w:hAnsi="Times New Roman"/>
                <w:color w:val="000000"/>
                <w:sz w:val="28"/>
                <w:szCs w:val="28"/>
              </w:rPr>
            </w:pPr>
          </w:p>
          <w:p w14:paraId="069B297C" w14:textId="77777777" w:rsidR="000C5A22" w:rsidRPr="0063093E" w:rsidRDefault="000C5A22" w:rsidP="000C5A22">
            <w:pPr>
              <w:rPr>
                <w:rFonts w:ascii="Times New Roman" w:hAnsi="Times New Roman"/>
                <w:color w:val="000000"/>
                <w:sz w:val="28"/>
                <w:szCs w:val="28"/>
              </w:rPr>
            </w:pPr>
          </w:p>
          <w:p w14:paraId="09933C70" w14:textId="77777777" w:rsidR="000C5A22" w:rsidRPr="0063093E" w:rsidRDefault="000C5A22" w:rsidP="000C5A22">
            <w:pPr>
              <w:rPr>
                <w:rFonts w:ascii="Times New Roman" w:hAnsi="Times New Roman"/>
                <w:color w:val="000000"/>
                <w:sz w:val="28"/>
                <w:szCs w:val="28"/>
              </w:rPr>
            </w:pPr>
          </w:p>
          <w:p w14:paraId="7082459D" w14:textId="77777777" w:rsidR="000C5A22" w:rsidRPr="0063093E" w:rsidRDefault="000C5A22" w:rsidP="000C5A22">
            <w:pPr>
              <w:rPr>
                <w:rFonts w:ascii="Times New Roman" w:hAnsi="Times New Roman"/>
                <w:color w:val="000000"/>
                <w:sz w:val="28"/>
                <w:szCs w:val="28"/>
              </w:rPr>
            </w:pPr>
          </w:p>
          <w:p w14:paraId="50B58953" w14:textId="77777777" w:rsidR="000C5A22" w:rsidRPr="0063093E" w:rsidRDefault="000C5A22" w:rsidP="000C5A22">
            <w:pPr>
              <w:rPr>
                <w:rFonts w:ascii="Times New Roman" w:hAnsi="Times New Roman"/>
                <w:color w:val="000000"/>
                <w:sz w:val="28"/>
                <w:szCs w:val="28"/>
              </w:rPr>
            </w:pPr>
          </w:p>
          <w:p w14:paraId="5F622791" w14:textId="77777777" w:rsidR="000C5A22" w:rsidRPr="0063093E" w:rsidRDefault="000C5A22" w:rsidP="000C5A22">
            <w:pPr>
              <w:rPr>
                <w:rFonts w:ascii="Times New Roman" w:hAnsi="Times New Roman"/>
                <w:color w:val="000000"/>
                <w:sz w:val="28"/>
                <w:szCs w:val="28"/>
              </w:rPr>
            </w:pPr>
          </w:p>
          <w:p w14:paraId="5394CD87" w14:textId="77777777" w:rsidR="000C5A22" w:rsidRPr="0063093E" w:rsidRDefault="000C5A22" w:rsidP="000C5A22">
            <w:pPr>
              <w:rPr>
                <w:rFonts w:ascii="Times New Roman" w:hAnsi="Times New Roman"/>
                <w:color w:val="000000"/>
                <w:sz w:val="28"/>
                <w:szCs w:val="28"/>
              </w:rPr>
            </w:pPr>
          </w:p>
          <w:p w14:paraId="0E9D8472" w14:textId="77777777" w:rsidR="000C5A22" w:rsidRPr="0063093E" w:rsidRDefault="000C5A22" w:rsidP="000C5A22">
            <w:pPr>
              <w:rPr>
                <w:rFonts w:ascii="Times New Roman" w:hAnsi="Times New Roman"/>
                <w:color w:val="000000"/>
                <w:sz w:val="28"/>
                <w:szCs w:val="28"/>
              </w:rPr>
            </w:pPr>
          </w:p>
          <w:p w14:paraId="4BEEB911" w14:textId="77777777" w:rsidR="000C5A22" w:rsidRPr="0063093E" w:rsidRDefault="000C5A22" w:rsidP="000C5A22">
            <w:pPr>
              <w:rPr>
                <w:rFonts w:ascii="Times New Roman" w:hAnsi="Times New Roman"/>
                <w:color w:val="000000"/>
                <w:sz w:val="28"/>
                <w:szCs w:val="28"/>
              </w:rPr>
            </w:pPr>
          </w:p>
          <w:p w14:paraId="203EAF19" w14:textId="77777777" w:rsidR="000C5A22" w:rsidRPr="0063093E" w:rsidRDefault="000C5A22" w:rsidP="000C5A22">
            <w:pPr>
              <w:rPr>
                <w:rFonts w:ascii="Times New Roman" w:hAnsi="Times New Roman"/>
                <w:color w:val="000000"/>
                <w:sz w:val="28"/>
                <w:szCs w:val="28"/>
              </w:rPr>
            </w:pPr>
          </w:p>
          <w:p w14:paraId="1FD01778" w14:textId="77777777" w:rsidR="000C5A22" w:rsidRPr="0063093E" w:rsidRDefault="000C5A22" w:rsidP="000C5A22">
            <w:pPr>
              <w:rPr>
                <w:rFonts w:ascii="Times New Roman" w:hAnsi="Times New Roman"/>
                <w:color w:val="000000"/>
                <w:sz w:val="28"/>
                <w:szCs w:val="28"/>
              </w:rPr>
            </w:pPr>
          </w:p>
          <w:p w14:paraId="0D2111B7" w14:textId="77777777" w:rsidR="000C5A22" w:rsidRPr="0063093E" w:rsidRDefault="000C5A22" w:rsidP="000C5A22">
            <w:pPr>
              <w:rPr>
                <w:rFonts w:ascii="Times New Roman" w:hAnsi="Times New Roman"/>
                <w:color w:val="000000"/>
                <w:sz w:val="28"/>
                <w:szCs w:val="28"/>
              </w:rPr>
            </w:pPr>
          </w:p>
          <w:p w14:paraId="48B15905" w14:textId="77777777" w:rsidR="000C5A22" w:rsidRPr="0063093E" w:rsidRDefault="000C5A22" w:rsidP="000C5A22">
            <w:pPr>
              <w:rPr>
                <w:rFonts w:ascii="Times New Roman" w:hAnsi="Times New Roman"/>
                <w:color w:val="000000"/>
                <w:sz w:val="28"/>
                <w:szCs w:val="28"/>
              </w:rPr>
            </w:pPr>
          </w:p>
          <w:p w14:paraId="56B0EFDA" w14:textId="77777777" w:rsidR="000C5A22" w:rsidRPr="0063093E" w:rsidRDefault="000C5A22" w:rsidP="000C5A22">
            <w:pPr>
              <w:rPr>
                <w:rFonts w:ascii="Times New Roman" w:hAnsi="Times New Roman"/>
                <w:color w:val="000000"/>
                <w:sz w:val="28"/>
                <w:szCs w:val="28"/>
              </w:rPr>
            </w:pPr>
          </w:p>
          <w:p w14:paraId="5CEE72A2" w14:textId="77777777" w:rsidR="000C5A22" w:rsidRPr="0063093E" w:rsidRDefault="000C5A22" w:rsidP="000C5A22">
            <w:pPr>
              <w:rPr>
                <w:rFonts w:ascii="Times New Roman" w:hAnsi="Times New Roman"/>
                <w:color w:val="000000"/>
                <w:sz w:val="28"/>
                <w:szCs w:val="28"/>
              </w:rPr>
            </w:pPr>
          </w:p>
          <w:p w14:paraId="42B09508" w14:textId="77777777" w:rsidR="000C5A22" w:rsidRPr="0063093E" w:rsidRDefault="000C5A22" w:rsidP="000C5A22">
            <w:pPr>
              <w:rPr>
                <w:rFonts w:ascii="Times New Roman" w:hAnsi="Times New Roman"/>
                <w:color w:val="000000"/>
                <w:sz w:val="28"/>
                <w:szCs w:val="28"/>
              </w:rPr>
            </w:pPr>
          </w:p>
          <w:p w14:paraId="0B522821" w14:textId="77777777" w:rsidR="000C5A22" w:rsidRPr="0063093E" w:rsidRDefault="000C5A22" w:rsidP="000C5A22">
            <w:pPr>
              <w:rPr>
                <w:rFonts w:ascii="Times New Roman" w:hAnsi="Times New Roman"/>
                <w:color w:val="000000"/>
                <w:sz w:val="28"/>
                <w:szCs w:val="28"/>
              </w:rPr>
            </w:pPr>
          </w:p>
          <w:p w14:paraId="69DA33C1" w14:textId="77777777" w:rsidR="000C5A22" w:rsidRPr="0063093E" w:rsidRDefault="000C5A22" w:rsidP="000C5A22">
            <w:pPr>
              <w:rPr>
                <w:rFonts w:ascii="Times New Roman" w:hAnsi="Times New Roman"/>
                <w:color w:val="000000"/>
                <w:sz w:val="28"/>
                <w:szCs w:val="28"/>
              </w:rPr>
            </w:pPr>
          </w:p>
          <w:p w14:paraId="73007509" w14:textId="77777777" w:rsidR="000C5A22" w:rsidRPr="0063093E" w:rsidRDefault="000C5A22" w:rsidP="000C5A22">
            <w:pPr>
              <w:rPr>
                <w:rFonts w:ascii="Times New Roman" w:hAnsi="Times New Roman"/>
                <w:color w:val="000000"/>
                <w:sz w:val="28"/>
                <w:szCs w:val="28"/>
              </w:rPr>
            </w:pPr>
          </w:p>
          <w:p w14:paraId="7396D91F" w14:textId="77777777" w:rsidR="000C5A22" w:rsidRPr="0063093E" w:rsidRDefault="000C5A22" w:rsidP="000C5A22">
            <w:pPr>
              <w:rPr>
                <w:rFonts w:ascii="Times New Roman" w:hAnsi="Times New Roman"/>
                <w:color w:val="000000"/>
                <w:sz w:val="28"/>
                <w:szCs w:val="28"/>
              </w:rPr>
            </w:pPr>
          </w:p>
          <w:p w14:paraId="7D146807" w14:textId="77777777" w:rsidR="000C5A22" w:rsidRPr="0063093E" w:rsidRDefault="000C5A22" w:rsidP="000C5A22">
            <w:pPr>
              <w:rPr>
                <w:rFonts w:ascii="Times New Roman" w:hAnsi="Times New Roman"/>
                <w:color w:val="000000"/>
                <w:sz w:val="28"/>
                <w:szCs w:val="28"/>
              </w:rPr>
            </w:pPr>
          </w:p>
          <w:p w14:paraId="12E7D8CB" w14:textId="77777777" w:rsidR="000C5A22" w:rsidRPr="0063093E" w:rsidRDefault="000C5A22" w:rsidP="000C5A22">
            <w:pPr>
              <w:rPr>
                <w:rFonts w:ascii="Times New Roman" w:hAnsi="Times New Roman"/>
                <w:color w:val="000000"/>
                <w:sz w:val="28"/>
                <w:szCs w:val="28"/>
              </w:rPr>
            </w:pPr>
          </w:p>
          <w:p w14:paraId="6374AE26" w14:textId="77777777" w:rsidR="000C5A22" w:rsidRPr="0063093E" w:rsidRDefault="000C5A22" w:rsidP="000C5A22">
            <w:pPr>
              <w:rPr>
                <w:rFonts w:ascii="Times New Roman" w:hAnsi="Times New Roman"/>
                <w:color w:val="000000"/>
                <w:sz w:val="28"/>
                <w:szCs w:val="28"/>
              </w:rPr>
            </w:pPr>
          </w:p>
          <w:p w14:paraId="0E49CFCF" w14:textId="77777777" w:rsidR="000C5A22" w:rsidRPr="0063093E" w:rsidRDefault="000C5A22" w:rsidP="000C5A22">
            <w:pPr>
              <w:rPr>
                <w:rFonts w:ascii="Times New Roman" w:hAnsi="Times New Roman"/>
                <w:color w:val="000000"/>
                <w:sz w:val="28"/>
                <w:szCs w:val="28"/>
              </w:rPr>
            </w:pPr>
          </w:p>
          <w:p w14:paraId="40B5F02C" w14:textId="77777777" w:rsidR="000C5A22" w:rsidRPr="0063093E" w:rsidRDefault="000C5A22" w:rsidP="000C5A22">
            <w:pPr>
              <w:rPr>
                <w:rFonts w:ascii="Times New Roman" w:hAnsi="Times New Roman"/>
                <w:color w:val="000000"/>
                <w:sz w:val="28"/>
                <w:szCs w:val="28"/>
              </w:rPr>
            </w:pPr>
          </w:p>
          <w:p w14:paraId="1ECB95C3" w14:textId="77777777" w:rsidR="000C5A22" w:rsidRPr="0063093E" w:rsidRDefault="000C5A22" w:rsidP="000C5A22">
            <w:pPr>
              <w:rPr>
                <w:rFonts w:ascii="Times New Roman" w:hAnsi="Times New Roman"/>
                <w:color w:val="000000"/>
                <w:sz w:val="28"/>
                <w:szCs w:val="28"/>
              </w:rPr>
            </w:pPr>
          </w:p>
          <w:p w14:paraId="033D2226" w14:textId="77777777" w:rsidR="000C5A22" w:rsidRPr="0063093E" w:rsidRDefault="000C5A22" w:rsidP="000C5A22">
            <w:pPr>
              <w:rPr>
                <w:rFonts w:ascii="Times New Roman" w:hAnsi="Times New Roman"/>
                <w:color w:val="000000"/>
                <w:sz w:val="28"/>
                <w:szCs w:val="28"/>
              </w:rPr>
            </w:pPr>
          </w:p>
          <w:p w14:paraId="5B53CA25" w14:textId="77777777" w:rsidR="000C5A22" w:rsidRPr="0063093E" w:rsidRDefault="000C5A22" w:rsidP="000C5A22">
            <w:pPr>
              <w:rPr>
                <w:rFonts w:ascii="Times New Roman" w:hAnsi="Times New Roman"/>
                <w:color w:val="000000"/>
                <w:sz w:val="28"/>
                <w:szCs w:val="28"/>
              </w:rPr>
            </w:pPr>
          </w:p>
          <w:p w14:paraId="387ECC14" w14:textId="77777777" w:rsidR="000C5A22" w:rsidRPr="0063093E" w:rsidRDefault="000C5A22" w:rsidP="000C5A22">
            <w:pPr>
              <w:rPr>
                <w:rFonts w:ascii="Times New Roman" w:hAnsi="Times New Roman"/>
                <w:color w:val="000000"/>
                <w:sz w:val="28"/>
                <w:szCs w:val="28"/>
              </w:rPr>
            </w:pPr>
          </w:p>
          <w:p w14:paraId="7367F58D" w14:textId="77777777" w:rsidR="000C5A22" w:rsidRPr="0063093E" w:rsidRDefault="000C5A22" w:rsidP="000C5A22">
            <w:pPr>
              <w:rPr>
                <w:rFonts w:ascii="Times New Roman" w:hAnsi="Times New Roman"/>
                <w:color w:val="000000"/>
                <w:sz w:val="28"/>
                <w:szCs w:val="28"/>
              </w:rPr>
            </w:pPr>
          </w:p>
          <w:p w14:paraId="76441DB4" w14:textId="77777777" w:rsidR="000C5A22" w:rsidRPr="0063093E" w:rsidRDefault="000C5A22" w:rsidP="000C5A22">
            <w:pPr>
              <w:rPr>
                <w:rFonts w:ascii="Times New Roman" w:hAnsi="Times New Roman"/>
                <w:color w:val="000000"/>
                <w:sz w:val="28"/>
                <w:szCs w:val="28"/>
              </w:rPr>
            </w:pPr>
          </w:p>
          <w:p w14:paraId="2E34696B" w14:textId="77777777" w:rsidR="000C5A22" w:rsidRPr="0063093E" w:rsidRDefault="000C5A22" w:rsidP="000C5A22">
            <w:pPr>
              <w:rPr>
                <w:rFonts w:ascii="Times New Roman" w:hAnsi="Times New Roman"/>
                <w:color w:val="000000"/>
                <w:sz w:val="28"/>
                <w:szCs w:val="28"/>
              </w:rPr>
            </w:pPr>
          </w:p>
          <w:p w14:paraId="2BBCFE6C" w14:textId="77777777" w:rsidR="000C5A22" w:rsidRPr="0063093E" w:rsidRDefault="000C5A22" w:rsidP="000C5A22">
            <w:pPr>
              <w:rPr>
                <w:rFonts w:ascii="Times New Roman" w:hAnsi="Times New Roman"/>
                <w:color w:val="000000"/>
                <w:sz w:val="28"/>
                <w:szCs w:val="28"/>
              </w:rPr>
            </w:pPr>
          </w:p>
          <w:p w14:paraId="0C7932D4" w14:textId="77777777" w:rsidR="000C5A22" w:rsidRPr="0063093E" w:rsidRDefault="000C5A22" w:rsidP="000C5A22">
            <w:pPr>
              <w:rPr>
                <w:rFonts w:ascii="Times New Roman" w:hAnsi="Times New Roman"/>
                <w:color w:val="000000"/>
                <w:sz w:val="28"/>
                <w:szCs w:val="28"/>
              </w:rPr>
            </w:pPr>
          </w:p>
          <w:p w14:paraId="209FAE55" w14:textId="77777777" w:rsidR="000C5A22" w:rsidRPr="0063093E" w:rsidRDefault="000C5A22" w:rsidP="000C5A22">
            <w:pPr>
              <w:rPr>
                <w:rFonts w:ascii="Times New Roman" w:hAnsi="Times New Roman"/>
                <w:color w:val="000000"/>
                <w:sz w:val="28"/>
                <w:szCs w:val="28"/>
              </w:rPr>
            </w:pPr>
            <w:r w:rsidRPr="0063093E">
              <w:rPr>
                <w:rFonts w:ascii="Times New Roman" w:hAnsi="Times New Roman"/>
                <w:color w:val="000000"/>
                <w:sz w:val="28"/>
                <w:szCs w:val="28"/>
              </w:rPr>
              <w:t>-Sau chiến tranh thế giới thứ hai, nền kinh tế các nước ở châu Á có sự chuyển biến mạnh mẽ theo hướng công nghiệp hóa, hiện đại hóa</w:t>
            </w:r>
          </w:p>
          <w:p w14:paraId="28EFB903" w14:textId="77777777" w:rsidR="000C5A22" w:rsidRPr="0063093E" w:rsidRDefault="000C5A22" w:rsidP="000C5A22">
            <w:pPr>
              <w:rPr>
                <w:rFonts w:ascii="Times New Roman" w:hAnsi="Times New Roman"/>
                <w:color w:val="000000"/>
                <w:sz w:val="28"/>
                <w:szCs w:val="28"/>
              </w:rPr>
            </w:pPr>
          </w:p>
        </w:tc>
      </w:tr>
    </w:tbl>
    <w:p w14:paraId="0F31581A" w14:textId="77777777" w:rsidR="000C5A22" w:rsidRPr="0063093E" w:rsidRDefault="000C5A22" w:rsidP="000C5A22">
      <w:pPr>
        <w:contextualSpacing/>
        <w:rPr>
          <w:rFonts w:ascii="Times New Roman" w:eastAsia="Calibri" w:hAnsi="Times New Roman"/>
          <w:b/>
          <w:color w:val="000000"/>
          <w:sz w:val="28"/>
          <w:szCs w:val="28"/>
        </w:rPr>
      </w:pPr>
    </w:p>
    <w:p w14:paraId="730D95DD" w14:textId="77777777" w:rsidR="000C5A22" w:rsidRPr="0063093E" w:rsidRDefault="000C5A22" w:rsidP="000C5A22">
      <w:pPr>
        <w:ind w:firstLine="567"/>
        <w:contextualSpacing/>
        <w:rPr>
          <w:rFonts w:ascii="Times New Roman" w:eastAsia="Calibri" w:hAnsi="Times New Roman"/>
          <w:b/>
          <w:color w:val="000000"/>
          <w:sz w:val="28"/>
          <w:szCs w:val="28"/>
        </w:rPr>
      </w:pPr>
      <w:r w:rsidRPr="0063093E">
        <w:rPr>
          <w:rFonts w:ascii="Times New Roman" w:eastAsia="Calibri" w:hAnsi="Times New Roman"/>
          <w:b/>
          <w:color w:val="000000"/>
          <w:sz w:val="28"/>
          <w:szCs w:val="28"/>
        </w:rPr>
        <w:t>Phụ lục 1:                    PHIẾU HỌC TẬP 1</w:t>
      </w:r>
    </w:p>
    <w:p w14:paraId="6B3B36DE" w14:textId="77777777" w:rsidR="000C5A22" w:rsidRPr="0063093E" w:rsidRDefault="000C5A22" w:rsidP="000C5A22">
      <w:pPr>
        <w:ind w:firstLine="567"/>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Kết quả bảng kiến thức phiếu học tập:</w:t>
      </w:r>
    </w:p>
    <w:p w14:paraId="59B4DEF4" w14:textId="77777777" w:rsidR="000C5A22" w:rsidRPr="0063093E" w:rsidRDefault="000C5A22" w:rsidP="000C5A22">
      <w:pPr>
        <w:ind w:firstLine="567"/>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Kể tên các nhóm nước phân theo mức thu nhập</w:t>
      </w:r>
    </w:p>
    <w:p w14:paraId="0ADA1DAC" w14:textId="77777777" w:rsidR="000C5A22" w:rsidRPr="0063093E" w:rsidRDefault="000C5A22" w:rsidP="000C5A22">
      <w:pPr>
        <w:ind w:firstLine="567"/>
        <w:jc w:val="both"/>
        <w:rPr>
          <w:rFonts w:ascii="Times New Roman" w:eastAsia="Calibri" w:hAnsi="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103"/>
      </w:tblGrid>
      <w:tr w:rsidR="000C5A22" w:rsidRPr="0063093E" w14:paraId="0727C9C5" w14:textId="77777777" w:rsidTr="00492309">
        <w:tc>
          <w:tcPr>
            <w:tcW w:w="4361" w:type="dxa"/>
            <w:shd w:val="clear" w:color="auto" w:fill="auto"/>
          </w:tcPr>
          <w:p w14:paraId="6CB0F997" w14:textId="77777777" w:rsidR="000C5A22" w:rsidRPr="0063093E" w:rsidRDefault="000C5A22" w:rsidP="000C5A22">
            <w:pPr>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Nhóm nước theo mức thu nhập</w:t>
            </w:r>
          </w:p>
        </w:tc>
        <w:tc>
          <w:tcPr>
            <w:tcW w:w="5103" w:type="dxa"/>
            <w:shd w:val="clear" w:color="auto" w:fill="auto"/>
          </w:tcPr>
          <w:p w14:paraId="5C641934" w14:textId="77777777" w:rsidR="000C5A22" w:rsidRPr="0063093E" w:rsidRDefault="000C5A22" w:rsidP="000C5A22">
            <w:pPr>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Tên các nước và vùng lãnh thổ</w:t>
            </w:r>
          </w:p>
        </w:tc>
      </w:tr>
      <w:tr w:rsidR="000C5A22" w:rsidRPr="0063093E" w14:paraId="1DF9FFA6" w14:textId="77777777" w:rsidTr="00492309">
        <w:tc>
          <w:tcPr>
            <w:tcW w:w="4361" w:type="dxa"/>
            <w:shd w:val="clear" w:color="auto" w:fill="auto"/>
          </w:tcPr>
          <w:p w14:paraId="1C7430EF" w14:textId="77777777" w:rsidR="000C5A22" w:rsidRPr="0063093E" w:rsidRDefault="000C5A22" w:rsidP="000C5A22">
            <w:pPr>
              <w:jc w:val="both"/>
              <w:rPr>
                <w:rFonts w:ascii="Times New Roman" w:eastAsia="Calibri" w:hAnsi="Times New Roman"/>
                <w:color w:val="000000"/>
                <w:sz w:val="28"/>
                <w:szCs w:val="28"/>
              </w:rPr>
            </w:pPr>
          </w:p>
        </w:tc>
        <w:tc>
          <w:tcPr>
            <w:tcW w:w="5103" w:type="dxa"/>
            <w:shd w:val="clear" w:color="auto" w:fill="auto"/>
          </w:tcPr>
          <w:p w14:paraId="3085F44D" w14:textId="77777777" w:rsidR="000C5A22" w:rsidRPr="0063093E" w:rsidRDefault="000C5A22" w:rsidP="000C5A22">
            <w:pPr>
              <w:jc w:val="both"/>
              <w:rPr>
                <w:rFonts w:ascii="Times New Roman" w:eastAsia="Calibri" w:hAnsi="Times New Roman"/>
                <w:color w:val="000000"/>
                <w:sz w:val="28"/>
                <w:szCs w:val="28"/>
              </w:rPr>
            </w:pPr>
          </w:p>
        </w:tc>
      </w:tr>
      <w:tr w:rsidR="000C5A22" w:rsidRPr="0063093E" w14:paraId="0B1BBC91" w14:textId="77777777" w:rsidTr="00492309">
        <w:tc>
          <w:tcPr>
            <w:tcW w:w="4361" w:type="dxa"/>
            <w:shd w:val="clear" w:color="auto" w:fill="auto"/>
          </w:tcPr>
          <w:p w14:paraId="1AD13655" w14:textId="77777777" w:rsidR="000C5A22" w:rsidRPr="0063093E" w:rsidRDefault="000C5A22" w:rsidP="000C5A22">
            <w:pPr>
              <w:jc w:val="both"/>
              <w:rPr>
                <w:rFonts w:ascii="Times New Roman" w:eastAsia="Calibri" w:hAnsi="Times New Roman"/>
                <w:color w:val="000000"/>
                <w:sz w:val="28"/>
                <w:szCs w:val="28"/>
              </w:rPr>
            </w:pPr>
          </w:p>
        </w:tc>
        <w:tc>
          <w:tcPr>
            <w:tcW w:w="5103" w:type="dxa"/>
            <w:shd w:val="clear" w:color="auto" w:fill="auto"/>
          </w:tcPr>
          <w:p w14:paraId="671E291A" w14:textId="77777777" w:rsidR="000C5A22" w:rsidRPr="0063093E" w:rsidRDefault="000C5A22" w:rsidP="000C5A22">
            <w:pPr>
              <w:jc w:val="both"/>
              <w:rPr>
                <w:rFonts w:ascii="Times New Roman" w:eastAsia="Calibri" w:hAnsi="Times New Roman"/>
                <w:color w:val="000000"/>
                <w:sz w:val="28"/>
                <w:szCs w:val="28"/>
              </w:rPr>
            </w:pPr>
          </w:p>
        </w:tc>
      </w:tr>
      <w:tr w:rsidR="000C5A22" w:rsidRPr="0063093E" w14:paraId="26D0FAB9" w14:textId="77777777" w:rsidTr="00492309">
        <w:tc>
          <w:tcPr>
            <w:tcW w:w="4361" w:type="dxa"/>
            <w:shd w:val="clear" w:color="auto" w:fill="auto"/>
          </w:tcPr>
          <w:p w14:paraId="421DAC4A" w14:textId="77777777" w:rsidR="000C5A22" w:rsidRPr="0063093E" w:rsidRDefault="000C5A22" w:rsidP="000C5A22">
            <w:pPr>
              <w:jc w:val="both"/>
              <w:rPr>
                <w:rFonts w:ascii="Times New Roman" w:eastAsia="Calibri" w:hAnsi="Times New Roman"/>
                <w:color w:val="000000"/>
                <w:sz w:val="28"/>
                <w:szCs w:val="28"/>
              </w:rPr>
            </w:pPr>
          </w:p>
        </w:tc>
        <w:tc>
          <w:tcPr>
            <w:tcW w:w="5103" w:type="dxa"/>
            <w:shd w:val="clear" w:color="auto" w:fill="auto"/>
          </w:tcPr>
          <w:p w14:paraId="076773C5" w14:textId="77777777" w:rsidR="000C5A22" w:rsidRPr="0063093E" w:rsidRDefault="000C5A22" w:rsidP="000C5A22">
            <w:pPr>
              <w:jc w:val="both"/>
              <w:rPr>
                <w:rFonts w:ascii="Times New Roman" w:eastAsia="Calibri" w:hAnsi="Times New Roman"/>
                <w:color w:val="000000"/>
                <w:sz w:val="28"/>
                <w:szCs w:val="28"/>
              </w:rPr>
            </w:pPr>
          </w:p>
        </w:tc>
      </w:tr>
      <w:tr w:rsidR="000C5A22" w:rsidRPr="0063093E" w14:paraId="0331956C" w14:textId="77777777" w:rsidTr="00492309">
        <w:tc>
          <w:tcPr>
            <w:tcW w:w="4361" w:type="dxa"/>
            <w:shd w:val="clear" w:color="auto" w:fill="auto"/>
          </w:tcPr>
          <w:p w14:paraId="3A2F60DA" w14:textId="77777777" w:rsidR="000C5A22" w:rsidRPr="0063093E" w:rsidRDefault="000C5A22" w:rsidP="000C5A22">
            <w:pPr>
              <w:jc w:val="both"/>
              <w:rPr>
                <w:rFonts w:ascii="Times New Roman" w:eastAsia="Calibri" w:hAnsi="Times New Roman"/>
                <w:color w:val="000000"/>
                <w:sz w:val="28"/>
                <w:szCs w:val="28"/>
              </w:rPr>
            </w:pPr>
          </w:p>
        </w:tc>
        <w:tc>
          <w:tcPr>
            <w:tcW w:w="5103" w:type="dxa"/>
            <w:shd w:val="clear" w:color="auto" w:fill="auto"/>
          </w:tcPr>
          <w:p w14:paraId="46A35646" w14:textId="77777777" w:rsidR="000C5A22" w:rsidRPr="0063093E" w:rsidRDefault="000C5A22" w:rsidP="000C5A22">
            <w:pPr>
              <w:jc w:val="both"/>
              <w:rPr>
                <w:rFonts w:ascii="Times New Roman" w:eastAsia="Calibri" w:hAnsi="Times New Roman"/>
                <w:color w:val="000000"/>
                <w:sz w:val="28"/>
                <w:szCs w:val="28"/>
              </w:rPr>
            </w:pPr>
          </w:p>
        </w:tc>
      </w:tr>
    </w:tbl>
    <w:p w14:paraId="203E097B" w14:textId="77777777" w:rsidR="000C5A22" w:rsidRPr="0063093E" w:rsidRDefault="000C5A22" w:rsidP="000C5A22">
      <w:pPr>
        <w:ind w:left="720" w:firstLine="720"/>
        <w:rPr>
          <w:rFonts w:ascii="Times New Roman" w:eastAsia="Calibri" w:hAnsi="Times New Roman"/>
          <w:b/>
          <w:color w:val="000000"/>
          <w:sz w:val="28"/>
          <w:szCs w:val="28"/>
        </w:rPr>
      </w:pPr>
      <w:r w:rsidRPr="0063093E">
        <w:rPr>
          <w:rFonts w:ascii="Times New Roman" w:eastAsia="Calibri" w:hAnsi="Times New Roman"/>
          <w:b/>
          <w:color w:val="000000"/>
          <w:sz w:val="28"/>
          <w:szCs w:val="28"/>
        </w:rPr>
        <w:t>THÔNG TIN PHẢN HỒI PHIẾU HỌC TẬP 1</w:t>
      </w:r>
    </w:p>
    <w:p w14:paraId="06FE84D6" w14:textId="77777777" w:rsidR="000C5A22" w:rsidRPr="0063093E" w:rsidRDefault="000C5A22" w:rsidP="000C5A22">
      <w:pPr>
        <w:ind w:firstLine="567"/>
        <w:jc w:val="center"/>
        <w:rPr>
          <w:rFonts w:ascii="Times New Roman" w:eastAsia="Calibri" w:hAnsi="Times New Roman"/>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670"/>
      </w:tblGrid>
      <w:tr w:rsidR="000C5A22" w:rsidRPr="0063093E" w14:paraId="05055422" w14:textId="77777777" w:rsidTr="00492309">
        <w:tc>
          <w:tcPr>
            <w:tcW w:w="3794" w:type="dxa"/>
            <w:shd w:val="clear" w:color="auto" w:fill="auto"/>
          </w:tcPr>
          <w:p w14:paraId="6D3AC55B" w14:textId="77777777" w:rsidR="000C5A22" w:rsidRPr="0063093E" w:rsidRDefault="000C5A22" w:rsidP="000C5A22">
            <w:pPr>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Nhóm nước theo mức thu nhập</w:t>
            </w:r>
          </w:p>
        </w:tc>
        <w:tc>
          <w:tcPr>
            <w:tcW w:w="5670" w:type="dxa"/>
            <w:shd w:val="clear" w:color="auto" w:fill="auto"/>
          </w:tcPr>
          <w:p w14:paraId="02B21612" w14:textId="77777777" w:rsidR="000C5A22" w:rsidRPr="0063093E" w:rsidRDefault="000C5A22" w:rsidP="000C5A22">
            <w:pPr>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Tên các nước và vùng lãnh thổ</w:t>
            </w:r>
          </w:p>
        </w:tc>
      </w:tr>
      <w:tr w:rsidR="000C5A22" w:rsidRPr="0063093E" w14:paraId="01D24395" w14:textId="77777777" w:rsidTr="00492309">
        <w:tc>
          <w:tcPr>
            <w:tcW w:w="3794" w:type="dxa"/>
            <w:shd w:val="clear" w:color="auto" w:fill="auto"/>
          </w:tcPr>
          <w:p w14:paraId="38795A8C" w14:textId="77777777" w:rsidR="000C5A22" w:rsidRPr="0063093E" w:rsidRDefault="000C5A22" w:rsidP="000C5A22">
            <w:pPr>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Nhóm các nước thu nhập  thấp</w:t>
            </w:r>
          </w:p>
          <w:p w14:paraId="22936E32" w14:textId="77777777" w:rsidR="000C5A22" w:rsidRPr="0063093E" w:rsidRDefault="000C5A22" w:rsidP="000C5A22">
            <w:pPr>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br/>
            </w:r>
            <w:r w:rsidRPr="0063093E">
              <w:rPr>
                <w:rFonts w:ascii="Times New Roman" w:eastAsia="Calibri" w:hAnsi="Times New Roman"/>
                <w:color w:val="000000"/>
                <w:sz w:val="28"/>
                <w:szCs w:val="28"/>
              </w:rPr>
              <w:br/>
            </w:r>
          </w:p>
        </w:tc>
        <w:tc>
          <w:tcPr>
            <w:tcW w:w="5670" w:type="dxa"/>
            <w:shd w:val="clear" w:color="auto" w:fill="auto"/>
          </w:tcPr>
          <w:p w14:paraId="0CF72EFC" w14:textId="77777777" w:rsidR="000C5A22" w:rsidRPr="0063093E" w:rsidRDefault="000C5A22" w:rsidP="000C5A22">
            <w:pPr>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 xml:space="preserve">Ấn Độ, Pakixtan, Ápganixtan, Tátgikixtan, </w:t>
            </w:r>
            <w:r w:rsidRPr="0063093E">
              <w:rPr>
                <w:rFonts w:ascii="Times New Roman" w:eastAsia="Calibri" w:hAnsi="Times New Roman"/>
                <w:b/>
                <w:color w:val="000000"/>
                <w:sz w:val="28"/>
                <w:szCs w:val="28"/>
                <w:u w:val="single"/>
              </w:rPr>
              <w:t>Udơbêkixtan</w:t>
            </w:r>
            <w:r w:rsidRPr="0063093E">
              <w:rPr>
                <w:rFonts w:ascii="Times New Roman" w:eastAsia="Calibri" w:hAnsi="Times New Roman"/>
                <w:color w:val="000000"/>
                <w:sz w:val="28"/>
                <w:szCs w:val="28"/>
              </w:rPr>
              <w:t>,  Cưrơgixtan, Nêpan, Butan, Bănglađét, Mông cổ, Mianma</w:t>
            </w:r>
            <w:r w:rsidRPr="0063093E">
              <w:rPr>
                <w:rFonts w:ascii="Times New Roman" w:eastAsia="Calibri" w:hAnsi="Times New Roman"/>
                <w:b/>
                <w:color w:val="000000"/>
                <w:sz w:val="28"/>
                <w:szCs w:val="28"/>
                <w:u w:val="single"/>
              </w:rPr>
              <w:t>,</w:t>
            </w:r>
            <w:r w:rsidRPr="0063093E">
              <w:rPr>
                <w:rFonts w:ascii="Times New Roman" w:eastAsia="Calibri" w:hAnsi="Times New Roman"/>
                <w:b/>
                <w:color w:val="000000"/>
                <w:sz w:val="28"/>
                <w:szCs w:val="28"/>
              </w:rPr>
              <w:t xml:space="preserve"> </w:t>
            </w:r>
            <w:r w:rsidRPr="0063093E">
              <w:rPr>
                <w:rFonts w:ascii="Times New Roman" w:eastAsia="Calibri" w:hAnsi="Times New Roman"/>
                <w:b/>
                <w:color w:val="000000"/>
                <w:sz w:val="28"/>
                <w:szCs w:val="28"/>
                <w:u w:val="single"/>
              </w:rPr>
              <w:t xml:space="preserve"> Lào</w:t>
            </w:r>
            <w:r w:rsidRPr="0063093E">
              <w:rPr>
                <w:rFonts w:ascii="Times New Roman" w:eastAsia="Calibri" w:hAnsi="Times New Roman"/>
                <w:color w:val="000000"/>
                <w:sz w:val="28"/>
                <w:szCs w:val="28"/>
              </w:rPr>
              <w:t xml:space="preserve">, </w:t>
            </w:r>
            <w:r w:rsidRPr="0063093E">
              <w:rPr>
                <w:rFonts w:ascii="Times New Roman" w:eastAsia="Calibri" w:hAnsi="Times New Roman"/>
                <w:b/>
                <w:color w:val="000000"/>
                <w:sz w:val="28"/>
                <w:szCs w:val="28"/>
                <w:u w:val="single"/>
              </w:rPr>
              <w:t>Việt Nam</w:t>
            </w:r>
            <w:r w:rsidRPr="0063093E">
              <w:rPr>
                <w:rFonts w:ascii="Times New Roman" w:eastAsia="Calibri" w:hAnsi="Times New Roman"/>
                <w:color w:val="000000"/>
                <w:sz w:val="28"/>
                <w:szCs w:val="28"/>
              </w:rPr>
              <w:t>, Campuchia, Inđônêxia, Yêmen, Triều Tiên,…</w:t>
            </w:r>
          </w:p>
        </w:tc>
      </w:tr>
      <w:tr w:rsidR="000C5A22" w:rsidRPr="0063093E" w14:paraId="572130AD" w14:textId="77777777" w:rsidTr="00492309">
        <w:tc>
          <w:tcPr>
            <w:tcW w:w="3794" w:type="dxa"/>
            <w:shd w:val="clear" w:color="auto" w:fill="auto"/>
          </w:tcPr>
          <w:p w14:paraId="7A7749EC" w14:textId="77777777" w:rsidR="000C5A22" w:rsidRPr="0063093E" w:rsidRDefault="000C5A22" w:rsidP="000C5A22">
            <w:pPr>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Nhóm các nước thu  nhập trung bình dưới</w:t>
            </w:r>
          </w:p>
        </w:tc>
        <w:tc>
          <w:tcPr>
            <w:tcW w:w="5670" w:type="dxa"/>
            <w:shd w:val="clear" w:color="auto" w:fill="auto"/>
          </w:tcPr>
          <w:p w14:paraId="4D5BD5AD" w14:textId="77777777" w:rsidR="000C5A22" w:rsidRPr="0063093E" w:rsidRDefault="000C5A22" w:rsidP="000C5A22">
            <w:pPr>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 xml:space="preserve"> </w:t>
            </w:r>
            <w:r w:rsidRPr="0063093E">
              <w:rPr>
                <w:rFonts w:ascii="Times New Roman" w:eastAsia="Calibri" w:hAnsi="Times New Roman"/>
                <w:b/>
                <w:color w:val="000000"/>
                <w:sz w:val="28"/>
                <w:szCs w:val="28"/>
                <w:u w:val="single"/>
              </w:rPr>
              <w:t>Trung Quốc</w:t>
            </w:r>
            <w:r w:rsidRPr="0063093E">
              <w:rPr>
                <w:rFonts w:ascii="Times New Roman" w:eastAsia="Calibri" w:hAnsi="Times New Roman"/>
                <w:color w:val="000000"/>
                <w:sz w:val="28"/>
                <w:szCs w:val="28"/>
              </w:rPr>
              <w:t>, LB Nga (phần lãnh thố châu Á), Philippin,  Xrilanca, Iran</w:t>
            </w:r>
            <w:r w:rsidRPr="0063093E">
              <w:rPr>
                <w:rFonts w:ascii="Times New Roman" w:eastAsia="Calibri" w:hAnsi="Times New Roman"/>
                <w:b/>
                <w:color w:val="000000"/>
                <w:sz w:val="28"/>
                <w:szCs w:val="28"/>
              </w:rPr>
              <w:t xml:space="preserve">, </w:t>
            </w:r>
            <w:r w:rsidRPr="0063093E">
              <w:rPr>
                <w:rFonts w:ascii="Times New Roman" w:eastAsia="Calibri" w:hAnsi="Times New Roman"/>
                <w:b/>
                <w:color w:val="000000"/>
                <w:sz w:val="28"/>
                <w:szCs w:val="28"/>
                <w:u w:val="single"/>
              </w:rPr>
              <w:t>Xiri</w:t>
            </w:r>
            <w:r w:rsidRPr="0063093E">
              <w:rPr>
                <w:rFonts w:ascii="Times New Roman" w:eastAsia="Calibri" w:hAnsi="Times New Roman"/>
                <w:color w:val="000000"/>
                <w:sz w:val="28"/>
                <w:szCs w:val="28"/>
              </w:rPr>
              <w:t>, Irắc,..</w:t>
            </w:r>
          </w:p>
        </w:tc>
      </w:tr>
      <w:tr w:rsidR="000C5A22" w:rsidRPr="0063093E" w14:paraId="02C279AB" w14:textId="77777777" w:rsidTr="00492309">
        <w:tc>
          <w:tcPr>
            <w:tcW w:w="3794" w:type="dxa"/>
            <w:shd w:val="clear" w:color="auto" w:fill="auto"/>
          </w:tcPr>
          <w:p w14:paraId="2F554D17" w14:textId="77777777" w:rsidR="000C5A22" w:rsidRPr="0063093E" w:rsidRDefault="000C5A22" w:rsidP="000C5A22">
            <w:pPr>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Nhóm các nước thu  nhập trung bình trên</w:t>
            </w:r>
          </w:p>
          <w:p w14:paraId="767B48F0" w14:textId="77777777" w:rsidR="000C5A22" w:rsidRPr="0063093E" w:rsidRDefault="000C5A22" w:rsidP="000C5A22">
            <w:pPr>
              <w:jc w:val="both"/>
              <w:rPr>
                <w:rFonts w:ascii="Times New Roman" w:eastAsia="Calibri" w:hAnsi="Times New Roman"/>
                <w:color w:val="000000"/>
                <w:sz w:val="28"/>
                <w:szCs w:val="28"/>
              </w:rPr>
            </w:pPr>
          </w:p>
        </w:tc>
        <w:tc>
          <w:tcPr>
            <w:tcW w:w="5670" w:type="dxa"/>
            <w:shd w:val="clear" w:color="auto" w:fill="auto"/>
          </w:tcPr>
          <w:p w14:paraId="72AA1A5E" w14:textId="77777777" w:rsidR="000C5A22" w:rsidRPr="0063093E" w:rsidRDefault="000C5A22" w:rsidP="000C5A22">
            <w:pPr>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 xml:space="preserve"> Arập Xêút, Ô Man, Thổ Nhĩ Kì, Ácmênia, </w:t>
            </w:r>
            <w:r w:rsidRPr="0063093E">
              <w:rPr>
                <w:rFonts w:ascii="Times New Roman" w:eastAsia="Calibri" w:hAnsi="Times New Roman"/>
                <w:b/>
                <w:color w:val="000000"/>
                <w:sz w:val="28"/>
                <w:szCs w:val="28"/>
                <w:u w:val="single"/>
              </w:rPr>
              <w:t>Malaixia</w:t>
            </w:r>
            <w:r w:rsidRPr="0063093E">
              <w:rPr>
                <w:rFonts w:ascii="Times New Roman" w:eastAsia="Calibri" w:hAnsi="Times New Roman"/>
                <w:color w:val="000000"/>
                <w:sz w:val="28"/>
                <w:szCs w:val="28"/>
              </w:rPr>
              <w:t xml:space="preserve"> ,</w:t>
            </w:r>
            <w:r w:rsidRPr="0063093E">
              <w:rPr>
                <w:rFonts w:ascii="Times New Roman" w:eastAsia="Calibri" w:hAnsi="Times New Roman"/>
                <w:b/>
                <w:color w:val="000000"/>
                <w:sz w:val="28"/>
                <w:szCs w:val="28"/>
                <w:u w:val="single"/>
              </w:rPr>
              <w:t>Hàn Quốc</w:t>
            </w:r>
            <w:r w:rsidRPr="0063093E">
              <w:rPr>
                <w:rFonts w:ascii="Times New Roman" w:eastAsia="Calibri" w:hAnsi="Times New Roman"/>
                <w:color w:val="000000"/>
                <w:sz w:val="28"/>
                <w:szCs w:val="28"/>
              </w:rPr>
              <w:t>,..</w:t>
            </w:r>
          </w:p>
        </w:tc>
      </w:tr>
      <w:tr w:rsidR="000C5A22" w:rsidRPr="0063093E" w14:paraId="60874E6F" w14:textId="77777777" w:rsidTr="00492309">
        <w:tc>
          <w:tcPr>
            <w:tcW w:w="3794" w:type="dxa"/>
            <w:shd w:val="clear" w:color="auto" w:fill="auto"/>
          </w:tcPr>
          <w:p w14:paraId="79C24FC9" w14:textId="77777777" w:rsidR="000C5A22" w:rsidRPr="0063093E" w:rsidRDefault="000C5A22" w:rsidP="000C5A22">
            <w:pPr>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Nhóm các nước thu  nhập cao</w:t>
            </w:r>
          </w:p>
        </w:tc>
        <w:tc>
          <w:tcPr>
            <w:tcW w:w="5670" w:type="dxa"/>
            <w:shd w:val="clear" w:color="auto" w:fill="auto"/>
          </w:tcPr>
          <w:p w14:paraId="2E7BDAD8" w14:textId="77777777" w:rsidR="000C5A22" w:rsidRPr="0063093E" w:rsidRDefault="000C5A22" w:rsidP="000C5A22">
            <w:pPr>
              <w:jc w:val="both"/>
              <w:rPr>
                <w:rFonts w:ascii="Times New Roman" w:eastAsia="Calibri" w:hAnsi="Times New Roman"/>
                <w:color w:val="000000"/>
                <w:sz w:val="28"/>
                <w:szCs w:val="28"/>
              </w:rPr>
            </w:pPr>
            <w:r w:rsidRPr="0063093E">
              <w:rPr>
                <w:rFonts w:ascii="Times New Roman" w:eastAsia="Calibri" w:hAnsi="Times New Roman"/>
                <w:b/>
                <w:color w:val="000000"/>
                <w:sz w:val="28"/>
                <w:szCs w:val="28"/>
                <w:u w:val="single"/>
              </w:rPr>
              <w:t>Nhật Bản</w:t>
            </w:r>
            <w:r w:rsidRPr="0063093E">
              <w:rPr>
                <w:rFonts w:ascii="Times New Roman" w:eastAsia="Calibri" w:hAnsi="Times New Roman"/>
                <w:color w:val="000000"/>
                <w:sz w:val="28"/>
                <w:szCs w:val="28"/>
              </w:rPr>
              <w:t xml:space="preserve">, Đài Loan, Cata, Côoét, Ixraen, </w:t>
            </w:r>
            <w:r w:rsidRPr="0063093E">
              <w:rPr>
                <w:rFonts w:ascii="Times New Roman" w:eastAsia="Calibri" w:hAnsi="Times New Roman"/>
                <w:color w:val="000000"/>
                <w:sz w:val="28"/>
                <w:szCs w:val="28"/>
              </w:rPr>
              <w:lastRenderedPageBreak/>
              <w:t>Brunây,..</w:t>
            </w:r>
          </w:p>
        </w:tc>
      </w:tr>
    </w:tbl>
    <w:p w14:paraId="41D8DA7B" w14:textId="77777777" w:rsidR="000C5A22" w:rsidRPr="0063093E" w:rsidRDefault="000C5A22" w:rsidP="000C5A22">
      <w:pPr>
        <w:jc w:val="both"/>
        <w:rPr>
          <w:rFonts w:ascii="Times New Roman" w:eastAsia="Calibri" w:hAnsi="Times New Roman"/>
          <w:b/>
          <w:color w:val="000000"/>
          <w:sz w:val="28"/>
          <w:szCs w:val="28"/>
        </w:rPr>
      </w:pPr>
    </w:p>
    <w:p w14:paraId="37427893" w14:textId="77777777" w:rsidR="000C5A22" w:rsidRPr="0063093E" w:rsidRDefault="000C5A22" w:rsidP="000C5A22">
      <w:pPr>
        <w:jc w:val="both"/>
        <w:rPr>
          <w:rFonts w:ascii="Times New Roman" w:eastAsia="Calibri" w:hAnsi="Times New Roman"/>
          <w:i/>
          <w:color w:val="000000"/>
          <w:sz w:val="28"/>
          <w:szCs w:val="28"/>
        </w:rPr>
      </w:pPr>
      <w:r w:rsidRPr="0063093E">
        <w:rPr>
          <w:rFonts w:ascii="Times New Roman" w:eastAsia="Calibri" w:hAnsi="Times New Roman"/>
          <w:b/>
          <w:color w:val="000000"/>
          <w:sz w:val="28"/>
          <w:szCs w:val="28"/>
        </w:rPr>
        <w:t xml:space="preserve">C. HOẠT ĐỘNG LUYỆN TẬP   </w:t>
      </w:r>
      <w:r w:rsidRPr="0063093E">
        <w:rPr>
          <w:rFonts w:ascii="Times New Roman" w:eastAsia="Calibri" w:hAnsi="Times New Roman"/>
          <w:i/>
          <w:color w:val="000000"/>
          <w:sz w:val="28"/>
          <w:szCs w:val="28"/>
        </w:rPr>
        <w:t>(Thời gian: 5 phút)</w:t>
      </w:r>
    </w:p>
    <w:p w14:paraId="0C187BB8" w14:textId="77777777"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color w:val="000000"/>
          <w:sz w:val="28"/>
          <w:szCs w:val="28"/>
        </w:rPr>
        <w:t xml:space="preserve">I.Trắc ngiệm: Chọn câu đúng </w:t>
      </w:r>
    </w:p>
    <w:p w14:paraId="224EECEE" w14:textId="77777777"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color w:val="000000"/>
          <w:sz w:val="28"/>
          <w:szCs w:val="28"/>
        </w:rPr>
        <w:t>1. Đánh giá như thế nào về tình hình phát triển kinh tế xã hội các nước và vùng lãnh thổ Châu Á cuối TK XX?</w:t>
      </w:r>
    </w:p>
    <w:p w14:paraId="48E42AF2" w14:textId="77777777"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color w:val="000000"/>
          <w:sz w:val="28"/>
          <w:szCs w:val="28"/>
        </w:rPr>
        <w:t>a. Phát triển không đều</w:t>
      </w:r>
      <w:r w:rsidRPr="0063093E">
        <w:rPr>
          <w:rFonts w:ascii="Times New Roman" w:hAnsi="Times New Roman"/>
          <w:color w:val="000000"/>
          <w:sz w:val="28"/>
          <w:szCs w:val="28"/>
        </w:rPr>
        <w:tab/>
      </w:r>
      <w:r w:rsidRPr="0063093E">
        <w:rPr>
          <w:rFonts w:ascii="Times New Roman" w:hAnsi="Times New Roman"/>
          <w:color w:val="000000"/>
          <w:sz w:val="28"/>
          <w:szCs w:val="28"/>
        </w:rPr>
        <w:tab/>
      </w:r>
      <w:r w:rsidRPr="0063093E">
        <w:rPr>
          <w:rFonts w:ascii="Times New Roman" w:hAnsi="Times New Roman"/>
          <w:color w:val="000000"/>
          <w:sz w:val="28"/>
          <w:szCs w:val="28"/>
        </w:rPr>
        <w:tab/>
        <w:t>c. Phát triển chậm</w:t>
      </w:r>
    </w:p>
    <w:p w14:paraId="74506080" w14:textId="77777777"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color w:val="000000"/>
          <w:sz w:val="28"/>
          <w:szCs w:val="28"/>
        </w:rPr>
        <w:t>b. Phát triển đều</w:t>
      </w:r>
      <w:r w:rsidRPr="0063093E">
        <w:rPr>
          <w:rFonts w:ascii="Times New Roman" w:hAnsi="Times New Roman"/>
          <w:color w:val="000000"/>
          <w:sz w:val="28"/>
          <w:szCs w:val="28"/>
        </w:rPr>
        <w:tab/>
      </w:r>
      <w:r w:rsidRPr="0063093E">
        <w:rPr>
          <w:rFonts w:ascii="Times New Roman" w:hAnsi="Times New Roman"/>
          <w:color w:val="000000"/>
          <w:sz w:val="28"/>
          <w:szCs w:val="28"/>
        </w:rPr>
        <w:tab/>
      </w:r>
      <w:r w:rsidRPr="0063093E">
        <w:rPr>
          <w:rFonts w:ascii="Times New Roman" w:hAnsi="Times New Roman"/>
          <w:color w:val="000000"/>
          <w:sz w:val="28"/>
          <w:szCs w:val="28"/>
        </w:rPr>
        <w:tab/>
      </w:r>
      <w:r w:rsidRPr="0063093E">
        <w:rPr>
          <w:rFonts w:ascii="Times New Roman" w:hAnsi="Times New Roman"/>
          <w:color w:val="000000"/>
          <w:sz w:val="28"/>
          <w:szCs w:val="28"/>
        </w:rPr>
        <w:tab/>
        <w:t>d. Không phát triển</w:t>
      </w:r>
    </w:p>
    <w:p w14:paraId="4A92FF7E" w14:textId="77777777"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color w:val="000000"/>
          <w:sz w:val="28"/>
          <w:szCs w:val="28"/>
        </w:rPr>
        <w:t xml:space="preserve">2. Số lượng các quốc gia và vùng lãnh thổ Châu Á có mức thu nhập thấp và dưới trung bình chiếm tỉ lệ : </w:t>
      </w:r>
    </w:p>
    <w:p w14:paraId="04605B52" w14:textId="77777777"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color w:val="000000"/>
          <w:sz w:val="28"/>
          <w:szCs w:val="28"/>
        </w:rPr>
        <w:t>a. thấp</w:t>
      </w:r>
      <w:r w:rsidRPr="0063093E">
        <w:rPr>
          <w:rFonts w:ascii="Times New Roman" w:hAnsi="Times New Roman"/>
          <w:color w:val="000000"/>
          <w:sz w:val="28"/>
          <w:szCs w:val="28"/>
        </w:rPr>
        <w:tab/>
      </w:r>
      <w:r w:rsidRPr="0063093E">
        <w:rPr>
          <w:rFonts w:ascii="Times New Roman" w:hAnsi="Times New Roman"/>
          <w:color w:val="000000"/>
          <w:sz w:val="28"/>
          <w:szCs w:val="28"/>
        </w:rPr>
        <w:tab/>
        <w:t>b. trung bình</w:t>
      </w:r>
      <w:r w:rsidRPr="0063093E">
        <w:rPr>
          <w:rFonts w:ascii="Times New Roman" w:hAnsi="Times New Roman"/>
          <w:color w:val="000000"/>
          <w:sz w:val="28"/>
          <w:szCs w:val="28"/>
        </w:rPr>
        <w:tab/>
      </w:r>
      <w:r w:rsidRPr="0063093E">
        <w:rPr>
          <w:rFonts w:ascii="Times New Roman" w:hAnsi="Times New Roman"/>
          <w:color w:val="000000"/>
          <w:sz w:val="28"/>
          <w:szCs w:val="28"/>
        </w:rPr>
        <w:tab/>
        <w:t xml:space="preserve">       c. khá </w:t>
      </w:r>
      <w:r w:rsidRPr="0063093E">
        <w:rPr>
          <w:rFonts w:ascii="Times New Roman" w:hAnsi="Times New Roman"/>
          <w:color w:val="000000"/>
          <w:sz w:val="28"/>
          <w:szCs w:val="28"/>
        </w:rPr>
        <w:tab/>
        <w:t xml:space="preserve"> </w:t>
      </w:r>
      <w:r w:rsidRPr="0063093E">
        <w:rPr>
          <w:rFonts w:ascii="Times New Roman" w:hAnsi="Times New Roman"/>
          <w:color w:val="000000"/>
          <w:sz w:val="28"/>
          <w:szCs w:val="28"/>
        </w:rPr>
        <w:tab/>
      </w:r>
      <w:r w:rsidRPr="0063093E">
        <w:rPr>
          <w:rFonts w:ascii="Times New Roman" w:hAnsi="Times New Roman"/>
          <w:color w:val="000000"/>
          <w:sz w:val="28"/>
          <w:szCs w:val="28"/>
        </w:rPr>
        <w:tab/>
        <w:t>d. cao</w:t>
      </w:r>
      <w:r w:rsidRPr="0063093E">
        <w:rPr>
          <w:rFonts w:ascii="Times New Roman" w:hAnsi="Times New Roman"/>
          <w:color w:val="000000"/>
          <w:sz w:val="28"/>
          <w:szCs w:val="28"/>
        </w:rPr>
        <w:tab/>
      </w:r>
    </w:p>
    <w:p w14:paraId="7F9C0465" w14:textId="77777777"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color w:val="000000"/>
          <w:sz w:val="28"/>
          <w:szCs w:val="28"/>
        </w:rPr>
        <w:t xml:space="preserve">3. Điền vào chỗ trống kiến thức còn thiếu: </w:t>
      </w:r>
    </w:p>
    <w:p w14:paraId="1F618BF5" w14:textId="77777777"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color w:val="000000"/>
          <w:sz w:val="28"/>
          <w:szCs w:val="28"/>
        </w:rPr>
        <w:t>- Những nước có mức thu nhập thấp và dưới trung bình thì tỉ trọng giá trị nông nghiệp trong cơ cấu GDP ……………Ví dụ như nước:……………………………</w:t>
      </w:r>
    </w:p>
    <w:p w14:paraId="7C42F3D1" w14:textId="77777777"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color w:val="000000"/>
          <w:sz w:val="28"/>
          <w:szCs w:val="28"/>
        </w:rPr>
        <w:t>- Những nước có mức thu nhập cao thì tỉ trọng giá trị nông nghiệp trong cơ cấu GDP ……………Ví dụ như nước:……………………………</w:t>
      </w:r>
    </w:p>
    <w:p w14:paraId="2F909383" w14:textId="77777777"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color w:val="000000"/>
          <w:sz w:val="28"/>
          <w:szCs w:val="28"/>
        </w:rPr>
        <w:t xml:space="preserve">II.Tự luận: </w:t>
      </w:r>
    </w:p>
    <w:p w14:paraId="5877C25C" w14:textId="77777777" w:rsidR="000C5A22" w:rsidRPr="0063093E" w:rsidRDefault="000C5A22" w:rsidP="000C5A22">
      <w:pPr>
        <w:shd w:val="clear" w:color="auto" w:fill="FFFFFF"/>
        <w:spacing w:after="150"/>
        <w:jc w:val="both"/>
        <w:rPr>
          <w:rFonts w:ascii="Times New Roman" w:hAnsi="Times New Roman"/>
          <w:color w:val="000000"/>
          <w:sz w:val="28"/>
          <w:szCs w:val="28"/>
          <w:shd w:val="clear" w:color="auto" w:fill="FFFFFF"/>
        </w:rPr>
      </w:pPr>
      <w:r w:rsidRPr="0063093E">
        <w:rPr>
          <w:rFonts w:ascii="Times New Roman" w:hAnsi="Times New Roman"/>
          <w:color w:val="000000"/>
          <w:sz w:val="28"/>
          <w:szCs w:val="28"/>
        </w:rPr>
        <w:t xml:space="preserve">1.Tại </w:t>
      </w:r>
      <w:r w:rsidRPr="0063093E">
        <w:rPr>
          <w:rFonts w:ascii="Times New Roman" w:hAnsi="Times New Roman"/>
          <w:color w:val="000000"/>
          <w:sz w:val="28"/>
          <w:szCs w:val="28"/>
          <w:shd w:val="clear" w:color="auto" w:fill="FFFFFF"/>
        </w:rPr>
        <w:t xml:space="preserve">sao Nhật Bản  là một nước cũng chịu ảnh hưởng nặng nề của chiến tranh nhưng </w:t>
      </w:r>
      <w:r w:rsidRPr="0063093E">
        <w:rPr>
          <w:rFonts w:ascii="Times New Roman" w:hAnsi="Times New Roman"/>
          <w:color w:val="000000"/>
          <w:sz w:val="28"/>
          <w:szCs w:val="28"/>
        </w:rPr>
        <w:t>mức thu nhập của</w:t>
      </w:r>
      <w:r w:rsidRPr="0063093E">
        <w:rPr>
          <w:rFonts w:ascii="Times New Roman" w:hAnsi="Times New Roman"/>
          <w:color w:val="000000"/>
          <w:sz w:val="28"/>
          <w:szCs w:val="28"/>
          <w:shd w:val="clear" w:color="auto" w:fill="FFFFFF"/>
        </w:rPr>
        <w:t xml:space="preserve"> Nhật Bản cao nhất cũng là nước nước phát triển toàn diện và sớm nhất của châu Á?</w:t>
      </w:r>
    </w:p>
    <w:p w14:paraId="05681EFD" w14:textId="77777777" w:rsidR="000C5A22" w:rsidRPr="0063093E" w:rsidRDefault="000C5A22" w:rsidP="000C5A22">
      <w:pPr>
        <w:rPr>
          <w:rFonts w:ascii="Times New Roman" w:hAnsi="Times New Roman"/>
          <w:b/>
          <w:sz w:val="28"/>
          <w:szCs w:val="28"/>
          <w:lang w:val="nl-NL"/>
        </w:rPr>
      </w:pPr>
      <w:r w:rsidRPr="0063093E">
        <w:rPr>
          <w:rFonts w:ascii="Times New Roman" w:hAnsi="Times New Roman"/>
          <w:b/>
          <w:sz w:val="28"/>
          <w:szCs w:val="28"/>
          <w:lang w:val="nl-NL"/>
        </w:rPr>
        <w:t xml:space="preserve">      GIÁO DỤC KỸ NĂNG SỐNG CHO HS</w:t>
      </w:r>
    </w:p>
    <w:p w14:paraId="0679820B" w14:textId="77777777" w:rsidR="000C5A22" w:rsidRPr="0063093E" w:rsidRDefault="000C5A22" w:rsidP="000C5A22">
      <w:pPr>
        <w:rPr>
          <w:rFonts w:ascii="Times New Roman" w:hAnsi="Times New Roman"/>
          <w:i/>
          <w:sz w:val="28"/>
          <w:szCs w:val="28"/>
          <w:lang w:val="nl-NL"/>
        </w:rPr>
      </w:pPr>
      <w:r w:rsidRPr="0063093E">
        <w:rPr>
          <w:rFonts w:ascii="Times New Roman" w:hAnsi="Times New Roman"/>
          <w:i/>
          <w:sz w:val="28"/>
          <w:szCs w:val="28"/>
          <w:lang w:val="nl-NL"/>
        </w:rPr>
        <w:t>Nhật Bản chịu tổn thất nặng nề sau chiến tranh nhưng kinh tế Nhật phát triển toàn diên :</w:t>
      </w:r>
    </w:p>
    <w:p w14:paraId="7E7E80F6" w14:textId="77777777" w:rsidR="000C5A22" w:rsidRPr="0063093E" w:rsidRDefault="000C5A22" w:rsidP="000C5A22">
      <w:pPr>
        <w:rPr>
          <w:rFonts w:ascii="Times New Roman" w:hAnsi="Times New Roman"/>
          <w:i/>
          <w:sz w:val="28"/>
          <w:szCs w:val="28"/>
          <w:lang w:val="nl-NL"/>
        </w:rPr>
      </w:pPr>
      <w:r w:rsidRPr="0063093E">
        <w:rPr>
          <w:rFonts w:ascii="Times New Roman" w:hAnsi="Times New Roman"/>
          <w:i/>
          <w:sz w:val="28"/>
          <w:szCs w:val="28"/>
          <w:lang w:val="nl-NL"/>
        </w:rPr>
        <w:t xml:space="preserve">  + Nguyên nhân:</w:t>
      </w:r>
      <w:r w:rsidRPr="0063093E">
        <w:rPr>
          <w:rFonts w:ascii="Times New Roman" w:hAnsi="Times New Roman"/>
          <w:i/>
          <w:sz w:val="28"/>
          <w:szCs w:val="28"/>
          <w:lang w:val="nl-NL"/>
        </w:rPr>
        <w:br/>
        <w:t xml:space="preserve">    1. Truyền thống văn hóa giáo dục: con người Nhật được đào tạo chu đáo, có đạo đức tốt, có trình độ tay nghề cao, sống kỉ luật và coi trọng tiết kiệm.</w:t>
      </w:r>
      <w:r w:rsidRPr="0063093E">
        <w:rPr>
          <w:rFonts w:ascii="Times New Roman" w:hAnsi="Times New Roman"/>
          <w:i/>
          <w:sz w:val="28"/>
          <w:szCs w:val="28"/>
          <w:lang w:val="nl-NL"/>
        </w:rPr>
        <w:br/>
        <w:t xml:space="preserve">    2. Các công ty Nhật có tầm nhìn xa, năng động sáng tạo nên có sức cạnh tranh cao.</w:t>
      </w:r>
      <w:r w:rsidRPr="0063093E">
        <w:rPr>
          <w:rFonts w:ascii="Times New Roman" w:hAnsi="Times New Roman"/>
          <w:i/>
          <w:sz w:val="28"/>
          <w:szCs w:val="28"/>
          <w:lang w:val="nl-NL"/>
        </w:rPr>
        <w:br/>
        <w:t xml:space="preserve">    3. Vai trị quan trọng của nhà nước trong việc điều tiết và quản lí nền kinh tế có hiệu quả cao.</w:t>
      </w:r>
      <w:r w:rsidRPr="0063093E">
        <w:rPr>
          <w:rFonts w:ascii="Times New Roman" w:hAnsi="Times New Roman"/>
          <w:i/>
          <w:sz w:val="28"/>
          <w:szCs w:val="28"/>
          <w:lang w:val="nl-NL"/>
        </w:rPr>
        <w:br/>
        <w:t xml:space="preserve">   4. Chi phí quốc phòng ít (chiếm khơng quá 1% GDP), do quân đội Mĩ đóng quân tại nhiều căn cứ quân sự trên đất Nhật.</w:t>
      </w:r>
      <w:r w:rsidRPr="0063093E">
        <w:rPr>
          <w:rFonts w:ascii="Times New Roman" w:hAnsi="Times New Roman"/>
          <w:i/>
          <w:sz w:val="28"/>
          <w:szCs w:val="28"/>
          <w:lang w:val="nl-NL"/>
        </w:rPr>
        <w:br/>
        <w:t xml:space="preserve">   5. Nhật Bản biết lợi dụng các yếu tố bên ngoài: liên minh chặt chẽ với Mĩ, các đơn đặt hàng của Mĩ cho cuộc chiến tranh Triều Tiên, Việt Nam.</w:t>
      </w:r>
    </w:p>
    <w:p w14:paraId="56265A92" w14:textId="77777777" w:rsidR="000C5A22" w:rsidRPr="0063093E" w:rsidRDefault="000C5A22" w:rsidP="000C5A22">
      <w:pPr>
        <w:jc w:val="both"/>
        <w:rPr>
          <w:rFonts w:ascii="Times New Roman" w:hAnsi="Times New Roman"/>
          <w:bCs/>
          <w:i/>
          <w:sz w:val="28"/>
          <w:szCs w:val="28"/>
          <w:lang w:val="nl-NL"/>
        </w:rPr>
      </w:pPr>
      <w:r w:rsidRPr="0063093E">
        <w:rPr>
          <w:rFonts w:ascii="Times New Roman" w:hAnsi="Times New Roman"/>
          <w:bCs/>
          <w:i/>
          <w:sz w:val="28"/>
          <w:szCs w:val="28"/>
          <w:lang w:val="nl-NL"/>
        </w:rPr>
        <w:t>- GV: Quỹ tiền tệ quốc IMF công bố danh sách Top 10 nền kinh tế lớn nhất thế giới 2011 dựa trên số liệu về tổng sản phẩn quốc nội (GDP) năm 2010. Trung Quốc đã vượt qua Nhật Bản để trở thành nền kinh tế lớn thứ 2 thế giới. Trong danh sách, châu Mỹ đóng góp 1, châu Âu đóng góp 5, châu Á đóng góp 4.</w:t>
      </w:r>
    </w:p>
    <w:p w14:paraId="186D80F6" w14:textId="77777777" w:rsidR="000C5A22" w:rsidRPr="0063093E" w:rsidRDefault="000C5A22" w:rsidP="000C5A22">
      <w:pPr>
        <w:shd w:val="clear" w:color="auto" w:fill="FFFFFF"/>
        <w:spacing w:after="150"/>
        <w:jc w:val="both"/>
        <w:rPr>
          <w:rFonts w:ascii="Times New Roman" w:hAnsi="Times New Roman"/>
          <w:i/>
          <w:sz w:val="28"/>
          <w:szCs w:val="28"/>
          <w:lang w:val="nl-NL"/>
        </w:rPr>
      </w:pPr>
      <w:r w:rsidRPr="0063093E">
        <w:rPr>
          <w:rFonts w:ascii="Times New Roman" w:hAnsi="Times New Roman"/>
          <w:i/>
          <w:sz w:val="28"/>
          <w:szCs w:val="28"/>
          <w:lang w:val="nl-NL"/>
        </w:rPr>
        <w:t xml:space="preserve">GV: Hiện nay Trung Quốc là cường quốc số 1 châu Á và thứ 2 thế giới sau </w:t>
      </w:r>
    </w:p>
    <w:p w14:paraId="3BF922C0" w14:textId="77777777" w:rsidR="000C5A22" w:rsidRPr="0063093E" w:rsidRDefault="000C5A22" w:rsidP="000C5A22">
      <w:pPr>
        <w:shd w:val="clear" w:color="auto" w:fill="FFFFFF"/>
        <w:spacing w:after="150"/>
        <w:jc w:val="both"/>
        <w:rPr>
          <w:rFonts w:ascii="Times New Roman" w:hAnsi="Times New Roman"/>
          <w:color w:val="000000"/>
          <w:sz w:val="28"/>
          <w:szCs w:val="28"/>
          <w:shd w:val="clear" w:color="auto" w:fill="FFFFFF"/>
        </w:rPr>
      </w:pPr>
    </w:p>
    <w:p w14:paraId="5FB7013B" w14:textId="77777777"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color w:val="000000"/>
          <w:sz w:val="28"/>
          <w:szCs w:val="28"/>
        </w:rPr>
        <w:lastRenderedPageBreak/>
        <w:t>2. Đánh giá chung tình hình phát triển KT-XH cuối TK XX theo bảng sau:</w:t>
      </w:r>
    </w:p>
    <w:p w14:paraId="0AB71A57" w14:textId="77777777" w:rsidR="000C5A22" w:rsidRPr="0063093E" w:rsidRDefault="000C5A22" w:rsidP="000C5A22">
      <w:pPr>
        <w:ind w:firstLine="567"/>
        <w:jc w:val="both"/>
        <w:rPr>
          <w:rFonts w:ascii="Times New Roman" w:eastAsia="Calibri" w:hAnsi="Times New Roman"/>
          <w:b/>
          <w:color w:val="000000"/>
          <w:sz w:val="28"/>
          <w:szCs w:val="28"/>
        </w:rPr>
      </w:pPr>
    </w:p>
    <w:p w14:paraId="2D7A3048" w14:textId="228CE1FE" w:rsidR="000C5A22" w:rsidRPr="0063093E" w:rsidRDefault="000C5A22" w:rsidP="000C5A22">
      <w:pPr>
        <w:ind w:firstLine="567"/>
        <w:jc w:val="both"/>
        <w:rPr>
          <w:rFonts w:ascii="Times New Roman" w:eastAsia="Calibri" w:hAnsi="Times New Roman"/>
          <w:b/>
          <w:color w:val="000000"/>
          <w:sz w:val="28"/>
          <w:szCs w:val="28"/>
        </w:rPr>
      </w:pP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61312" behindDoc="0" locked="0" layoutInCell="1" allowOverlap="1" wp14:anchorId="5F35879B" wp14:editId="2B2AC323">
                <wp:simplePos x="0" y="0"/>
                <wp:positionH relativeFrom="column">
                  <wp:posOffset>2238375</wp:posOffset>
                </wp:positionH>
                <wp:positionV relativeFrom="paragraph">
                  <wp:posOffset>-92710</wp:posOffset>
                </wp:positionV>
                <wp:extent cx="2581275" cy="838200"/>
                <wp:effectExtent l="9525" t="6350" r="9525" b="1270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838200"/>
                        </a:xfrm>
                        <a:prstGeom prst="rect">
                          <a:avLst/>
                        </a:prstGeom>
                        <a:solidFill>
                          <a:srgbClr val="FFFFFF"/>
                        </a:solidFill>
                        <a:ln w="9525">
                          <a:solidFill>
                            <a:srgbClr val="000000"/>
                          </a:solidFill>
                          <a:miter lim="800000"/>
                          <a:headEnd/>
                          <a:tailEnd/>
                        </a:ln>
                      </wps:spPr>
                      <wps:txbx>
                        <w:txbxContent>
                          <w:p w14:paraId="32C3B1BD" w14:textId="77777777" w:rsidR="004A47A4" w:rsidRPr="00A32946" w:rsidRDefault="004A47A4" w:rsidP="000C5A22">
                            <w:pPr>
                              <w:rPr>
                                <w:rFonts w:ascii="Times New Roman" w:hAnsi="Times New Roman"/>
                                <w:sz w:val="28"/>
                                <w:szCs w:val="28"/>
                              </w:rPr>
                            </w:pPr>
                            <w:r w:rsidRPr="00A32946">
                              <w:rPr>
                                <w:rFonts w:ascii="Times New Roman" w:hAnsi="Times New Roman"/>
                                <w:sz w:val="28"/>
                                <w:szCs w:val="28"/>
                              </w:rPr>
                              <w:t xml:space="preserve">Trình độ phát triển KT –XH </w:t>
                            </w:r>
                            <w:r>
                              <w:rPr>
                                <w:rFonts w:ascii="Times New Roman" w:hAnsi="Times New Roman"/>
                                <w:sz w:val="28"/>
                                <w:szCs w:val="28"/>
                              </w:rPr>
                              <w:t>..….</w:t>
                            </w:r>
                            <w:r w:rsidRPr="00A32946">
                              <w:rPr>
                                <w:rFonts w:ascii="Times New Roman" w:hAnsi="Times New Roman"/>
                                <w:sz w:val="28"/>
                                <w:szCs w:val="28"/>
                              </w:rPr>
                              <w:t>………………</w:t>
                            </w:r>
                            <w:r>
                              <w:rPr>
                                <w:rFonts w:ascii="Times New Roman" w:hAnsi="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7" type="#_x0000_t202" style="position:absolute;left:0;text-align:left;margin-left:176.25pt;margin-top:-7.3pt;width:203.25pt;height: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XXfsLQIAAFkEAAAOAAAAZHJzL2Uyb0RvYy54bWysVNtu2zAMfR+wfxD0vjjxkjY14hRdugwD ugvQ7gNoWY6FyaImKbG7rx8lp2l2exnmB0GUqEPyHNKr66HT7CCdV2hKPptMOZNGYK3MruRfHrav lpz5AKYGjUaW/FF6fr1++WLV20Lm2KKupWMEYnzR25K3Idgiy7xoZQd+glYaumzQdRDIdLusdtAT eqezfDq9yHp0tXUopPd0ejte8nXCbxopwqem8TIwXXLKLaTVpbWKa7ZeQbFzYFsljmnAP2TRgTIU 9AR1CwHY3qnfoDolHHpswkRgl2HTKCFTDVTNbPpLNfctWJlqIXK8PdHk/x+s+Hj47JiqSz6/4MxA Rxo9yCGwNzgwOiJ+eusLcru35BgGOiedU63e3qH46pnBTQtmJ2+cw76VUFN+s/gyO3s64vgIUvUf sKY4sA+YgIbGdZE8ooMROun0eNIm5iLoMF8sZ/nlgjNBd8vXSxI/hYDi6bV1PryT2LG4Kbkj7RM6 HO58iNlA8eQSg3nUqt4qrZPhdtVGO3YA6pNt+o7oP7lpw/qSXy3yxUjAXyGm6fsTRKcCNbxWHVVx coIi0vbW1KkdAyg97illbY48RupGEsNQDUmyRHLkuML6kYh1OPY3zSNtWnTfOeupt0vuv+3BSc70 e0PiXM3m8zgMyZgvLnMy3PlNdX4DRhBUyQNn43YTxgHaW6d2LUUa28HgDQnaqMT1c1bH9Kl/kwTH WYsDcm4nr+c/wvoHAAAA//8DAFBLAwQUAAYACAAAACEAF9KrO+IAAAALAQAADwAAAGRycy9kb3du cmV2LnhtbEyPy07DMBBF90j8gzVIbFDrpM2jDXEqhASiO2gr2Lqxm0TY4xC7afh7hhUsR3N077nl ZrKGjXrwnUMB8TwCprF2qsNGwGH/NFsB80GiksahFvCtPWyq66tSFspd8E2Pu9AwCkFfSAFtCH3B ua9bbaWfu14j/U5usDLQOTRcDfJC4dbwRRRl3MoOqaGVvX5sdf25O1sBq+Rl/PDb5et7nZ3MOtzl 4/PXIMTtzfRwDyzoKfzB8KtP6lCR09GdUXlmBCzTRUqogFmcZMCIyNM1rTsSGucJ8Krk/zdUPwAA AP//AwBQSwECLQAUAAYACAAAACEAtoM4kv4AAADhAQAAEwAAAAAAAAAAAAAAAAAAAAAAW0NvbnRl bnRfVHlwZXNdLnhtbFBLAQItABQABgAIAAAAIQA4/SH/1gAAAJQBAAALAAAAAAAAAAAAAAAAAC8B AABfcmVscy8ucmVsc1BLAQItABQABgAIAAAAIQC7XXfsLQIAAFkEAAAOAAAAAAAAAAAAAAAAAC4C AABkcnMvZTJvRG9jLnhtbFBLAQItABQABgAIAAAAIQAX0qs74gAAAAsBAAAPAAAAAAAAAAAAAAAA AIcEAABkcnMvZG93bnJldi54bWxQSwUGAAAAAAQABADzAAAAlgUAAAAA ">
                <v:textbox>
                  <w:txbxContent>
                    <w:p w14:paraId="32C3B1BD" w14:textId="77777777" w:rsidR="004A47A4" w:rsidRPr="00A32946" w:rsidRDefault="004A47A4" w:rsidP="000C5A22">
                      <w:pPr>
                        <w:rPr>
                          <w:rFonts w:ascii="Times New Roman" w:hAnsi="Times New Roman"/>
                          <w:sz w:val="28"/>
                          <w:szCs w:val="28"/>
                        </w:rPr>
                      </w:pPr>
                      <w:r w:rsidRPr="00A32946">
                        <w:rPr>
                          <w:rFonts w:ascii="Times New Roman" w:hAnsi="Times New Roman"/>
                          <w:sz w:val="28"/>
                          <w:szCs w:val="28"/>
                        </w:rPr>
                        <w:t xml:space="preserve">Trình độ phát triển KT –XH </w:t>
                      </w:r>
                      <w:r>
                        <w:rPr>
                          <w:rFonts w:ascii="Times New Roman" w:hAnsi="Times New Roman"/>
                          <w:sz w:val="28"/>
                          <w:szCs w:val="28"/>
                        </w:rPr>
                        <w:t>..….</w:t>
                      </w:r>
                      <w:r w:rsidRPr="00A32946">
                        <w:rPr>
                          <w:rFonts w:ascii="Times New Roman" w:hAnsi="Times New Roman"/>
                          <w:sz w:val="28"/>
                          <w:szCs w:val="28"/>
                        </w:rPr>
                        <w:t>………………</w:t>
                      </w:r>
                      <w:r>
                        <w:rPr>
                          <w:rFonts w:ascii="Times New Roman" w:hAnsi="Times New Roman"/>
                          <w:sz w:val="28"/>
                          <w:szCs w:val="28"/>
                        </w:rPr>
                        <w:t>…………….</w:t>
                      </w:r>
                    </w:p>
                  </w:txbxContent>
                </v:textbox>
              </v:shape>
            </w:pict>
          </mc:Fallback>
        </mc:AlternateContent>
      </w:r>
    </w:p>
    <w:p w14:paraId="439B083B" w14:textId="77777777" w:rsidR="000C5A22" w:rsidRPr="0063093E" w:rsidRDefault="000C5A22" w:rsidP="000C5A22">
      <w:pPr>
        <w:ind w:firstLine="567"/>
        <w:jc w:val="both"/>
        <w:rPr>
          <w:rFonts w:ascii="Times New Roman" w:eastAsia="Calibri" w:hAnsi="Times New Roman"/>
          <w:b/>
          <w:color w:val="000000"/>
          <w:sz w:val="28"/>
          <w:szCs w:val="28"/>
        </w:rPr>
      </w:pPr>
    </w:p>
    <w:p w14:paraId="2D97A39D" w14:textId="77777777" w:rsidR="000C5A22" w:rsidRPr="0063093E" w:rsidRDefault="000C5A22" w:rsidP="000C5A22">
      <w:pPr>
        <w:ind w:firstLine="567"/>
        <w:jc w:val="both"/>
        <w:rPr>
          <w:rFonts w:ascii="Times New Roman" w:eastAsia="Calibri" w:hAnsi="Times New Roman"/>
          <w:b/>
          <w:color w:val="000000"/>
          <w:sz w:val="28"/>
          <w:szCs w:val="28"/>
        </w:rPr>
      </w:pPr>
    </w:p>
    <w:p w14:paraId="2D6C9242" w14:textId="6D64762B" w:rsidR="000C5A22" w:rsidRPr="0063093E" w:rsidRDefault="000C5A22" w:rsidP="000C5A22">
      <w:pPr>
        <w:ind w:firstLine="567"/>
        <w:jc w:val="both"/>
        <w:rPr>
          <w:rFonts w:ascii="Times New Roman" w:eastAsia="Calibri" w:hAnsi="Times New Roman"/>
          <w:b/>
          <w:color w:val="000000"/>
          <w:sz w:val="28"/>
          <w:szCs w:val="28"/>
        </w:rPr>
      </w:pP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76672" behindDoc="0" locked="0" layoutInCell="1" allowOverlap="1" wp14:anchorId="23A03747" wp14:editId="00162A61">
                <wp:simplePos x="0" y="0"/>
                <wp:positionH relativeFrom="column">
                  <wp:posOffset>5286375</wp:posOffset>
                </wp:positionH>
                <wp:positionV relativeFrom="paragraph">
                  <wp:posOffset>970280</wp:posOffset>
                </wp:positionV>
                <wp:extent cx="1152525" cy="838200"/>
                <wp:effectExtent l="9525" t="6350" r="9525" b="1270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838200"/>
                        </a:xfrm>
                        <a:prstGeom prst="rect">
                          <a:avLst/>
                        </a:prstGeom>
                        <a:solidFill>
                          <a:srgbClr val="FFFFFF"/>
                        </a:solidFill>
                        <a:ln w="9525">
                          <a:solidFill>
                            <a:srgbClr val="000000"/>
                          </a:solidFill>
                          <a:miter lim="800000"/>
                          <a:headEnd/>
                          <a:tailEnd/>
                        </a:ln>
                      </wps:spPr>
                      <wps:txbx>
                        <w:txbxContent>
                          <w:p w14:paraId="7AEA09EB" w14:textId="77777777" w:rsidR="004A47A4" w:rsidRPr="00A32946" w:rsidRDefault="004A47A4" w:rsidP="000C5A22">
                            <w:pPr>
                              <w:rPr>
                                <w:rFonts w:ascii="Times New Roman" w:hAnsi="Times New Roman"/>
                                <w:sz w:val="28"/>
                                <w:szCs w:val="28"/>
                              </w:rPr>
                            </w:pPr>
                            <w:r>
                              <w:rPr>
                                <w:rFonts w:ascii="Times New Roman" w:hAnsi="Times New Roman"/>
                                <w:sz w:val="28"/>
                                <w:szCs w:val="28"/>
                              </w:rPr>
                              <w:t>..….</w:t>
                            </w:r>
                            <w:r w:rsidRPr="00A32946">
                              <w:rPr>
                                <w:rFonts w:ascii="Times New Roman" w:hAnsi="Times New Roman"/>
                                <w:sz w:val="28"/>
                                <w:szCs w:val="28"/>
                              </w:rPr>
                              <w:t>………………</w:t>
                            </w:r>
                            <w:r>
                              <w:rPr>
                                <w:rFonts w:ascii="Times New Roman" w:hAnsi="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8" type="#_x0000_t202" style="position:absolute;left:0;text-align:left;margin-left:416.25pt;margin-top:76.4pt;width:90.75pt;height: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wQKIKQIAAFkEAAAOAAAAZHJzL2Uyb0RvYy54bWysVNuO0zAQfUfiHyy/07SlhW7UdLV0KUJa LtIuHzBxnMTC8RjbbVK+nrHT7ZaLeECkkuWxx2dmzpnp+nroNDtI5xWags8mU86kEVgp0xT8y8Pu xYozH8BUoNHIgh+l59eb58/Wvc3lHFvUlXSMQIzPe1vwNgSbZ5kXrezAT9BKQ5c1ug4Cma7JKgc9 oXc6m0+nr7IeXWUdCuk9nd6Ol3yT8OtaivCprr0MTBeccgtpdWkt45pt1pA3DmyrxCkN+IcsOlCG gp6hbiEA2zv1G1SnhEOPdZgI7DKsayVkqoGqmU1/qea+BStTLUSOt2ea/P+DFR8Pnx1TVcEXS84M dKTRgxwCe4MDoyPip7c+J7d7S45hoHPSOdXq7R2Kr54Z3LZgGnnjHPathIrym8WX2cXTEcdHkLL/ gBXFgX3ABDTUrovkER2M0Emn41mbmIuIIWfLOf04E3S3erki8VMIyB9fW+fDO4kdi5uCO9I+ocPh zoeYDeSPLjGYR62qndI6Ga4pt9qxA1Cf7NJ3Qv/JTRvWF/wq5vF3iGn6/gTRqUANr1VHVZydII+0 vTVVascASo97SlmbE4+RupHEMJRDkmweA0SOS6yORKzDsb9pHmnTovvOWU+9XXD/bQ9OcqbfGxLn arZYxGFIxmL5ek6Gu7wpL2/ACIIqeOBs3G7DOEB761TTUqSxHQzekKC1Slw/ZXVKn/o3SXCatTgg l3byevpH2PwAAAD//wMAUEsDBBQABgAIAAAAIQC5npzT4AAAAAwBAAAPAAAAZHJzL2Rvd25yZXYu eG1sTI/BTsMwEETvSPyDtUhcEHWapiWEOBVCAtEbFARXN94mEfY6xG4a/p7tCY6reZqdV64nZ8WI Q+g8KZjPEhBItTcdNQre3x6vcxAhajLaekIFPxhgXZ2flbow/kivOG5jI7iEQqEVtDH2hZShbtHp MPM9Emd7Pzgd+RwaaQZ95HJnZZokK+l0R/yh1T0+tFh/bQ9OQZ49j59hs3j5qFd7exuvbsan70Gp y4vp/g5ExCn+wXCaz9Oh4k07fyAThOWORbpklINlyg4nIplnrLdTkOZZDrIq5X+J6hcAAP//AwBQ SwECLQAUAAYACAAAACEAtoM4kv4AAADhAQAAEwAAAAAAAAAAAAAAAAAAAAAAW0NvbnRlbnRfVHlw ZXNdLnhtbFBLAQItABQABgAIAAAAIQA4/SH/1gAAAJQBAAALAAAAAAAAAAAAAAAAAC8BAABfcmVs cy8ucmVsc1BLAQItABQABgAIAAAAIQClwQKIKQIAAFkEAAAOAAAAAAAAAAAAAAAAAC4CAABkcnMv ZTJvRG9jLnhtbFBLAQItABQABgAIAAAAIQC5npzT4AAAAAwBAAAPAAAAAAAAAAAAAAAAAIMEAABk cnMvZG93bnJldi54bWxQSwUGAAAAAAQABADzAAAAkAUAAAAA ">
                <v:textbox>
                  <w:txbxContent>
                    <w:p w14:paraId="7AEA09EB" w14:textId="77777777" w:rsidR="004A47A4" w:rsidRPr="00A32946" w:rsidRDefault="004A47A4" w:rsidP="000C5A22">
                      <w:pPr>
                        <w:rPr>
                          <w:rFonts w:ascii="Times New Roman" w:hAnsi="Times New Roman"/>
                          <w:sz w:val="28"/>
                          <w:szCs w:val="28"/>
                        </w:rPr>
                      </w:pPr>
                      <w:r>
                        <w:rPr>
                          <w:rFonts w:ascii="Times New Roman" w:hAnsi="Times New Roman"/>
                          <w:sz w:val="28"/>
                          <w:szCs w:val="28"/>
                        </w:rPr>
                        <w:t>..….</w:t>
                      </w:r>
                      <w:r w:rsidRPr="00A32946">
                        <w:rPr>
                          <w:rFonts w:ascii="Times New Roman" w:hAnsi="Times New Roman"/>
                          <w:sz w:val="28"/>
                          <w:szCs w:val="28"/>
                        </w:rPr>
                        <w:t>………………</w:t>
                      </w:r>
                      <w:r>
                        <w:rPr>
                          <w:rFonts w:ascii="Times New Roman" w:hAnsi="Times New Roman"/>
                          <w:sz w:val="28"/>
                          <w:szCs w:val="28"/>
                        </w:rPr>
                        <w:t>………………..</w:t>
                      </w:r>
                    </w:p>
                  </w:txbxContent>
                </v:textbox>
              </v:shape>
            </w:pict>
          </mc:Fallback>
        </mc:AlternateContent>
      </w: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75648" behindDoc="0" locked="0" layoutInCell="1" allowOverlap="1" wp14:anchorId="54755CD5" wp14:editId="46EC14BB">
                <wp:simplePos x="0" y="0"/>
                <wp:positionH relativeFrom="column">
                  <wp:posOffset>3981450</wp:posOffset>
                </wp:positionH>
                <wp:positionV relativeFrom="paragraph">
                  <wp:posOffset>970280</wp:posOffset>
                </wp:positionV>
                <wp:extent cx="1152525" cy="838200"/>
                <wp:effectExtent l="9525" t="6350" r="9525" b="1270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838200"/>
                        </a:xfrm>
                        <a:prstGeom prst="rect">
                          <a:avLst/>
                        </a:prstGeom>
                        <a:solidFill>
                          <a:srgbClr val="FFFFFF"/>
                        </a:solidFill>
                        <a:ln w="9525">
                          <a:solidFill>
                            <a:srgbClr val="000000"/>
                          </a:solidFill>
                          <a:miter lim="800000"/>
                          <a:headEnd/>
                          <a:tailEnd/>
                        </a:ln>
                      </wps:spPr>
                      <wps:txbx>
                        <w:txbxContent>
                          <w:p w14:paraId="2328DCBE" w14:textId="77777777" w:rsidR="004A47A4" w:rsidRPr="00A32946" w:rsidRDefault="004A47A4" w:rsidP="000C5A22">
                            <w:pPr>
                              <w:rPr>
                                <w:rFonts w:ascii="Times New Roman" w:hAnsi="Times New Roman"/>
                                <w:sz w:val="28"/>
                                <w:szCs w:val="28"/>
                              </w:rPr>
                            </w:pPr>
                            <w:r>
                              <w:rPr>
                                <w:rFonts w:ascii="Times New Roman" w:hAnsi="Times New Roman"/>
                                <w:sz w:val="28"/>
                                <w:szCs w:val="28"/>
                              </w:rPr>
                              <w:t>Thu nhập cao nhờ khai thác ,xk dầu khí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29" type="#_x0000_t202" style="position:absolute;left:0;text-align:left;margin-left:313.5pt;margin-top:76.4pt;width:90.75pt;height: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IWWFKQIAAFkEAAAOAAAAZHJzL2Uyb0RvYy54bWysVNtu2zAMfR+wfxD0vjhJ0y014hRdugwD ugvQ7gNoWbaFyaImKbGzry8lp2l2wR6GOYAgStQheQ6Z1fXQabaXzis0BZ9NppxJI7BSpin414ft qyVnPoCpQKORBT9Iz6/XL1+sepvLObaoK+kYgRif97bgbQg2zzIvWtmBn6CVhi5rdB0EMl2TVQ56 Qu90Np9OX2c9uso6FNJ7Or0dL/k64de1FOFzXXsZmC445RbS6tJaxjVbryBvHNhWiWMa8A9ZdKAM BT1B3UIAtnPqN6hOCYce6zAR2GVY10rIVANVM5v+Us19C1amWogcb080+f8HKz7tvzimqoIvFpwZ 6EijBzkE9hYHRkfET299Tm73lhzDQOekc6rV2zsU3zwzuGnBNPLGOexbCRXlN4svs7OnI46PIGX/ ESuKA7uACWioXRfJIzoYoZNOh5M2MRcRQ84u5/TjTNDd8mJJ4qcQkD+9ts6H9xI7FjcFd6R9Qof9 nQ8xG8ifXGIwj1pVW6V1MlxTbrRje6A+2abviP6TmzasL/hVzOPvENP0/QmiU4EaXquOqjg5QR5p e2eq1I4BlB73lLI2Rx4jdSOJYSiHJNlFDBA5LrE6ELEOx/6meaRNi+4HZz31dsH99x04yZn+YEic q9liEYchGYvLN3My3PlNeX4DRhBUwQNn43YTxgHaWaealiKN7WDwhgStVeL6Oatj+tS/SYLjrMUB ObeT1/M/wvoRAAD//wMAUEsDBBQABgAIAAAAIQAlPa1u4AAAAAsBAAAPAAAAZHJzL2Rvd25yZXYu eG1sTI/BTsMwEETvSPyDtUhcUOsQ2tSEOBVCAtEbtAiubuwmEfY62G4a/p7lBMfVjGbfq9aTs2w0 IfYeJVzPM2AGG697bCW87R5nAlhMCrWyHo2EbxNhXZ+fVarU/oSvZtymltEIxlJJ6FIaSs5j0xmn 4twPBik7+OBUojO0XAd1onFneZ5lBXeqR/rQqcE8dKb53B6dBLF4Hj/i5ublvSkO9jZdrcanryDl 5cV0fwcsmSn9leEXn9ChJqa9P6KOzEoo8hW5JAqWOTlQQ2RiCWwvIRcLAbyu+H+H+gcAAP//AwBQ SwECLQAUAAYACAAAACEAtoM4kv4AAADhAQAAEwAAAAAAAAAAAAAAAAAAAAAAW0NvbnRlbnRfVHlw ZXNdLnhtbFBLAQItABQABgAIAAAAIQA4/SH/1gAAAJQBAAALAAAAAAAAAAAAAAAAAC8BAABfcmVs cy8ucmVsc1BLAQItABQABgAIAAAAIQBwIWWFKQIAAFkEAAAOAAAAAAAAAAAAAAAAAC4CAABkcnMv ZTJvRG9jLnhtbFBLAQItABQABgAIAAAAIQAlPa1u4AAAAAsBAAAPAAAAAAAAAAAAAAAAAIMEAABk cnMvZG93bnJldi54bWxQSwUGAAAAAAQABADzAAAAkAUAAAAA ">
                <v:textbox>
                  <w:txbxContent>
                    <w:p w14:paraId="2328DCBE" w14:textId="77777777" w:rsidR="004A47A4" w:rsidRPr="00A32946" w:rsidRDefault="004A47A4" w:rsidP="000C5A22">
                      <w:pPr>
                        <w:rPr>
                          <w:rFonts w:ascii="Times New Roman" w:hAnsi="Times New Roman"/>
                          <w:sz w:val="28"/>
                          <w:szCs w:val="28"/>
                        </w:rPr>
                      </w:pPr>
                      <w:r>
                        <w:rPr>
                          <w:rFonts w:ascii="Times New Roman" w:hAnsi="Times New Roman"/>
                          <w:sz w:val="28"/>
                          <w:szCs w:val="28"/>
                        </w:rPr>
                        <w:t>Thu nhập cao nhờ khai thác ,xk dầu khí</w:t>
                      </w:r>
                    </w:p>
                  </w:txbxContent>
                </v:textbox>
              </v:shape>
            </w:pict>
          </mc:Fallback>
        </mc:AlternateContent>
      </w: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74624" behindDoc="0" locked="0" layoutInCell="1" allowOverlap="1" wp14:anchorId="35774081" wp14:editId="6E2CFD89">
                <wp:simplePos x="0" y="0"/>
                <wp:positionH relativeFrom="column">
                  <wp:posOffset>2695575</wp:posOffset>
                </wp:positionH>
                <wp:positionV relativeFrom="paragraph">
                  <wp:posOffset>970280</wp:posOffset>
                </wp:positionV>
                <wp:extent cx="1152525" cy="838200"/>
                <wp:effectExtent l="9525" t="6350" r="9525" b="1270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838200"/>
                        </a:xfrm>
                        <a:prstGeom prst="rect">
                          <a:avLst/>
                        </a:prstGeom>
                        <a:solidFill>
                          <a:srgbClr val="FFFFFF"/>
                        </a:solidFill>
                        <a:ln w="9525">
                          <a:solidFill>
                            <a:srgbClr val="000000"/>
                          </a:solidFill>
                          <a:miter lim="800000"/>
                          <a:headEnd/>
                          <a:tailEnd/>
                        </a:ln>
                      </wps:spPr>
                      <wps:txbx>
                        <w:txbxContent>
                          <w:p w14:paraId="02D80D3D" w14:textId="77777777" w:rsidR="004A47A4" w:rsidRPr="00A32946" w:rsidRDefault="004A47A4" w:rsidP="000C5A22">
                            <w:pPr>
                              <w:rPr>
                                <w:rFonts w:ascii="Times New Roman" w:hAnsi="Times New Roman"/>
                                <w:sz w:val="28"/>
                                <w:szCs w:val="28"/>
                              </w:rPr>
                            </w:pPr>
                            <w:r>
                              <w:rPr>
                                <w:rFonts w:ascii="Times New Roman" w:hAnsi="Times New Roman"/>
                                <w:sz w:val="28"/>
                                <w:szCs w:val="28"/>
                              </w:rPr>
                              <w:t>..….</w:t>
                            </w:r>
                            <w:r w:rsidRPr="00A32946">
                              <w:rPr>
                                <w:rFonts w:ascii="Times New Roman" w:hAnsi="Times New Roman"/>
                                <w:sz w:val="28"/>
                                <w:szCs w:val="28"/>
                              </w:rPr>
                              <w:t>………………</w:t>
                            </w:r>
                            <w:r>
                              <w:rPr>
                                <w:rFonts w:ascii="Times New Roman" w:hAnsi="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0" type="#_x0000_t202" style="position:absolute;left:0;text-align:left;margin-left:212.25pt;margin-top:76.4pt;width:90.75pt;height: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g1KnKQIAAFkEAAAOAAAAZHJzL2Uyb0RvYy54bWysVNtu2zAMfR+wfxD0vjhJ0y014hRdugwD ugvQ7gNkWbaFyaJGKbGzry8lp2l2wR6GOYAgStQheQ6Z1fXQGbZX6DXYgs8mU86UlVBp2xT868P2 1ZIzH4SthAGrCn5Qnl+vX75Y9S5Xc2jBVAoZgVif967gbQguzzIvW9UJPwGnLF3WgJ0IZGKTVSh6 Qu9MNp9OX2c9YOUQpPKeTm/HS75O+HWtZPhc114FZgpOuYW0YlrLuGbrlcgbFK7V8piG+IcsOqEt BT1B3Yog2A71b1Cdlgge6jCR0GVQ11qqVANVM5v+Us19K5xKtRA53p1o8v8PVn7af0Gmq4IvLjiz oiONHtQQ2FsYGB0RP73zObndO3IMA52TzqlW7+5AfvPMwqYVtlE3iNC3SlSU3yy+zM6ejjg+gpT9 R6gojtgFSEBDjV0kj+hghE46HU7axFxkDDm7nNOPM0l3y4sliZ9CiPzptUMf3ivoWNwUHEn7hC72 dz7EbET+5BKDeTC62mpjkoFNuTHI9oL6ZJu+I/pPbsayvuBXMY+/Q0zT9yeITgdqeKM7quLkJPJI 2ztbpXYMQptxTykbe+QxUjeSGIZyGCWLASLHJVQHIhZh7G+aR9q0gD8466m3C+6/7wQqzswHS+Jc zRaLOAzJWFy+mZOB5zfl+Y2wkqAKHjgbt5swDtDOoW5aijS2g4UbErTWievnrI7pU/8mCY6zFgfk 3E5ez/8I60cAAAD//wMAUEsDBBQABgAIAAAAIQBPo8ki4AAAAAsBAAAPAAAAZHJzL2Rvd25yZXYu eG1sTI/BTsMwEETvSPyDtUhcEHUIaQghToWQQHCDtoKrG2+TCHsdYjcNf89yguNqRrPvVavZWTHh GHpPCq4WCQikxpueWgXbzeNlASJETUZbT6jgGwOs6tOTSpfGH+kNp3VsBY9QKLWCLsahlDI0HTod Fn5A4mzvR6cjn2MrzaiPPO6sTJMkl073xB86PeBDh83n+uAUFNnz9BFerl/fm3xvb+PFzfT0NSp1 fjbf34GIOMe/MvziMzrUzLTzBzJBWAVZmi25ysEyZQdu5EnOdjsFaZEVIOtK/neofwAAAP//AwBQ SwECLQAUAAYACAAAACEAtoM4kv4AAADhAQAAEwAAAAAAAAAAAAAAAAAAAAAAW0NvbnRlbnRfVHlw ZXNdLnhtbFBLAQItABQABgAIAAAAIQA4/SH/1gAAAJQBAAALAAAAAAAAAAAAAAAAAC8BAABfcmVs cy8ucmVsc1BLAQItABQABgAIAAAAIQBbg1KnKQIAAFkEAAAOAAAAAAAAAAAAAAAAAC4CAABkcnMv ZTJvRG9jLnhtbFBLAQItABQABgAIAAAAIQBPo8ki4AAAAAsBAAAPAAAAAAAAAAAAAAAAAIMEAABk cnMvZG93bnJldi54bWxQSwUGAAAAAAQABADzAAAAkAUAAAAA ">
                <v:textbox>
                  <w:txbxContent>
                    <w:p w14:paraId="02D80D3D" w14:textId="77777777" w:rsidR="004A47A4" w:rsidRPr="00A32946" w:rsidRDefault="004A47A4" w:rsidP="000C5A22">
                      <w:pPr>
                        <w:rPr>
                          <w:rFonts w:ascii="Times New Roman" w:hAnsi="Times New Roman"/>
                          <w:sz w:val="28"/>
                          <w:szCs w:val="28"/>
                        </w:rPr>
                      </w:pPr>
                      <w:r>
                        <w:rPr>
                          <w:rFonts w:ascii="Times New Roman" w:hAnsi="Times New Roman"/>
                          <w:sz w:val="28"/>
                          <w:szCs w:val="28"/>
                        </w:rPr>
                        <w:t>..….</w:t>
                      </w:r>
                      <w:r w:rsidRPr="00A32946">
                        <w:rPr>
                          <w:rFonts w:ascii="Times New Roman" w:hAnsi="Times New Roman"/>
                          <w:sz w:val="28"/>
                          <w:szCs w:val="28"/>
                        </w:rPr>
                        <w:t>………………</w:t>
                      </w:r>
                      <w:r>
                        <w:rPr>
                          <w:rFonts w:ascii="Times New Roman" w:hAnsi="Times New Roman"/>
                          <w:sz w:val="28"/>
                          <w:szCs w:val="28"/>
                        </w:rPr>
                        <w:t>………………..</w:t>
                      </w:r>
                    </w:p>
                  </w:txbxContent>
                </v:textbox>
              </v:shape>
            </w:pict>
          </mc:Fallback>
        </mc:AlternateContent>
      </w: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73600" behindDoc="0" locked="0" layoutInCell="1" allowOverlap="1" wp14:anchorId="3AF268A2" wp14:editId="2DE37A20">
                <wp:simplePos x="0" y="0"/>
                <wp:positionH relativeFrom="column">
                  <wp:posOffset>1419225</wp:posOffset>
                </wp:positionH>
                <wp:positionV relativeFrom="paragraph">
                  <wp:posOffset>970280</wp:posOffset>
                </wp:positionV>
                <wp:extent cx="1152525" cy="838200"/>
                <wp:effectExtent l="9525" t="6350" r="9525" b="1270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838200"/>
                        </a:xfrm>
                        <a:prstGeom prst="rect">
                          <a:avLst/>
                        </a:prstGeom>
                        <a:solidFill>
                          <a:srgbClr val="FFFFFF"/>
                        </a:solidFill>
                        <a:ln w="9525">
                          <a:solidFill>
                            <a:srgbClr val="000000"/>
                          </a:solidFill>
                          <a:miter lim="800000"/>
                          <a:headEnd/>
                          <a:tailEnd/>
                        </a:ln>
                      </wps:spPr>
                      <wps:txbx>
                        <w:txbxContent>
                          <w:p w14:paraId="2216B96C" w14:textId="77777777" w:rsidR="004A47A4" w:rsidRPr="00A32946" w:rsidRDefault="004A47A4" w:rsidP="000C5A22">
                            <w:pPr>
                              <w:rPr>
                                <w:rFonts w:ascii="Times New Roman" w:hAnsi="Times New Roman"/>
                                <w:sz w:val="28"/>
                                <w:szCs w:val="28"/>
                              </w:rPr>
                            </w:pPr>
                            <w:r>
                              <w:rPr>
                                <w:rFonts w:ascii="Times New Roman" w:hAnsi="Times New Roman"/>
                                <w:sz w:val="28"/>
                                <w:szCs w:val="28"/>
                              </w:rPr>
                              <w:t>..….</w:t>
                            </w:r>
                            <w:r w:rsidRPr="00A32946">
                              <w:rPr>
                                <w:rFonts w:ascii="Times New Roman" w:hAnsi="Times New Roman"/>
                                <w:sz w:val="28"/>
                                <w:szCs w:val="28"/>
                              </w:rPr>
                              <w:t>………………</w:t>
                            </w:r>
                            <w:r>
                              <w:rPr>
                                <w:rFonts w:ascii="Times New Roman" w:hAnsi="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1" type="#_x0000_t202" style="position:absolute;left:0;text-align:left;margin-left:111.75pt;margin-top:76.4pt;width:90.75pt;height: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YzWqKQIAAFkEAAAOAAAAZHJzL2Uyb0RvYy54bWysVNuO0zAQfUfiHyy/07SlhW7UdLV0KUJa LtIuHzBxnMTC8RjbbVK+nrHT7ZaLeECkkuWxx2dmzpnp+nroNDtI5xWags8mU86kEVgp0xT8y8Pu xYozH8BUoNHIgh+l59eb58/Wvc3lHFvUlXSMQIzPe1vwNgSbZ5kXrezAT9BKQ5c1ug4Cma7JKgc9 oXc6m0+nr7IeXWUdCuk9nd6Ol3yT8OtaivCprr0MTBeccgtpdWkt45pt1pA3DmyrxCkN+IcsOlCG gp6hbiEA2zv1G1SnhEOPdZgI7DKsayVkqoGqmU1/qea+BStTLUSOt2ea/P+DFR8Pnx1TVcEXc84M dKTRgxwCe4MDoyPip7c+J7d7S45hoHPSOdXq7R2Kr54Z3LZgGnnjHPathIrym8WX2cXTEcdHkLL/ gBXFgX3ABDTUrovkER2M0Emn41mbmIuIIWfLOf04E3S3erki8VMIyB9fW+fDO4kdi5uCO9I+ocPh zoeYDeSPLjGYR62qndI6Ga4pt9qxA1Cf7NJ3Qv/JTRvWF/wq5vF3iGn6/gTRqUANr1VHVZydII+0 vTVVascASo97SlmbE4+RupHEMJRDkmwZA0SOS6yORKzDsb9pHmnTovvOWU+9XXD/bQ9OcqbfGxLn arZYxGFIxmL5ek6Gu7wpL2/ACIIqeOBs3G7DOEB761TTUqSxHQzekKC1Slw/ZXVKn/o3SXCatTgg l3byevpH2PwAAAD//wMAUEsDBBQABgAIAAAAIQATwSLK3wAAAAsBAAAPAAAAZHJzL2Rvd25yZXYu eG1sTI/BTsMwEETvSPyDtUhcEHVIkxJCnAohgegNCoKrG2+TiHgdbDcNf89yguPqPc3OVOvZDmJC H3pHCq4WCQikxpmeWgVvrw+XBYgQNRk9OEIF3xhgXZ+eVLo07kgvOG1jKziEQqkVdDGOpZSh6dDq sHAjErO981ZHPn0rjddHDreDTJNkJa3uiT90esT7DpvP7cEqKLKn6SNsls/vzWo/3MSL6+nxyyt1 fjbf3YKIOMc/GX7rc3WoudPOHcgEMShI02XOKoM85Q1sZEnO63aMiqwAWVfy/4b6BwAA//8DAFBL AQItABQABgAIAAAAIQC2gziS/gAAAOEBAAATAAAAAAAAAAAAAAAAAAAAAABbQ29udGVudF9UeXBl c10ueG1sUEsBAi0AFAAGAAgAAAAhADj9If/WAAAAlAEAAAsAAAAAAAAAAAAAAAAALwEAAF9yZWxz Ly5yZWxzUEsBAi0AFAAGAAgAAAAhAI5jNaopAgAAWQQAAA4AAAAAAAAAAAAAAAAALgIAAGRycy9l Mm9Eb2MueG1sUEsBAi0AFAAGAAgAAAAhABPBIsrfAAAACwEAAA8AAAAAAAAAAAAAAAAAgwQAAGRy cy9kb3ducmV2LnhtbFBLBQYAAAAABAAEAPMAAACPBQAAAAA= ">
                <v:textbox>
                  <w:txbxContent>
                    <w:p w14:paraId="2216B96C" w14:textId="77777777" w:rsidR="004A47A4" w:rsidRPr="00A32946" w:rsidRDefault="004A47A4" w:rsidP="000C5A22">
                      <w:pPr>
                        <w:rPr>
                          <w:rFonts w:ascii="Times New Roman" w:hAnsi="Times New Roman"/>
                          <w:sz w:val="28"/>
                          <w:szCs w:val="28"/>
                        </w:rPr>
                      </w:pPr>
                      <w:r>
                        <w:rPr>
                          <w:rFonts w:ascii="Times New Roman" w:hAnsi="Times New Roman"/>
                          <w:sz w:val="28"/>
                          <w:szCs w:val="28"/>
                        </w:rPr>
                        <w:t>..….</w:t>
                      </w:r>
                      <w:r w:rsidRPr="00A32946">
                        <w:rPr>
                          <w:rFonts w:ascii="Times New Roman" w:hAnsi="Times New Roman"/>
                          <w:sz w:val="28"/>
                          <w:szCs w:val="28"/>
                        </w:rPr>
                        <w:t>………………</w:t>
                      </w:r>
                      <w:r>
                        <w:rPr>
                          <w:rFonts w:ascii="Times New Roman" w:hAnsi="Times New Roman"/>
                          <w:sz w:val="28"/>
                          <w:szCs w:val="28"/>
                        </w:rPr>
                        <w:t>…………………</w:t>
                      </w:r>
                    </w:p>
                  </w:txbxContent>
                </v:textbox>
              </v:shape>
            </w:pict>
          </mc:Fallback>
        </mc:AlternateContent>
      </w: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72576" behindDoc="0" locked="0" layoutInCell="1" allowOverlap="1" wp14:anchorId="00A4EB8B" wp14:editId="01F26624">
                <wp:simplePos x="0" y="0"/>
                <wp:positionH relativeFrom="column">
                  <wp:posOffset>152400</wp:posOffset>
                </wp:positionH>
                <wp:positionV relativeFrom="paragraph">
                  <wp:posOffset>970280</wp:posOffset>
                </wp:positionV>
                <wp:extent cx="1152525" cy="838200"/>
                <wp:effectExtent l="9525" t="6350" r="9525" b="1270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838200"/>
                        </a:xfrm>
                        <a:prstGeom prst="rect">
                          <a:avLst/>
                        </a:prstGeom>
                        <a:solidFill>
                          <a:srgbClr val="FFFFFF"/>
                        </a:solidFill>
                        <a:ln w="9525">
                          <a:solidFill>
                            <a:srgbClr val="000000"/>
                          </a:solidFill>
                          <a:miter lim="800000"/>
                          <a:headEnd/>
                          <a:tailEnd/>
                        </a:ln>
                      </wps:spPr>
                      <wps:txbx>
                        <w:txbxContent>
                          <w:p w14:paraId="53F6E0BD" w14:textId="77777777" w:rsidR="004A47A4" w:rsidRPr="00A32946" w:rsidRDefault="004A47A4" w:rsidP="000C5A22">
                            <w:pPr>
                              <w:rPr>
                                <w:rFonts w:ascii="Times New Roman" w:hAnsi="Times New Roman"/>
                                <w:sz w:val="28"/>
                                <w:szCs w:val="28"/>
                              </w:rPr>
                            </w:pPr>
                            <w:r>
                              <w:rPr>
                                <w:rFonts w:ascii="Times New Roman" w:hAnsi="Times New Roman"/>
                                <w:sz w:val="28"/>
                                <w:szCs w:val="28"/>
                              </w:rPr>
                              <w:t>Phát triển toàn diện nhất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2" type="#_x0000_t202" style="position:absolute;left:0;text-align:left;margin-left:12pt;margin-top:76.4pt;width:90.75pt;height: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Qp29KQIAAFkEAAAOAAAAZHJzL2Uyb0RvYy54bWysVNuO0zAQfUfiHyy/07Slu3SjpqulSxHS cpF2+QDHcRILx2PGbpPy9YydtpSLeECkkuWxx2dmzpnp6nboDNsr9BpswWeTKWfKSqi0bQr++Wn7 YsmZD8JWwoBVBT8oz2/Xz5+teperObRgKoWMQKzPe1fwNgSXZ5mXreqEn4BTli5rwE4EMrHJKhQ9 oXcmm0+n11kPWDkEqbyn0/vxkq8Tfl0rGT7WtVeBmYJTbiGtmNYyrtl6JfIGhWu1PKYh/iGLTmhL Qc9Q9yIItkP9G1SnJYKHOkwkdBnUtZYq1UDVzKa/VPPYCqdSLUSOd2ea/P+DlR/2n5DpquCLGWdW dKTRkxoCew0DoyPip3c+J7dHR45hoHPSOdXq3QPIL55Z2LTCNuoOEfpWiYrySy+zi6cjjo8gZf8e KoojdgES0FBjF8kjOhihk06HszYxFxlDzq7m9ONM0t3y5ZLEj8llIj+9dujDWwUdi5uCI2mf0MX+ wYfR9eQSg3kwutpqY5KBTbkxyPaC+mSbviP6T27Gsr7gNzGPv0NM0/cniE4HanijO6ri7CTySNsb W6V2DEKbcU/VGUtFRh4jdSOJYSiHJNn1SZ4SqgMRizD2N80jbVrAb5z11NsF9193AhVn5p0lcW5m i0UchmQsrl7NycDLm/LyRlhJUAUPnI3bTRgHaOdQNy1FGtvBwh0JWuvEdcx4zOqYPvVvUus4a3FA Lu3k9eMfYf0dAAD//wMAUEsDBBQABgAIAAAAIQBwZ56+4AAAAAoBAAAPAAAAZHJzL2Rvd25yZXYu eG1sTI9BT8MwDIXvSPyHyEhcEEsp7Sil6YSQQHCDbYJr1nhtReKUJuvKv8ec4Gb7PT1/r1rNzooJ x9B7UnC1SEAgNd701CrYbh4vCxAhajLaekIF3xhgVZ+eVLo0/khvOK1jKziEQqkVdDEOpZSh6dDp sPADEmt7PzodeR1baUZ95HBnZZokS+l0T/yh0wM+dNh8rg9OQZE9Tx/h5fr1vVnu7W28uJmevkal zs/m+zsQEef4Z4ZffEaHmpl2/kAmCKsgzbhK5HuecgU2pEmeg9jxUGQFyLqS/yvUPwAAAP//AwBQ SwECLQAUAAYACAAAACEAtoM4kv4AAADhAQAAEwAAAAAAAAAAAAAAAAAAAAAAW0NvbnRlbnRfVHlw ZXNdLnhtbFBLAQItABQABgAIAAAAIQA4/SH/1gAAAJQBAAALAAAAAAAAAAAAAAAAAC8BAABfcmVs cy8ucmVsc1BLAQItABQABgAIAAAAIQDxQp29KQIAAFkEAAAOAAAAAAAAAAAAAAAAAC4CAABkcnMv ZTJvRG9jLnhtbFBLAQItABQABgAIAAAAIQBwZ56+4AAAAAoBAAAPAAAAAAAAAAAAAAAAAIMEAABk cnMvZG93bnJldi54bWxQSwUGAAAAAAQABADzAAAAkAUAAAAA ">
                <v:textbox>
                  <w:txbxContent>
                    <w:p w14:paraId="53F6E0BD" w14:textId="77777777" w:rsidR="004A47A4" w:rsidRPr="00A32946" w:rsidRDefault="004A47A4" w:rsidP="000C5A22">
                      <w:pPr>
                        <w:rPr>
                          <w:rFonts w:ascii="Times New Roman" w:hAnsi="Times New Roman"/>
                          <w:sz w:val="28"/>
                          <w:szCs w:val="28"/>
                        </w:rPr>
                      </w:pPr>
                      <w:r>
                        <w:rPr>
                          <w:rFonts w:ascii="Times New Roman" w:hAnsi="Times New Roman"/>
                          <w:sz w:val="28"/>
                          <w:szCs w:val="28"/>
                        </w:rPr>
                        <w:t>Phát triển toàn diện nhất</w:t>
                      </w:r>
                    </w:p>
                  </w:txbxContent>
                </v:textbox>
              </v:shape>
            </w:pict>
          </mc:Fallback>
        </mc:AlternateContent>
      </w: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66432" behindDoc="0" locked="0" layoutInCell="1" allowOverlap="1" wp14:anchorId="51ECDB0F" wp14:editId="6AFE7798">
                <wp:simplePos x="0" y="0"/>
                <wp:positionH relativeFrom="column">
                  <wp:posOffset>3981450</wp:posOffset>
                </wp:positionH>
                <wp:positionV relativeFrom="paragraph">
                  <wp:posOffset>970280</wp:posOffset>
                </wp:positionV>
                <wp:extent cx="1152525" cy="838200"/>
                <wp:effectExtent l="9525" t="6350" r="9525" b="1270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838200"/>
                        </a:xfrm>
                        <a:prstGeom prst="rect">
                          <a:avLst/>
                        </a:prstGeom>
                        <a:solidFill>
                          <a:srgbClr val="FFFFFF"/>
                        </a:solidFill>
                        <a:ln w="9525">
                          <a:solidFill>
                            <a:srgbClr val="000000"/>
                          </a:solidFill>
                          <a:miter lim="800000"/>
                          <a:headEnd/>
                          <a:tailEnd/>
                        </a:ln>
                      </wps:spPr>
                      <wps:txbx>
                        <w:txbxContent>
                          <w:p w14:paraId="683720A0" w14:textId="77777777" w:rsidR="004A47A4" w:rsidRPr="00A32946" w:rsidRDefault="004A47A4" w:rsidP="000C5A22">
                            <w:pPr>
                              <w:rPr>
                                <w:rFonts w:ascii="Times New Roman" w:hAnsi="Times New Roman"/>
                                <w:sz w:val="28"/>
                                <w:szCs w:val="28"/>
                              </w:rPr>
                            </w:pPr>
                            <w:r>
                              <w:rPr>
                                <w:rFonts w:ascii="Times New Roman" w:hAnsi="Times New Roman"/>
                                <w:sz w:val="28"/>
                                <w:szCs w:val="28"/>
                              </w:rPr>
                              <w:t>..….</w:t>
                            </w:r>
                            <w:r w:rsidRPr="00A32946">
                              <w:rPr>
                                <w:rFonts w:ascii="Times New Roman" w:hAnsi="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3" type="#_x0000_t202" style="position:absolute;left:0;text-align:left;margin-left:313.5pt;margin-top:76.4pt;width:90.75pt;height: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ovqwKAIAAFkEAAAOAAAAZHJzL2Uyb0RvYy54bWysVNtu2zAMfR+wfxD0vjjJ0jU14hRdugwD ugvQ7gNkWbaFyaJGKbGzry8lp2l2wR6GOYAgitTh4SGV1fXQGbZX6DXYgs8mU86UlVBp2xT868P2 1ZIzH4SthAGrCn5Qnl+vX75Y9S5Xc2jBVAoZgVif967gbQguzzIvW9UJPwGnLDlrwE4EMrHJKhQ9 oXcmm0+nb7IesHIIUnlPp7ejk68Tfl0rGT7XtVeBmYITt5BWTGsZ12y9EnmDwrVaHmmIf2DRCW0p 6QnqVgTBdqh/g+q0RPBQh4mELoO61lKlGqia2fSXau5b4VSqhcTx7iST/3+w8tP+CzJdFXxB8ljR UY8e1BDYWxgYHZE+vfM5hd07CgwDnVOfU63e3YH85pmFTStso24QoW+VqIjfLN7Mzq6OOD6ClP1H qCiP2AVIQEONXRSP5GCETkQOp95ELjKmnF3M6ceZJN/y9ZKan1KI/Om2Qx/eK+hY3BQcqfcJXezv fIhsRP4UEpN5MLraamOSgU25Mcj2guZkm74j+k9hxrK+4FeRx98hpun7E0SnAw280R1VcQoSeZTt na3SOAahzbgnysYedYzSjSKGoRxSyy5jgqhxCdWBhEUY55veI21awB+c9TTbBfffdwIVZ+aDpeZc zRax2yEZi4vLORl47inPPcJKgip44GzcbsL4gHYOddNSpnEcLNxQQ2udtH5mdaRP85tacHxr8YGc 2ynq+R9h/QgAAP//AwBQSwMEFAAGAAgAAAAhACU9rW7gAAAACwEAAA8AAABkcnMvZG93bnJldi54 bWxMj8FOwzAQRO9I/IO1SFxQ6xDa1IQ4FUIC0Ru0CK5u7CYR9jrYbhr+nuUEx9WMZt+r1pOzbDQh 9h4lXM8zYAYbr3tsJbztHmcCWEwKtbIejYRvE2Fdn59VqtT+hK9m3KaW0QjGUknoUhpKzmPTGafi 3A8GKTv44FSiM7RcB3WicWd5nmUFd6pH+tCpwTx0pvncHp0EsXgeP+Lm5uW9KQ72Nl2txqevIOXl xXR/ByyZKf2V4Ref0KEmpr0/oo7MSijyFbkkCpY5OVBDZGIJbC8hFwsBvK74f4f6BwAA//8DAFBL AQItABQABgAIAAAAIQC2gziS/gAAAOEBAAATAAAAAAAAAAAAAAAAAAAAAABbQ29udGVudF9UeXBl c10ueG1sUEsBAi0AFAAGAAgAAAAhADj9If/WAAAAlAEAAAsAAAAAAAAAAAAAAAAALwEAAF9yZWxz Ly5yZWxzUEsBAi0AFAAGAAgAAAAhACSi+rAoAgAAWQQAAA4AAAAAAAAAAAAAAAAALgIAAGRycy9l Mm9Eb2MueG1sUEsBAi0AFAAGAAgAAAAhACU9rW7gAAAACwEAAA8AAAAAAAAAAAAAAAAAggQAAGRy cy9kb3ducmV2LnhtbFBLBQYAAAAABAAEAPMAAACPBQAAAAA= ">
                <v:textbox>
                  <w:txbxContent>
                    <w:p w14:paraId="683720A0" w14:textId="77777777" w:rsidR="004A47A4" w:rsidRPr="00A32946" w:rsidRDefault="004A47A4" w:rsidP="000C5A22">
                      <w:pPr>
                        <w:rPr>
                          <w:rFonts w:ascii="Times New Roman" w:hAnsi="Times New Roman"/>
                          <w:sz w:val="28"/>
                          <w:szCs w:val="28"/>
                        </w:rPr>
                      </w:pPr>
                      <w:r>
                        <w:rPr>
                          <w:rFonts w:ascii="Times New Roman" w:hAnsi="Times New Roman"/>
                          <w:sz w:val="28"/>
                          <w:szCs w:val="28"/>
                        </w:rPr>
                        <w:t>..….</w:t>
                      </w:r>
                      <w:r w:rsidRPr="00A32946">
                        <w:rPr>
                          <w:rFonts w:ascii="Times New Roman" w:hAnsi="Times New Roman"/>
                          <w:sz w:val="28"/>
                          <w:szCs w:val="28"/>
                        </w:rPr>
                        <w:t>………………</w:t>
                      </w:r>
                    </w:p>
                  </w:txbxContent>
                </v:textbox>
              </v:shape>
            </w:pict>
          </mc:Fallback>
        </mc:AlternateContent>
      </w: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65408" behindDoc="0" locked="0" layoutInCell="1" allowOverlap="1" wp14:anchorId="069CA4B2" wp14:editId="336DF1AE">
                <wp:simplePos x="0" y="0"/>
                <wp:positionH relativeFrom="column">
                  <wp:posOffset>2695575</wp:posOffset>
                </wp:positionH>
                <wp:positionV relativeFrom="paragraph">
                  <wp:posOffset>970280</wp:posOffset>
                </wp:positionV>
                <wp:extent cx="1152525" cy="838200"/>
                <wp:effectExtent l="9525" t="6350" r="9525" b="1270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838200"/>
                        </a:xfrm>
                        <a:prstGeom prst="rect">
                          <a:avLst/>
                        </a:prstGeom>
                        <a:solidFill>
                          <a:srgbClr val="FFFFFF"/>
                        </a:solidFill>
                        <a:ln w="9525">
                          <a:solidFill>
                            <a:srgbClr val="000000"/>
                          </a:solidFill>
                          <a:miter lim="800000"/>
                          <a:headEnd/>
                          <a:tailEnd/>
                        </a:ln>
                      </wps:spPr>
                      <wps:txbx>
                        <w:txbxContent>
                          <w:p w14:paraId="556AB54A" w14:textId="77777777" w:rsidR="004A47A4" w:rsidRPr="00A32946" w:rsidRDefault="004A47A4" w:rsidP="000C5A22">
                            <w:pPr>
                              <w:rPr>
                                <w:rFonts w:ascii="Times New Roman" w:hAnsi="Times New Roman"/>
                                <w:sz w:val="28"/>
                                <w:szCs w:val="28"/>
                              </w:rPr>
                            </w:pPr>
                            <w:r>
                              <w:rPr>
                                <w:rFonts w:ascii="Times New Roman" w:hAnsi="Times New Roman"/>
                                <w:sz w:val="28"/>
                                <w:szCs w:val="28"/>
                              </w:rPr>
                              <w:t>..….</w:t>
                            </w:r>
                            <w:r w:rsidRPr="00A32946">
                              <w:rPr>
                                <w:rFonts w:ascii="Times New Roman" w:hAnsi="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4" type="#_x0000_t202" style="position:absolute;left:0;text-align:left;margin-left:212.25pt;margin-top:76.4pt;width:90.75pt;height: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jKQyKgIAAFkEAAAOAAAAZHJzL2Uyb0RvYy54bWysVNtu2zAMfR+wfxD0vjhJ0y0x4hRdugwD ugvQ7gNkWbaFyaJGKbG7ry8lp2l2wR6GOYAgStQheQ6Z9dXQGXZQ6DXYgs8mU86UlVBp2xT86/3u 1ZIzH4SthAGrCv6gPL/avHyx7l2u5tCCqRQyArE+713B2xBcnmVetqoTfgJOWbqsATsRyMQmq1D0 hN6ZbD6dvs56wMohSOU9nd6Ml3yT8OtayfC5rr0KzBSccgtpxbSWcc02a5E3KFyr5TEN8Q9ZdEJb CnqCuhFBsD3q36A6LRE81GEiocugrrVUqQaqZjb9pZq7VjiVaiFyvDvR5P8frPx0+IJMVwW/WHFm RUca3ashsLcwMDoifnrnc3K7c+QYBjonnVOt3t2C/OaZhW0rbKOuEaFvlagov1l8mZ09HXF8BCn7 j1BRHLEPkICGGrtIHtHBCJ10ejhpE3ORMeTsck4/ziTdLS+WJH4KIfKn1w59eK+gY3FTcCTtE7o4 3PoQsxH5k0sM5sHoaqeNSQY25dYgOwjqk136jug/uRnL+oKvYh5/h5im708QnQ7U8EZ3VMXJSeSR tne2Su0YhDbjnlI29shjpG4kMQzlkCRbxgCR4xKqByIWYexvmkfatIA/OOuptwvuv+8FKs7MB0vi rGaLRRyGZCwu38zJwPOb8vxGWElQBQ+cjdttGAdo71A3LUUa28HCNQla68T1c1bH9Kl/kwTHWYsD cm4nr+d/hM0jAAAA//8DAFBLAwQUAAYACAAAACEAT6PJIuAAAAALAQAADwAAAGRycy9kb3ducmV2 LnhtbEyPwU7DMBBE70j8g7VIXBB1CGkIIU6FkEBwg7aCqxtvkwh7HWI3DX/PcoLjakaz71Wr2Vkx 4Rh6TwquFgkIpMabnloF283jZQEiRE1GW0+o4BsDrOrTk0qXxh/pDad1bAWPUCi1gi7GoZQyNB06 HRZ+QOJs70enI59jK82ojzzurEyTJJdO98QfOj3gQ4fN5/rgFBTZ8/QRXq5f35t8b2/jxc309DUq dX4239+BiDjHvzL84jM61My08wcyQVgFWZotucrBMmUHbuRJznY7BWmRFSDrSv53qH8AAAD//wMA UEsBAi0AFAAGAAgAAAAhALaDOJL+AAAA4QEAABMAAAAAAAAAAAAAAAAAAAAAAFtDb250ZW50X1R5 cGVzXS54bWxQSwECLQAUAAYACAAAACEAOP0h/9YAAACUAQAACwAAAAAAAAAAAAAAAAAvAQAAX3Jl bHMvLnJlbHNQSwECLQAUAAYACAAAACEACYykMioCAABZBAAADgAAAAAAAAAAAAAAAAAuAgAAZHJz L2Uyb0RvYy54bWxQSwECLQAUAAYACAAAACEAT6PJIuAAAAALAQAADwAAAAAAAAAAAAAAAACEBAAA ZHJzL2Rvd25yZXYueG1sUEsFBgAAAAAEAAQA8wAAAJEFAAAAAA== ">
                <v:textbox>
                  <w:txbxContent>
                    <w:p w14:paraId="556AB54A" w14:textId="77777777" w:rsidR="004A47A4" w:rsidRPr="00A32946" w:rsidRDefault="004A47A4" w:rsidP="000C5A22">
                      <w:pPr>
                        <w:rPr>
                          <w:rFonts w:ascii="Times New Roman" w:hAnsi="Times New Roman"/>
                          <w:sz w:val="28"/>
                          <w:szCs w:val="28"/>
                        </w:rPr>
                      </w:pPr>
                      <w:r>
                        <w:rPr>
                          <w:rFonts w:ascii="Times New Roman" w:hAnsi="Times New Roman"/>
                          <w:sz w:val="28"/>
                          <w:szCs w:val="28"/>
                        </w:rPr>
                        <w:t>..….</w:t>
                      </w:r>
                      <w:r w:rsidRPr="00A32946">
                        <w:rPr>
                          <w:rFonts w:ascii="Times New Roman" w:hAnsi="Times New Roman"/>
                          <w:sz w:val="28"/>
                          <w:szCs w:val="28"/>
                        </w:rPr>
                        <w:t>………………</w:t>
                      </w:r>
                    </w:p>
                  </w:txbxContent>
                </v:textbox>
              </v:shape>
            </w:pict>
          </mc:Fallback>
        </mc:AlternateContent>
      </w: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64384" behindDoc="0" locked="0" layoutInCell="1" allowOverlap="1" wp14:anchorId="4267023A" wp14:editId="583A65A7">
                <wp:simplePos x="0" y="0"/>
                <wp:positionH relativeFrom="column">
                  <wp:posOffset>1419225</wp:posOffset>
                </wp:positionH>
                <wp:positionV relativeFrom="paragraph">
                  <wp:posOffset>970280</wp:posOffset>
                </wp:positionV>
                <wp:extent cx="1152525" cy="838200"/>
                <wp:effectExtent l="9525" t="6350" r="9525" b="1270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838200"/>
                        </a:xfrm>
                        <a:prstGeom prst="rect">
                          <a:avLst/>
                        </a:prstGeom>
                        <a:solidFill>
                          <a:srgbClr val="FFFFFF"/>
                        </a:solidFill>
                        <a:ln w="9525">
                          <a:solidFill>
                            <a:srgbClr val="000000"/>
                          </a:solidFill>
                          <a:miter lim="800000"/>
                          <a:headEnd/>
                          <a:tailEnd/>
                        </a:ln>
                      </wps:spPr>
                      <wps:txbx>
                        <w:txbxContent>
                          <w:p w14:paraId="6459B293" w14:textId="77777777" w:rsidR="004A47A4" w:rsidRPr="00A32946" w:rsidRDefault="004A47A4" w:rsidP="000C5A22">
                            <w:pPr>
                              <w:rPr>
                                <w:rFonts w:ascii="Times New Roman" w:hAnsi="Times New Roman"/>
                                <w:sz w:val="28"/>
                                <w:szCs w:val="28"/>
                              </w:rPr>
                            </w:pPr>
                            <w:r>
                              <w:rPr>
                                <w:rFonts w:ascii="Times New Roman" w:hAnsi="Times New Roman"/>
                                <w:sz w:val="28"/>
                                <w:szCs w:val="28"/>
                              </w:rPr>
                              <w:t>..….</w:t>
                            </w:r>
                            <w:r w:rsidRPr="00A32946">
                              <w:rPr>
                                <w:rFonts w:ascii="Times New Roman" w:hAnsi="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5" type="#_x0000_t202" style="position:absolute;left:0;text-align:left;margin-left:111.75pt;margin-top:76.4pt;width:90.75pt;height: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bMM/KQIAAFkEAAAOAAAAZHJzL2Uyb0RvYy54bWysVNtu2zAMfR+wfxD0vjhJ0y0x4hRdugwD ugvQ7gNkWbaFyaJGKbG7ry8lp2l2wR6GOYAgStQheQ6Z9dXQGXZQ6DXYgs8mU86UlVBp2xT86/3u 1ZIzH4SthAGrCv6gPL/avHyx7l2u5tCCqRQyArE+713B2xBcnmVetqoTfgJOWbqsATsRyMQmq1D0 hN6ZbD6dvs56wMohSOU9nd6Ml3yT8OtayfC5rr0KzBSccgtpxbSWcc02a5E3KFyr5TEN8Q9ZdEJb CnqCuhFBsD3q36A6LRE81GEiocugrrVUqQaqZjb9pZq7VjiVaiFyvDvR5P8frPx0+IJMVwW/IKWs 6EijezUE9hYGRkfET+98Tm53jhzDQOekc6rVu1uQ3zyzsG2FbdQ1IvStEhXlN4svs7OnI46PIGX/ ESqKI/YBEtBQYxfJIzoYoZNODydtYi4yhpxdzunHmaS75cWSxE8hRP702qEP7xV0LG4KjqR9QheH Wx9iNiJ/conBPBhd7bQxycCm3BpkB0F9skvfEf0nN2NZX/BVzOPvENP0/Qmi04Ea3uiOqjg5iTzS 9s5WqR2D0GbcU8rGHnmM1I0khqEckmSrGCByXEL1QMQijP1N80ibFvAHZz31dsH9971AxZn5YEmc 1WyxiMOQjMXlmzkZeH5Tnt8IKwmq4IGzcbsN4wDtHeqmpUhjO1i4JkFrnbh+zuqYPvVvkuA4a3FA zu3k9fyPsHkEAAD//wMAUEsDBBQABgAIAAAAIQATwSLK3wAAAAsBAAAPAAAAZHJzL2Rvd25yZXYu eG1sTI/BTsMwEETvSPyDtUhcEHVIkxJCnAohgegNCoKrG2+TiHgdbDcNf89yguPqPc3OVOvZDmJC H3pHCq4WCQikxpmeWgVvrw+XBYgQNRk9OEIF3xhgXZ+eVLo07kgvOG1jKziEQqkVdDGOpZSh6dDq sHAjErO981ZHPn0rjddHDreDTJNkJa3uiT90esT7DpvP7cEqKLKn6SNsls/vzWo/3MSL6+nxyyt1 fjbf3YKIOMc/GX7rc3WoudPOHcgEMShI02XOKoM85Q1sZEnO63aMiqwAWVfy/4b6BwAA//8DAFBL AQItABQABgAIAAAAIQC2gziS/gAAAOEBAAATAAAAAAAAAAAAAAAAAAAAAABbQ29udGVudF9UeXBl c10ueG1sUEsBAi0AFAAGAAgAAAAhADj9If/WAAAAlAEAAAsAAAAAAAAAAAAAAAAALwEAAF9yZWxz Ly5yZWxzUEsBAi0AFAAGAAgAAAAhANxswz8pAgAAWQQAAA4AAAAAAAAAAAAAAAAALgIAAGRycy9l Mm9Eb2MueG1sUEsBAi0AFAAGAAgAAAAhABPBIsrfAAAACwEAAA8AAAAAAAAAAAAAAAAAgwQAAGRy cy9kb3ducmV2LnhtbFBLBQYAAAAABAAEAPMAAACPBQAAAAA= ">
                <v:textbox>
                  <w:txbxContent>
                    <w:p w14:paraId="6459B293" w14:textId="77777777" w:rsidR="004A47A4" w:rsidRPr="00A32946" w:rsidRDefault="004A47A4" w:rsidP="000C5A22">
                      <w:pPr>
                        <w:rPr>
                          <w:rFonts w:ascii="Times New Roman" w:hAnsi="Times New Roman"/>
                          <w:sz w:val="28"/>
                          <w:szCs w:val="28"/>
                        </w:rPr>
                      </w:pPr>
                      <w:r>
                        <w:rPr>
                          <w:rFonts w:ascii="Times New Roman" w:hAnsi="Times New Roman"/>
                          <w:sz w:val="28"/>
                          <w:szCs w:val="28"/>
                        </w:rPr>
                        <w:t>..….</w:t>
                      </w:r>
                      <w:r w:rsidRPr="00A32946">
                        <w:rPr>
                          <w:rFonts w:ascii="Times New Roman" w:hAnsi="Times New Roman"/>
                          <w:sz w:val="28"/>
                          <w:szCs w:val="28"/>
                        </w:rPr>
                        <w:t>………………</w:t>
                      </w:r>
                    </w:p>
                  </w:txbxContent>
                </v:textbox>
              </v:shape>
            </w:pict>
          </mc:Fallback>
        </mc:AlternateContent>
      </w: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62336" behindDoc="0" locked="0" layoutInCell="1" allowOverlap="1" wp14:anchorId="04CD4271" wp14:editId="32BA0BB1">
                <wp:simplePos x="0" y="0"/>
                <wp:positionH relativeFrom="column">
                  <wp:posOffset>152400</wp:posOffset>
                </wp:positionH>
                <wp:positionV relativeFrom="paragraph">
                  <wp:posOffset>970280</wp:posOffset>
                </wp:positionV>
                <wp:extent cx="1152525" cy="838200"/>
                <wp:effectExtent l="9525" t="6350" r="9525" b="1270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838200"/>
                        </a:xfrm>
                        <a:prstGeom prst="rect">
                          <a:avLst/>
                        </a:prstGeom>
                        <a:solidFill>
                          <a:srgbClr val="FFFFFF"/>
                        </a:solidFill>
                        <a:ln w="9525">
                          <a:solidFill>
                            <a:srgbClr val="000000"/>
                          </a:solidFill>
                          <a:miter lim="800000"/>
                          <a:headEnd/>
                          <a:tailEnd/>
                        </a:ln>
                      </wps:spPr>
                      <wps:txbx>
                        <w:txbxContent>
                          <w:p w14:paraId="785CF465" w14:textId="77777777" w:rsidR="004A47A4" w:rsidRPr="00A32946" w:rsidRDefault="004A47A4" w:rsidP="000C5A22">
                            <w:pPr>
                              <w:rPr>
                                <w:rFonts w:ascii="Times New Roman" w:hAnsi="Times New Roman"/>
                                <w:sz w:val="28"/>
                                <w:szCs w:val="28"/>
                              </w:rPr>
                            </w:pPr>
                            <w:r>
                              <w:rPr>
                                <w:rFonts w:ascii="Times New Roman" w:hAnsi="Times New Roman"/>
                                <w:sz w:val="28"/>
                                <w:szCs w:val="28"/>
                              </w:rPr>
                              <w:t>..….</w:t>
                            </w:r>
                            <w:r w:rsidRPr="00A32946">
                              <w:rPr>
                                <w:rFonts w:ascii="Times New Roman" w:hAnsi="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6" type="#_x0000_t202" style="position:absolute;left:0;text-align:left;margin-left:12pt;margin-top:76.4pt;width:90.75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mzRKKgIAAFoEAAAOAAAAZHJzL2Uyb0RvYy54bWysVNtu2zAMfR+wfxD0vjhJ0zU14hRdugwD ugvQ7gNkWbaFyaJGKbGzrx8lp2l2wR6GOYAgStQheQ6Z1c3QGbZX6DXYgs8mU86UlVBp2xT8y+P2 1ZIzH4SthAGrCn5Qnt+sX75Y9S5Xc2jBVAoZgVif967gbQguzzIvW9UJPwGnLF3WgJ0IZGKTVSh6 Qu9MNp9OX2c9YOUQpPKeTu/GS75O+HWtZPhU114FZgpOuYW0YlrLuGbrlcgbFK7V8piG+IcsOqEt BT1B3Ykg2A71b1Cdlgge6jCR0GVQ11qqVANVM5v+Us1DK5xKtRA53p1o8v8PVn7cf0amq4JfXHFm RUcaPaohsDcwMDoifnrnc3J7cOQYBjonnVOt3t2D/OqZhU0rbKNuEaFvlagov1l8mZ09HXF8BCn7 D1BRHLELkICGGrtIHtHBCJ10Opy0ibnIGHJ2OacfZ5LulhdLEj+FEPnTa4c+vFPQsbgpOJL2CV3s 732I2Yj8ySUG82B0tdXGJAObcmOQ7QX1yTZ9R/Sf3IxlfcGvYx5/h5im708QnQ7U8EZ3VMXJSeSR tre2Su0YhDbjnlI29shjpG4kMQzlkCSbJQoiySVUB2IWYWxwGkjatIDfOeupuQvuv+0EKs7Me0vq XM8WizgNyVhcXs3JwPOb8vxGWElQBQ+cjdtNGCdo51A3LUUa+8HCLSla60T2c1bH/KmBkwbHYYsT cm4nr+e/hPUPAAAA//8DAFBLAwQUAAYACAAAACEAcGeevuAAAAAKAQAADwAAAGRycy9kb3ducmV2 LnhtbEyPQU/DMAyF70j8h8hIXBBLKe0opemEkEBwg22Ca9Z4bUXilCbryr/HnOBm+z09f69azc6K CcfQe1JwtUhAIDXe9NQq2G4eLwsQIWoy2npCBd8YYFWfnlS6NP5IbzitYys4hEKpFXQxDqWUoenQ 6bDwAxJrez86HXkdW2lGfeRwZ2WaJEvpdE/8odMDPnTYfK4PTkGRPU8f4eX69b1Z7u1tvLiZnr5G pc7P5vs7EBHn+GeGX3xGh5qZdv5AJgirIM24SuR7nnIFNqRJnoPY8VBkBci6kv8r1D8AAAD//wMA UEsBAi0AFAAGAAgAAAAhALaDOJL+AAAA4QEAABMAAAAAAAAAAAAAAAAAAAAAAFtDb250ZW50X1R5 cGVzXS54bWxQSwECLQAUAAYACAAAACEAOP0h/9YAAACUAQAACwAAAAAAAAAAAAAAAAAvAQAAX3Jl bHMvLnJlbHNQSwECLQAUAAYACAAAACEAbps0SioCAABaBAAADgAAAAAAAAAAAAAAAAAuAgAAZHJz L2Uyb0RvYy54bWxQSwECLQAUAAYACAAAACEAcGeevuAAAAAKAQAADwAAAAAAAAAAAAAAAACEBAAA ZHJzL2Rvd25yZXYueG1sUEsFBgAAAAAEAAQA8wAAAJEFAAAAAA== ">
                <v:textbox>
                  <w:txbxContent>
                    <w:p w14:paraId="785CF465" w14:textId="77777777" w:rsidR="004A47A4" w:rsidRPr="00A32946" w:rsidRDefault="004A47A4" w:rsidP="000C5A22">
                      <w:pPr>
                        <w:rPr>
                          <w:rFonts w:ascii="Times New Roman" w:hAnsi="Times New Roman"/>
                          <w:sz w:val="28"/>
                          <w:szCs w:val="28"/>
                        </w:rPr>
                      </w:pPr>
                      <w:r>
                        <w:rPr>
                          <w:rFonts w:ascii="Times New Roman" w:hAnsi="Times New Roman"/>
                          <w:sz w:val="28"/>
                          <w:szCs w:val="28"/>
                        </w:rPr>
                        <w:t>..….</w:t>
                      </w:r>
                      <w:r w:rsidRPr="00A32946">
                        <w:rPr>
                          <w:rFonts w:ascii="Times New Roman" w:hAnsi="Times New Roman"/>
                          <w:sz w:val="28"/>
                          <w:szCs w:val="28"/>
                        </w:rPr>
                        <w:t>………………</w:t>
                      </w:r>
                    </w:p>
                  </w:txbxContent>
                </v:textbox>
              </v:shape>
            </w:pict>
          </mc:Fallback>
        </mc:AlternateContent>
      </w: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71552" behindDoc="0" locked="0" layoutInCell="1" allowOverlap="1" wp14:anchorId="517A9495" wp14:editId="2FE08CBF">
                <wp:simplePos x="0" y="0"/>
                <wp:positionH relativeFrom="column">
                  <wp:posOffset>3524250</wp:posOffset>
                </wp:positionH>
                <wp:positionV relativeFrom="paragraph">
                  <wp:posOffset>132080</wp:posOffset>
                </wp:positionV>
                <wp:extent cx="1019175" cy="838200"/>
                <wp:effectExtent l="9525" t="6350" r="47625" b="5080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6" o:spid="_x0000_s1026" type="#_x0000_t32" style="position:absolute;margin-left:277.5pt;margin-top:10.4pt;width:80.25pt;height: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WYMPgIAAHMEAAAOAAAAZHJzL2Uyb0RvYy54bWysVNFu2yAUfZ+0f0C8p7bTNEusOlVlJ3vp 1krtPoAAjtEwFwGNE037912Ik63byzTNDxjMveeeezj49u7Qa7KXziswFS2uckqk4SCU2VX0y8tm sqDEB2YE02BkRY/S07vV+3e3gy3lFDrQQjqCIMaXg61oF4Its8zzTvbMX4GVBjdbcD0LuHS7TDg2 IHqvs2mez7MBnLAOuPQevzanTbpK+G0reXhsWy8D0RVFbiGNLo3bOGarW1buHLOd4iMN9g8seqYM Fr1ANSww8urUH1C94g48tOGKQ59B2youUw/YTZH/1s1zx6xMvaA43l5k8v8Pln/ePzmiREWv55QY 1uMZPQfH1K4L5N45GEgNxqCO4AiGoF6D9SWm1ebJxY75wTzbB+BfPTFQd8zsZOL9crSIVcSM7E1K XHiLVbfDJxAYw14DJPEOresjJMpCDumMjpczkodAOH4s8mJZfLihhOPe4nqBJkglWHnOts6HjxJ6 EicV9WM3lzaKVIvtH3yI3Fh5ToilDWyU1skV2pChosub6U1K8KCViJsxzLvdttaO7Fn0VXpGFm/C HLwakcA6ycR6nAemNM5JSAoFp1AzLWms1ktBiZZ4leLsRE+bWBH7R8Lj7GStb8t8uV6sF7PJbDpf T2Z500zuN/VsMt+gQs11U9dN8T2SL2Zlp4SQJvI/27yY/Z2Nxgt3MujF6BehsrfoSVEke34n0skA 8cxP7tmCOD652F30Ajo7BY+3MF6dX9cp6ue/YvUDAAD//wMAUEsDBBQABgAIAAAAIQA8N81m4QAA AAoBAAAPAAAAZHJzL2Rvd25yZXYueG1sTI/BTsMwEETvSPyDtUjcqNNIDiXEqYAKkUuRaBHi6MYm tojXUey2KV/P9gTH1Y5m3quWk+/ZwYzRBZQwn2XADLZBO+wkvG+fbxbAYlKoVR/QSDiZCMv68qJS pQ5HfDOHTeoYlWAslQSb0lByHltrvIqzMBik31cYvUp0jh3XozpSue95nmUF98ohLVg1mCdr2u/N 3ktIq8+TLT7axzv3un1ZF+6naZqVlNdX08M9sGSm9BeGMz6hQ01Mu7BHHVkvQQhBLklCnpECBW7n QgDbUVLkC+B1xf8r1L8AAAD//wMAUEsBAi0AFAAGAAgAAAAhALaDOJL+AAAA4QEAABMAAAAAAAAA AAAAAAAAAAAAAFtDb250ZW50X1R5cGVzXS54bWxQSwECLQAUAAYACAAAACEAOP0h/9YAAACUAQAA CwAAAAAAAAAAAAAAAAAvAQAAX3JlbHMvLnJlbHNQSwECLQAUAAYACAAAACEAzP1mDD4CAABzBAAA DgAAAAAAAAAAAAAAAAAuAgAAZHJzL2Uyb0RvYy54bWxQSwECLQAUAAYACAAAACEAPDfNZuEAAAAK AQAADwAAAAAAAAAAAAAAAACYBAAAZHJzL2Rvd25yZXYueG1sUEsFBgAAAAAEAAQA8wAAAKYFAAAA AA== ">
                <v:stroke endarrow="block"/>
              </v:shape>
            </w:pict>
          </mc:Fallback>
        </mc:AlternateContent>
      </w: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70528" behindDoc="0" locked="0" layoutInCell="1" allowOverlap="1" wp14:anchorId="66A3066C" wp14:editId="683F9157">
                <wp:simplePos x="0" y="0"/>
                <wp:positionH relativeFrom="column">
                  <wp:posOffset>3457575</wp:posOffset>
                </wp:positionH>
                <wp:positionV relativeFrom="paragraph">
                  <wp:posOffset>132080</wp:posOffset>
                </wp:positionV>
                <wp:extent cx="66675" cy="838200"/>
                <wp:effectExtent l="57150" t="6350" r="9525" b="2222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 o:spid="_x0000_s1026" type="#_x0000_t32" style="position:absolute;margin-left:272.25pt;margin-top:10.4pt;width:5.25pt;height:66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dBZTRAIAAHsEAAAOAAAAZHJzL2Uyb0RvYy54bWysVF1v2yAUfZ+0/4B4Txznq6lVp6rsZHvo tkrtfgABHKNhLgIaJ5r233chbrpuL9M0P2Aw95577uHgm9tjp8lBOq/AlDQfTyiRhoNQZl/Sr0/b 0YoSH5gRTIORJT1JT2/X79/d9LaQU2hBC+kIghhf9LakbQi2yDLPW9kxPwYrDW424DoWcOn2mXCs R/ROZ9PJZJn14IR1wKX3+LU+b9J1wm8aycOXpvEyEF1S5BbS6NK4i2O2vmHF3jHbKj7QYP/AomPK YNELVM0CI89O/QHVKe7AQxPGHLoMmkZxmXrAbvLJb908tszK1AuK4+1FJv//YPnnw4MjSpR0tqDE sA7P6DE4pvZtIHfOQU8qMAZ1BEcwBPXqrS8wrTIPLnbMj+bR3gP/5omBqmVmLxPvp5NFrDxmZG9S 4sJbrLrrP4HAGPYcIIl3bFxHGq3sx5gYwVEgckyndbqcljwGwvHjcrm8Qs4cd1azFZohlWJFRIm5 1vnwQUJH4qSkfujq0s65Ajvc+xA5vibEZANbpXVyhzakL+n1YrpIlDxoJeJmDPNuv6u0IwcW/ZWe gcWbMAfPRiSwVjKxGeaBKY1zEpJSwSnUTksaq3VSUKIlXqk4O9PTJlbE7pHwMDtb7Pv15Hqz2qzm o/l0uRnNJ3U9uttW89Fym18t6lldVXX+I5LP50WrhJAm8n+xez7/OzsNF+9s1IvhL0Jlb9GTokj2 5Z1IJyPEsz+7aAfi9OBid9ET6PAUPNzGeIV+Xaeo13/G+icAAAD//wMAUEsDBBQABgAIAAAAIQAk 1VsK3wAAAAoBAAAPAAAAZHJzL2Rvd25yZXYueG1sTI/BTsMwEETvSPyDtUhcUOsQ1SgKcSoEFE6o IrR3N16SqPE6it02+XuWExxX+zTzplhPrhdnHEPnScP9MgGBVHvbUaNh97VZZCBCNGRN7wk1zBhg XV5fFSa3/kKfeK5iIziEQm40tDEOuZShbtGZsPQDEv++/ehM5HNspB3NhcNdL9MkeZDOdMQNrRnw ucX6WJ2chpdqqzb7u92UzvX7R/WWHbc0v2p9ezM9PYKIOMU/GH71WR1Kdjr4E9kgeg1qtVKMakgT nsCAUorHHZhUaQayLOT/CeUPAAAA//8DAFBLAQItABQABgAIAAAAIQC2gziS/gAAAOEBAAATAAAA AAAAAAAAAAAAAAAAAABbQ29udGVudF9UeXBlc10ueG1sUEsBAi0AFAAGAAgAAAAhADj9If/WAAAA lAEAAAsAAAAAAAAAAAAAAAAALwEAAF9yZWxzLy5yZWxzUEsBAi0AFAAGAAgAAAAhAGl0FlNEAgAA ewQAAA4AAAAAAAAAAAAAAAAALgIAAGRycy9lMm9Eb2MueG1sUEsBAi0AFAAGAAgAAAAhACTVWwrf AAAACgEAAA8AAAAAAAAAAAAAAAAAngQAAGRycy9kb3ducmV2LnhtbFBLBQYAAAAABAAEAPMAAACq BQAAAAA= ">
                <v:stroke endarrow="block"/>
              </v:shape>
            </w:pict>
          </mc:Fallback>
        </mc:AlternateContent>
      </w: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69504" behindDoc="0" locked="0" layoutInCell="1" allowOverlap="1" wp14:anchorId="173A4576" wp14:editId="5E52E3C4">
                <wp:simplePos x="0" y="0"/>
                <wp:positionH relativeFrom="column">
                  <wp:posOffset>1990725</wp:posOffset>
                </wp:positionH>
                <wp:positionV relativeFrom="paragraph">
                  <wp:posOffset>132080</wp:posOffset>
                </wp:positionV>
                <wp:extent cx="1533525" cy="838200"/>
                <wp:effectExtent l="38100" t="6350" r="9525" b="6032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3352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156.75pt;margin-top:10.4pt;width:120.75pt;height:66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W5ujRAIAAH0EAAAOAAAAZHJzL2Uyb0RvYy54bWysVMFu2zAMvQ/YPwi6p44Tp0uNOkVhJ9uh 6wq0+wBFkmNhsihIapxg2L+PUtx03S7DMB9kyiQfH6knX98cek320nkFpqL5xZQSaTgIZXYV/fq0 mSwp8YEZwTQYWdGj9PRm9f7d9WBLOYMOtJCOIIjx5WAr2oVgyyzzvJM98xdgpUFnC65nAbdulwnH BkTvdTabTi+zAZywDrj0Hr82JyddJfy2lTx8aVsvA9EVRW4hrS6t27hmq2tW7hyzneIjDfYPLHqm DBY9QzUsMPLs1B9QveIOPLThgkOfQdsqLlMP2E0+/a2bx45ZmXrB4Xh7HpP/f7D8fv/giBIVnReU GNbjGT0Gx9SuC+TWORhIDcbgHMERDMF5DdaXmFabBxc75gfzaO+Af/PEQN0xs5OJ99PRIlYeM7I3 KXHjLVbdDp9BYAx7DpCGd2hdT1qt7KeYGMFxQOSQTut4Pi15CITjx3wxny9mC0o4+pbzJcohFWNl xInZ1vnwUUJPolFRP/Z1buhUg+3vfIgsXxNisoGN0jrpQxsyVPQqFoseD1qJ6Ewbt9vW2pE9iwpL z8jiTZiDZyMSWCeZWI92YEqjTUKaVXAKp6cljdV6KSjREi9VtE70tIkVsX8kPFonkX2/ml6tl+tl MSlml+tJMW2aye2mLiaXm/zDopk3dd3kPyL5vCg7JYQ0kf+L4PPi7wQ1Xr2TVM+SPw8qe4ueJopk X96JdJJCPP2TjrYgjg8udhdVgRpPweN9jJfo132Kev1rrH4CAAD//wMAUEsDBBQABgAIAAAAIQDk Wx403wAAAAoBAAAPAAAAZHJzL2Rvd25yZXYueG1sTI/BTsMwEETvSPyDtUhcEHWayigKcSoEFE6o IpS7Gy9J1HgdxW6b/D3LiR5X+zTzplhPrhcnHEPnScNykYBAqr3tqNGw+9rcZyBCNGRN7wk1zBhg XV5fFSa3/kyfeKpiIziEQm40tDEOuZShbtGZsPADEv9+/OhM5HNspB3NmcNdL9MkeZDOdMQNrRnw ucX6UB2dhpdqqzbfd7spnev3j+otO2xpftX69mZ6egQRcYr/MPzpszqU7LT3R7JB9BpWy5ViVEOa 8AQGlFI8bs+kSjOQZSEvJ5S/AAAA//8DAFBLAQItABQABgAIAAAAIQC2gziS/gAAAOEBAAATAAAA AAAAAAAAAAAAAAAAAABbQ29udGVudF9UeXBlc10ueG1sUEsBAi0AFAAGAAgAAAAhADj9If/WAAAA lAEAAAsAAAAAAAAAAAAAAAAALwEAAF9yZWxzLy5yZWxzUEsBAi0AFAAGAAgAAAAhACNbm6NEAgAA fQQAAA4AAAAAAAAAAAAAAAAALgIAAGRycy9lMm9Eb2MueG1sUEsBAi0AFAAGAAgAAAAhAORbHjTf AAAACgEAAA8AAAAAAAAAAAAAAAAAngQAAGRycy9kb3ducmV2LnhtbFBLBQYAAAAABAAEAPMAAACq BQAAAAA= ">
                <v:stroke endarrow="block"/>
              </v:shape>
            </w:pict>
          </mc:Fallback>
        </mc:AlternateContent>
      </w: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68480" behindDoc="0" locked="0" layoutInCell="1" allowOverlap="1" wp14:anchorId="31878CBF" wp14:editId="3B20455E">
                <wp:simplePos x="0" y="0"/>
                <wp:positionH relativeFrom="column">
                  <wp:posOffset>3524250</wp:posOffset>
                </wp:positionH>
                <wp:positionV relativeFrom="paragraph">
                  <wp:posOffset>132080</wp:posOffset>
                </wp:positionV>
                <wp:extent cx="2286000" cy="838200"/>
                <wp:effectExtent l="9525" t="6350" r="38100" b="6032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277.5pt;margin-top:10.4pt;width:180pt;height: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ajUBQAIAAHMEAAAOAAAAZHJzL2Uyb0RvYy54bWysVF1v2yAUfZ+0/4B4T20naZZadarKTvbS rZXa/QACOEbDXAQ0TjTtv+9CnGzdXqZpfsAXcz/OPffg27tDr8leOq/AVLS4yimRhoNQZlfRLy+b yZISH5gRTIORFT1KT+9W79/dDraUU+hAC+kIJjG+HGxFuxBsmWWed7Jn/gqsNHjYgutZwK3bZcKx AbP3Opvm+SIbwAnrgEvv8WtzOqSrlL9tJQ+PbetlILqiiC2k1aV1G9dsdcvKnWO2U3yEwf4BRc+U waKXVA0LjLw69UeqXnEHHtpwxaHPoG0Vl6kH7KbIf+vmuWNWpl6QHG8vNPn/l5Z/3j85okRFZzNK DOtxRs/BMbXrArl3DgZSgzHIIziCLsjXYH2JYbV5crFjfjDP9gH4V08M1B0zO5lwvxwt5ipiRPYm JG68xarb4RMI9GGvARJ5h9b1MSXSQg5pRsfLjOQhEI4fp9PlIs9xlBzPlrMliiCVYOU52jofPkro STQq6sduLm0UqRbbP/gQsbHyHBBLG9gorZMqtCFDRW+up9cpwINWIh5GN+9221o7smdRV+kZUbxx c/BqRErWSSbWox2Y0miTkBgKTiFnWtJYrZeCEi3xKkXrBE+bWBH7R8CjdZLWt5v8Zr1cL+eT+XSx nszzppncb+r5ZLEpPlw3s6aum+J7BF/My04JIU3Ef5Z5Mf87GY0X7iTQi9AvRGVvsydGEez5nUAn AcSZn9SzBXF8crG7qAVUdnIeb2G8Or/uk9fPf8XqBwAAAP//AwBQSwMEFAAGAAgAAAAhADsKwDDg AAAACgEAAA8AAABkcnMvZG93bnJldi54bWxMj8FOwzAMhu9IvENkJG4sXaVWW2k6AROiF5C2IcQx a0wb0ThVk20dT493gqPtT7+/v1xNrhdHHIP1pGA+S0AgNd5YahW8757vFiBC1GR07wkVnDHAqrq+ KnVh/Ik2eNzGVnAIhUIr6GIcCilD06HTYeYHJL59+dHpyOPYSjPqE4e7XqZJkkunLfGHTg/41GHz vT04BXH9ee7yj+Zxad92L6+5/anreq3U7c30cA8i4hT/YLjoszpU7LT3BzJB9AqyLOMuUUGacAUG lvPLYs9kli5AVqX8X6H6BQAA//8DAFBLAQItABQABgAIAAAAIQC2gziS/gAAAOEBAAATAAAAAAAA AAAAAAAAAAAAAABbQ29udGVudF9UeXBlc10ueG1sUEsBAi0AFAAGAAgAAAAhADj9If/WAAAAlAEA AAsAAAAAAAAAAAAAAAAALwEAAF9yZWxzLy5yZWxzUEsBAi0AFAAGAAgAAAAhADNqNQFAAgAAcwQA AA4AAAAAAAAAAAAAAAAALgIAAGRycy9lMm9Eb2MueG1sUEsBAi0AFAAGAAgAAAAhADsKwDDgAAAA CgEAAA8AAAAAAAAAAAAAAAAAmgQAAGRycy9kb3ducmV2LnhtbFBLBQYAAAAABAAEAPMAAACnBQAA AAA= ">
                <v:stroke endarrow="block"/>
              </v:shape>
            </w:pict>
          </mc:Fallback>
        </mc:AlternateContent>
      </w: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63360" behindDoc="0" locked="0" layoutInCell="1" allowOverlap="1" wp14:anchorId="382F3CCD" wp14:editId="0F018458">
                <wp:simplePos x="0" y="0"/>
                <wp:positionH relativeFrom="column">
                  <wp:posOffset>990600</wp:posOffset>
                </wp:positionH>
                <wp:positionV relativeFrom="paragraph">
                  <wp:posOffset>132080</wp:posOffset>
                </wp:positionV>
                <wp:extent cx="2533650" cy="790575"/>
                <wp:effectExtent l="28575" t="6350" r="9525" b="6032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33650" cy="790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78pt;margin-top:10.4pt;width:199.5pt;height:62.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HiNDRwIAAH0EAAAOAAAAZHJzL2Uyb0RvYy54bWysVMGO2yAQvVfqPyDuWdtJnE2sdVYrO2kP 2zZSth9AAMeoGBCwcaKq/94Be7Pd9lJV9QEPZubNm5mH7+7PnUQnbp3QqsTZTYoRV1QzoY4l/vq0 nSwxcp4oRqRWvMQX7vD9+v27u94UfKpbLRm3CECUK3pT4tZ7UySJoy3viLvRhis4bLTtiIetPSbM kh7QO5lM03SR9NoyYzXlzsHXejjE64jfNJz6L03juEeyxMDNx9XG9RDWZH1HiqMlphV0pEH+gUVH hIKkV6iaeIKerfgDqhPUaqcbf0N1l+imEZTHGqCaLP2tmn1LDI+1QHOcubbJ/T9Y+vm0s0iwEs+m GCnSwYz23hJxbD16sFb3qNJKQR+1ReAC/eqNKyCsUjsbKqZntTePmn5zSOmqJerII++niwGsLEQk b0LCxhnIeug/aQY+5Nnr2LxzYzvUSGE+hsAADg1C5zity3Va/OwRhY/TfDZb5DBUCme3qzS/zWMy UgScEG2s8x+47lAwSuzGuq4FDTnI6dH5wPI1IAQrvRVSRn1IhfoSr/JpHkk5LQULh8HN2eOhkhad SFBYfEYWb9ysflYsgrWcsM1oeyIk2MjHXnkroHuS45Ct4wwjyeFSBWugJ1XICPUD4dEaRPZ9la42 y81yPplPF5vJPK3rycO2mk8W2+w2r2d1VdXZj0A+mxetYIyrwP9F8Nn87wQ1Xr1BqlfJXxuVvEWP HQWyL+9IOkohTH/Q0UGzy86G6oIqQOPRebyP4RL9uo9er3+N9U8AAAD//wMAUEsDBBQABgAIAAAA IQCJZ0L+3gAAAAoBAAAPAAAAZHJzL2Rvd25yZXYueG1sTI/BTsMwEETvSPyDtUhcEHUIuKrSOBUC CqeqIrR3N16SqPE6it02+XuWExxnZzT7Jl+NrhNnHELrScPDLAGBVHnbUq1h97W+X4AI0ZA1nSfU MGGAVXF9lZvM+gt94rmMteASCpnR0MTYZ1KGqkFnwsz3SOx9+8GZyHKopR3MhctdJ9MkmUtnWuIP jenxpcHqWJ6chtdyq9b7u92YTtXHpnxfHLc0vWl9ezM+L0FEHONfGH7xGR0KZjr4E9kgOtZqzlui hjThCRxQSvHhwM6TegRZ5PL/hOIHAAD//wMAUEsBAi0AFAAGAAgAAAAhALaDOJL+AAAA4QEAABMA AAAAAAAAAAAAAAAAAAAAAFtDb250ZW50X1R5cGVzXS54bWxQSwECLQAUAAYACAAAACEAOP0h/9YA AACUAQAACwAAAAAAAAAAAAAAAAAvAQAAX3JlbHMvLnJlbHNQSwECLQAUAAYACAAAACEAxx4jQ0cC AAB9BAAADgAAAAAAAAAAAAAAAAAuAgAAZHJzL2Uyb0RvYy54bWxQSwECLQAUAAYACAAAACEAiWdC /t4AAAAKAQAADwAAAAAAAAAAAAAAAAChBAAAZHJzL2Rvd25yZXYueG1sUEsFBgAAAAAEAAQA8wAA AKwFAAAAAA== ">
                <v:stroke endarrow="block"/>
              </v:shape>
            </w:pict>
          </mc:Fallback>
        </mc:AlternateContent>
      </w:r>
    </w:p>
    <w:p w14:paraId="3933A7BF" w14:textId="77777777" w:rsidR="000C5A22" w:rsidRPr="0063093E" w:rsidRDefault="000C5A22" w:rsidP="000C5A22">
      <w:pPr>
        <w:ind w:firstLine="567"/>
        <w:jc w:val="both"/>
        <w:rPr>
          <w:rFonts w:ascii="Times New Roman" w:eastAsia="Calibri" w:hAnsi="Times New Roman"/>
          <w:b/>
          <w:color w:val="000000"/>
          <w:sz w:val="28"/>
          <w:szCs w:val="28"/>
        </w:rPr>
      </w:pPr>
    </w:p>
    <w:p w14:paraId="0DB725F4" w14:textId="77777777" w:rsidR="000C5A22" w:rsidRPr="0063093E" w:rsidRDefault="000C5A22" w:rsidP="000C5A22">
      <w:pPr>
        <w:ind w:firstLine="567"/>
        <w:jc w:val="both"/>
        <w:rPr>
          <w:rFonts w:ascii="Times New Roman" w:eastAsia="Calibri" w:hAnsi="Times New Roman"/>
          <w:b/>
          <w:color w:val="000000"/>
          <w:sz w:val="28"/>
          <w:szCs w:val="28"/>
        </w:rPr>
      </w:pPr>
    </w:p>
    <w:p w14:paraId="4637B3C5" w14:textId="77777777" w:rsidR="000C5A22" w:rsidRPr="0063093E" w:rsidRDefault="000C5A22" w:rsidP="000C5A22">
      <w:pPr>
        <w:ind w:firstLine="567"/>
        <w:jc w:val="both"/>
        <w:rPr>
          <w:rFonts w:ascii="Times New Roman" w:eastAsia="Calibri" w:hAnsi="Times New Roman"/>
          <w:b/>
          <w:color w:val="000000"/>
          <w:sz w:val="28"/>
          <w:szCs w:val="28"/>
        </w:rPr>
      </w:pPr>
    </w:p>
    <w:p w14:paraId="61F853E5" w14:textId="15CC7B08" w:rsidR="000C5A22" w:rsidRPr="0063093E" w:rsidRDefault="000C5A22" w:rsidP="000C5A22">
      <w:pPr>
        <w:ind w:firstLine="567"/>
        <w:jc w:val="both"/>
        <w:rPr>
          <w:rFonts w:ascii="Times New Roman" w:eastAsia="Calibri" w:hAnsi="Times New Roman"/>
          <w:b/>
          <w:color w:val="000000"/>
          <w:sz w:val="28"/>
          <w:szCs w:val="28"/>
        </w:rPr>
      </w:pP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67456" behindDoc="0" locked="0" layoutInCell="1" allowOverlap="1" wp14:anchorId="073C4DE8" wp14:editId="269DFBAA">
                <wp:simplePos x="0" y="0"/>
                <wp:positionH relativeFrom="column">
                  <wp:posOffset>5286375</wp:posOffset>
                </wp:positionH>
                <wp:positionV relativeFrom="paragraph">
                  <wp:posOffset>152400</wp:posOffset>
                </wp:positionV>
                <wp:extent cx="1152525" cy="838200"/>
                <wp:effectExtent l="9525" t="6350" r="9525" b="1270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838200"/>
                        </a:xfrm>
                        <a:prstGeom prst="rect">
                          <a:avLst/>
                        </a:prstGeom>
                        <a:solidFill>
                          <a:srgbClr val="FFFFFF"/>
                        </a:solidFill>
                        <a:ln w="9525">
                          <a:solidFill>
                            <a:srgbClr val="000000"/>
                          </a:solidFill>
                          <a:miter lim="800000"/>
                          <a:headEnd/>
                          <a:tailEnd/>
                        </a:ln>
                      </wps:spPr>
                      <wps:txbx>
                        <w:txbxContent>
                          <w:p w14:paraId="4D3460B7" w14:textId="77777777" w:rsidR="004A47A4" w:rsidRPr="00A32946" w:rsidRDefault="004A47A4" w:rsidP="000C5A22">
                            <w:pPr>
                              <w:rPr>
                                <w:rFonts w:ascii="Times New Roman" w:hAnsi="Times New Roman"/>
                                <w:sz w:val="28"/>
                                <w:szCs w:val="28"/>
                              </w:rPr>
                            </w:pPr>
                            <w:r>
                              <w:rPr>
                                <w:rFonts w:ascii="Times New Roman" w:hAnsi="Times New Roman"/>
                                <w:sz w:val="28"/>
                                <w:szCs w:val="28"/>
                              </w:rPr>
                              <w:t>..….</w:t>
                            </w:r>
                            <w:r w:rsidRPr="00A32946">
                              <w:rPr>
                                <w:rFonts w:ascii="Times New Roman" w:hAnsi="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7" type="#_x0000_t202" style="position:absolute;left:0;text-align:left;margin-left:416.25pt;margin-top:12pt;width:90.75pt;height: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p+VlKQIAAFoEAAAOAAAAZHJzL2Uyb0RvYy54bWysVNtu2zAMfR+wfxD0vjhO0y014hRdugwD ugvQ7gNkWbaFyaJGKbG7rx8lp1l2wR6GOYAgStQheQ6Z9fXYG3ZQ6DXYkuezOWfKSqi1bUv++WH3 YsWZD8LWwoBVJX9Unl9vnj9bD65QC+jA1AoZgVhfDK7kXQiuyDIvO9ULPwOnLF02gL0IZGKb1SgG Qu9NtpjPX2YDYO0QpPKeTm+nS75J+E2jZPjYNF4FZkpOuYW0YlqruGabtShaFK7T8piG+IcseqEt BT1B3Yog2B71b1C9lggemjCT0GfQNFqqVANVk89/qea+E06lWogc7040+f8HKz8cPiHTdckvcs6s 6EmjBzUG9hpGRkfEz+B8QW73jhzDSOekc6rVuzuQXzyzsO2EbdUNIgydEjXll15mZ08nHB9BquE9 1BRH7AMkoLHBPpJHdDBCJ50eT9rEXGQMmV8u6MeZpLvVxYrEj8llonh67dCHtwp6FjclR9I+oYvD nQ+T65NLDObB6HqnjUkGttXWIDsI6pNd+o7oP7kZy4aSX8U8/g4xT9+fIHodqOGN7qmKk5MoIm1v bJ3aMQhtpj1VZywVGXmM1E0khrEak2T5SZ8K6kdiFmFqcBpI2nSA3zgbqLlL7r/uBSrOzDtL6lzl y2WchmQsL18tyMDzm+r8RlhJUCUPnE3bbZgmaO9Qtx1FmvrBwg0p2uhEdkx5yuqYPzVwkus4bHFC zu3k9eMvYfMdAAD//wMAUEsDBBQABgAIAAAAIQA+wJJl3wAAAAsBAAAPAAAAZHJzL2Rvd25yZXYu eG1sTI/NTsMwEITvSLyDtUhcELWbtqGEOBVCAtEbFARXN94mEf4JtpuGt2dzgtuM9tPsTLkZrWED hth5J2E+E8DQ1V53rpHw/vZ4vQYWk3JaGe9Qwg9G2FTnZ6UqtD+5Vxx2qWEU4mKhJLQp9QXnsW7R qjjzPTq6HXywKpENDddBnSjcGp4JkXOrOkcfWtXjQ4v11+5oJayXz8Nn3C5ePur8YG7T1c3w9B2k vLwY7++AJRzTHwxTfaoOFXXa+6PTkRnKWGQrQiVkS9o0AWI+qT2pVS6AVyX/v6H6BQAA//8DAFBL AQItABQABgAIAAAAIQC2gziS/gAAAOEBAAATAAAAAAAAAAAAAAAAAAAAAABbQ29udGVudF9UeXBl c10ueG1sUEsBAi0AFAAGAAgAAAAhADj9If/WAAAAlAEAAAsAAAAAAAAAAAAAAAAALwEAAF9yZWxz Ly5yZWxzUEsBAi0AFAAGAAgAAAAhAICn5WUpAgAAWgQAAA4AAAAAAAAAAAAAAAAALgIAAGRycy9l Mm9Eb2MueG1sUEsBAi0AFAAGAAgAAAAhAD7AkmXfAAAACwEAAA8AAAAAAAAAAAAAAAAAgwQAAGRy cy9kb3ducmV2LnhtbFBLBQYAAAAABAAEAPMAAACPBQAAAAA= ">
                <v:textbox>
                  <w:txbxContent>
                    <w:p w14:paraId="4D3460B7" w14:textId="77777777" w:rsidR="004A47A4" w:rsidRPr="00A32946" w:rsidRDefault="004A47A4" w:rsidP="000C5A22">
                      <w:pPr>
                        <w:rPr>
                          <w:rFonts w:ascii="Times New Roman" w:hAnsi="Times New Roman"/>
                          <w:sz w:val="28"/>
                          <w:szCs w:val="28"/>
                        </w:rPr>
                      </w:pPr>
                      <w:r>
                        <w:rPr>
                          <w:rFonts w:ascii="Times New Roman" w:hAnsi="Times New Roman"/>
                          <w:sz w:val="28"/>
                          <w:szCs w:val="28"/>
                        </w:rPr>
                        <w:t>..….</w:t>
                      </w:r>
                      <w:r w:rsidRPr="00A32946">
                        <w:rPr>
                          <w:rFonts w:ascii="Times New Roman" w:hAnsi="Times New Roman"/>
                          <w:sz w:val="28"/>
                          <w:szCs w:val="28"/>
                        </w:rPr>
                        <w:t>………………</w:t>
                      </w:r>
                    </w:p>
                  </w:txbxContent>
                </v:textbox>
              </v:shape>
            </w:pict>
          </mc:Fallback>
        </mc:AlternateContent>
      </w:r>
    </w:p>
    <w:p w14:paraId="0EB77566" w14:textId="77777777" w:rsidR="000C5A22" w:rsidRPr="0063093E" w:rsidRDefault="000C5A22" w:rsidP="000C5A22">
      <w:pPr>
        <w:ind w:firstLine="567"/>
        <w:jc w:val="both"/>
        <w:rPr>
          <w:rFonts w:ascii="Times New Roman" w:eastAsia="Calibri" w:hAnsi="Times New Roman"/>
          <w:b/>
          <w:color w:val="000000"/>
          <w:sz w:val="28"/>
          <w:szCs w:val="28"/>
        </w:rPr>
      </w:pPr>
    </w:p>
    <w:p w14:paraId="2F1F918A" w14:textId="77777777" w:rsidR="000C5A22" w:rsidRPr="0063093E" w:rsidRDefault="000C5A22" w:rsidP="000C5A22">
      <w:pPr>
        <w:ind w:firstLine="567"/>
        <w:jc w:val="both"/>
        <w:rPr>
          <w:rFonts w:ascii="Times New Roman" w:eastAsia="Calibri" w:hAnsi="Times New Roman"/>
          <w:b/>
          <w:color w:val="000000"/>
          <w:sz w:val="28"/>
          <w:szCs w:val="28"/>
        </w:rPr>
      </w:pPr>
    </w:p>
    <w:p w14:paraId="691F198C" w14:textId="77777777" w:rsidR="000C5A22" w:rsidRPr="0063093E" w:rsidRDefault="000C5A22" w:rsidP="000C5A22">
      <w:pPr>
        <w:ind w:firstLine="567"/>
        <w:jc w:val="both"/>
        <w:rPr>
          <w:rFonts w:ascii="Times New Roman" w:eastAsia="Calibri" w:hAnsi="Times New Roman"/>
          <w:b/>
          <w:color w:val="000000"/>
          <w:sz w:val="28"/>
          <w:szCs w:val="28"/>
        </w:rPr>
      </w:pPr>
    </w:p>
    <w:p w14:paraId="6923F576" w14:textId="1BE3CD99" w:rsidR="000C5A22" w:rsidRPr="0063093E" w:rsidRDefault="000C5A22" w:rsidP="000C5A22">
      <w:pPr>
        <w:ind w:firstLine="567"/>
        <w:jc w:val="both"/>
        <w:rPr>
          <w:rFonts w:ascii="Times New Roman" w:eastAsia="Calibri" w:hAnsi="Times New Roman"/>
          <w:b/>
          <w:color w:val="000000"/>
          <w:sz w:val="28"/>
          <w:szCs w:val="28"/>
        </w:rPr>
      </w:pP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86912" behindDoc="0" locked="0" layoutInCell="1" allowOverlap="1" wp14:anchorId="2F85710F" wp14:editId="40EE9556">
                <wp:simplePos x="0" y="0"/>
                <wp:positionH relativeFrom="column">
                  <wp:posOffset>4543425</wp:posOffset>
                </wp:positionH>
                <wp:positionV relativeFrom="paragraph">
                  <wp:posOffset>172720</wp:posOffset>
                </wp:positionV>
                <wp:extent cx="0" cy="190500"/>
                <wp:effectExtent l="57150" t="6350" r="57150" b="2222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margin-left:357.75pt;margin-top:13.6pt;width:0;height: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Lf6BOgIAAG0EAAAOAAAAZHJzL2Uyb0RvYy54bWysVNuO2yAQfa/Uf0C8Z21nk21ixVmt7KQv 23al3X4AARyjYgYBiRNV/fcO5NLd9qWqmgcywFzOnDl4cX/oNdlL5xWYihY3OSXScBDKbCv69WU9 mlHiAzOCaTCyokfp6f3y/bvFYEs5hg60kI5gEuPLwVa0C8GWWeZ5J3vmb8BKg5ctuJ4F3LptJhwb MHuvs3Ge32UDOGEdcOk9njanS7pM+dtW8vClbb0MRFcUsYW0urRu4potF6zcOmY7xc8w2D+g6Jky WPSaqmGBkZ1Tf6TqFXfgoQ03HPoM2lZxmXrAbor8t26eO2Zl6gXJ8fZKk/9/afnn/ZMjSlT0Fukx rMcZPQfH1LYL5ME5GEgNxiCP4Ai6IF+D9SWG1ebJxY75wTzbR+DfPDFQd8xsZcL9crSYq4gR2ZuQ uPEWq26GTyDQh+0CJPIOretjSqSFHNKMjtcZyUMg/HTI8bSY59M8wclYeYmzzoePEnoSjYr6cx/X BopUhe0ffYioWHkJiEUNrJXWSQ/akKGi8+l4mgI8aCXiZXTzbruptSN7FhWVfqlFvHnt5mBnRErW SSZWZzswpdEmIXETnEK2tKSxWi8FJVriI4rWCZ42sSJ2joDP1klU3+f5fDVbzSajyfhuNZrkTTN6 WNeT0d26+DBtbpu6boofEXwxKTslhDQR/0XgxeTvBHR+aidpXiV+JSp7mz0ximAv/wl0Gn2c9kk3 GxDHJxe7iypATSfn8/uLj+b1Pnn9+kosfwIAAP//AwBQSwMEFAAGAAgAAAAhAIEP8C3fAAAACQEA AA8AAABkcnMvZG93bnJldi54bWxMj8FOwzAMhu9IvENkJG4sXaV2UOpOwITohUlsCHHMGtNUNEnV ZFvH02PEAY7+/en353I52V4caAyddwjzWQKCXON151qE1+3j1TWIEJXTqveOEE4UYFmdn5Wq0P7o Xuiwia3gEhcKhWBiHAopQ2PIqjDzAzneffjRqsjj2Eo9qiOX216mSZJLqzrHF4wa6MFQ87nZW4S4 ej+Z/K25v+nW26fnvPuq63qFeHkx3d2CiDTFPxh+9FkdKnba+b3TQfQIi3mWMYqQLlIQDPwGO4SM A1mV8v8H1TcAAAD//wMAUEsBAi0AFAAGAAgAAAAhALaDOJL+AAAA4QEAABMAAAAAAAAAAAAAAAAA AAAAAFtDb250ZW50X1R5cGVzXS54bWxQSwECLQAUAAYACAAAACEAOP0h/9YAAACUAQAACwAAAAAA AAAAAAAAAAAvAQAAX3JlbHMvLnJlbHNQSwECLQAUAAYACAAAACEAtC3+gToCAABtBAAADgAAAAAA AAAAAAAAAAAuAgAAZHJzL2Uyb0RvYy54bWxQSwECLQAUAAYACAAAACEAgQ/wLd8AAAAJAQAADwAA AAAAAAAAAAAAAACUBAAAZHJzL2Rvd25yZXYueG1sUEsFBgAAAAAEAAQA8wAAAKAFAAAAAA== ">
                <v:stroke endarrow="block"/>
              </v:shape>
            </w:pict>
          </mc:Fallback>
        </mc:AlternateContent>
      </w: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85888" behindDoc="0" locked="0" layoutInCell="1" allowOverlap="1" wp14:anchorId="2D4F13A2" wp14:editId="42989C24">
                <wp:simplePos x="0" y="0"/>
                <wp:positionH relativeFrom="column">
                  <wp:posOffset>5915025</wp:posOffset>
                </wp:positionH>
                <wp:positionV relativeFrom="paragraph">
                  <wp:posOffset>172720</wp:posOffset>
                </wp:positionV>
                <wp:extent cx="0" cy="190500"/>
                <wp:effectExtent l="57150" t="6350" r="57150" b="2222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465.75pt;margin-top:13.6pt;width:0;height: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D+mNOwIAAG0EAAAOAAAAZHJzL2Uyb0RvYy54bWysVNuO2yAQfa/Uf0C8Z22nyTax4qxWdtKX bXel3X4AARyjYgYBiRNV/fcO5NLd9qWqmgcywFzOnDl4cXfoNdlL5xWYihY3OSXScBDKbCv69WU9 mlHiAzOCaTCyokfp6d3y/bvFYEs5hg60kI5gEuPLwVa0C8GWWeZ5J3vmb8BKg5ctuJ4F3LptJhwb MHuvs3Ge32YDOGEdcOk9njanS7pM+dtW8vDYtl4GoiuK2EJaXVo3cc2WC1ZuHbOd4mcY7B9Q9EwZ LHpN1bDAyM6pP1L1ijvw0IYbDn0Gbau4TD1gN0X+WzfPHbMy9YLkeHulyf+/tPzL/skRJSo6nlNi WI8zeg6OqW0XyL1zMJAajEEewRF0Qb4G60sMq82Tix3zg3m2D8C/eWKg7pjZyoT75WgxVxEjsjch ceMtVt0Mn0GgD9sFSOQdWtfHlEgLOaQZHa8zkodA+OmQ42kxz6d5Gl/GykucdT58ktCTaFTUn/u4 NlCkKmz/4ENExcpLQCxqYK20TnrQhgwVnU/H0xTgQSsRL6Obd9tNrR3Zs6io9Est4s1rNwc7I1Ky TjKxOtuBKY02CYmb4BSypSWN1XopKNESH1G0TvC0iRWxcwR8tk6i+j7P56vZajYZTca3q9Ekb5rR /bqejG7Xxcdp86Gp66b4EcEXk7JTQkgT8V8EXkz+TkDnp3aS5lXiV6Kyt9kTowj28p9Ap9HHaZ90 swFxfHKxu6gC1HRyPr+/+Ghe75PXr6/E8icAAAD//wMAUEsDBBQABgAIAAAAIQDs6wkR3wAAAAkB AAAPAAAAZHJzL2Rvd25yZXYueG1sTI/BTsMwDIbvSLxDZCRuLF3RylbqTsCE6AWkbQhxzBrTVDRO 1WRbx9MTxAGO/v3p9+diOdpOHGjwrWOE6SQBQVw73XKD8Lp9vJqD8EGxVp1jQjiRh2V5flaoXLsj r+mwCY2IJexzhWBC6HMpfW3IKj9xPXHcfbjBqhDHoZF6UMdYbjuZJkkmrWo5XjCqpwdD9edmbxHC 6v1ksrf6ftG+bJ+es/arqqoV4uXFeHcLItAY/mD40Y/qUEannduz9qJDWFxPZxFFSG9SEBH4DXYI sxjIspD/Pyi/AQAA//8DAFBLAQItABQABgAIAAAAIQC2gziS/gAAAOEBAAATAAAAAAAAAAAAAAAA AAAAAABbQ29udGVudF9UeXBlc10ueG1sUEsBAi0AFAAGAAgAAAAhADj9If/WAAAAlAEAAAsAAAAA AAAAAAAAAAAALwEAAF9yZWxzLy5yZWxzUEsBAi0AFAAGAAgAAAAhAK8P6Y07AgAAbQQAAA4AAAAA AAAAAAAAAAAALgIAAGRycy9lMm9Eb2MueG1sUEsBAi0AFAAGAAgAAAAhAOzrCRHfAAAACQEAAA8A AAAAAAAAAAAAAAAAlQQAAGRycy9kb3ducmV2LnhtbFBLBQYAAAAABAAEAPMAAAChBQAAAAA= ">
                <v:stroke endarrow="block"/>
              </v:shape>
            </w:pict>
          </mc:Fallback>
        </mc:AlternateContent>
      </w: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84864" behindDoc="0" locked="0" layoutInCell="1" allowOverlap="1" wp14:anchorId="4DB0F6C2" wp14:editId="1239A8BA">
                <wp:simplePos x="0" y="0"/>
                <wp:positionH relativeFrom="column">
                  <wp:posOffset>3238500</wp:posOffset>
                </wp:positionH>
                <wp:positionV relativeFrom="paragraph">
                  <wp:posOffset>172720</wp:posOffset>
                </wp:positionV>
                <wp:extent cx="0" cy="190500"/>
                <wp:effectExtent l="57150" t="6350" r="57150" b="2222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255pt;margin-top:13.6pt;width:0;height: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9C33OwIAAG0EAAAOAAAAZHJzL2Uyb0RvYy54bWysVE1v2zAMvQ/YfxB0T21nSZcYcYrCTnbp 1gLtfoAiybEwWRQkJU4w7L+PUj7WbpdhWA4KJZGP75GUF3eHXpO9dF6BqWhxk1MiDQehzLaiX1/W oxklPjAjmAYjK3qUnt4t379bDLaUY+hAC+kIghhfDraiXQi2zDLPO9kzfwNWGrxswfUs4NZtM+HY gOi9zsZ5fpsN4IR1wKX3eNqcLuky4bet5OGxbb0MRFcUuYW0urRu4potF6zcOmY7xc802D+w6Jky mPQK1bDAyM6pP6B6xR14aMMNhz6DtlVcJg2opsh/U/PcMSuTFiyOt9cy+f8Hy7/snxxRoqJj7JRh PfboOTimtl0g987BQGowBusIjqAL1muwvsSw2jy5qJgfzLN9AP7NEwN1x8xWJt4vR4tYRYzI3oTE jbeYdTN8BoE+bBcgFe/Quj5CYlnIIfXoeO2RPATCT4ccT4t5Ps1T+zJWXuKs8+GThJ5Eo6L+rOMq oEhZ2P7Bh8iKlZeAmNTAWmmd5kEbMlR0Ph1PU4AHrUS8jG7ebTe1dmTP4kSlX5KIN6/dHOyMSGCd ZGJ1tgNTGm0SUm2CU1gtLWnM1ktBiZb4iKJ1oqdNzIjKkfDZOg3V93k+X81Ws8loMr5djSZ504zu 1/VkdLsuPk6bD01dN8WPSL6YlJ0SQprI/zLgxeTvBuj81E6jeR3xa6Gyt+ipokj28p9Ip9bHbp/m ZgPi+OSiujgFONPJ+fz+4qN5vU9ev74Sy58AAAD//wMAUEsDBBQABgAIAAAAIQBj/LlN3gAAAAkB AAAPAAAAZHJzL2Rvd25yZXYueG1sTI9BT8MwDIXvSPyHyEjcWLpKFChNJ2BC9MIkNoQ4Zo1pIhqn arKt49djxAFu9vPT8/eqxeR7sccxukAK5rMMBFIbjKNOwevm8eIaREyajO4DoYIjRljUpyeVLk04 0Avu16kTHEKx1ApsSkMpZWwteh1nYUDi20cYvU68jp00oz5wuO9lnmWF9NoRf7B6wAeL7ed65xWk 5fvRFm/t/Y1bbZ6eC/fVNM1SqfOz6e4WRMIp/ZnhB5/RoWambdiRiaJXcDnPuEtSkF/lINjwK2x5 YEHWlfzfoP4GAAD//wMAUEsBAi0AFAAGAAgAAAAhALaDOJL+AAAA4QEAABMAAAAAAAAAAAAAAAAA AAAAAFtDb250ZW50X1R5cGVzXS54bWxQSwECLQAUAAYACAAAACEAOP0h/9YAAACUAQAACwAAAAAA AAAAAAAAAAAvAQAAX3JlbHMvLnJlbHNQSwECLQAUAAYACAAAACEAcPQt9zsCAABtBAAADgAAAAAA AAAAAAAAAAAuAgAAZHJzL2Uyb0RvYy54bWxQSwECLQAUAAYACAAAACEAY/y5Td4AAAAJAQAADwAA AAAAAAAAAAAAAACVBAAAZHJzL2Rvd25yZXYueG1sUEsFBgAAAAAEAAQA8wAAAKAFAAAAAA== ">
                <v:stroke endarrow="block"/>
              </v:shape>
            </w:pict>
          </mc:Fallback>
        </mc:AlternateContent>
      </w: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82816" behindDoc="0" locked="0" layoutInCell="1" allowOverlap="1" wp14:anchorId="18F74034" wp14:editId="27772862">
                <wp:simplePos x="0" y="0"/>
                <wp:positionH relativeFrom="column">
                  <wp:posOffset>1990725</wp:posOffset>
                </wp:positionH>
                <wp:positionV relativeFrom="paragraph">
                  <wp:posOffset>172720</wp:posOffset>
                </wp:positionV>
                <wp:extent cx="0" cy="190500"/>
                <wp:effectExtent l="57150" t="6350" r="57150" b="2222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156.75pt;margin-top:13.6pt;width:0;height: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w8coOwIAAG0EAAAOAAAAZHJzL2Uyb0RvYy54bWysVNuO2yAQfa/Uf0C8Z22nyW5ixVmt7KQv 23al3X4AARyjYgYBiRNV/fcO5NLd9qWqmgcywFzOnDl4cX/oNdlL5xWYihY3OSXScBDKbCv69WU9 mlHiAzOCaTCyokfp6f3y/bvFYEs5hg60kI5gEuPLwVa0C8GWWeZ5J3vmb8BKg5ctuJ4F3LptJhwb MHuvs3Ge32YDOGEdcOk9njanS7pM+dtW8vClbb0MRFcUsYW0urRu4potF6zcOmY7xc8w2D+g6Jky WPSaqmGBkZ1Tf6TqFXfgoQ03HPoM2lZxmXrAbor8t26eO2Zl6gXJ8fZKk/9/afnn/ZMjSlR0fEeJ YT3O6Dk4prZdIA/OwUBqMAZ5BEfQBfkarC8xrDZPLnbMD+bZPgL/5omBumNmKxPul6PFXEWMyN6E xI23WHUzfAKBPmwXIJF3aF0fUyIt5JBmdLzOSB4C4adDjqfFPJ/maXwZKy9x1vnwUUJPolFRf+7j 2kCRqrD9ow8RFSsvAbGogbXSOulBGzJUdD4dT1OAB61EvIxu3m03tXZkz6Ki0i+1iDev3RzsjEjJ OsnE6mwHpjTaJCRuglPIlpY0VuuloERLfETROsHTJlbEzhHw2TqJ6vs8n69mq9lkNBnfrkaTvGlG D+t6MrpdF3fT5kNT103xI4IvJmWnhJAm4r8IvJj8nYDOT+0kzavEr0Rlb7MnRhHs5T+BTqOP0z7p ZgPi+ORid1EFqOnkfH5/8dG83ievX1+J5U8AAAD//wMAUEsDBBQABgAIAAAAIQAQW8zY3wAAAAkB AAAPAAAAZHJzL2Rvd25yZXYueG1sTI/BTsMwDIbvSLxDZCRuLF2nlVHqTsCE6AWkbQhxzBrTRjRO 1WRbx9MTxAGO/v3p9+diOdpOHGjwxjHCdJKAIK6dNtwgvG4frxYgfFCsVeeYEE7kYVmenxUq1+7I azpsQiNiCftcIbQh9LmUvm7JKj9xPXHcfbjBqhDHoZF6UMdYbjuZJkkmrTIcL7Sqp4eW6s/N3iKE 1fupzd7q+xvzsn16zsxXVVUrxMuL8e4WRKAx/MHwox/VoYxOO7dn7UWHMJvO5hFFSK9TEBH4DXYI 8xjIspD/Pyi/AQAA//8DAFBLAQItABQABgAIAAAAIQC2gziS/gAAAOEBAAATAAAAAAAAAAAAAAAA AAAAAABbQ29udGVudF9UeXBlc10ueG1sUEsBAi0AFAAGAAgAAAAhADj9If/WAAAAlAEAAAsAAAAA AAAAAAAAAAAALwEAAF9yZWxzLy5yZWxzUEsBAi0AFAAGAAgAAAAhAFbDxyg7AgAAbQQAAA4AAAAA AAAAAAAAAAAALgIAAGRycy9lMm9Eb2MueG1sUEsBAi0AFAAGAAgAAAAhABBbzNjfAAAACQEAAA8A AAAAAAAAAAAAAAAAlQQAAGRycy9kb3ducmV2LnhtbFBLBQYAAAAABAAEAPMAAAChBQAAAAA= ">
                <v:stroke endarrow="block"/>
              </v:shape>
            </w:pict>
          </mc:Fallback>
        </mc:AlternateContent>
      </w: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83840" behindDoc="0" locked="0" layoutInCell="1" allowOverlap="1" wp14:anchorId="6066C88E" wp14:editId="7539374C">
                <wp:simplePos x="0" y="0"/>
                <wp:positionH relativeFrom="column">
                  <wp:posOffset>685800</wp:posOffset>
                </wp:positionH>
                <wp:positionV relativeFrom="paragraph">
                  <wp:posOffset>172720</wp:posOffset>
                </wp:positionV>
                <wp:extent cx="0" cy="190500"/>
                <wp:effectExtent l="57150" t="6350" r="57150" b="2222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54pt;margin-top:13.6pt;width:0;height: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OANSOwIAAG0EAAAOAAAAZHJzL2Uyb0RvYy54bWysVNuO2yAQfa/Uf0C8J7bTJN1Y66xWdtKX bXel3X4AARyjYgYBiRNV/fcO5NLd9qWqmgcywFzOnDn49u7Qa7KXziswFS3GOSXScBDKbCv69WU9 uqHEB2YE02BkRY/S07vl+3e3gy3lBDrQQjqCSYwvB1vRLgRbZpnnneyZH4OVBi9bcD0LuHXbTDg2 YPZeZ5M8n2cDOGEdcOk9njanS7pM+dtW8vDYtl4GoiuK2EJaXVo3cc2Wt6zcOmY7xc8w2D+g6Jky WPSaqmGBkZ1Tf6TqFXfgoQ1jDn0Gbau4TD1gN0X+WzfPHbMy9YLkeHulyf+/tPzL/skRJSo6mVNi WI8zeg6OqW0XyL1zMJAajEEewRF0Qb4G60sMq82Tix3zg3m2D8C/eWKg7pjZyoT75WgxVxEjsjch ceMtVt0Mn0GgD9sFSOQdWtfHlEgLOaQZHa8zkodA+OmQ42mxyGd5Gl/GykucdT58ktCTaFTUn/u4 NlCkKmz/4ENExcpLQCxqYK20TnrQhgwVXcwmsxTgQSsRL6Obd9tNrR3Zs6io9Est4s1rNwc7I1Ky TjKxOtuBKY02CYmb4BSypSWN1XopKNESH1G0TvC0iRWxcwR8tk6i+r7IF6ub1c10NJ3MV6Np3jSj +3U9Hc3XxcdZ86Gp66b4EcEX07JTQkgT8V8EXkz/TkDnp3aS5lXiV6Kyt9kTowj28p9Ap9HHaZ90 swFxfHKxu6gC1HRyPr+/+Ghe75PXr6/E8icAAAD//wMAUEsDBBQABgAIAAAAIQBuoCjP3gAAAAkB AAAPAAAAZHJzL2Rvd25yZXYueG1sTI/BTsMwEETvSPyDtUjcqEMkQglxKqBC5AISLUIc3XiJLeJ1 FLttytez5QLHmR3NvqkWk+/FDsfoAim4nGUgkNpgHHUK3taPF3MQMWkyug+ECg4YYVGfnlS6NGFP r7hbpU5wCcVSK7ApDaWUsbXodZyFAYlvn2H0OrEcO2lGvedy38s8ywrptSP+YPWADxbbr9XWK0jL j4Mt3tv7G/eyfnou3HfTNEulzs+mu1sQCaf0F4YjPqNDzUybsCUTRc86m/OWpCC/zkEcA7/GRsEV G7Ku5P8F9Q8AAAD//wMAUEsBAi0AFAAGAAgAAAAhALaDOJL+AAAA4QEAABMAAAAAAAAAAAAAAAAA AAAAAFtDb250ZW50X1R5cGVzXS54bWxQSwECLQAUAAYACAAAACEAOP0h/9YAAACUAQAACwAAAAAA AAAAAAAAAAAvAQAAX3JlbHMvLnJlbHNQSwECLQAUAAYACAAAACEAiTgDUjsCAABtBAAADgAAAAAA AAAAAAAAAAAuAgAAZHJzL2Uyb0RvYy54bWxQSwECLQAUAAYACAAAACEAbqAoz94AAAAJAQAADwAA AAAAAAAAAAAAAACVBAAAZHJzL2Rvd25yZXYueG1sUEsFBgAAAAAEAAQA8wAAAKAFAAAAAA== ">
                <v:stroke endarrow="block"/>
              </v:shape>
            </w:pict>
          </mc:Fallback>
        </mc:AlternateContent>
      </w:r>
    </w:p>
    <w:p w14:paraId="238C9566" w14:textId="0C06C3E0" w:rsidR="000C5A22" w:rsidRPr="0063093E" w:rsidRDefault="000C5A22" w:rsidP="000C5A22">
      <w:pPr>
        <w:ind w:firstLine="567"/>
        <w:jc w:val="both"/>
        <w:rPr>
          <w:rFonts w:ascii="Times New Roman" w:eastAsia="Calibri" w:hAnsi="Times New Roman"/>
          <w:b/>
          <w:color w:val="000000"/>
          <w:sz w:val="28"/>
          <w:szCs w:val="28"/>
        </w:rPr>
      </w:pP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77696" behindDoc="0" locked="0" layoutInCell="1" allowOverlap="1" wp14:anchorId="6228DC3B" wp14:editId="1A500CC6">
                <wp:simplePos x="0" y="0"/>
                <wp:positionH relativeFrom="column">
                  <wp:posOffset>152400</wp:posOffset>
                </wp:positionH>
                <wp:positionV relativeFrom="paragraph">
                  <wp:posOffset>158750</wp:posOffset>
                </wp:positionV>
                <wp:extent cx="1152525" cy="838200"/>
                <wp:effectExtent l="9525" t="6350" r="9525" b="1270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838200"/>
                        </a:xfrm>
                        <a:prstGeom prst="rect">
                          <a:avLst/>
                        </a:prstGeom>
                        <a:solidFill>
                          <a:srgbClr val="FFFFFF"/>
                        </a:solidFill>
                        <a:ln w="9525">
                          <a:solidFill>
                            <a:srgbClr val="000000"/>
                          </a:solidFill>
                          <a:miter lim="800000"/>
                          <a:headEnd/>
                          <a:tailEnd/>
                        </a:ln>
                      </wps:spPr>
                      <wps:txbx>
                        <w:txbxContent>
                          <w:p w14:paraId="5DB33739" w14:textId="77777777" w:rsidR="004A47A4" w:rsidRPr="00A32946" w:rsidRDefault="004A47A4" w:rsidP="000C5A22">
                            <w:pPr>
                              <w:rPr>
                                <w:rFonts w:ascii="Times New Roman" w:hAnsi="Times New Roman"/>
                                <w:sz w:val="28"/>
                                <w:szCs w:val="28"/>
                              </w:rPr>
                            </w:pPr>
                            <w:r>
                              <w:rPr>
                                <w:rFonts w:ascii="Times New Roman" w:hAnsi="Times New Roman"/>
                                <w:sz w:val="28"/>
                                <w:szCs w:val="28"/>
                              </w:rPr>
                              <w:t>Nước……..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8" type="#_x0000_t202" style="position:absolute;left:0;text-align:left;margin-left:12pt;margin-top:12.5pt;width:90.75pt;height: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zJVqKgIAAFoEAAAOAAAAZHJzL2Uyb0RvYy54bWysVNuO0zAQfUfiHyy/0zShhW7UdLV0KUJa LtIuH+A4TmJhe4ztNilfz9jpdstFPCBSyfLY4zMz58x0fT1qRQ7CeQmmovlsTokwHBppuop+edi9 WFHiAzMNU2BERY/C0+vN82frwZaigB5UIxxBEOPLwVa0D8GWWeZ5LzTzM7DC4GULTrOApuuyxrEB 0bXKivn8VTaAa6wDLrzH09vpkm4SftsKHj61rReBqIpibiGtLq11XLPNmpWdY7aX/JQG+4csNJMG g56hbllgZO/kb1Bacgce2jDjoDNoW8lFqgGryee/VHPfMytSLUiOt2ea/P+D5R8Pnx2RTUWLJSWG adToQYyBvIGR4BHyM1hfotu9Rccw4jnqnGr19g74V08MbHtmOnHjHAy9YA3ml8eX2cXTCcdHkHr4 AA3GYfsACWhsnY7kIR0E0VGn41mbmAuPIfNlgT9KON6tXq5Q/BSClY+vrfPhnQBN4qaiDrVP6Oxw 50PMhpWPLjGYByWbnVQqGa6rt8qRA8M+2aXvhP6TmzJkqOhVzOPvEPP0/QlCy4ANr6TGKs5OrIy0 vTVNasfApJr2mLIyJx4jdROJYazHJFlexAiR5BqaIzLrYGpwHEjc9OC+UzJgc1fUf9szJyhR7w2q c5UvFnEakrFYvi7QcJc39eUNMxyhKhoombbbME3Q3jrZ9Rhp6gcDN6hoKxPZT1md8scGThqchi1O yKWdvJ7+EjY/AAAA//8DAFBLAwQUAAYACAAAACEANprYd94AAAAJAQAADwAAAGRycy9kb3ducmV2 LnhtbEyPwU7DMBBE70j8g7VIXBC1CU1bQpwKIYHoDQqCqxtvkwh7HWI3DX/PcoLTaDWj2TflevJO jDjELpCGq5kCgVQH21Gj4e314XIFIiZD1rhAqOEbI6yr05PSFDYc6QXHbWoEl1AsjIY2pb6QMtYt ehNnoUdibx8GbxKfQyPtYI5c7p3MlFpIbzriD63p8b7F+nN78BpW86fxI26un9/rxd7dpIvl+Pg1 aH1+Nt3dgkg4pb8w/OIzOlTMtAsHslE4DdmcpyTWnJX9TOU5iB0H86UCWZXy/4LqBwAA//8DAFBL AQItABQABgAIAAAAIQC2gziS/gAAAOEBAAATAAAAAAAAAAAAAAAAAAAAAABbQ29udGVudF9UeXBl c10ueG1sUEsBAi0AFAAGAAgAAAAhADj9If/WAAAAlAEAAAsAAAAAAAAAAAAAAAAALwEAAF9yZWxz Ly5yZWxzUEsBAi0AFAAGAAgAAAAhAJvMlWoqAgAAWgQAAA4AAAAAAAAAAAAAAAAALgIAAGRycy9l Mm9Eb2MueG1sUEsBAi0AFAAGAAgAAAAhADaa2HfeAAAACQEAAA8AAAAAAAAAAAAAAAAAhAQAAGRy cy9kb3ducmV2LnhtbFBLBQYAAAAABAAEAPMAAACPBQAAAAA= ">
                <v:textbox>
                  <w:txbxContent>
                    <w:p w14:paraId="5DB33739" w14:textId="77777777" w:rsidR="004A47A4" w:rsidRPr="00A32946" w:rsidRDefault="004A47A4" w:rsidP="000C5A22">
                      <w:pPr>
                        <w:rPr>
                          <w:rFonts w:ascii="Times New Roman" w:hAnsi="Times New Roman"/>
                          <w:sz w:val="28"/>
                          <w:szCs w:val="28"/>
                        </w:rPr>
                      </w:pPr>
                      <w:r>
                        <w:rPr>
                          <w:rFonts w:ascii="Times New Roman" w:hAnsi="Times New Roman"/>
                          <w:sz w:val="28"/>
                          <w:szCs w:val="28"/>
                        </w:rPr>
                        <w:t>Nước……..</w:t>
                      </w:r>
                    </w:p>
                  </w:txbxContent>
                </v:textbox>
              </v:shape>
            </w:pict>
          </mc:Fallback>
        </mc:AlternateContent>
      </w: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81792" behindDoc="0" locked="0" layoutInCell="1" allowOverlap="1" wp14:anchorId="5495ABCF" wp14:editId="0CAE69DD">
                <wp:simplePos x="0" y="0"/>
                <wp:positionH relativeFrom="column">
                  <wp:posOffset>5286375</wp:posOffset>
                </wp:positionH>
                <wp:positionV relativeFrom="paragraph">
                  <wp:posOffset>158750</wp:posOffset>
                </wp:positionV>
                <wp:extent cx="1152525" cy="838200"/>
                <wp:effectExtent l="9525" t="6350" r="9525" b="1270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838200"/>
                        </a:xfrm>
                        <a:prstGeom prst="rect">
                          <a:avLst/>
                        </a:prstGeom>
                        <a:solidFill>
                          <a:srgbClr val="FFFFFF"/>
                        </a:solidFill>
                        <a:ln w="9525">
                          <a:solidFill>
                            <a:srgbClr val="000000"/>
                          </a:solidFill>
                          <a:miter lim="800000"/>
                          <a:headEnd/>
                          <a:tailEnd/>
                        </a:ln>
                      </wps:spPr>
                      <wps:txbx>
                        <w:txbxContent>
                          <w:p w14:paraId="0DEA17AA" w14:textId="77777777" w:rsidR="004A47A4" w:rsidRPr="00A32946" w:rsidRDefault="004A47A4" w:rsidP="000C5A22">
                            <w:pPr>
                              <w:rPr>
                                <w:rFonts w:ascii="Times New Roman" w:hAnsi="Times New Roman"/>
                                <w:sz w:val="28"/>
                                <w:szCs w:val="28"/>
                              </w:rPr>
                            </w:pPr>
                            <w:r>
                              <w:rPr>
                                <w:rFonts w:ascii="Times New Roman" w:hAnsi="Times New Roman"/>
                                <w:sz w:val="28"/>
                                <w:szCs w:val="28"/>
                              </w:rPr>
                              <w:t>Lào, Việt Nam, Cam puchia,…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9" type="#_x0000_t202" style="position:absolute;left:0;text-align:left;margin-left:416.25pt;margin-top:12.5pt;width:90.75pt;height: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le6mKgIAAFoEAAAOAAAAZHJzL2Uyb0RvYy54bWysVNtu2zAMfR+wfxD0vjhJ0y014hRdugwD ugvQ7gNoWbaFyaImKbGzry8lp2l2wR6GOYAgStQheQ6Z1fXQabaXzis0BZ9NppxJI7BSpin414ft qyVnPoCpQKORBT9Iz6/XL1+sepvLObaoK+kYgRif97bgbQg2zzIvWtmBn6CVhi5rdB0EMl2TVQ56 Qu90Np9OX2c9uso6FNJ7Or0dL/k64de1FOFzXXsZmC445RbS6tJaxjVbryBvHNhWiWMa8A9ZdKAM BT1B3UIAtnPqN6hOCYce6zAR2GVY10rIVANVM5v+Us19C1amWogcb080+f8HKz7tvzimqoLPF5wZ 6EijBzkE9hYHRkfET299Tm73lhzDQOekc6rV2zsU3zwzuGnBNPLGOexbCRXlN4svs7OnI46PIGX/ ESuKA7uACWioXRfJIzoYoZNOh5M2MRcRQ84u5/TjTNDd8mJJ4qcQkD+9ts6H9xI7FjcFd6R9Qof9 nQ8xG8ifXGIwj1pVW6V1MlxTbrRje6A+2abviP6TmzasL/hVzOPvENP0/QmiU4EaXquOqjg5QR5p e2eq1I4BlB73lLI2Rx4jdSOJYSiHJNnsIkaIJJdYHYhZh2OD00DSpkX3g7Oemrvg/vsOnORMfzCk ztVssYjTkIzF5Zs5Ge78pjy/ASMIquCBs3G7CeME7axTTUuRxn4weEOK1iqR/ZzVMX9q4KTBcdji hJzbyev5L2H9CAAA//8DAFBLAwQUAAYACAAAACEA0fB8TuAAAAALAQAADwAAAGRycy9kb3ducmV2 LnhtbEyPwU7DMBBE70j8g7VIXBC1mzZtCXEqhASCG7QVXN3YTSLsdbDdNPw92xPcZrRPszPlenSW DSbEzqOE6UQAM1h73WEjYbd9ul0Bi0mhVtajkfBjIqyry4tSFdqf8N0Mm9QwCsFYKAltSn3Beaxb 41Sc+N4g3Q4+OJXIhobroE4U7izPhFhwpzqkD63qzWNr6q/N0UlYzV+Gz/g6e/uoFwd7l26Ww/N3 kPL6any4B5bMmP5gONen6lBRp70/oo7MUsYsywmVkOW06QyI6ZzUnlS+FMCrkv/fUP0CAAD//wMA UEsBAi0AFAAGAAgAAAAhALaDOJL+AAAA4QEAABMAAAAAAAAAAAAAAAAAAAAAAFtDb250ZW50X1R5 cGVzXS54bWxQSwECLQAUAAYACAAAACEAOP0h/9YAAACUAQAACwAAAAAAAAAAAAAAAAAvAQAAX3Jl bHMvLnJlbHNQSwECLQAUAAYACAAAACEAJpXupioCAABaBAAADgAAAAAAAAAAAAAAAAAuAgAAZHJz L2Uyb0RvYy54bWxQSwECLQAUAAYACAAAACEA0fB8TuAAAAALAQAADwAAAAAAAAAAAAAAAACEBAAA ZHJzL2Rvd25yZXYueG1sUEsFBgAAAAAEAAQA8wAAAJEFAAAAAA== ">
                <v:textbox>
                  <w:txbxContent>
                    <w:p w14:paraId="0DEA17AA" w14:textId="77777777" w:rsidR="004A47A4" w:rsidRPr="00A32946" w:rsidRDefault="004A47A4" w:rsidP="000C5A22">
                      <w:pPr>
                        <w:rPr>
                          <w:rFonts w:ascii="Times New Roman" w:hAnsi="Times New Roman"/>
                          <w:sz w:val="28"/>
                          <w:szCs w:val="28"/>
                        </w:rPr>
                      </w:pPr>
                      <w:r>
                        <w:rPr>
                          <w:rFonts w:ascii="Times New Roman" w:hAnsi="Times New Roman"/>
                          <w:sz w:val="28"/>
                          <w:szCs w:val="28"/>
                        </w:rPr>
                        <w:t>Lào, Việt Nam, Cam puchia,…</w:t>
                      </w:r>
                    </w:p>
                  </w:txbxContent>
                </v:textbox>
              </v:shape>
            </w:pict>
          </mc:Fallback>
        </mc:AlternateContent>
      </w: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80768" behindDoc="0" locked="0" layoutInCell="1" allowOverlap="1" wp14:anchorId="0CECFF04" wp14:editId="35792B2B">
                <wp:simplePos x="0" y="0"/>
                <wp:positionH relativeFrom="column">
                  <wp:posOffset>3981450</wp:posOffset>
                </wp:positionH>
                <wp:positionV relativeFrom="paragraph">
                  <wp:posOffset>158750</wp:posOffset>
                </wp:positionV>
                <wp:extent cx="1152525" cy="838200"/>
                <wp:effectExtent l="9525" t="6350" r="9525" b="1270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838200"/>
                        </a:xfrm>
                        <a:prstGeom prst="rect">
                          <a:avLst/>
                        </a:prstGeom>
                        <a:solidFill>
                          <a:srgbClr val="FFFFFF"/>
                        </a:solidFill>
                        <a:ln w="9525">
                          <a:solidFill>
                            <a:srgbClr val="000000"/>
                          </a:solidFill>
                          <a:miter lim="800000"/>
                          <a:headEnd/>
                          <a:tailEnd/>
                        </a:ln>
                      </wps:spPr>
                      <wps:txbx>
                        <w:txbxContent>
                          <w:p w14:paraId="0EC1D0EF" w14:textId="77777777" w:rsidR="004A47A4" w:rsidRPr="00A32946" w:rsidRDefault="004A47A4" w:rsidP="000C5A22">
                            <w:pPr>
                              <w:rPr>
                                <w:rFonts w:ascii="Times New Roman" w:hAnsi="Times New Roman"/>
                                <w:sz w:val="28"/>
                                <w:szCs w:val="28"/>
                              </w:rPr>
                            </w:pPr>
                            <w:r>
                              <w:rPr>
                                <w:rFonts w:ascii="Times New Roman" w:hAnsi="Times New Roman"/>
                                <w:sz w:val="28"/>
                                <w:szCs w:val="28"/>
                              </w:rPr>
                              <w:t>..….</w:t>
                            </w:r>
                            <w:r w:rsidRPr="00A32946">
                              <w:rPr>
                                <w:rFonts w:ascii="Times New Roman" w:hAnsi="Times New Roman"/>
                                <w:sz w:val="28"/>
                                <w:szCs w:val="28"/>
                              </w:rPr>
                              <w:t>………………</w:t>
                            </w:r>
                            <w:r>
                              <w:rPr>
                                <w:rFonts w:ascii="Times New Roman" w:hAnsi="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0" type="#_x0000_t202" style="position:absolute;left:0;text-align:left;margin-left:313.5pt;margin-top:12.5pt;width:90.75pt;height:6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Ex2uKgIAAFoEAAAOAAAAZHJzL2Uyb0RvYy54bWysVNtu2zAMfR+wfxD0vjhJ0y014hRdugwD ugvQ7gNoWbaFyaImKbGzry8lp2l2wR6GOYAgStQheQ6Z1fXQabaXzis0BZ9NppxJI7BSpin414ft qyVnPoCpQKORBT9Iz6/XL1+sepvLObaoK+kYgRif97bgbQg2zzIvWtmBn6CVhi5rdB0EMl2TVQ56 Qu90Np9OX2c9uso6FNJ7Or0dL/k64de1FOFzXXsZmC445RbS6tJaxjVbryBvHNhWiWMa8A9ZdKAM BT1B3UIAtnPqN6hOCYce6zAR2GVY10rIVANVM5v+Us19C1amWogcb080+f8HKz7tvzimqoLPLzgz 0JFGD3II7C0OjI6In976nNzuLTmGgc5J51Srt3covnlmcNOCaeSNc9i3EirKbxZfZmdPRxwfQcr+ I1YUB3YBE9BQuy6SR3QwQiedDidtYi4ihpxdzunHmaC75cWSxE8hIH96bZ0P7yV2LG4K7kj7hA77 Ox9iNpA/ucRgHrWqtkrrZLim3GjH9kB9sk3fEf0nN21YX/CrmMffIabp+xNEpwI1vFYdVXFygjzS 9s5UqR0DKD3uKWVtjjxG6kYSw1AOSbLZIkaIJJdYHYhZh2OD00DSpkX3g7Oemrvg/vsOnORMfzCk ztVssYjTkIzF5Zs5Ge78pjy/ASMIquCBs3G7CeME7axTTUuRxn4weEOK1iqR/ZzVMX9q4KTBcdji hJzbyev5L2H9CAAA//8DAFBLAwQUAAYACAAAACEAPuirnt8AAAAKAQAADwAAAGRycy9kb3ducmV2 LnhtbEyPwU7DMBBE70j8g7VIXBB1CCQNIU6FkEBwg7aCqxtvk4h4HWw3DX/PcoLTajRPszPVaraD mNCH3pGCq0UCAqlxpqdWwXbzeFmACFGT0YMjVPCNAVb16UmlS+OO9IbTOraCQyiUWkEX41hKGZoO rQ4LNyKxt3fe6sjSt9J4feRwO8g0SXJpdU/8odMjPnTYfK4PVkFx8zx9hJfr1/cm3w+38WI5PX15 pc7P5vs7EBHn+AfDb32uDjV32rkDmSAGBXm65C1RQZrxZaBIigzEjsmMHVlX8v+E+gcAAP//AwBQ SwECLQAUAAYACAAAACEAtoM4kv4AAADhAQAAEwAAAAAAAAAAAAAAAAAAAAAAW0NvbnRlbnRfVHlw ZXNdLnhtbFBLAQItABQABgAIAAAAIQA4/SH/1gAAAJQBAAALAAAAAAAAAAAAAAAAAC8BAABfcmVs cy8ucmVsc1BLAQItABQABgAIAAAAIQDWEx2uKgIAAFoEAAAOAAAAAAAAAAAAAAAAAC4CAABkcnMv ZTJvRG9jLnhtbFBLAQItABQABgAIAAAAIQA+6Kue3wAAAAoBAAAPAAAAAAAAAAAAAAAAAIQEAABk cnMvZG93bnJldi54bWxQSwUGAAAAAAQABADzAAAAkAUAAAAA ">
                <v:textbox>
                  <w:txbxContent>
                    <w:p w14:paraId="0EC1D0EF" w14:textId="77777777" w:rsidR="004A47A4" w:rsidRPr="00A32946" w:rsidRDefault="004A47A4" w:rsidP="000C5A22">
                      <w:pPr>
                        <w:rPr>
                          <w:rFonts w:ascii="Times New Roman" w:hAnsi="Times New Roman"/>
                          <w:sz w:val="28"/>
                          <w:szCs w:val="28"/>
                        </w:rPr>
                      </w:pPr>
                      <w:r>
                        <w:rPr>
                          <w:rFonts w:ascii="Times New Roman" w:hAnsi="Times New Roman"/>
                          <w:sz w:val="28"/>
                          <w:szCs w:val="28"/>
                        </w:rPr>
                        <w:t>..….</w:t>
                      </w:r>
                      <w:r w:rsidRPr="00A32946">
                        <w:rPr>
                          <w:rFonts w:ascii="Times New Roman" w:hAnsi="Times New Roman"/>
                          <w:sz w:val="28"/>
                          <w:szCs w:val="28"/>
                        </w:rPr>
                        <w:t>………………</w:t>
                      </w:r>
                      <w:r>
                        <w:rPr>
                          <w:rFonts w:ascii="Times New Roman" w:hAnsi="Times New Roman"/>
                          <w:sz w:val="28"/>
                          <w:szCs w:val="28"/>
                        </w:rPr>
                        <w:t>……………………..</w:t>
                      </w:r>
                    </w:p>
                  </w:txbxContent>
                </v:textbox>
              </v:shape>
            </w:pict>
          </mc:Fallback>
        </mc:AlternateContent>
      </w: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79744" behindDoc="0" locked="0" layoutInCell="1" allowOverlap="1" wp14:anchorId="7AFFF59F" wp14:editId="4AC310CF">
                <wp:simplePos x="0" y="0"/>
                <wp:positionH relativeFrom="column">
                  <wp:posOffset>2695575</wp:posOffset>
                </wp:positionH>
                <wp:positionV relativeFrom="paragraph">
                  <wp:posOffset>158750</wp:posOffset>
                </wp:positionV>
                <wp:extent cx="1152525" cy="838200"/>
                <wp:effectExtent l="9525" t="6350" r="9525" b="1270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838200"/>
                        </a:xfrm>
                        <a:prstGeom prst="rect">
                          <a:avLst/>
                        </a:prstGeom>
                        <a:solidFill>
                          <a:srgbClr val="FFFFFF"/>
                        </a:solidFill>
                        <a:ln w="9525">
                          <a:solidFill>
                            <a:srgbClr val="000000"/>
                          </a:solidFill>
                          <a:miter lim="800000"/>
                          <a:headEnd/>
                          <a:tailEnd/>
                        </a:ln>
                      </wps:spPr>
                      <wps:txbx>
                        <w:txbxContent>
                          <w:p w14:paraId="0BEA2133" w14:textId="77777777" w:rsidR="004A47A4" w:rsidRPr="00A32946" w:rsidRDefault="004A47A4" w:rsidP="000C5A22">
                            <w:pPr>
                              <w:rPr>
                                <w:rFonts w:ascii="Times New Roman" w:hAnsi="Times New Roman"/>
                                <w:sz w:val="28"/>
                                <w:szCs w:val="28"/>
                              </w:rPr>
                            </w:pPr>
                            <w:r>
                              <w:rPr>
                                <w:rFonts w:ascii="Times New Roman" w:hAnsi="Times New Roman"/>
                                <w:sz w:val="28"/>
                                <w:szCs w:val="28"/>
                              </w:rPr>
                              <w:t>..….</w:t>
                            </w:r>
                            <w:r w:rsidRPr="00A32946">
                              <w:rPr>
                                <w:rFonts w:ascii="Times New Roman" w:hAnsi="Times New Roman"/>
                                <w:sz w:val="28"/>
                                <w:szCs w:val="28"/>
                              </w:rPr>
                              <w:t>………………</w:t>
                            </w:r>
                            <w:r>
                              <w:rPr>
                                <w:rFonts w:ascii="Times New Roman" w:hAnsi="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1" type="#_x0000_t202" style="position:absolute;left:0;text-align:left;margin-left:212.25pt;margin-top:12.5pt;width:90.75pt;height: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SmZiKgIAAFoEAAAOAAAAZHJzL2Uyb0RvYy54bWysVNuO0zAQfUfiHyy/0zShhW7UdLV0KUJa LtIuH+A4TmJhe4ztNilfz9jpdstFPCBSyfLY4zMz58x0fT1qRQ7CeQmmovlsTokwHBppuop+edi9 WFHiAzMNU2BERY/C0+vN82frwZaigB5UIxxBEOPLwVa0D8GWWeZ5LzTzM7DC4GULTrOApuuyxrEB 0bXKivn8VTaAa6wDLrzH09vpkm4SftsKHj61rReBqIpibiGtLq11XLPNmpWdY7aX/JQG+4csNJMG g56hbllgZO/kb1Bacgce2jDjoDNoW8lFqgGryee/VHPfMytSLUiOt2ea/P+D5R8Pnx2RTUWLghLD NGr0IMZA3sBI8Aj5Gawv0e3eomMY8Rx1TrV6ewf8qycGtj0znbhxDoZesAbzy+PL7OLphOMjSD18 gAbjsH2ABDS2TkfykA6C6KjT8axNzIXHkPmywB8lHO9WL1cofgrBysfX1vnwToAmcVNRh9ondHa4 8yFmw8pHlxjMg5LNTiqVDNfVW+XIgWGf7NJ3Qv/JTRkyVPQq5vF3iHn6/gShZcCGV1JjFWcnVkba 3pomtWNgUk17TFmZE4+RuonEMNZjkixfxgiR5BqaIzLrYGpwHEjc9OC+UzJgc1fUf9szJyhR7w2q c5UvFnEakrFYvi7QcJc39eUNMxyhKhoombbbME3Q3jrZ9Rhp6gcDN6hoKxPZT1md8scGThqchi1O yKWdvJ7+EjY/AAAA//8DAFBLAwQUAAYACAAAACEAsDZ/TN8AAAAKAQAADwAAAGRycy9kb3ducmV2 LnhtbEyPwU7DMAyG70i8Q2QkLogllLYbpemEkEDsBgPBNWuytiJxSpJ15e0xJ7jZ8qff31+vZ2fZ ZEIcPEq4WghgBluvB+wkvL0+XK6AxaRQK+vRSPg2EdbN6UmtKu2P+GKmbeoYhWCslIQ+pbHiPLa9 cSou/GiQbnsfnEq0ho7roI4U7izPhCi5UwPSh16N5r437ef24CSs8qfpI26un9/bcm9v0sVyevwK Up6fzXe3wJKZ0x8Mv/qkDg057fwBdWRWQp7lBaESsoI6EVCKkoYdkcVSAG9q/r9C8wMAAP//AwBQ SwECLQAUAAYACAAAACEAtoM4kv4AAADhAQAAEwAAAAAAAAAAAAAAAAAAAAAAW0NvbnRlbnRfVHlw ZXNdLnhtbFBLAQItABQABgAIAAAAIQA4/SH/1gAAAJQBAAALAAAAAAAAAAAAAAAAAC8BAABfcmVs cy8ucmVsc1BLAQItABQABgAIAAAAIQBrSmZiKgIAAFoEAAAOAAAAAAAAAAAAAAAAAC4CAABkcnMv ZTJvRG9jLnhtbFBLAQItABQABgAIAAAAIQCwNn9M3wAAAAoBAAAPAAAAAAAAAAAAAAAAAIQEAABk cnMvZG93bnJldi54bWxQSwUGAAAAAAQABADzAAAAkAUAAAAA ">
                <v:textbox>
                  <w:txbxContent>
                    <w:p w14:paraId="0BEA2133" w14:textId="77777777" w:rsidR="004A47A4" w:rsidRPr="00A32946" w:rsidRDefault="004A47A4" w:rsidP="000C5A22">
                      <w:pPr>
                        <w:rPr>
                          <w:rFonts w:ascii="Times New Roman" w:hAnsi="Times New Roman"/>
                          <w:sz w:val="28"/>
                          <w:szCs w:val="28"/>
                        </w:rPr>
                      </w:pPr>
                      <w:r>
                        <w:rPr>
                          <w:rFonts w:ascii="Times New Roman" w:hAnsi="Times New Roman"/>
                          <w:sz w:val="28"/>
                          <w:szCs w:val="28"/>
                        </w:rPr>
                        <w:t>..….</w:t>
                      </w:r>
                      <w:r w:rsidRPr="00A32946">
                        <w:rPr>
                          <w:rFonts w:ascii="Times New Roman" w:hAnsi="Times New Roman"/>
                          <w:sz w:val="28"/>
                          <w:szCs w:val="28"/>
                        </w:rPr>
                        <w:t>………………</w:t>
                      </w:r>
                      <w:r>
                        <w:rPr>
                          <w:rFonts w:ascii="Times New Roman" w:hAnsi="Times New Roman"/>
                          <w:sz w:val="28"/>
                          <w:szCs w:val="28"/>
                        </w:rPr>
                        <w:t>…………………….</w:t>
                      </w:r>
                    </w:p>
                  </w:txbxContent>
                </v:textbox>
              </v:shape>
            </w:pict>
          </mc:Fallback>
        </mc:AlternateContent>
      </w: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78720" behindDoc="0" locked="0" layoutInCell="1" allowOverlap="1" wp14:anchorId="487EC54E" wp14:editId="58E98169">
                <wp:simplePos x="0" y="0"/>
                <wp:positionH relativeFrom="column">
                  <wp:posOffset>1419225</wp:posOffset>
                </wp:positionH>
                <wp:positionV relativeFrom="paragraph">
                  <wp:posOffset>158750</wp:posOffset>
                </wp:positionV>
                <wp:extent cx="1152525" cy="838200"/>
                <wp:effectExtent l="9525" t="6350" r="9525" b="1270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838200"/>
                        </a:xfrm>
                        <a:prstGeom prst="rect">
                          <a:avLst/>
                        </a:prstGeom>
                        <a:solidFill>
                          <a:srgbClr val="FFFFFF"/>
                        </a:solidFill>
                        <a:ln w="9525">
                          <a:solidFill>
                            <a:srgbClr val="000000"/>
                          </a:solidFill>
                          <a:miter lim="800000"/>
                          <a:headEnd/>
                          <a:tailEnd/>
                        </a:ln>
                      </wps:spPr>
                      <wps:txbx>
                        <w:txbxContent>
                          <w:p w14:paraId="4C4A06AC" w14:textId="77777777" w:rsidR="004A47A4" w:rsidRPr="00A32946" w:rsidRDefault="004A47A4" w:rsidP="000C5A22">
                            <w:pPr>
                              <w:rPr>
                                <w:rFonts w:ascii="Times New Roman" w:hAnsi="Times New Roman"/>
                                <w:sz w:val="28"/>
                                <w:szCs w:val="28"/>
                              </w:rPr>
                            </w:pPr>
                            <w:r>
                              <w:rPr>
                                <w:rFonts w:ascii="Times New Roman" w:hAnsi="Times New Roman"/>
                                <w:sz w:val="28"/>
                                <w:szCs w:val="28"/>
                              </w:rPr>
                              <w:t>..….</w:t>
                            </w:r>
                            <w:r w:rsidRPr="00A32946">
                              <w:rPr>
                                <w:rFonts w:ascii="Times New Roman" w:hAnsi="Times New Roman"/>
                                <w:sz w:val="28"/>
                                <w:szCs w:val="28"/>
                              </w:rPr>
                              <w:t>………………</w:t>
                            </w:r>
                            <w:r>
                              <w:rPr>
                                <w:rFonts w:ascii="Times New Roman" w:hAnsi="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2" type="#_x0000_t202" style="position:absolute;left:0;text-align:left;margin-left:111.75pt;margin-top:12.5pt;width:90.75pt;height: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pprtKgIAAFoEAAAOAAAAZHJzL2Uyb0RvYy54bWysVNuO0zAQfUfiHyy/07Slu3SjpqulSxHS cpF2+QDHcRILx2PGbpPy9YydtpSLeECkkuWxx2dmzpnp6nboDNsr9BpswWeTKWfKSqi0bQr++Wn7 YsmZD8JWwoBVBT8oz2/Xz5+teperObRgKoWMQKzPe1fwNgSXZ5mXreqEn4BTli5rwE4EMrHJKhQ9 oXcmm0+n11kPWDkEqbyn0/vxkq8Tfl0rGT7WtVeBmYJTbiGtmNYyrtl6JfIGhWu1PKYh/iGLTmhL Qc9Q9yIItkP9G1SnJYKHOkwkdBnUtZYq1UDVzKa/VPPYCqdSLUSOd2ea/P+DlR/2n5DpquDzGWdW dKTRkxoCew0DoyPip3c+J7dHR45hoHPSOdXq3QPIL55Z2LTCNuoOEfpWiYrySy+zi6cjjo8gZf8e KoojdgES0FBjF8kjOhihk06HszYxFxlDzq7m9ONM0t3y5ZLEj8llIj+9dujDWwUdi5uCI2mf0MX+ wYfR9eQSg3kwutpqY5KBTbkxyPaC+mSbviP6T27Gsr7gNzGPv0NM0/cniE4HanijO6ri7CTySNsb W6V2DEKbcU/VGUtFRh4jdSOJYSiHJNns+qRPCdWBmEUYG5wGkjYt4DfOemrugvuvO4GKM/POkjo3 s8UiTkMyFlev5mTg5U15eSOsJKiCB87G7SaME7RzqJuWIo39YOGOFK11IjumPGZ1zJ8aOMl1HLY4 IZd28vrxl7D+DgAA//8DAFBLAwQUAAYACAAAACEADiIR3d8AAAAKAQAADwAAAGRycy9kb3ducmV2 LnhtbEyPwU7DMBBE70j8g7VIXFBrkzZtCXEqhASiN2gRXN3YTSLsdbDdNPw92xPcZrRPszPlenSW DSbEzqOE26kAZrD2usNGwvvuabICFpNCraxHI+HHRFhXlxelKrQ/4ZsZtqlhFIKxUBLalPqC81i3 xqk49b1Buh18cCqRDQ3XQZ0o3FmeCbHgTnVIH1rVm8fW1F/bo5Owmr8Mn3Eze/2oFwd7l26Ww/N3 kPL6any4B5bMmP5gONen6lBRp70/oo7MSsiyWU4oiZw2ETAXZ7EnMl8K4FXJ/0+ofgEAAP//AwBQ SwECLQAUAAYACAAAACEAtoM4kv4AAADhAQAAEwAAAAAAAAAAAAAAAAAAAAAAW0NvbnRlbnRfVHlw ZXNdLnhtbFBLAQItABQABgAIAAAAIQA4/SH/1gAAAJQBAAALAAAAAAAAAAAAAAAAAC8BAABfcmVs cy8ucmVsc1BLAQItABQABgAIAAAAIQDtpprtKgIAAFoEAAAOAAAAAAAAAAAAAAAAAC4CAABkcnMv ZTJvRG9jLnhtbFBLAQItABQABgAIAAAAIQAOIhHd3wAAAAoBAAAPAAAAAAAAAAAAAAAAAIQEAABk cnMvZG93bnJldi54bWxQSwUGAAAAAAQABADzAAAAkAUAAAAA ">
                <v:textbox>
                  <w:txbxContent>
                    <w:p w14:paraId="4C4A06AC" w14:textId="77777777" w:rsidR="004A47A4" w:rsidRPr="00A32946" w:rsidRDefault="004A47A4" w:rsidP="000C5A22">
                      <w:pPr>
                        <w:rPr>
                          <w:rFonts w:ascii="Times New Roman" w:hAnsi="Times New Roman"/>
                          <w:sz w:val="28"/>
                          <w:szCs w:val="28"/>
                        </w:rPr>
                      </w:pPr>
                      <w:r>
                        <w:rPr>
                          <w:rFonts w:ascii="Times New Roman" w:hAnsi="Times New Roman"/>
                          <w:sz w:val="28"/>
                          <w:szCs w:val="28"/>
                        </w:rPr>
                        <w:t>..….</w:t>
                      </w:r>
                      <w:r w:rsidRPr="00A32946">
                        <w:rPr>
                          <w:rFonts w:ascii="Times New Roman" w:hAnsi="Times New Roman"/>
                          <w:sz w:val="28"/>
                          <w:szCs w:val="28"/>
                        </w:rPr>
                        <w:t>………………</w:t>
                      </w:r>
                      <w:r>
                        <w:rPr>
                          <w:rFonts w:ascii="Times New Roman" w:hAnsi="Times New Roman"/>
                          <w:sz w:val="28"/>
                          <w:szCs w:val="28"/>
                        </w:rPr>
                        <w:t>………………………..</w:t>
                      </w:r>
                    </w:p>
                  </w:txbxContent>
                </v:textbox>
              </v:shape>
            </w:pict>
          </mc:Fallback>
        </mc:AlternateContent>
      </w:r>
    </w:p>
    <w:p w14:paraId="634C2240" w14:textId="77777777" w:rsidR="000C5A22" w:rsidRPr="0063093E" w:rsidRDefault="000C5A22" w:rsidP="000C5A22">
      <w:pPr>
        <w:ind w:firstLine="567"/>
        <w:jc w:val="both"/>
        <w:rPr>
          <w:rFonts w:ascii="Times New Roman" w:eastAsia="Calibri" w:hAnsi="Times New Roman"/>
          <w:b/>
          <w:color w:val="000000"/>
          <w:sz w:val="28"/>
          <w:szCs w:val="28"/>
        </w:rPr>
      </w:pPr>
    </w:p>
    <w:p w14:paraId="7ACAD3ED" w14:textId="77777777" w:rsidR="000C5A22" w:rsidRPr="0063093E" w:rsidRDefault="000C5A22" w:rsidP="000C5A22">
      <w:pPr>
        <w:ind w:firstLine="567"/>
        <w:jc w:val="both"/>
        <w:rPr>
          <w:rFonts w:ascii="Times New Roman" w:eastAsia="Calibri" w:hAnsi="Times New Roman"/>
          <w:b/>
          <w:color w:val="000000"/>
          <w:sz w:val="28"/>
          <w:szCs w:val="28"/>
        </w:rPr>
      </w:pPr>
    </w:p>
    <w:p w14:paraId="523133C4" w14:textId="77777777" w:rsidR="000C5A22" w:rsidRPr="0063093E" w:rsidRDefault="000C5A22" w:rsidP="000C5A22">
      <w:pPr>
        <w:ind w:firstLine="567"/>
        <w:jc w:val="both"/>
        <w:rPr>
          <w:rFonts w:ascii="Times New Roman" w:eastAsia="Calibri" w:hAnsi="Times New Roman"/>
          <w:b/>
          <w:color w:val="000000"/>
          <w:sz w:val="28"/>
          <w:szCs w:val="28"/>
        </w:rPr>
      </w:pPr>
    </w:p>
    <w:p w14:paraId="449BCC08" w14:textId="77777777" w:rsidR="000C5A22" w:rsidRPr="0063093E" w:rsidRDefault="000C5A22" w:rsidP="000C5A22">
      <w:pPr>
        <w:ind w:firstLine="567"/>
        <w:jc w:val="both"/>
        <w:rPr>
          <w:rFonts w:ascii="Times New Roman" w:eastAsia="Calibri" w:hAnsi="Times New Roman"/>
          <w:b/>
          <w:color w:val="000000"/>
          <w:sz w:val="28"/>
          <w:szCs w:val="28"/>
        </w:rPr>
      </w:pPr>
      <w:r w:rsidRPr="0063093E">
        <w:rPr>
          <w:rFonts w:ascii="Times New Roman" w:eastAsia="Calibri" w:hAnsi="Times New Roman"/>
          <w:b/>
          <w:color w:val="000000"/>
          <w:sz w:val="28"/>
          <w:szCs w:val="28"/>
        </w:rPr>
        <w:t xml:space="preserve">* </w:t>
      </w:r>
    </w:p>
    <w:p w14:paraId="27EF22FA" w14:textId="77777777" w:rsidR="000C5A22" w:rsidRPr="0063093E" w:rsidRDefault="000C5A22" w:rsidP="000C5A22">
      <w:pPr>
        <w:ind w:firstLine="567"/>
        <w:jc w:val="both"/>
        <w:rPr>
          <w:rFonts w:ascii="Times New Roman" w:eastAsia="Calibri" w:hAnsi="Times New Roman"/>
          <w:b/>
          <w:color w:val="000000"/>
          <w:sz w:val="28"/>
          <w:szCs w:val="28"/>
        </w:rPr>
      </w:pPr>
    </w:p>
    <w:p w14:paraId="1C1DA305" w14:textId="77777777" w:rsidR="000C5A22" w:rsidRPr="0063093E" w:rsidRDefault="000C5A22" w:rsidP="000C5A22">
      <w:pPr>
        <w:jc w:val="both"/>
        <w:rPr>
          <w:rFonts w:ascii="Times New Roman" w:eastAsia="Calibri" w:hAnsi="Times New Roman"/>
          <w:color w:val="000000"/>
          <w:sz w:val="28"/>
          <w:szCs w:val="28"/>
        </w:rPr>
      </w:pPr>
      <w:r w:rsidRPr="0063093E">
        <w:rPr>
          <w:rFonts w:ascii="Times New Roman" w:eastAsia="Calibri" w:hAnsi="Times New Roman"/>
          <w:b/>
          <w:color w:val="000000"/>
          <w:sz w:val="28"/>
          <w:szCs w:val="28"/>
        </w:rPr>
        <w:t xml:space="preserve"> D. HOẠT ĐỘNG VẬN DỤNG, MỞ RỘNG   </w:t>
      </w:r>
      <w:r w:rsidRPr="0063093E">
        <w:rPr>
          <w:rFonts w:ascii="Times New Roman" w:eastAsia="Calibri" w:hAnsi="Times New Roman"/>
          <w:color w:val="000000"/>
          <w:sz w:val="28"/>
          <w:szCs w:val="28"/>
        </w:rPr>
        <w:t>(Thời gian: 5 phút)</w:t>
      </w:r>
    </w:p>
    <w:p w14:paraId="3803B442" w14:textId="77777777" w:rsidR="000C5A22" w:rsidRPr="0063093E" w:rsidRDefault="000C5A22" w:rsidP="000C5A22">
      <w:pPr>
        <w:jc w:val="both"/>
        <w:rPr>
          <w:rFonts w:ascii="Times New Roman" w:hAnsi="Times New Roman"/>
          <w:sz w:val="28"/>
          <w:szCs w:val="28"/>
        </w:rPr>
      </w:pPr>
      <w:r w:rsidRPr="0063093E">
        <w:rPr>
          <w:rFonts w:ascii="Times New Roman" w:hAnsi="Times New Roman"/>
          <w:sz w:val="28"/>
          <w:szCs w:val="28"/>
        </w:rPr>
        <w:t xml:space="preserve">- Làm các bài tập trong SGK </w:t>
      </w:r>
    </w:p>
    <w:p w14:paraId="01271FB9" w14:textId="77777777" w:rsidR="000C5A22" w:rsidRPr="0063093E" w:rsidRDefault="000C5A22" w:rsidP="000C5A22">
      <w:pPr>
        <w:jc w:val="both"/>
        <w:rPr>
          <w:rFonts w:ascii="Times New Roman" w:hAnsi="Times New Roman"/>
          <w:sz w:val="28"/>
          <w:szCs w:val="28"/>
        </w:rPr>
      </w:pPr>
      <w:r w:rsidRPr="0063093E">
        <w:rPr>
          <w:rFonts w:ascii="Times New Roman" w:hAnsi="Times New Roman"/>
          <w:sz w:val="28"/>
          <w:szCs w:val="28"/>
        </w:rPr>
        <w:t>- Xem các hình 8.1 và 8.2 đồng thời trả lời các câu hỏi trong bài 8SGK/ 25</w:t>
      </w:r>
    </w:p>
    <w:p w14:paraId="54F8A438" w14:textId="77777777" w:rsidR="000C5A22" w:rsidRPr="0063093E" w:rsidRDefault="000C5A22" w:rsidP="000C5A22">
      <w:pPr>
        <w:jc w:val="both"/>
        <w:rPr>
          <w:rFonts w:ascii="Times New Roman" w:hAnsi="Times New Roman"/>
          <w:sz w:val="28"/>
          <w:szCs w:val="28"/>
        </w:rPr>
      </w:pPr>
      <w:r w:rsidRPr="0063093E">
        <w:rPr>
          <w:rFonts w:ascii="Times New Roman" w:hAnsi="Times New Roman"/>
          <w:sz w:val="28"/>
          <w:szCs w:val="28"/>
        </w:rPr>
        <w:t>- Thành tựu về nông nghiệp của các nước châu Á được biểu hiện như thế nào?</w:t>
      </w:r>
    </w:p>
    <w:p w14:paraId="61C0D208" w14:textId="77777777" w:rsidR="000C5A22" w:rsidRPr="0063093E" w:rsidRDefault="000C5A22" w:rsidP="000C5A22">
      <w:pPr>
        <w:jc w:val="both"/>
        <w:rPr>
          <w:rFonts w:ascii="Times New Roman" w:hAnsi="Times New Roman"/>
          <w:sz w:val="28"/>
          <w:szCs w:val="28"/>
        </w:rPr>
      </w:pPr>
      <w:r w:rsidRPr="0063093E">
        <w:rPr>
          <w:rFonts w:ascii="Times New Roman" w:hAnsi="Times New Roman"/>
          <w:sz w:val="28"/>
          <w:szCs w:val="28"/>
        </w:rPr>
        <w:t xml:space="preserve">- Dựa vào đâu các nước Tây Nam Á trở thành các nước có thu nhập cao? </w:t>
      </w:r>
    </w:p>
    <w:p w14:paraId="3D467278" w14:textId="77777777" w:rsidR="000C5A22" w:rsidRPr="0063093E" w:rsidRDefault="000C5A22" w:rsidP="000C5A22">
      <w:pPr>
        <w:jc w:val="both"/>
        <w:rPr>
          <w:rFonts w:ascii="Times New Roman" w:hAnsi="Times New Roman"/>
          <w:sz w:val="28"/>
          <w:szCs w:val="28"/>
        </w:rPr>
      </w:pPr>
      <w:r w:rsidRPr="0063093E">
        <w:rPr>
          <w:rFonts w:ascii="Times New Roman" w:hAnsi="Times New Roman"/>
          <w:sz w:val="28"/>
          <w:szCs w:val="28"/>
        </w:rPr>
        <w:t>- Kể tên 2 vùng sản xuất lúa lớn nhất ở nước ta ? Vì sao Việt Nam là quốc gia sản xuất được nhiều lúa gạo?</w:t>
      </w:r>
    </w:p>
    <w:p w14:paraId="08A229A0" w14:textId="77777777" w:rsidR="000C5A22" w:rsidRPr="0063093E" w:rsidRDefault="000C5A22" w:rsidP="000C5A22">
      <w:pPr>
        <w:jc w:val="both"/>
        <w:rPr>
          <w:rFonts w:ascii="Times New Roman" w:eastAsia="Calibri" w:hAnsi="Times New Roman"/>
          <w:color w:val="000000"/>
          <w:sz w:val="28"/>
          <w:szCs w:val="28"/>
        </w:rPr>
      </w:pPr>
    </w:p>
    <w:p w14:paraId="2A266347" w14:textId="77777777" w:rsidR="000C5A22" w:rsidRPr="0063093E" w:rsidRDefault="000C5A22" w:rsidP="000C5A22">
      <w:pPr>
        <w:ind w:right="-58"/>
        <w:rPr>
          <w:rFonts w:ascii="Times New Roman" w:hAnsi="Times New Roman"/>
          <w:sz w:val="28"/>
          <w:szCs w:val="28"/>
          <w:lang w:val="pt-BR"/>
        </w:rPr>
      </w:pPr>
    </w:p>
    <w:p w14:paraId="7CA9FFB4" w14:textId="77777777" w:rsidR="00FD06D6" w:rsidRPr="0063093E" w:rsidRDefault="00FD06D6" w:rsidP="000C5A22">
      <w:pPr>
        <w:ind w:right="-58"/>
        <w:rPr>
          <w:rFonts w:ascii="Times New Roman" w:hAnsi="Times New Roman"/>
          <w:sz w:val="28"/>
          <w:szCs w:val="28"/>
          <w:lang w:val="pt-BR"/>
        </w:rPr>
      </w:pPr>
    </w:p>
    <w:p w14:paraId="20C3A271" w14:textId="77777777" w:rsidR="00FD06D6" w:rsidRPr="0063093E" w:rsidRDefault="00FD06D6" w:rsidP="000C5A22">
      <w:pPr>
        <w:ind w:right="-58"/>
        <w:rPr>
          <w:rFonts w:ascii="Times New Roman" w:hAnsi="Times New Roman"/>
          <w:sz w:val="28"/>
          <w:szCs w:val="28"/>
          <w:lang w:val="pt-BR"/>
        </w:rPr>
      </w:pPr>
    </w:p>
    <w:p w14:paraId="0C3B7AE2" w14:textId="77777777" w:rsidR="00FD06D6" w:rsidRPr="0063093E" w:rsidRDefault="00FD06D6" w:rsidP="000C5A22">
      <w:pPr>
        <w:ind w:right="-58"/>
        <w:rPr>
          <w:rFonts w:ascii="Times New Roman" w:hAnsi="Times New Roman"/>
          <w:sz w:val="28"/>
          <w:szCs w:val="28"/>
          <w:lang w:val="pt-BR"/>
        </w:rPr>
      </w:pPr>
    </w:p>
    <w:p w14:paraId="60E5DB8F" w14:textId="77777777" w:rsidR="00FD06D6" w:rsidRPr="0063093E" w:rsidRDefault="00FD06D6" w:rsidP="000C5A22">
      <w:pPr>
        <w:ind w:right="-58"/>
        <w:rPr>
          <w:rFonts w:ascii="Times New Roman" w:hAnsi="Times New Roman"/>
          <w:sz w:val="28"/>
          <w:szCs w:val="28"/>
          <w:lang w:val="pt-BR"/>
        </w:rPr>
      </w:pPr>
    </w:p>
    <w:p w14:paraId="6D24E446" w14:textId="77777777" w:rsidR="00FD06D6" w:rsidRPr="0063093E" w:rsidRDefault="00FD06D6" w:rsidP="000C5A22">
      <w:pPr>
        <w:ind w:right="-58"/>
        <w:rPr>
          <w:rFonts w:ascii="Times New Roman" w:hAnsi="Times New Roman"/>
          <w:sz w:val="28"/>
          <w:szCs w:val="28"/>
          <w:lang w:val="pt-BR"/>
        </w:rPr>
      </w:pPr>
    </w:p>
    <w:p w14:paraId="3B563DC7" w14:textId="77777777" w:rsidR="00FD06D6" w:rsidRPr="0063093E" w:rsidRDefault="00FD06D6" w:rsidP="000C5A22">
      <w:pPr>
        <w:ind w:right="-58"/>
        <w:rPr>
          <w:rFonts w:ascii="Times New Roman" w:hAnsi="Times New Roman"/>
          <w:sz w:val="28"/>
          <w:szCs w:val="28"/>
          <w:lang w:val="pt-BR"/>
        </w:rPr>
      </w:pPr>
    </w:p>
    <w:p w14:paraId="768CC7CB" w14:textId="77777777" w:rsidR="00FD06D6" w:rsidRPr="0063093E" w:rsidRDefault="00FD06D6" w:rsidP="000C5A22">
      <w:pPr>
        <w:ind w:right="-58"/>
        <w:rPr>
          <w:rFonts w:ascii="Times New Roman" w:hAnsi="Times New Roman"/>
          <w:sz w:val="28"/>
          <w:szCs w:val="28"/>
          <w:lang w:val="pt-BR"/>
        </w:rPr>
      </w:pPr>
    </w:p>
    <w:p w14:paraId="11D9A20C" w14:textId="77777777" w:rsidR="00FD06D6" w:rsidRPr="0063093E" w:rsidRDefault="00FD06D6" w:rsidP="000C5A22">
      <w:pPr>
        <w:ind w:right="-58"/>
        <w:rPr>
          <w:rFonts w:ascii="Times New Roman" w:hAnsi="Times New Roman"/>
          <w:sz w:val="28"/>
          <w:szCs w:val="28"/>
          <w:lang w:val="pt-BR"/>
        </w:rPr>
      </w:pPr>
    </w:p>
    <w:p w14:paraId="652A5E07" w14:textId="77777777" w:rsidR="00FD06D6" w:rsidRPr="0063093E" w:rsidRDefault="00FD06D6" w:rsidP="000C5A22">
      <w:pPr>
        <w:ind w:right="-58"/>
        <w:rPr>
          <w:rFonts w:ascii="Times New Roman" w:hAnsi="Times New Roman"/>
          <w:sz w:val="28"/>
          <w:szCs w:val="28"/>
          <w:lang w:val="pt-BR"/>
        </w:rPr>
      </w:pPr>
    </w:p>
    <w:p w14:paraId="2566312C" w14:textId="77777777" w:rsidR="00FD06D6" w:rsidRPr="0063093E" w:rsidRDefault="00FD06D6" w:rsidP="000C5A22">
      <w:pPr>
        <w:ind w:right="-58"/>
        <w:rPr>
          <w:rFonts w:ascii="Times New Roman" w:hAnsi="Times New Roman"/>
          <w:sz w:val="28"/>
          <w:szCs w:val="28"/>
          <w:lang w:val="pt-BR"/>
        </w:rPr>
      </w:pPr>
    </w:p>
    <w:p w14:paraId="5C793DC6" w14:textId="77777777" w:rsidR="00FD06D6" w:rsidRPr="0063093E" w:rsidRDefault="00FD06D6" w:rsidP="000C5A22">
      <w:pPr>
        <w:ind w:right="-58"/>
        <w:rPr>
          <w:rFonts w:ascii="Times New Roman" w:hAnsi="Times New Roman"/>
          <w:sz w:val="28"/>
          <w:szCs w:val="28"/>
          <w:lang w:val="pt-BR"/>
        </w:rPr>
      </w:pPr>
    </w:p>
    <w:p w14:paraId="3243B823" w14:textId="77777777" w:rsidR="00FD06D6" w:rsidRPr="0063093E" w:rsidRDefault="00FD06D6" w:rsidP="000C5A22">
      <w:pPr>
        <w:ind w:right="-58"/>
        <w:rPr>
          <w:rFonts w:ascii="Times New Roman" w:hAnsi="Times New Roman"/>
          <w:sz w:val="28"/>
          <w:szCs w:val="28"/>
          <w:lang w:val="pt-BR"/>
        </w:rPr>
      </w:pPr>
    </w:p>
    <w:p w14:paraId="6AFBDD12" w14:textId="77777777" w:rsidR="00FD06D6" w:rsidRPr="0063093E" w:rsidRDefault="00FD06D6" w:rsidP="000C5A22">
      <w:pPr>
        <w:ind w:right="-58"/>
        <w:rPr>
          <w:rFonts w:ascii="Times New Roman" w:hAnsi="Times New Roman"/>
          <w:sz w:val="28"/>
          <w:szCs w:val="28"/>
          <w:lang w:val="pt-BR"/>
        </w:rPr>
      </w:pPr>
    </w:p>
    <w:p w14:paraId="5B5CEAE2" w14:textId="77777777" w:rsidR="00FD06D6" w:rsidRPr="0063093E" w:rsidRDefault="00FD06D6" w:rsidP="000C5A22">
      <w:pPr>
        <w:ind w:right="-58"/>
        <w:rPr>
          <w:rFonts w:ascii="Times New Roman" w:hAnsi="Times New Roman"/>
          <w:sz w:val="28"/>
          <w:szCs w:val="28"/>
          <w:lang w:val="pt-BR"/>
        </w:rPr>
      </w:pPr>
    </w:p>
    <w:p w14:paraId="16ABB6CC" w14:textId="77777777" w:rsidR="00FD06D6" w:rsidRPr="0063093E" w:rsidRDefault="00FD06D6" w:rsidP="000C5A22">
      <w:pPr>
        <w:ind w:right="-58"/>
        <w:rPr>
          <w:rFonts w:ascii="Times New Roman" w:hAnsi="Times New Roman"/>
          <w:sz w:val="28"/>
          <w:szCs w:val="28"/>
          <w:lang w:val="pt-BR"/>
        </w:rPr>
      </w:pPr>
    </w:p>
    <w:p w14:paraId="549069A7" w14:textId="77777777" w:rsidR="00FD06D6" w:rsidRPr="0063093E" w:rsidRDefault="00FD06D6" w:rsidP="000C5A22">
      <w:pPr>
        <w:ind w:right="-58"/>
        <w:rPr>
          <w:rFonts w:ascii="Times New Roman" w:hAnsi="Times New Roman"/>
          <w:sz w:val="28"/>
          <w:szCs w:val="28"/>
          <w:lang w:val="pt-BR"/>
        </w:rPr>
      </w:pPr>
    </w:p>
    <w:p w14:paraId="433218B0" w14:textId="77777777" w:rsidR="00FD06D6" w:rsidRPr="0063093E" w:rsidRDefault="00FD06D6" w:rsidP="000C5A22">
      <w:pPr>
        <w:ind w:right="-58"/>
        <w:rPr>
          <w:rFonts w:ascii="Times New Roman" w:hAnsi="Times New Roman"/>
          <w:sz w:val="28"/>
          <w:szCs w:val="28"/>
          <w:lang w:val="pt-BR"/>
        </w:rPr>
      </w:pPr>
    </w:p>
    <w:p w14:paraId="73E9FCCA" w14:textId="77777777" w:rsidR="00FD06D6" w:rsidRPr="0063093E" w:rsidRDefault="00FD06D6" w:rsidP="000C5A22">
      <w:pPr>
        <w:ind w:right="-58"/>
        <w:rPr>
          <w:rFonts w:ascii="Times New Roman" w:hAnsi="Times New Roman"/>
          <w:sz w:val="28"/>
          <w:szCs w:val="28"/>
          <w:lang w:val="pt-BR"/>
        </w:rPr>
      </w:pPr>
    </w:p>
    <w:p w14:paraId="7293BDF3" w14:textId="77777777" w:rsidR="00FD06D6" w:rsidRPr="0063093E" w:rsidRDefault="00FD06D6" w:rsidP="000C5A22">
      <w:pPr>
        <w:ind w:right="-58"/>
        <w:rPr>
          <w:rFonts w:ascii="Times New Roman" w:hAnsi="Times New Roman"/>
          <w:sz w:val="28"/>
          <w:szCs w:val="28"/>
          <w:lang w:val="pt-BR"/>
        </w:rPr>
      </w:pPr>
    </w:p>
    <w:p w14:paraId="28EB1B20" w14:textId="77777777" w:rsidR="00FD06D6" w:rsidRPr="0063093E" w:rsidRDefault="00FD06D6" w:rsidP="000C5A22">
      <w:pPr>
        <w:ind w:right="-58"/>
        <w:rPr>
          <w:rFonts w:ascii="Times New Roman" w:hAnsi="Times New Roman"/>
          <w:sz w:val="28"/>
          <w:szCs w:val="28"/>
          <w:lang w:val="pt-BR"/>
        </w:rPr>
      </w:pPr>
    </w:p>
    <w:p w14:paraId="5E7C5A3D" w14:textId="77777777" w:rsidR="00FD06D6" w:rsidRPr="0063093E" w:rsidRDefault="00FD06D6" w:rsidP="000C5A22">
      <w:pPr>
        <w:ind w:right="-58"/>
        <w:rPr>
          <w:rFonts w:ascii="Times New Roman" w:hAnsi="Times New Roman"/>
          <w:sz w:val="28"/>
          <w:szCs w:val="28"/>
          <w:lang w:val="pt-BR"/>
        </w:rPr>
      </w:pPr>
    </w:p>
    <w:p w14:paraId="639EB82A" w14:textId="77777777" w:rsidR="00FD06D6" w:rsidRPr="0063093E" w:rsidRDefault="00FD06D6" w:rsidP="000C5A22">
      <w:pPr>
        <w:ind w:right="-58"/>
        <w:rPr>
          <w:rFonts w:ascii="Times New Roman" w:hAnsi="Times New Roman"/>
          <w:sz w:val="28"/>
          <w:szCs w:val="28"/>
          <w:lang w:val="pt-BR"/>
        </w:rPr>
      </w:pPr>
    </w:p>
    <w:p w14:paraId="5B0C1393" w14:textId="77777777" w:rsidR="00FD06D6" w:rsidRPr="0063093E" w:rsidRDefault="00FD06D6" w:rsidP="000C5A22">
      <w:pPr>
        <w:ind w:right="-58"/>
        <w:rPr>
          <w:rFonts w:ascii="Times New Roman" w:hAnsi="Times New Roman"/>
          <w:sz w:val="28"/>
          <w:szCs w:val="28"/>
          <w:lang w:val="pt-BR"/>
        </w:rPr>
      </w:pPr>
    </w:p>
    <w:p w14:paraId="7957D2F4" w14:textId="77777777" w:rsidR="00FD06D6" w:rsidRPr="0063093E" w:rsidRDefault="00FD06D6" w:rsidP="000C5A22">
      <w:pPr>
        <w:ind w:right="-58"/>
        <w:rPr>
          <w:rFonts w:ascii="Times New Roman" w:hAnsi="Times New Roman"/>
          <w:sz w:val="28"/>
          <w:szCs w:val="28"/>
          <w:lang w:val="pt-BR"/>
        </w:rPr>
      </w:pPr>
    </w:p>
    <w:p w14:paraId="3944D1B4" w14:textId="77777777" w:rsidR="00FD06D6" w:rsidRPr="0063093E" w:rsidRDefault="00FD06D6" w:rsidP="000C5A22">
      <w:pPr>
        <w:ind w:right="-58"/>
        <w:rPr>
          <w:rFonts w:ascii="Times New Roman" w:hAnsi="Times New Roman"/>
          <w:sz w:val="28"/>
          <w:szCs w:val="28"/>
          <w:lang w:val="pt-BR"/>
        </w:rPr>
      </w:pPr>
    </w:p>
    <w:p w14:paraId="202DB1FF" w14:textId="77777777" w:rsidR="00FD06D6" w:rsidRPr="0063093E" w:rsidRDefault="00FD06D6" w:rsidP="000C5A22">
      <w:pPr>
        <w:ind w:right="-58"/>
        <w:rPr>
          <w:rFonts w:ascii="Times New Roman" w:hAnsi="Times New Roman"/>
          <w:sz w:val="28"/>
          <w:szCs w:val="28"/>
          <w:lang w:val="pt-BR"/>
        </w:rPr>
      </w:pPr>
    </w:p>
    <w:p w14:paraId="141241AE" w14:textId="77777777" w:rsidR="00FD06D6" w:rsidRPr="0063093E" w:rsidRDefault="00FD06D6" w:rsidP="000C5A22">
      <w:pPr>
        <w:ind w:right="-58"/>
        <w:rPr>
          <w:rFonts w:ascii="Times New Roman" w:hAnsi="Times New Roman"/>
          <w:sz w:val="28"/>
          <w:szCs w:val="28"/>
          <w:lang w:val="pt-BR"/>
        </w:rPr>
      </w:pPr>
    </w:p>
    <w:p w14:paraId="1B6E72F9" w14:textId="77777777" w:rsidR="00FD06D6" w:rsidRPr="0063093E" w:rsidRDefault="00FD06D6" w:rsidP="000C5A22">
      <w:pPr>
        <w:ind w:right="-58"/>
        <w:rPr>
          <w:rFonts w:ascii="Times New Roman" w:hAnsi="Times New Roman"/>
          <w:sz w:val="28"/>
          <w:szCs w:val="28"/>
          <w:lang w:val="pt-BR"/>
        </w:rPr>
      </w:pPr>
    </w:p>
    <w:p w14:paraId="773D8E39" w14:textId="77777777" w:rsidR="00FD06D6" w:rsidRPr="0063093E" w:rsidRDefault="00FD06D6" w:rsidP="000C5A22">
      <w:pPr>
        <w:ind w:right="-58"/>
        <w:rPr>
          <w:rFonts w:ascii="Times New Roman" w:hAnsi="Times New Roman"/>
          <w:sz w:val="28"/>
          <w:szCs w:val="28"/>
          <w:lang w:val="pt-BR"/>
        </w:rPr>
      </w:pPr>
    </w:p>
    <w:tbl>
      <w:tblPr>
        <w:tblStyle w:val="TableGrid1"/>
        <w:tblW w:w="0" w:type="auto"/>
        <w:tblLook w:val="04A0" w:firstRow="1" w:lastRow="0" w:firstColumn="1" w:lastColumn="0" w:noHBand="0" w:noVBand="1"/>
      </w:tblPr>
      <w:tblGrid>
        <w:gridCol w:w="1818"/>
        <w:gridCol w:w="5400"/>
        <w:gridCol w:w="2358"/>
      </w:tblGrid>
      <w:tr w:rsidR="00FD06D6" w:rsidRPr="0063093E" w14:paraId="5E4B8BF9" w14:textId="77777777" w:rsidTr="00FD06D6">
        <w:trPr>
          <w:trHeight w:val="70"/>
        </w:trPr>
        <w:tc>
          <w:tcPr>
            <w:tcW w:w="1818" w:type="dxa"/>
            <w:tcBorders>
              <w:top w:val="single" w:sz="4" w:space="0" w:color="auto"/>
              <w:left w:val="single" w:sz="4" w:space="0" w:color="auto"/>
              <w:bottom w:val="single" w:sz="4" w:space="0" w:color="auto"/>
              <w:right w:val="single" w:sz="4" w:space="0" w:color="auto"/>
            </w:tcBorders>
            <w:hideMark/>
          </w:tcPr>
          <w:p w14:paraId="4FFA463D" w14:textId="3E225BA9" w:rsidR="00FD06D6" w:rsidRPr="0063093E" w:rsidRDefault="00FD06D6" w:rsidP="00FD06D6">
            <w:pPr>
              <w:jc w:val="both"/>
              <w:rPr>
                <w:rFonts w:ascii="Times New Roman" w:eastAsia="Times New Roman" w:hAnsi="Times New Roman"/>
                <w:b/>
                <w:bCs/>
                <w:sz w:val="28"/>
                <w:szCs w:val="28"/>
                <w:lang w:val="nl-NL"/>
              </w:rPr>
            </w:pPr>
            <w:r w:rsidRPr="0063093E">
              <w:rPr>
                <w:rFonts w:ascii="Times New Roman" w:hAnsi="Times New Roman"/>
                <w:b/>
                <w:bCs/>
                <w:sz w:val="28"/>
                <w:szCs w:val="28"/>
                <w:lang w:val="nl-NL"/>
              </w:rPr>
              <w:t>Tuần: 10</w:t>
            </w:r>
          </w:p>
          <w:p w14:paraId="4F6568DA" w14:textId="2CB987C2" w:rsidR="00FD06D6" w:rsidRPr="0063093E" w:rsidRDefault="00FD06D6" w:rsidP="00FD06D6">
            <w:pPr>
              <w:jc w:val="both"/>
              <w:rPr>
                <w:rFonts w:ascii="Times New Roman" w:eastAsia="Times New Roman" w:hAnsi="Times New Roman"/>
                <w:b/>
                <w:bCs/>
                <w:sz w:val="28"/>
                <w:szCs w:val="28"/>
                <w:lang w:val="nl-NL"/>
              </w:rPr>
            </w:pPr>
            <w:r w:rsidRPr="0063093E">
              <w:rPr>
                <w:rFonts w:ascii="Times New Roman" w:hAnsi="Times New Roman"/>
                <w:b/>
                <w:bCs/>
                <w:sz w:val="28"/>
                <w:szCs w:val="28"/>
                <w:lang w:val="nl-NL"/>
              </w:rPr>
              <w:t>Tiết: 10</w:t>
            </w:r>
          </w:p>
        </w:tc>
        <w:tc>
          <w:tcPr>
            <w:tcW w:w="5400" w:type="dxa"/>
            <w:tcBorders>
              <w:top w:val="single" w:sz="4" w:space="0" w:color="auto"/>
              <w:left w:val="single" w:sz="4" w:space="0" w:color="auto"/>
              <w:bottom w:val="single" w:sz="4" w:space="0" w:color="auto"/>
              <w:right w:val="single" w:sz="4" w:space="0" w:color="auto"/>
            </w:tcBorders>
          </w:tcPr>
          <w:p w14:paraId="0074531C" w14:textId="77777777" w:rsidR="00FD06D6" w:rsidRPr="0063093E" w:rsidRDefault="00FD06D6" w:rsidP="00FD06D6">
            <w:pPr>
              <w:jc w:val="center"/>
              <w:rPr>
                <w:rFonts w:ascii="Times New Roman" w:eastAsia="Times New Roman" w:hAnsi="Times New Roman"/>
                <w:b/>
                <w:bCs/>
                <w:sz w:val="28"/>
                <w:szCs w:val="28"/>
                <w:lang w:val="it-IT"/>
              </w:rPr>
            </w:pPr>
            <w:r w:rsidRPr="0063093E">
              <w:rPr>
                <w:rFonts w:ascii="Times New Roman" w:hAnsi="Times New Roman"/>
                <w:b/>
                <w:bCs/>
                <w:sz w:val="28"/>
                <w:szCs w:val="28"/>
                <w:lang w:val="nl-NL"/>
              </w:rPr>
              <w:t xml:space="preserve"> </w:t>
            </w:r>
            <w:r w:rsidRPr="0063093E">
              <w:rPr>
                <w:rFonts w:ascii="Times New Roman" w:hAnsi="Times New Roman"/>
                <w:b/>
                <w:bCs/>
                <w:i/>
                <w:sz w:val="28"/>
                <w:szCs w:val="28"/>
                <w:lang w:val="it-IT"/>
              </w:rPr>
              <w:t>Bài 8:</w:t>
            </w:r>
            <w:r w:rsidRPr="0063093E">
              <w:rPr>
                <w:rFonts w:ascii="Times New Roman" w:hAnsi="Times New Roman"/>
                <w:sz w:val="28"/>
                <w:szCs w:val="28"/>
                <w:lang w:val="it-IT"/>
              </w:rPr>
              <w:t xml:space="preserve"> </w:t>
            </w:r>
            <w:r w:rsidRPr="0063093E">
              <w:rPr>
                <w:rFonts w:ascii="Times New Roman" w:hAnsi="Times New Roman"/>
                <w:b/>
                <w:bCs/>
                <w:sz w:val="28"/>
                <w:szCs w:val="28"/>
                <w:lang w:val="it-IT"/>
              </w:rPr>
              <w:t xml:space="preserve"> TÌNH HÌNH PHÁT TRIỂN </w:t>
            </w:r>
          </w:p>
          <w:p w14:paraId="09A4F978" w14:textId="77777777" w:rsidR="00FD06D6" w:rsidRPr="0063093E" w:rsidRDefault="00FD06D6" w:rsidP="00FD06D6">
            <w:pPr>
              <w:jc w:val="center"/>
              <w:rPr>
                <w:rFonts w:ascii="Times New Roman" w:hAnsi="Times New Roman"/>
                <w:b/>
                <w:bCs/>
                <w:sz w:val="28"/>
                <w:szCs w:val="28"/>
                <w:lang w:val="it-IT"/>
              </w:rPr>
            </w:pPr>
            <w:r w:rsidRPr="0063093E">
              <w:rPr>
                <w:rFonts w:ascii="Times New Roman" w:hAnsi="Times New Roman"/>
                <w:b/>
                <w:bCs/>
                <w:sz w:val="28"/>
                <w:szCs w:val="28"/>
                <w:lang w:val="it-IT"/>
              </w:rPr>
              <w:t>KINH TẾ - XÃ HỘI Ở CÁC NƯỚC CHÂU Á</w:t>
            </w:r>
          </w:p>
          <w:p w14:paraId="19032F16" w14:textId="77777777" w:rsidR="00FD06D6" w:rsidRPr="0063093E" w:rsidRDefault="00FD06D6" w:rsidP="00FD06D6">
            <w:pPr>
              <w:jc w:val="center"/>
              <w:rPr>
                <w:rFonts w:ascii="Times New Roman" w:eastAsia="Times New Roman" w:hAnsi="Times New Roman"/>
                <w:b/>
                <w:bCs/>
                <w:sz w:val="28"/>
                <w:szCs w:val="28"/>
                <w:lang w:val="nl-NL"/>
              </w:rPr>
            </w:pPr>
          </w:p>
        </w:tc>
        <w:tc>
          <w:tcPr>
            <w:tcW w:w="2358" w:type="dxa"/>
            <w:tcBorders>
              <w:top w:val="single" w:sz="4" w:space="0" w:color="auto"/>
              <w:left w:val="single" w:sz="4" w:space="0" w:color="auto"/>
              <w:bottom w:val="single" w:sz="4" w:space="0" w:color="auto"/>
              <w:right w:val="single" w:sz="4" w:space="0" w:color="auto"/>
            </w:tcBorders>
            <w:hideMark/>
          </w:tcPr>
          <w:p w14:paraId="2A3230B4" w14:textId="7D0E8581" w:rsidR="00FD06D6" w:rsidRPr="0063093E" w:rsidRDefault="00FD06D6" w:rsidP="00FD06D6">
            <w:pPr>
              <w:rPr>
                <w:rFonts w:ascii="Times New Roman" w:eastAsia="Times New Roman" w:hAnsi="Times New Roman"/>
                <w:b/>
                <w:bCs/>
                <w:sz w:val="28"/>
                <w:szCs w:val="28"/>
                <w:lang w:val="nl-NL"/>
              </w:rPr>
            </w:pPr>
            <w:r w:rsidRPr="0063093E">
              <w:rPr>
                <w:rFonts w:ascii="Times New Roman" w:hAnsi="Times New Roman"/>
                <w:b/>
                <w:bCs/>
                <w:sz w:val="28"/>
                <w:szCs w:val="28"/>
                <w:lang w:val="nl-NL"/>
              </w:rPr>
              <w:t>NS: 05/11/18</w:t>
            </w:r>
          </w:p>
          <w:p w14:paraId="62833315" w14:textId="6499D85E" w:rsidR="00FD06D6" w:rsidRPr="0063093E" w:rsidRDefault="00FD06D6" w:rsidP="00FD06D6">
            <w:pPr>
              <w:rPr>
                <w:rFonts w:ascii="Times New Roman" w:eastAsia="Times New Roman" w:hAnsi="Times New Roman"/>
                <w:b/>
                <w:bCs/>
                <w:sz w:val="28"/>
                <w:szCs w:val="28"/>
                <w:lang w:val="nl-NL"/>
              </w:rPr>
            </w:pPr>
            <w:r w:rsidRPr="0063093E">
              <w:rPr>
                <w:rFonts w:ascii="Times New Roman" w:hAnsi="Times New Roman"/>
                <w:b/>
                <w:bCs/>
                <w:sz w:val="28"/>
                <w:szCs w:val="28"/>
                <w:lang w:val="nl-NL"/>
              </w:rPr>
              <w:t>ND: 07/11/18</w:t>
            </w:r>
          </w:p>
        </w:tc>
      </w:tr>
    </w:tbl>
    <w:p w14:paraId="1345C1CD" w14:textId="77777777" w:rsidR="00FD06D6" w:rsidRPr="0063093E" w:rsidRDefault="00FD06D6" w:rsidP="00FD06D6">
      <w:pPr>
        <w:jc w:val="both"/>
        <w:rPr>
          <w:rFonts w:ascii="Times New Roman" w:hAnsi="Times New Roman"/>
          <w:b/>
          <w:bCs/>
          <w:sz w:val="28"/>
          <w:szCs w:val="28"/>
          <w:lang w:val="nl-NL"/>
        </w:rPr>
      </w:pPr>
    </w:p>
    <w:p w14:paraId="76288FFD" w14:textId="77777777" w:rsidR="00FD06D6" w:rsidRPr="0063093E" w:rsidRDefault="00FD06D6" w:rsidP="00FD06D6">
      <w:pPr>
        <w:jc w:val="both"/>
        <w:rPr>
          <w:rFonts w:ascii="Times New Roman" w:hAnsi="Times New Roman"/>
          <w:sz w:val="28"/>
          <w:szCs w:val="28"/>
          <w:lang w:val="it-IT"/>
        </w:rPr>
      </w:pPr>
      <w:r w:rsidRPr="0063093E">
        <w:rPr>
          <w:rFonts w:ascii="Times New Roman" w:hAnsi="Times New Roman"/>
          <w:b/>
          <w:bCs/>
          <w:sz w:val="28"/>
          <w:szCs w:val="28"/>
          <w:lang w:val="it-IT"/>
        </w:rPr>
        <w:t xml:space="preserve">I. </w:t>
      </w:r>
      <w:r w:rsidRPr="0063093E">
        <w:rPr>
          <w:rFonts w:ascii="Times New Roman" w:hAnsi="Times New Roman"/>
          <w:b/>
          <w:bCs/>
          <w:sz w:val="28"/>
          <w:szCs w:val="28"/>
          <w:u w:val="single"/>
          <w:lang w:val="it-IT"/>
        </w:rPr>
        <w:t>MỤC TIÊU</w:t>
      </w:r>
      <w:r w:rsidRPr="0063093E">
        <w:rPr>
          <w:rFonts w:ascii="Times New Roman" w:hAnsi="Times New Roman"/>
          <w:b/>
          <w:bCs/>
          <w:sz w:val="28"/>
          <w:szCs w:val="28"/>
          <w:lang w:val="it-IT"/>
        </w:rPr>
        <w:t xml:space="preserve">                             </w:t>
      </w:r>
      <w:r w:rsidRPr="0063093E">
        <w:rPr>
          <w:rFonts w:ascii="Times New Roman" w:hAnsi="Times New Roman"/>
          <w:sz w:val="28"/>
          <w:szCs w:val="28"/>
          <w:lang w:val="it-IT"/>
        </w:rPr>
        <w:t xml:space="preserve"> </w:t>
      </w:r>
    </w:p>
    <w:p w14:paraId="0D28D7CC" w14:textId="77777777" w:rsidR="00FD06D6" w:rsidRPr="0063093E" w:rsidRDefault="00FD06D6" w:rsidP="00FD06D6">
      <w:pPr>
        <w:jc w:val="both"/>
        <w:rPr>
          <w:rFonts w:ascii="Times New Roman" w:hAnsi="Times New Roman"/>
          <w:b/>
          <w:bCs/>
          <w:sz w:val="28"/>
          <w:szCs w:val="28"/>
          <w:lang w:val="it-IT"/>
        </w:rPr>
      </w:pPr>
      <w:r w:rsidRPr="0063093E">
        <w:rPr>
          <w:rFonts w:ascii="Times New Roman" w:hAnsi="Times New Roman"/>
          <w:b/>
          <w:bCs/>
          <w:sz w:val="28"/>
          <w:szCs w:val="28"/>
          <w:lang w:val="it-IT"/>
        </w:rPr>
        <w:t xml:space="preserve">1) </w:t>
      </w:r>
      <w:r w:rsidRPr="0063093E">
        <w:rPr>
          <w:rFonts w:ascii="Times New Roman" w:hAnsi="Times New Roman"/>
          <w:b/>
          <w:bCs/>
          <w:sz w:val="28"/>
          <w:szCs w:val="28"/>
          <w:u w:val="single"/>
          <w:lang w:val="it-IT"/>
        </w:rPr>
        <w:t>Kiến thức</w:t>
      </w:r>
      <w:r w:rsidRPr="0063093E">
        <w:rPr>
          <w:rFonts w:ascii="Times New Roman" w:hAnsi="Times New Roman"/>
          <w:b/>
          <w:bCs/>
          <w:sz w:val="28"/>
          <w:szCs w:val="28"/>
          <w:lang w:val="it-IT"/>
        </w:rPr>
        <w:t>:</w:t>
      </w:r>
    </w:p>
    <w:p w14:paraId="72EB5C63" w14:textId="77777777" w:rsidR="00FD06D6" w:rsidRPr="0063093E" w:rsidRDefault="00FD06D6" w:rsidP="00FD06D6">
      <w:pPr>
        <w:jc w:val="both"/>
        <w:rPr>
          <w:rFonts w:ascii="Times New Roman" w:hAnsi="Times New Roman"/>
          <w:sz w:val="28"/>
          <w:szCs w:val="28"/>
          <w:lang w:val="it-IT"/>
        </w:rPr>
      </w:pPr>
      <w:r w:rsidRPr="0063093E">
        <w:rPr>
          <w:rFonts w:ascii="Times New Roman" w:hAnsi="Times New Roman"/>
          <w:sz w:val="28"/>
          <w:szCs w:val="28"/>
          <w:lang w:val="it-IT"/>
        </w:rPr>
        <w:t>- Trình bày được tình hình phát triển các ngành kinh tế và nơi phân bố chủ yếu: Nền nông nghiệp lúa nước, lúa gạo là cây lương thực quan trọng nhất. Công nghiệp được ưu tiên phát triển,bao gồm cả công nghiệp khai khoáng và công nghiệp chế biến.</w:t>
      </w:r>
    </w:p>
    <w:p w14:paraId="4A443368" w14:textId="77777777" w:rsidR="00FD06D6" w:rsidRPr="0063093E" w:rsidRDefault="00FD06D6" w:rsidP="00FD06D6">
      <w:pPr>
        <w:jc w:val="both"/>
        <w:rPr>
          <w:rFonts w:ascii="Times New Roman" w:hAnsi="Times New Roman"/>
          <w:b/>
          <w:bCs/>
          <w:sz w:val="28"/>
          <w:szCs w:val="28"/>
          <w:u w:val="single"/>
          <w:lang w:val="it-IT"/>
        </w:rPr>
      </w:pPr>
      <w:r w:rsidRPr="0063093E">
        <w:rPr>
          <w:rFonts w:ascii="Times New Roman" w:hAnsi="Times New Roman"/>
          <w:b/>
          <w:bCs/>
          <w:sz w:val="28"/>
          <w:szCs w:val="28"/>
          <w:lang w:val="it-IT"/>
        </w:rPr>
        <w:t xml:space="preserve">2) </w:t>
      </w:r>
      <w:r w:rsidRPr="0063093E">
        <w:rPr>
          <w:rFonts w:ascii="Times New Roman" w:hAnsi="Times New Roman"/>
          <w:b/>
          <w:bCs/>
          <w:sz w:val="28"/>
          <w:szCs w:val="28"/>
          <w:u w:val="single"/>
          <w:lang w:val="it-IT"/>
        </w:rPr>
        <w:t>Kỹ năng:</w:t>
      </w:r>
    </w:p>
    <w:p w14:paraId="3574F6C5" w14:textId="77777777" w:rsidR="00FD06D6" w:rsidRPr="0063093E" w:rsidRDefault="00FD06D6" w:rsidP="00FD06D6">
      <w:pPr>
        <w:jc w:val="both"/>
        <w:rPr>
          <w:rFonts w:ascii="Times New Roman" w:hAnsi="Times New Roman"/>
          <w:sz w:val="28"/>
          <w:szCs w:val="28"/>
          <w:lang w:val="it-IT"/>
        </w:rPr>
      </w:pPr>
      <w:r w:rsidRPr="0063093E">
        <w:rPr>
          <w:rFonts w:ascii="Times New Roman" w:hAnsi="Times New Roman"/>
          <w:sz w:val="28"/>
          <w:szCs w:val="28"/>
          <w:lang w:val="it-IT"/>
        </w:rPr>
        <w:t>- Quan sát tranh ảnh và nhận xét về một số hoạt động kinh tế ở Châu á.</w:t>
      </w:r>
    </w:p>
    <w:p w14:paraId="632BC32C" w14:textId="77777777" w:rsidR="00FD06D6" w:rsidRPr="0063093E" w:rsidRDefault="00FD06D6" w:rsidP="00FD06D6">
      <w:pPr>
        <w:jc w:val="both"/>
        <w:rPr>
          <w:rFonts w:ascii="Times New Roman" w:hAnsi="Times New Roman"/>
          <w:sz w:val="28"/>
          <w:szCs w:val="28"/>
          <w:lang w:val="it-IT"/>
        </w:rPr>
      </w:pPr>
      <w:r w:rsidRPr="0063093E">
        <w:rPr>
          <w:rFonts w:ascii="Times New Roman" w:hAnsi="Times New Roman"/>
          <w:sz w:val="28"/>
          <w:szCs w:val="28"/>
          <w:lang w:val="it-IT"/>
        </w:rPr>
        <w:t xml:space="preserve">- Phân tích các bảng thống kê kinh tế, tăng trưởng GDP, về cư cấu cây trồng của một số quốc gia , khu vực thuộc Châu á.  </w:t>
      </w:r>
    </w:p>
    <w:p w14:paraId="20EB667F" w14:textId="77777777" w:rsidR="00FD06D6" w:rsidRPr="0063093E" w:rsidRDefault="00FD06D6" w:rsidP="00FD06D6">
      <w:pPr>
        <w:jc w:val="both"/>
        <w:rPr>
          <w:rFonts w:ascii="Times New Roman" w:hAnsi="Times New Roman"/>
          <w:sz w:val="28"/>
          <w:szCs w:val="28"/>
          <w:lang w:val="it-IT"/>
        </w:rPr>
      </w:pPr>
      <w:r w:rsidRPr="0063093E">
        <w:rPr>
          <w:rFonts w:ascii="Times New Roman" w:hAnsi="Times New Roman"/>
          <w:sz w:val="28"/>
          <w:szCs w:val="28"/>
          <w:lang w:val="it-IT"/>
        </w:rPr>
        <w:t>-  Rèn cho HS một số kỹ năng cơ bản:t ư duy, giao tiếp, giải quyết vấn đề......</w:t>
      </w:r>
    </w:p>
    <w:p w14:paraId="01C7E51E" w14:textId="77777777" w:rsidR="00FD06D6" w:rsidRPr="0063093E" w:rsidRDefault="00FD06D6" w:rsidP="00FD06D6">
      <w:pPr>
        <w:jc w:val="both"/>
        <w:rPr>
          <w:rFonts w:ascii="Times New Roman" w:hAnsi="Times New Roman"/>
          <w:b/>
          <w:sz w:val="28"/>
          <w:szCs w:val="28"/>
          <w:lang w:val="it-IT"/>
        </w:rPr>
      </w:pPr>
      <w:r w:rsidRPr="0063093E">
        <w:rPr>
          <w:rFonts w:ascii="Times New Roman" w:hAnsi="Times New Roman"/>
          <w:b/>
          <w:sz w:val="28"/>
          <w:szCs w:val="28"/>
          <w:lang w:val="it-IT"/>
        </w:rPr>
        <w:t xml:space="preserve">3) </w:t>
      </w:r>
      <w:r w:rsidRPr="0063093E">
        <w:rPr>
          <w:rFonts w:ascii="Times New Roman" w:hAnsi="Times New Roman"/>
          <w:b/>
          <w:sz w:val="28"/>
          <w:szCs w:val="28"/>
          <w:u w:val="single"/>
          <w:lang w:val="it-IT"/>
        </w:rPr>
        <w:t>Thái độ</w:t>
      </w:r>
    </w:p>
    <w:p w14:paraId="6CAD4E3E" w14:textId="77777777" w:rsidR="00FD06D6" w:rsidRPr="0063093E" w:rsidRDefault="00FD06D6" w:rsidP="00FD06D6">
      <w:pPr>
        <w:jc w:val="both"/>
        <w:rPr>
          <w:rFonts w:ascii="Times New Roman" w:hAnsi="Times New Roman"/>
          <w:sz w:val="28"/>
          <w:szCs w:val="28"/>
          <w:lang w:val="it-IT"/>
        </w:rPr>
      </w:pPr>
      <w:r w:rsidRPr="0063093E">
        <w:rPr>
          <w:rFonts w:ascii="Times New Roman" w:hAnsi="Times New Roman"/>
          <w:b/>
          <w:sz w:val="28"/>
          <w:szCs w:val="28"/>
          <w:lang w:val="it-IT"/>
        </w:rPr>
        <w:t xml:space="preserve">   - </w:t>
      </w:r>
      <w:r w:rsidRPr="0063093E">
        <w:rPr>
          <w:rFonts w:ascii="Times New Roman" w:hAnsi="Times New Roman"/>
          <w:sz w:val="28"/>
          <w:szCs w:val="28"/>
          <w:lang w:val="it-IT"/>
        </w:rPr>
        <w:t>Thấy rõ xu hướng phát triển hiện nay của các nước châu Á, ưu tiên phát triển công nghiệp, không ngừng nâng cao đời sống. Tự hào về những thành tựu đã đạt được của các nước châu Á nói chung và Việt Nam nói riêng.</w:t>
      </w:r>
    </w:p>
    <w:p w14:paraId="4F9F9005" w14:textId="77777777" w:rsidR="00FD06D6" w:rsidRPr="0063093E" w:rsidRDefault="00FD06D6" w:rsidP="00FD06D6">
      <w:pPr>
        <w:jc w:val="both"/>
        <w:rPr>
          <w:rFonts w:ascii="Times New Roman" w:hAnsi="Times New Roman"/>
          <w:sz w:val="28"/>
          <w:szCs w:val="28"/>
          <w:lang w:val="it-IT"/>
        </w:rPr>
      </w:pPr>
      <w:r w:rsidRPr="0063093E">
        <w:rPr>
          <w:rFonts w:ascii="Times New Roman" w:hAnsi="Times New Roman"/>
          <w:sz w:val="28"/>
          <w:szCs w:val="28"/>
          <w:lang w:val="it-IT"/>
        </w:rPr>
        <w:t xml:space="preserve"> </w:t>
      </w:r>
      <w:r w:rsidRPr="0063093E">
        <w:rPr>
          <w:rFonts w:ascii="Times New Roman" w:hAnsi="Times New Roman"/>
          <w:b/>
          <w:bCs/>
          <w:sz w:val="28"/>
          <w:szCs w:val="28"/>
          <w:lang w:val="it-IT"/>
        </w:rPr>
        <w:t xml:space="preserve">4). </w:t>
      </w:r>
      <w:r w:rsidRPr="0063093E">
        <w:rPr>
          <w:rFonts w:ascii="Times New Roman" w:hAnsi="Times New Roman"/>
          <w:b/>
          <w:bCs/>
          <w:sz w:val="28"/>
          <w:szCs w:val="28"/>
          <w:u w:val="single"/>
          <w:lang w:val="it-IT"/>
        </w:rPr>
        <w:t>Định hương phát triển năng lực</w:t>
      </w:r>
      <w:r w:rsidRPr="0063093E">
        <w:rPr>
          <w:rFonts w:ascii="Times New Roman" w:hAnsi="Times New Roman"/>
          <w:b/>
          <w:bCs/>
          <w:sz w:val="28"/>
          <w:szCs w:val="28"/>
          <w:lang w:val="it-IT"/>
        </w:rPr>
        <w:t>:</w:t>
      </w:r>
    </w:p>
    <w:p w14:paraId="3764E503" w14:textId="77777777" w:rsidR="00FD06D6" w:rsidRPr="0063093E" w:rsidRDefault="00FD06D6" w:rsidP="00FD06D6">
      <w:pPr>
        <w:jc w:val="both"/>
        <w:rPr>
          <w:rFonts w:ascii="Times New Roman" w:hAnsi="Times New Roman"/>
          <w:sz w:val="28"/>
          <w:szCs w:val="28"/>
          <w:lang w:val="it-IT"/>
        </w:rPr>
      </w:pPr>
      <w:r w:rsidRPr="0063093E">
        <w:rPr>
          <w:rFonts w:ascii="Times New Roman" w:hAnsi="Times New Roman"/>
          <w:sz w:val="28"/>
          <w:szCs w:val="28"/>
          <w:lang w:val="it-IT"/>
        </w:rPr>
        <w:t>- Góp phần hình thành năng lực tự học, hợp tác, sử dụng bảng số liệu, biểu đồ, hình ảnh.</w:t>
      </w:r>
    </w:p>
    <w:p w14:paraId="34B26BB9" w14:textId="77777777" w:rsidR="00FD06D6" w:rsidRPr="0063093E" w:rsidRDefault="00FD06D6" w:rsidP="00FD06D6">
      <w:pPr>
        <w:jc w:val="both"/>
        <w:rPr>
          <w:rFonts w:ascii="Times New Roman" w:hAnsi="Times New Roman"/>
          <w:b/>
          <w:bCs/>
          <w:sz w:val="28"/>
          <w:szCs w:val="28"/>
          <w:lang w:val="it-IT"/>
        </w:rPr>
      </w:pPr>
      <w:r w:rsidRPr="0063093E">
        <w:rPr>
          <w:rFonts w:ascii="Times New Roman" w:hAnsi="Times New Roman"/>
          <w:b/>
          <w:bCs/>
          <w:sz w:val="28"/>
          <w:szCs w:val="28"/>
          <w:lang w:val="it-IT"/>
        </w:rPr>
        <w:t xml:space="preserve">* </w:t>
      </w:r>
      <w:r w:rsidRPr="0063093E">
        <w:rPr>
          <w:rFonts w:ascii="Times New Roman" w:hAnsi="Times New Roman"/>
          <w:b/>
          <w:bCs/>
          <w:sz w:val="28"/>
          <w:szCs w:val="28"/>
          <w:u w:val="single"/>
          <w:lang w:val="it-IT"/>
        </w:rPr>
        <w:t>Năng lực chuyên biệt</w:t>
      </w:r>
      <w:r w:rsidRPr="0063093E">
        <w:rPr>
          <w:rFonts w:ascii="Times New Roman" w:hAnsi="Times New Roman"/>
          <w:b/>
          <w:bCs/>
          <w:sz w:val="28"/>
          <w:szCs w:val="28"/>
          <w:lang w:val="it-IT"/>
        </w:rPr>
        <w:t xml:space="preserve"> : </w:t>
      </w:r>
    </w:p>
    <w:p w14:paraId="3BDB648F" w14:textId="77777777" w:rsidR="00FD06D6" w:rsidRPr="0063093E" w:rsidRDefault="00FD06D6" w:rsidP="00FD06D6">
      <w:pPr>
        <w:jc w:val="both"/>
        <w:rPr>
          <w:rFonts w:ascii="Times New Roman" w:hAnsi="Times New Roman"/>
          <w:sz w:val="28"/>
          <w:szCs w:val="28"/>
          <w:lang w:val="nl-NL"/>
        </w:rPr>
      </w:pPr>
      <w:r w:rsidRPr="0063093E">
        <w:rPr>
          <w:rFonts w:ascii="Times New Roman" w:hAnsi="Times New Roman"/>
          <w:sz w:val="28"/>
          <w:szCs w:val="28"/>
          <w:lang w:val="it-IT"/>
        </w:rPr>
        <w:t>-  Phân tích và đọc được biểu đồ, bảng số liệu thống kê, liên hệ thực tế Việt Nam</w:t>
      </w:r>
      <w:r w:rsidRPr="0063093E">
        <w:rPr>
          <w:rFonts w:ascii="Times New Roman" w:hAnsi="Times New Roman"/>
          <w:b/>
          <w:bCs/>
          <w:sz w:val="28"/>
          <w:szCs w:val="28"/>
          <w:lang w:val="nl-NL"/>
        </w:rPr>
        <w:t xml:space="preserve">. </w:t>
      </w:r>
    </w:p>
    <w:p w14:paraId="6AAD9F4F" w14:textId="77777777" w:rsidR="00FD06D6" w:rsidRPr="0063093E" w:rsidRDefault="00FD06D6" w:rsidP="00FD06D6">
      <w:pPr>
        <w:jc w:val="both"/>
        <w:rPr>
          <w:rFonts w:ascii="Times New Roman" w:hAnsi="Times New Roman"/>
          <w:b/>
          <w:bCs/>
          <w:sz w:val="28"/>
          <w:szCs w:val="28"/>
          <w:u w:val="single"/>
          <w:lang w:val="nl-NL"/>
        </w:rPr>
      </w:pPr>
      <w:r w:rsidRPr="0063093E">
        <w:rPr>
          <w:rFonts w:ascii="Times New Roman" w:hAnsi="Times New Roman"/>
          <w:b/>
          <w:bCs/>
          <w:sz w:val="28"/>
          <w:szCs w:val="28"/>
          <w:lang w:val="nl-NL"/>
        </w:rPr>
        <w:t xml:space="preserve">II. </w:t>
      </w:r>
      <w:r w:rsidRPr="0063093E">
        <w:rPr>
          <w:rFonts w:ascii="Times New Roman" w:hAnsi="Times New Roman"/>
          <w:b/>
          <w:bCs/>
          <w:sz w:val="28"/>
          <w:szCs w:val="28"/>
          <w:u w:val="single"/>
          <w:lang w:val="nl-NL"/>
        </w:rPr>
        <w:t>TIẾN TRÌNH BÀI HỌC :</w:t>
      </w:r>
    </w:p>
    <w:p w14:paraId="21C57FFA" w14:textId="77777777" w:rsidR="00FD06D6" w:rsidRPr="0063093E" w:rsidRDefault="00FD06D6" w:rsidP="006F5D84">
      <w:pPr>
        <w:numPr>
          <w:ilvl w:val="0"/>
          <w:numId w:val="34"/>
        </w:numPr>
        <w:contextualSpacing/>
        <w:jc w:val="both"/>
        <w:rPr>
          <w:rFonts w:ascii="Times New Roman" w:hAnsi="Times New Roman"/>
          <w:b/>
          <w:bCs/>
          <w:sz w:val="28"/>
          <w:szCs w:val="28"/>
          <w:lang w:val="nl-NL"/>
        </w:rPr>
      </w:pPr>
      <w:r w:rsidRPr="0063093E">
        <w:rPr>
          <w:rFonts w:ascii="Times New Roman" w:hAnsi="Times New Roman"/>
          <w:b/>
          <w:bCs/>
          <w:sz w:val="28"/>
          <w:szCs w:val="28"/>
          <w:u w:val="single"/>
          <w:lang w:val="nl-NL"/>
        </w:rPr>
        <w:t>Chuẩn bị của GV và HS</w:t>
      </w:r>
      <w:r w:rsidRPr="0063093E">
        <w:rPr>
          <w:rFonts w:ascii="Times New Roman" w:hAnsi="Times New Roman"/>
          <w:b/>
          <w:bCs/>
          <w:sz w:val="28"/>
          <w:szCs w:val="28"/>
          <w:lang w:val="nl-NL"/>
        </w:rPr>
        <w:t>:</w:t>
      </w:r>
    </w:p>
    <w:p w14:paraId="30CB7156" w14:textId="77777777" w:rsidR="00FD06D6" w:rsidRPr="0063093E" w:rsidRDefault="00FD06D6" w:rsidP="00FD06D6">
      <w:pPr>
        <w:ind w:firstLine="720"/>
        <w:jc w:val="both"/>
        <w:rPr>
          <w:rFonts w:ascii="Times New Roman" w:hAnsi="Times New Roman"/>
          <w:b/>
          <w:bCs/>
          <w:sz w:val="28"/>
          <w:szCs w:val="28"/>
          <w:lang w:val="nl-NL"/>
        </w:rPr>
      </w:pPr>
      <w:r w:rsidRPr="0063093E">
        <w:rPr>
          <w:rFonts w:ascii="Times New Roman" w:hAnsi="Times New Roman"/>
          <w:b/>
          <w:bCs/>
          <w:sz w:val="28"/>
          <w:szCs w:val="28"/>
          <w:lang w:val="nl-NL"/>
        </w:rPr>
        <w:t xml:space="preserve">-  Giáo viên: </w:t>
      </w:r>
    </w:p>
    <w:p w14:paraId="07C7D014" w14:textId="77777777" w:rsidR="00FD06D6" w:rsidRPr="0063093E" w:rsidRDefault="00FD06D6" w:rsidP="00FD06D6">
      <w:pPr>
        <w:jc w:val="both"/>
        <w:rPr>
          <w:rFonts w:ascii="Times New Roman" w:hAnsi="Times New Roman"/>
          <w:sz w:val="28"/>
          <w:szCs w:val="28"/>
          <w:lang w:val="it-IT"/>
        </w:rPr>
      </w:pPr>
      <w:r w:rsidRPr="0063093E">
        <w:rPr>
          <w:rFonts w:ascii="Times New Roman" w:hAnsi="Times New Roman"/>
          <w:sz w:val="28"/>
          <w:szCs w:val="28"/>
          <w:lang w:val="it-IT"/>
        </w:rPr>
        <w:t>- Bản đồ kinh tế Châu á</w:t>
      </w:r>
    </w:p>
    <w:p w14:paraId="17864EF5" w14:textId="77777777" w:rsidR="00FD06D6" w:rsidRPr="0063093E" w:rsidRDefault="00FD06D6" w:rsidP="00FD06D6">
      <w:pPr>
        <w:jc w:val="both"/>
        <w:rPr>
          <w:rFonts w:ascii="Times New Roman" w:hAnsi="Times New Roman"/>
          <w:sz w:val="28"/>
          <w:szCs w:val="28"/>
          <w:lang w:val="it-IT"/>
        </w:rPr>
      </w:pPr>
      <w:r w:rsidRPr="0063093E">
        <w:rPr>
          <w:rFonts w:ascii="Times New Roman" w:hAnsi="Times New Roman"/>
          <w:sz w:val="28"/>
          <w:szCs w:val="28"/>
          <w:lang w:val="it-IT"/>
        </w:rPr>
        <w:t xml:space="preserve">- Các tranh ảnh về những thành phố lớn, trung tâm kinh tế của 1 số nước </w:t>
      </w:r>
    </w:p>
    <w:p w14:paraId="168FCF9E" w14:textId="77777777" w:rsidR="00FD06D6" w:rsidRPr="0063093E" w:rsidRDefault="00FD06D6" w:rsidP="00FD06D6">
      <w:pPr>
        <w:jc w:val="both"/>
        <w:rPr>
          <w:rFonts w:ascii="Times New Roman" w:hAnsi="Times New Roman"/>
          <w:sz w:val="28"/>
          <w:szCs w:val="28"/>
          <w:lang w:val="it-IT"/>
        </w:rPr>
      </w:pPr>
      <w:r w:rsidRPr="0063093E">
        <w:rPr>
          <w:rFonts w:ascii="Times New Roman" w:hAnsi="Times New Roman"/>
          <w:sz w:val="28"/>
          <w:szCs w:val="28"/>
          <w:lang w:val="it-IT"/>
        </w:rPr>
        <w:t>- Bảng thống kê 1 số chỉ tiêu Kinh tế - Xã hội ở 1 số nước Châu á.(sgk)</w:t>
      </w:r>
    </w:p>
    <w:p w14:paraId="261CA63C" w14:textId="77777777" w:rsidR="00FD06D6" w:rsidRPr="0063093E" w:rsidRDefault="00FD06D6" w:rsidP="00FD06D6">
      <w:pPr>
        <w:jc w:val="both"/>
        <w:rPr>
          <w:rFonts w:ascii="Times New Roman" w:hAnsi="Times New Roman"/>
          <w:b/>
          <w:sz w:val="28"/>
          <w:szCs w:val="28"/>
          <w:lang w:val="nl-NL"/>
        </w:rPr>
      </w:pPr>
      <w:r w:rsidRPr="0063093E">
        <w:rPr>
          <w:rFonts w:ascii="Times New Roman" w:hAnsi="Times New Roman"/>
          <w:sz w:val="28"/>
          <w:szCs w:val="28"/>
          <w:lang w:val="nl-NL"/>
        </w:rPr>
        <w:t xml:space="preserve">           </w:t>
      </w:r>
      <w:r w:rsidRPr="0063093E">
        <w:rPr>
          <w:rFonts w:ascii="Times New Roman" w:hAnsi="Times New Roman"/>
          <w:b/>
          <w:sz w:val="28"/>
          <w:szCs w:val="28"/>
          <w:lang w:val="nl-NL"/>
        </w:rPr>
        <w:t>-  Học sinh:</w:t>
      </w:r>
    </w:p>
    <w:p w14:paraId="34220A5D" w14:textId="77777777" w:rsidR="00FD06D6" w:rsidRPr="0063093E" w:rsidRDefault="00FD06D6" w:rsidP="00FD06D6">
      <w:pPr>
        <w:ind w:firstLine="567"/>
        <w:jc w:val="both"/>
        <w:rPr>
          <w:rFonts w:ascii="Times New Roman" w:eastAsia="Calibri" w:hAnsi="Times New Roman"/>
          <w:bCs/>
          <w:color w:val="000000"/>
          <w:sz w:val="28"/>
          <w:szCs w:val="28"/>
          <w:lang w:val="it-IT"/>
        </w:rPr>
      </w:pPr>
      <w:r w:rsidRPr="0063093E">
        <w:rPr>
          <w:rFonts w:ascii="Times New Roman" w:hAnsi="Times New Roman"/>
          <w:b/>
          <w:sz w:val="28"/>
          <w:szCs w:val="28"/>
          <w:lang w:val="nl-NL"/>
        </w:rPr>
        <w:t xml:space="preserve">     + </w:t>
      </w:r>
      <w:r w:rsidRPr="0063093E">
        <w:rPr>
          <w:rFonts w:ascii="Times New Roman" w:eastAsia="Calibri" w:hAnsi="Times New Roman"/>
          <w:bCs/>
          <w:color w:val="000000"/>
          <w:sz w:val="28"/>
          <w:szCs w:val="28"/>
          <w:lang w:val="it-IT"/>
        </w:rPr>
        <w:t>Sách, vở, đồ dùng học tập.</w:t>
      </w:r>
    </w:p>
    <w:p w14:paraId="18F45EF7" w14:textId="77777777" w:rsidR="00FD06D6" w:rsidRPr="0063093E" w:rsidRDefault="00FD06D6" w:rsidP="006F5D84">
      <w:pPr>
        <w:numPr>
          <w:ilvl w:val="0"/>
          <w:numId w:val="34"/>
        </w:numPr>
        <w:contextualSpacing/>
        <w:jc w:val="both"/>
        <w:rPr>
          <w:rFonts w:ascii="Times New Roman" w:hAnsi="Times New Roman"/>
          <w:b/>
          <w:sz w:val="28"/>
          <w:szCs w:val="28"/>
          <w:lang w:val="nl-NL"/>
        </w:rPr>
      </w:pPr>
      <w:r w:rsidRPr="0063093E">
        <w:rPr>
          <w:rFonts w:ascii="Times New Roman" w:hAnsi="Times New Roman"/>
          <w:b/>
          <w:sz w:val="28"/>
          <w:szCs w:val="28"/>
          <w:u w:val="single"/>
          <w:lang w:val="nl-NL"/>
        </w:rPr>
        <w:t>Hoạt động học tập</w:t>
      </w:r>
      <w:r w:rsidRPr="0063093E">
        <w:rPr>
          <w:rFonts w:ascii="Times New Roman" w:hAnsi="Times New Roman"/>
          <w:b/>
          <w:sz w:val="28"/>
          <w:szCs w:val="28"/>
          <w:lang w:val="nl-NL"/>
        </w:rPr>
        <w:t>:</w:t>
      </w:r>
    </w:p>
    <w:p w14:paraId="71EBE0A6" w14:textId="77777777" w:rsidR="00FD06D6" w:rsidRPr="0063093E" w:rsidRDefault="00FD06D6" w:rsidP="006F5D84">
      <w:pPr>
        <w:numPr>
          <w:ilvl w:val="0"/>
          <w:numId w:val="35"/>
        </w:numPr>
        <w:contextualSpacing/>
        <w:jc w:val="both"/>
        <w:rPr>
          <w:rFonts w:ascii="Times New Roman" w:hAnsi="Times New Roman"/>
          <w:b/>
          <w:sz w:val="28"/>
          <w:szCs w:val="28"/>
          <w:lang w:val="nl-NL"/>
        </w:rPr>
      </w:pPr>
      <w:r w:rsidRPr="0063093E">
        <w:rPr>
          <w:rFonts w:ascii="Times New Roman" w:hAnsi="Times New Roman"/>
          <w:b/>
          <w:sz w:val="28"/>
          <w:szCs w:val="28"/>
          <w:u w:val="single"/>
          <w:lang w:val="nl-NL"/>
        </w:rPr>
        <w:t>Tình huống xuất phát</w:t>
      </w:r>
      <w:r w:rsidRPr="0063093E">
        <w:rPr>
          <w:rFonts w:ascii="Times New Roman" w:hAnsi="Times New Roman"/>
          <w:b/>
          <w:sz w:val="28"/>
          <w:szCs w:val="28"/>
          <w:lang w:val="nl-NL"/>
        </w:rPr>
        <w:t>:</w:t>
      </w:r>
    </w:p>
    <w:p w14:paraId="011645FB" w14:textId="77777777" w:rsidR="00FD06D6" w:rsidRPr="0063093E" w:rsidRDefault="00FD06D6" w:rsidP="00FD06D6">
      <w:pPr>
        <w:ind w:firstLine="720"/>
        <w:jc w:val="both"/>
        <w:rPr>
          <w:rFonts w:ascii="Times New Roman" w:hAnsi="Times New Roman"/>
          <w:sz w:val="28"/>
          <w:szCs w:val="28"/>
          <w:lang w:val="nl-NL"/>
        </w:rPr>
      </w:pPr>
      <w:r w:rsidRPr="0063093E">
        <w:rPr>
          <w:rFonts w:ascii="Times New Roman" w:hAnsi="Times New Roman"/>
          <w:b/>
          <w:sz w:val="28"/>
          <w:szCs w:val="28"/>
          <w:lang w:val="nl-NL"/>
        </w:rPr>
        <w:lastRenderedPageBreak/>
        <w:t xml:space="preserve">1. </w:t>
      </w:r>
      <w:r w:rsidRPr="0063093E">
        <w:rPr>
          <w:rFonts w:ascii="Times New Roman" w:hAnsi="Times New Roman"/>
          <w:b/>
          <w:sz w:val="28"/>
          <w:szCs w:val="28"/>
          <w:u w:val="single"/>
          <w:lang w:val="nl-NL"/>
        </w:rPr>
        <w:t>Mục tiêu</w:t>
      </w:r>
      <w:r w:rsidRPr="0063093E">
        <w:rPr>
          <w:rFonts w:ascii="Times New Roman" w:hAnsi="Times New Roman"/>
          <w:b/>
          <w:sz w:val="28"/>
          <w:szCs w:val="28"/>
          <w:lang w:val="nl-NL"/>
        </w:rPr>
        <w:t>:</w:t>
      </w:r>
      <w:r w:rsidRPr="0063093E">
        <w:rPr>
          <w:rFonts w:ascii="Times New Roman" w:hAnsi="Times New Roman"/>
          <w:sz w:val="28"/>
          <w:szCs w:val="28"/>
          <w:lang w:val="nl-NL"/>
        </w:rPr>
        <w:t xml:space="preserve"> Khái quát những nét nổi bật về tình hình phát triển kinh tế của các nước và vùng lãnh thổ châu Á.</w:t>
      </w:r>
    </w:p>
    <w:p w14:paraId="4E876375" w14:textId="77777777" w:rsidR="00FD06D6" w:rsidRPr="0063093E" w:rsidRDefault="00FD06D6" w:rsidP="00FD06D6">
      <w:pPr>
        <w:ind w:firstLine="567"/>
        <w:jc w:val="both"/>
        <w:rPr>
          <w:rFonts w:ascii="Times New Roman" w:hAnsi="Times New Roman"/>
          <w:sz w:val="28"/>
          <w:szCs w:val="28"/>
          <w:lang w:val="it-IT"/>
        </w:rPr>
      </w:pPr>
      <w:r w:rsidRPr="0063093E">
        <w:rPr>
          <w:rFonts w:ascii="Times New Roman" w:hAnsi="Times New Roman"/>
          <w:b/>
          <w:bCs/>
          <w:sz w:val="28"/>
          <w:szCs w:val="28"/>
          <w:lang w:val="it-IT"/>
        </w:rPr>
        <w:t xml:space="preserve">2. </w:t>
      </w:r>
      <w:r w:rsidRPr="0063093E">
        <w:rPr>
          <w:rFonts w:ascii="Times New Roman" w:hAnsi="Times New Roman"/>
          <w:b/>
          <w:bCs/>
          <w:sz w:val="28"/>
          <w:szCs w:val="28"/>
          <w:u w:val="single"/>
          <w:lang w:val="it-IT"/>
        </w:rPr>
        <w:t>Phương pháp - kĩ thuật</w:t>
      </w:r>
      <w:r w:rsidRPr="0063093E">
        <w:rPr>
          <w:rFonts w:ascii="Times New Roman" w:hAnsi="Times New Roman"/>
          <w:b/>
          <w:bCs/>
          <w:sz w:val="28"/>
          <w:szCs w:val="28"/>
          <w:lang w:val="it-IT"/>
        </w:rPr>
        <w:t>:</w:t>
      </w:r>
      <w:r w:rsidRPr="0063093E">
        <w:rPr>
          <w:rFonts w:ascii="Times New Roman" w:hAnsi="Times New Roman"/>
          <w:sz w:val="28"/>
          <w:szCs w:val="28"/>
          <w:lang w:val="it-IT"/>
        </w:rPr>
        <w:t xml:space="preserve"> Vấn đáp qua bảng số liệu thống kê, tranh ảnh của một số hoạt động kinh tế nổi bật của một số quốc gia - Cá nhân.</w:t>
      </w:r>
    </w:p>
    <w:p w14:paraId="3AFF5EF7" w14:textId="77777777" w:rsidR="00FD06D6" w:rsidRPr="0063093E" w:rsidRDefault="00FD06D6" w:rsidP="00FD06D6">
      <w:pPr>
        <w:ind w:firstLine="567"/>
        <w:jc w:val="both"/>
        <w:rPr>
          <w:rFonts w:ascii="Times New Roman" w:hAnsi="Times New Roman"/>
          <w:sz w:val="28"/>
          <w:szCs w:val="28"/>
          <w:lang w:val="it-IT"/>
        </w:rPr>
      </w:pPr>
      <w:r w:rsidRPr="0063093E">
        <w:rPr>
          <w:rFonts w:ascii="Times New Roman" w:hAnsi="Times New Roman"/>
          <w:b/>
          <w:sz w:val="28"/>
          <w:szCs w:val="28"/>
          <w:lang w:val="it-IT"/>
        </w:rPr>
        <w:t xml:space="preserve">3. </w:t>
      </w:r>
      <w:r w:rsidRPr="0063093E">
        <w:rPr>
          <w:rFonts w:ascii="Times New Roman" w:hAnsi="Times New Roman"/>
          <w:b/>
          <w:sz w:val="28"/>
          <w:szCs w:val="28"/>
          <w:u w:val="single"/>
          <w:lang w:val="it-IT"/>
        </w:rPr>
        <w:t>Phương tiện</w:t>
      </w:r>
      <w:r w:rsidRPr="0063093E">
        <w:rPr>
          <w:rFonts w:ascii="Times New Roman" w:hAnsi="Times New Roman"/>
          <w:b/>
          <w:sz w:val="28"/>
          <w:szCs w:val="28"/>
          <w:lang w:val="it-IT"/>
        </w:rPr>
        <w:t>:</w:t>
      </w:r>
      <w:r w:rsidRPr="0063093E">
        <w:rPr>
          <w:rFonts w:ascii="Times New Roman" w:hAnsi="Times New Roman"/>
          <w:sz w:val="28"/>
          <w:szCs w:val="28"/>
          <w:lang w:val="it-IT"/>
        </w:rPr>
        <w:t xml:space="preserve"> tranh ảnh, bảng số liệu thống kê của một số hoạt động kinh tế nổi bật của một số quốc gia</w:t>
      </w:r>
    </w:p>
    <w:p w14:paraId="71EAF867" w14:textId="77777777" w:rsidR="00FD06D6" w:rsidRPr="0063093E" w:rsidRDefault="00FD06D6" w:rsidP="00FD06D6">
      <w:pPr>
        <w:ind w:firstLine="567"/>
        <w:jc w:val="both"/>
        <w:rPr>
          <w:rFonts w:ascii="Times New Roman" w:hAnsi="Times New Roman"/>
          <w:b/>
          <w:bCs/>
          <w:sz w:val="28"/>
          <w:szCs w:val="28"/>
          <w:lang w:val="it-IT"/>
        </w:rPr>
      </w:pPr>
      <w:r w:rsidRPr="0063093E">
        <w:rPr>
          <w:rFonts w:ascii="Times New Roman" w:hAnsi="Times New Roman"/>
          <w:b/>
          <w:bCs/>
          <w:sz w:val="28"/>
          <w:szCs w:val="28"/>
          <w:lang w:val="it-IT"/>
        </w:rPr>
        <w:t xml:space="preserve">4. </w:t>
      </w:r>
      <w:r w:rsidRPr="0063093E">
        <w:rPr>
          <w:rFonts w:ascii="Times New Roman" w:hAnsi="Times New Roman"/>
          <w:b/>
          <w:bCs/>
          <w:sz w:val="28"/>
          <w:szCs w:val="28"/>
          <w:u w:val="single"/>
          <w:lang w:val="it-IT"/>
        </w:rPr>
        <w:t>Các bước hoạt động</w:t>
      </w:r>
    </w:p>
    <w:p w14:paraId="5E487CFB" w14:textId="77777777" w:rsidR="00FD06D6" w:rsidRPr="0063093E" w:rsidRDefault="00FD06D6" w:rsidP="00FD06D6">
      <w:pPr>
        <w:ind w:firstLine="567"/>
        <w:jc w:val="both"/>
        <w:rPr>
          <w:rFonts w:ascii="Times New Roman" w:hAnsi="Times New Roman"/>
          <w:sz w:val="28"/>
          <w:szCs w:val="28"/>
          <w:lang w:val="it-IT"/>
        </w:rPr>
      </w:pPr>
      <w:r w:rsidRPr="0063093E">
        <w:rPr>
          <w:rFonts w:ascii="Times New Roman" w:hAnsi="Times New Roman"/>
          <w:i/>
          <w:iCs/>
          <w:sz w:val="28"/>
          <w:szCs w:val="28"/>
          <w:lang w:val="it-IT"/>
        </w:rPr>
        <w:t>Bước 1</w:t>
      </w:r>
      <w:r w:rsidRPr="0063093E">
        <w:rPr>
          <w:rFonts w:ascii="Times New Roman" w:hAnsi="Times New Roman"/>
          <w:sz w:val="28"/>
          <w:szCs w:val="28"/>
          <w:lang w:val="it-IT"/>
        </w:rPr>
        <w:t>: Giao nhiệm vụ</w:t>
      </w:r>
    </w:p>
    <w:p w14:paraId="1DEF82E0" w14:textId="77777777" w:rsidR="00FD06D6" w:rsidRPr="0063093E" w:rsidRDefault="00FD06D6" w:rsidP="00FD06D6">
      <w:pPr>
        <w:ind w:firstLine="567"/>
        <w:jc w:val="both"/>
        <w:rPr>
          <w:rFonts w:ascii="Times New Roman" w:hAnsi="Times New Roman"/>
          <w:sz w:val="28"/>
          <w:szCs w:val="28"/>
          <w:lang w:val="vi-VN"/>
        </w:rPr>
      </w:pPr>
      <w:r w:rsidRPr="0063093E">
        <w:rPr>
          <w:rFonts w:ascii="Times New Roman" w:hAnsi="Times New Roman"/>
          <w:sz w:val="28"/>
          <w:szCs w:val="28"/>
          <w:lang w:val="nl-NL"/>
        </w:rPr>
        <w:t xml:space="preserve"> Cho HS xem những hình ảnh </w:t>
      </w:r>
      <w:r w:rsidRPr="0063093E">
        <w:rPr>
          <w:rFonts w:ascii="Times New Roman" w:hAnsi="Times New Roman"/>
          <w:sz w:val="28"/>
          <w:szCs w:val="28"/>
          <w:lang w:val="vi-VN"/>
        </w:rPr>
        <w:t xml:space="preserve">và bảng </w:t>
      </w:r>
      <w:r w:rsidRPr="0063093E">
        <w:rPr>
          <w:rFonts w:ascii="Times New Roman" w:hAnsi="Times New Roman"/>
          <w:sz w:val="28"/>
          <w:szCs w:val="28"/>
        </w:rPr>
        <w:t>số liệu sau</w:t>
      </w:r>
      <w:r w:rsidRPr="0063093E">
        <w:rPr>
          <w:rFonts w:ascii="Times New Roman" w:hAnsi="Times New Roman"/>
          <w:sz w:val="28"/>
          <w:szCs w:val="28"/>
          <w:lang w:val="vi-VN"/>
        </w:rPr>
        <w:t>:</w:t>
      </w:r>
    </w:p>
    <w:p w14:paraId="087C8F1D" w14:textId="77777777" w:rsidR="00FD06D6" w:rsidRPr="0063093E" w:rsidRDefault="00FD06D6" w:rsidP="00FD06D6">
      <w:pPr>
        <w:jc w:val="both"/>
        <w:rPr>
          <w:rFonts w:ascii="Times New Roman" w:hAnsi="Times New Roman"/>
          <w:sz w:val="28"/>
          <w:szCs w:val="28"/>
        </w:rPr>
      </w:pPr>
      <w:r w:rsidRPr="0063093E">
        <w:rPr>
          <w:rFonts w:ascii="Times New Roman" w:hAnsi="Times New Roman"/>
          <w:noProof/>
        </w:rPr>
        <w:drawing>
          <wp:anchor distT="0" distB="0" distL="114300" distR="114300" simplePos="0" relativeHeight="251698176" behindDoc="0" locked="0" layoutInCell="1" allowOverlap="1" wp14:anchorId="332BB41D" wp14:editId="2EA9945A">
            <wp:simplePos x="0" y="0"/>
            <wp:positionH relativeFrom="column">
              <wp:posOffset>3657600</wp:posOffset>
            </wp:positionH>
            <wp:positionV relativeFrom="paragraph">
              <wp:posOffset>95250</wp:posOffset>
            </wp:positionV>
            <wp:extent cx="2724150" cy="2000250"/>
            <wp:effectExtent l="19050" t="19050" r="19050" b="19050"/>
            <wp:wrapSquare wrapText="bothSides"/>
            <wp:docPr id="64" name="Picture 9" descr="Description: Prius-2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Prius-2010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24150" cy="2000250"/>
                    </a:xfrm>
                    <a:prstGeom prst="rect">
                      <a:avLst/>
                    </a:prstGeom>
                    <a:noFill/>
                    <a:ln w="9525">
                      <a:solidFill>
                        <a:srgbClr val="CC00CC"/>
                      </a:solidFill>
                      <a:miter lim="800000"/>
                      <a:headEnd/>
                      <a:tailEnd/>
                    </a:ln>
                  </pic:spPr>
                </pic:pic>
              </a:graphicData>
            </a:graphic>
            <wp14:sizeRelH relativeFrom="page">
              <wp14:pctWidth>0</wp14:pctWidth>
            </wp14:sizeRelH>
            <wp14:sizeRelV relativeFrom="page">
              <wp14:pctHeight>0</wp14:pctHeight>
            </wp14:sizeRelV>
          </wp:anchor>
        </w:drawing>
      </w:r>
      <w:r w:rsidRPr="0063093E">
        <w:rPr>
          <w:rFonts w:ascii="Times New Roman" w:hAnsi="Times New Roman"/>
          <w:sz w:val="28"/>
          <w:szCs w:val="28"/>
        </w:rPr>
        <w:t xml:space="preserve">       </w:t>
      </w:r>
      <w:r w:rsidRPr="0063093E">
        <w:rPr>
          <w:rFonts w:ascii="Times New Roman" w:hAnsi="Times New Roman"/>
          <w:noProof/>
        </w:rPr>
        <w:drawing>
          <wp:inline distT="0" distB="0" distL="0" distR="0" wp14:anchorId="3AAD160A" wp14:editId="1D335334">
            <wp:extent cx="3048000" cy="2095500"/>
            <wp:effectExtent l="0" t="0" r="0" b="0"/>
            <wp:docPr id="65" name="Picture 5" descr="Description: 1106Ec04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1106Ec04L[1]"/>
                    <pic:cNvPicPr>
                      <a:picLocks noChangeAspect="1" noChangeArrowheads="1"/>
                    </pic:cNvPicPr>
                  </pic:nvPicPr>
                  <pic:blipFill>
                    <a:blip r:embed="rId29">
                      <a:lum contrast="12000"/>
                      <a:extLst>
                        <a:ext uri="{28A0092B-C50C-407E-A947-70E740481C1C}">
                          <a14:useLocalDpi xmlns:a14="http://schemas.microsoft.com/office/drawing/2010/main" val="0"/>
                        </a:ext>
                      </a:extLst>
                    </a:blip>
                    <a:srcRect/>
                    <a:stretch>
                      <a:fillRect/>
                    </a:stretch>
                  </pic:blipFill>
                  <pic:spPr bwMode="auto">
                    <a:xfrm>
                      <a:off x="0" y="0"/>
                      <a:ext cx="3048000" cy="2095500"/>
                    </a:xfrm>
                    <a:prstGeom prst="rect">
                      <a:avLst/>
                    </a:prstGeom>
                    <a:noFill/>
                    <a:ln>
                      <a:noFill/>
                    </a:ln>
                  </pic:spPr>
                </pic:pic>
              </a:graphicData>
            </a:graphic>
          </wp:inline>
        </w:drawing>
      </w:r>
    </w:p>
    <w:p w14:paraId="2D8B06CE"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br w:type="textWrapping" w:clear="all"/>
        <w:t xml:space="preserve">       </w:t>
      </w:r>
      <w:r w:rsidRPr="0063093E">
        <w:rPr>
          <w:rFonts w:ascii="Times New Roman" w:hAnsi="Times New Roman"/>
          <w:noProof/>
          <w:sz w:val="28"/>
          <w:szCs w:val="28"/>
        </w:rPr>
        <w:drawing>
          <wp:inline distT="0" distB="0" distL="0" distR="0" wp14:anchorId="550BB600" wp14:editId="3D51FC1C">
            <wp:extent cx="3048000" cy="2314575"/>
            <wp:effectExtent l="0" t="0" r="0" b="9525"/>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0" cy="2314575"/>
                    </a:xfrm>
                    <a:prstGeom prst="rect">
                      <a:avLst/>
                    </a:prstGeom>
                    <a:noFill/>
                    <a:ln>
                      <a:noFill/>
                    </a:ln>
                  </pic:spPr>
                </pic:pic>
              </a:graphicData>
            </a:graphic>
          </wp:inline>
        </w:drawing>
      </w:r>
      <w:r w:rsidRPr="0063093E">
        <w:rPr>
          <w:rFonts w:ascii="Times New Roman" w:hAnsi="Times New Roman"/>
          <w:noProof/>
          <w:sz w:val="28"/>
          <w:szCs w:val="28"/>
        </w:rPr>
        <w:drawing>
          <wp:inline distT="0" distB="0" distL="0" distR="0" wp14:anchorId="0D419D69" wp14:editId="29407374">
            <wp:extent cx="2562225" cy="2324100"/>
            <wp:effectExtent l="0" t="0" r="9525" b="0"/>
            <wp:docPr id="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62225" cy="2324100"/>
                    </a:xfrm>
                    <a:prstGeom prst="rect">
                      <a:avLst/>
                    </a:prstGeom>
                    <a:noFill/>
                    <a:ln>
                      <a:noFill/>
                    </a:ln>
                  </pic:spPr>
                </pic:pic>
              </a:graphicData>
            </a:graphic>
          </wp:inline>
        </w:drawing>
      </w:r>
      <w:r w:rsidRPr="0063093E">
        <w:rPr>
          <w:rFonts w:ascii="Times New Roman" w:hAnsi="Times New Roman"/>
          <w:sz w:val="28"/>
          <w:szCs w:val="28"/>
        </w:rPr>
        <w:t xml:space="preserve">       </w:t>
      </w:r>
    </w:p>
    <w:p w14:paraId="4990DA50" w14:textId="77777777" w:rsidR="00FD06D6" w:rsidRPr="0063093E" w:rsidRDefault="00FD06D6" w:rsidP="00FD06D6">
      <w:pPr>
        <w:jc w:val="both"/>
        <w:rPr>
          <w:rFonts w:ascii="Times New Roman" w:hAnsi="Times New Roman"/>
          <w:sz w:val="28"/>
          <w:szCs w:val="28"/>
        </w:rPr>
      </w:pPr>
    </w:p>
    <w:p w14:paraId="551401DB" w14:textId="77777777" w:rsidR="00FD06D6" w:rsidRPr="0063093E" w:rsidRDefault="00FD06D6" w:rsidP="00FD06D6">
      <w:pPr>
        <w:jc w:val="both"/>
        <w:rPr>
          <w:rFonts w:ascii="Times New Roman" w:hAnsi="Times New Roman"/>
          <w:sz w:val="28"/>
          <w:szCs w:val="28"/>
        </w:rPr>
      </w:pPr>
      <w:r w:rsidRPr="0063093E">
        <w:rPr>
          <w:rFonts w:ascii="Times New Roman" w:hAnsi="Times New Roman"/>
          <w:noProof/>
        </w:rPr>
        <w:drawing>
          <wp:inline distT="0" distB="0" distL="0" distR="0" wp14:anchorId="2899E65C" wp14:editId="33271A42">
            <wp:extent cx="5943600" cy="2352675"/>
            <wp:effectExtent l="0" t="0" r="0" b="9525"/>
            <wp:docPr id="6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2352675"/>
                    </a:xfrm>
                    <a:prstGeom prst="rect">
                      <a:avLst/>
                    </a:prstGeom>
                    <a:noFill/>
                    <a:ln>
                      <a:noFill/>
                    </a:ln>
                  </pic:spPr>
                </pic:pic>
              </a:graphicData>
            </a:graphic>
          </wp:inline>
        </w:drawing>
      </w:r>
      <w:r w:rsidRPr="0063093E">
        <w:rPr>
          <w:rFonts w:ascii="Times New Roman" w:hAnsi="Times New Roman"/>
          <w:sz w:val="28"/>
          <w:szCs w:val="28"/>
        </w:rPr>
        <w:t>Bước 2: HS quan sát, nhận xét bảng số liệu, hình ảnh  để trả lời các câu hỏi sau:</w:t>
      </w:r>
    </w:p>
    <w:p w14:paraId="7B9823BE" w14:textId="77777777" w:rsidR="00FD06D6" w:rsidRPr="0063093E" w:rsidRDefault="00FD06D6" w:rsidP="006F5D84">
      <w:pPr>
        <w:numPr>
          <w:ilvl w:val="0"/>
          <w:numId w:val="36"/>
        </w:numPr>
        <w:contextualSpacing/>
        <w:jc w:val="both"/>
        <w:rPr>
          <w:rFonts w:ascii="Times New Roman" w:hAnsi="Times New Roman"/>
          <w:sz w:val="28"/>
          <w:szCs w:val="28"/>
        </w:rPr>
      </w:pPr>
      <w:r w:rsidRPr="0063093E">
        <w:rPr>
          <w:rFonts w:ascii="Times New Roman" w:hAnsi="Times New Roman"/>
          <w:sz w:val="28"/>
          <w:szCs w:val="28"/>
        </w:rPr>
        <w:lastRenderedPageBreak/>
        <w:t>Những hình ảnh trên là hoạt động của những ngành kinh tế nào? Kể tên một số quốc gia có mặt hang nổi bật?</w:t>
      </w:r>
    </w:p>
    <w:p w14:paraId="16A03387" w14:textId="77777777" w:rsidR="00FD06D6" w:rsidRPr="0063093E" w:rsidRDefault="00FD06D6" w:rsidP="006F5D84">
      <w:pPr>
        <w:numPr>
          <w:ilvl w:val="0"/>
          <w:numId w:val="36"/>
        </w:numPr>
        <w:contextualSpacing/>
        <w:jc w:val="both"/>
        <w:rPr>
          <w:rFonts w:ascii="Times New Roman" w:hAnsi="Times New Roman"/>
          <w:sz w:val="28"/>
          <w:szCs w:val="28"/>
        </w:rPr>
      </w:pPr>
      <w:r w:rsidRPr="0063093E">
        <w:rPr>
          <w:rFonts w:ascii="Times New Roman" w:hAnsi="Times New Roman"/>
          <w:sz w:val="28"/>
          <w:szCs w:val="28"/>
        </w:rPr>
        <w:t>Nhận xét vì sao các nước châu Á lại có mức thu nhập khác nhau?</w:t>
      </w:r>
    </w:p>
    <w:p w14:paraId="1AE56D21"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t xml:space="preserve">       Bước 3: HS báo cáo kết quả (Một HS trả lời, các HS khác nhận xét). </w:t>
      </w:r>
    </w:p>
    <w:p w14:paraId="6E984F78" w14:textId="77777777" w:rsidR="00FD06D6" w:rsidRPr="0063093E" w:rsidRDefault="00FD06D6" w:rsidP="00FD06D6">
      <w:pPr>
        <w:jc w:val="both"/>
        <w:rPr>
          <w:rFonts w:ascii="Times New Roman" w:hAnsi="Times New Roman"/>
          <w:i/>
          <w:sz w:val="28"/>
          <w:szCs w:val="28"/>
        </w:rPr>
      </w:pPr>
      <w:r w:rsidRPr="0063093E">
        <w:rPr>
          <w:rFonts w:ascii="Times New Roman" w:hAnsi="Times New Roman"/>
          <w:i/>
          <w:sz w:val="28"/>
          <w:szCs w:val="28"/>
        </w:rPr>
        <w:t xml:space="preserve">       GV có thể lồng ghép kiểm tra kiến thức bài 7 ( trình độ phát triển KT-XH không đều giữa các quốc gia và vùng lãnh thổ châu Á)- ghi điểm</w:t>
      </w:r>
    </w:p>
    <w:p w14:paraId="642DAF8B"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t xml:space="preserve">       Bước 4: GV dẫn dắt vào bài.</w:t>
      </w:r>
    </w:p>
    <w:p w14:paraId="47B45890" w14:textId="77777777" w:rsidR="00FD06D6" w:rsidRPr="0063093E" w:rsidRDefault="00FD06D6" w:rsidP="00FD06D6">
      <w:pPr>
        <w:jc w:val="both"/>
        <w:rPr>
          <w:rFonts w:ascii="Times New Roman" w:hAnsi="Times New Roman"/>
          <w:b/>
          <w:sz w:val="28"/>
          <w:szCs w:val="28"/>
        </w:rPr>
      </w:pPr>
      <w:r w:rsidRPr="0063093E">
        <w:rPr>
          <w:rFonts w:ascii="Times New Roman" w:hAnsi="Times New Roman"/>
          <w:b/>
          <w:sz w:val="28"/>
          <w:szCs w:val="28"/>
        </w:rPr>
        <w:t xml:space="preserve">B. </w:t>
      </w:r>
      <w:r w:rsidRPr="0063093E">
        <w:rPr>
          <w:rFonts w:ascii="Times New Roman" w:hAnsi="Times New Roman"/>
          <w:b/>
          <w:sz w:val="28"/>
          <w:szCs w:val="28"/>
          <w:u w:val="single"/>
        </w:rPr>
        <w:t>Hình thành kiến thức m</w:t>
      </w:r>
      <w:r w:rsidRPr="0063093E">
        <w:rPr>
          <w:rFonts w:ascii="Times New Roman" w:hAnsi="Times New Roman"/>
          <w:b/>
          <w:sz w:val="28"/>
          <w:szCs w:val="28"/>
        </w:rPr>
        <w:t>ới:</w:t>
      </w:r>
    </w:p>
    <w:p w14:paraId="6CB669D2" w14:textId="77777777" w:rsidR="00FD06D6" w:rsidRPr="0063093E" w:rsidRDefault="00FD06D6" w:rsidP="00FD06D6">
      <w:pPr>
        <w:jc w:val="both"/>
        <w:rPr>
          <w:rFonts w:ascii="Times New Roman" w:hAnsi="Times New Roman"/>
          <w:i/>
          <w:color w:val="000000"/>
          <w:sz w:val="28"/>
          <w:szCs w:val="28"/>
        </w:rPr>
      </w:pPr>
      <w:r w:rsidRPr="0063093E">
        <w:rPr>
          <w:rFonts w:ascii="Times New Roman" w:hAnsi="Times New Roman"/>
          <w:b/>
          <w:bCs/>
          <w:color w:val="000000"/>
          <w:sz w:val="28"/>
          <w:szCs w:val="28"/>
        </w:rPr>
        <w:t xml:space="preserve">       </w:t>
      </w:r>
      <w:r w:rsidRPr="0063093E">
        <w:rPr>
          <w:rFonts w:ascii="Times New Roman" w:hAnsi="Times New Roman"/>
          <w:b/>
          <w:bCs/>
          <w:color w:val="000000"/>
          <w:sz w:val="28"/>
          <w:szCs w:val="28"/>
          <w:u w:val="single"/>
        </w:rPr>
        <w:t xml:space="preserve">HOẠT ĐỘNG </w:t>
      </w:r>
      <w:r w:rsidRPr="0063093E">
        <w:rPr>
          <w:rFonts w:ascii="Times New Roman" w:hAnsi="Times New Roman"/>
          <w:b/>
          <w:color w:val="000000"/>
          <w:sz w:val="28"/>
          <w:szCs w:val="28"/>
          <w:u w:val="single"/>
        </w:rPr>
        <w:t>1</w:t>
      </w:r>
      <w:r w:rsidRPr="0063093E">
        <w:rPr>
          <w:rFonts w:ascii="Times New Roman" w:hAnsi="Times New Roman"/>
          <w:b/>
          <w:color w:val="000000"/>
          <w:sz w:val="28"/>
          <w:szCs w:val="28"/>
        </w:rPr>
        <w:t xml:space="preserve">. </w:t>
      </w:r>
      <w:r w:rsidRPr="0063093E">
        <w:rPr>
          <w:rFonts w:ascii="Times New Roman" w:hAnsi="Times New Roman"/>
          <w:b/>
          <w:bCs/>
          <w:sz w:val="28"/>
          <w:szCs w:val="28"/>
          <w:u w:val="single"/>
        </w:rPr>
        <w:t xml:space="preserve"> Nông nghiệp:</w:t>
      </w:r>
      <w:r w:rsidRPr="0063093E">
        <w:rPr>
          <w:rFonts w:ascii="Times New Roman" w:hAnsi="Times New Roman"/>
          <w:i/>
          <w:color w:val="000000"/>
          <w:sz w:val="28"/>
          <w:szCs w:val="28"/>
        </w:rPr>
        <w:t xml:space="preserve"> (Thời gian: 15 phút)</w:t>
      </w:r>
    </w:p>
    <w:p w14:paraId="2D069181" w14:textId="77777777" w:rsidR="00FD06D6" w:rsidRPr="0063093E" w:rsidRDefault="00FD06D6" w:rsidP="00FD06D6">
      <w:pPr>
        <w:jc w:val="both"/>
        <w:rPr>
          <w:rFonts w:ascii="Times New Roman" w:hAnsi="Times New Roman"/>
          <w:color w:val="000000"/>
          <w:sz w:val="28"/>
          <w:szCs w:val="28"/>
        </w:rPr>
      </w:pPr>
      <w:r w:rsidRPr="0063093E">
        <w:rPr>
          <w:rFonts w:ascii="Times New Roman" w:hAnsi="Times New Roman"/>
          <w:b/>
          <w:color w:val="000000"/>
          <w:sz w:val="28"/>
          <w:szCs w:val="28"/>
        </w:rPr>
        <w:t>* Mục tiêu:</w:t>
      </w:r>
      <w:r w:rsidRPr="0063093E">
        <w:rPr>
          <w:rFonts w:ascii="Times New Roman" w:hAnsi="Times New Roman"/>
          <w:color w:val="000000"/>
          <w:sz w:val="28"/>
          <w:szCs w:val="28"/>
        </w:rPr>
        <w:t xml:space="preserve"> </w:t>
      </w:r>
      <w:r w:rsidRPr="0063093E">
        <w:rPr>
          <w:rFonts w:ascii="Times New Roman" w:hAnsi="Times New Roman"/>
          <w:sz w:val="28"/>
          <w:szCs w:val="28"/>
          <w:lang w:val="vi-VN"/>
        </w:rPr>
        <w:t xml:space="preserve"> </w:t>
      </w:r>
      <w:r w:rsidRPr="0063093E">
        <w:rPr>
          <w:rFonts w:ascii="Times New Roman" w:hAnsi="Times New Roman"/>
          <w:sz w:val="28"/>
          <w:szCs w:val="28"/>
        </w:rPr>
        <w:t>Trình bày được tình hình phát triển ngành nông nghiệp và nơi phân bố chủ yếu:</w:t>
      </w:r>
    </w:p>
    <w:p w14:paraId="7008D136" w14:textId="77777777" w:rsidR="00FD06D6" w:rsidRPr="0063093E" w:rsidRDefault="00FD06D6" w:rsidP="00FD06D6">
      <w:pPr>
        <w:jc w:val="both"/>
        <w:rPr>
          <w:rFonts w:ascii="Times New Roman" w:hAnsi="Times New Roman"/>
          <w:sz w:val="28"/>
          <w:szCs w:val="28"/>
        </w:rPr>
      </w:pPr>
      <w:r w:rsidRPr="0063093E">
        <w:rPr>
          <w:rFonts w:ascii="Times New Roman" w:hAnsi="Times New Roman"/>
          <w:b/>
          <w:i/>
          <w:sz w:val="28"/>
          <w:szCs w:val="28"/>
        </w:rPr>
        <w:t xml:space="preserve">1/ </w:t>
      </w:r>
      <w:r w:rsidRPr="0063093E">
        <w:rPr>
          <w:rFonts w:ascii="Times New Roman" w:hAnsi="Times New Roman"/>
          <w:b/>
          <w:i/>
          <w:sz w:val="28"/>
          <w:szCs w:val="28"/>
          <w:lang w:val="vi-VN"/>
        </w:rPr>
        <w:t>Phương pháp/ Kĩ thuật dạy họ</w:t>
      </w:r>
      <w:r w:rsidRPr="0063093E">
        <w:rPr>
          <w:rFonts w:ascii="Times New Roman" w:hAnsi="Times New Roman"/>
          <w:b/>
          <w:i/>
          <w:sz w:val="28"/>
          <w:szCs w:val="28"/>
        </w:rPr>
        <w:t>c:</w:t>
      </w:r>
      <w:r w:rsidRPr="0063093E">
        <w:rPr>
          <w:rFonts w:ascii="Times New Roman" w:hAnsi="Times New Roman"/>
          <w:sz w:val="28"/>
          <w:szCs w:val="28"/>
        </w:rPr>
        <w:t xml:space="preserve"> PP sử dụng lược đồ , SGK… KT đặt câu hỏi</w:t>
      </w:r>
    </w:p>
    <w:p w14:paraId="1D4EEC2C" w14:textId="77777777" w:rsidR="00FD06D6" w:rsidRPr="0063093E" w:rsidRDefault="00FD06D6" w:rsidP="00FD06D6">
      <w:pPr>
        <w:jc w:val="both"/>
        <w:rPr>
          <w:rFonts w:ascii="Times New Roman" w:hAnsi="Times New Roman"/>
          <w:sz w:val="28"/>
          <w:szCs w:val="28"/>
        </w:rPr>
      </w:pPr>
      <w:r w:rsidRPr="0063093E">
        <w:rPr>
          <w:rFonts w:ascii="Times New Roman" w:hAnsi="Times New Roman"/>
          <w:b/>
          <w:sz w:val="28"/>
          <w:szCs w:val="28"/>
        </w:rPr>
        <w:t xml:space="preserve"> </w:t>
      </w:r>
      <w:r w:rsidRPr="0063093E">
        <w:rPr>
          <w:rFonts w:ascii="Times New Roman" w:hAnsi="Times New Roman"/>
          <w:b/>
          <w:i/>
          <w:sz w:val="28"/>
          <w:szCs w:val="28"/>
        </w:rPr>
        <w:t>2. H</w:t>
      </w:r>
      <w:r w:rsidRPr="0063093E">
        <w:rPr>
          <w:rFonts w:ascii="Times New Roman" w:hAnsi="Times New Roman"/>
          <w:b/>
          <w:i/>
          <w:sz w:val="28"/>
          <w:szCs w:val="28"/>
          <w:lang w:val="vi-VN"/>
        </w:rPr>
        <w:t>ình thức tổ chức</w:t>
      </w:r>
      <w:r w:rsidRPr="0063093E">
        <w:rPr>
          <w:rFonts w:ascii="Times New Roman" w:hAnsi="Times New Roman"/>
          <w:b/>
          <w:i/>
          <w:sz w:val="28"/>
          <w:szCs w:val="28"/>
        </w:rPr>
        <w:t>:</w:t>
      </w:r>
      <w:r w:rsidRPr="0063093E">
        <w:rPr>
          <w:rFonts w:ascii="Times New Roman" w:hAnsi="Times New Roman"/>
          <w:sz w:val="28"/>
          <w:szCs w:val="28"/>
        </w:rPr>
        <w:t xml:space="preserve"> Cặp</w:t>
      </w:r>
    </w:p>
    <w:p w14:paraId="77C70882" w14:textId="77777777" w:rsidR="00FD06D6" w:rsidRPr="0063093E" w:rsidRDefault="00FD06D6" w:rsidP="00FD06D6">
      <w:pPr>
        <w:jc w:val="center"/>
        <w:rPr>
          <w:rFonts w:ascii="Times New Roman" w:hAnsi="Times New Roman"/>
          <w:szCs w:val="28"/>
          <w:lang w:val="pt-BR"/>
        </w:rPr>
      </w:pPr>
    </w:p>
    <w:tbl>
      <w:tblPr>
        <w:tblStyle w:val="TableGrid1"/>
        <w:tblW w:w="0" w:type="auto"/>
        <w:tblLook w:val="04A0" w:firstRow="1" w:lastRow="0" w:firstColumn="1" w:lastColumn="0" w:noHBand="0" w:noVBand="1"/>
      </w:tblPr>
      <w:tblGrid>
        <w:gridCol w:w="5575"/>
        <w:gridCol w:w="3775"/>
      </w:tblGrid>
      <w:tr w:rsidR="00FD06D6" w:rsidRPr="0063093E" w14:paraId="0752F3BF" w14:textId="77777777" w:rsidTr="00FD06D6">
        <w:tc>
          <w:tcPr>
            <w:tcW w:w="5575" w:type="dxa"/>
            <w:tcBorders>
              <w:top w:val="single" w:sz="4" w:space="0" w:color="auto"/>
              <w:left w:val="single" w:sz="4" w:space="0" w:color="auto"/>
              <w:bottom w:val="single" w:sz="4" w:space="0" w:color="auto"/>
              <w:right w:val="single" w:sz="4" w:space="0" w:color="auto"/>
            </w:tcBorders>
            <w:hideMark/>
          </w:tcPr>
          <w:p w14:paraId="299E49BB" w14:textId="77777777" w:rsidR="00FD06D6" w:rsidRPr="0063093E" w:rsidRDefault="00FD06D6" w:rsidP="00FD06D6">
            <w:pPr>
              <w:jc w:val="center"/>
              <w:rPr>
                <w:rFonts w:ascii="Times New Roman" w:eastAsia="Times New Roman" w:hAnsi="Times New Roman"/>
                <w:b/>
                <w:sz w:val="28"/>
                <w:szCs w:val="28"/>
              </w:rPr>
            </w:pPr>
            <w:r w:rsidRPr="0063093E">
              <w:rPr>
                <w:rFonts w:ascii="Times New Roman" w:hAnsi="Times New Roman"/>
                <w:b/>
                <w:color w:val="000000"/>
                <w:sz w:val="26"/>
                <w:szCs w:val="26"/>
              </w:rPr>
              <w:t>HOẠT ĐỘNG CỦA GV VÀ HS</w:t>
            </w:r>
          </w:p>
        </w:tc>
        <w:tc>
          <w:tcPr>
            <w:tcW w:w="3775" w:type="dxa"/>
            <w:tcBorders>
              <w:top w:val="single" w:sz="4" w:space="0" w:color="auto"/>
              <w:left w:val="single" w:sz="4" w:space="0" w:color="auto"/>
              <w:bottom w:val="single" w:sz="4" w:space="0" w:color="auto"/>
              <w:right w:val="single" w:sz="4" w:space="0" w:color="auto"/>
            </w:tcBorders>
            <w:hideMark/>
          </w:tcPr>
          <w:p w14:paraId="387F50FE" w14:textId="77777777" w:rsidR="00FD06D6" w:rsidRPr="0063093E" w:rsidRDefault="00FD06D6" w:rsidP="00FD06D6">
            <w:pPr>
              <w:jc w:val="center"/>
              <w:rPr>
                <w:rFonts w:ascii="Times New Roman" w:eastAsia="Times New Roman" w:hAnsi="Times New Roman"/>
                <w:b/>
                <w:sz w:val="28"/>
                <w:szCs w:val="28"/>
              </w:rPr>
            </w:pPr>
            <w:r w:rsidRPr="0063093E">
              <w:rPr>
                <w:rFonts w:ascii="Times New Roman" w:hAnsi="Times New Roman"/>
                <w:b/>
                <w:color w:val="000000"/>
                <w:sz w:val="26"/>
                <w:szCs w:val="26"/>
              </w:rPr>
              <w:t>NỘI DUNG</w:t>
            </w:r>
          </w:p>
        </w:tc>
      </w:tr>
      <w:tr w:rsidR="00FD06D6" w:rsidRPr="0063093E" w14:paraId="7017F0FC" w14:textId="77777777" w:rsidTr="00FD06D6">
        <w:trPr>
          <w:trHeight w:val="6857"/>
        </w:trPr>
        <w:tc>
          <w:tcPr>
            <w:tcW w:w="5575" w:type="dxa"/>
            <w:tcBorders>
              <w:top w:val="single" w:sz="4" w:space="0" w:color="auto"/>
              <w:left w:val="single" w:sz="4" w:space="0" w:color="auto"/>
              <w:bottom w:val="single" w:sz="4" w:space="0" w:color="auto"/>
              <w:right w:val="single" w:sz="4" w:space="0" w:color="auto"/>
            </w:tcBorders>
          </w:tcPr>
          <w:p w14:paraId="145DA734" w14:textId="77777777" w:rsidR="00FD06D6" w:rsidRPr="0063093E" w:rsidRDefault="00FD06D6" w:rsidP="00FD06D6">
            <w:pPr>
              <w:jc w:val="both"/>
              <w:rPr>
                <w:rFonts w:ascii="Times New Roman" w:eastAsia="Times New Roman" w:hAnsi="Times New Roman"/>
                <w:i/>
                <w:color w:val="0000FF"/>
                <w:sz w:val="28"/>
                <w:szCs w:val="28"/>
              </w:rPr>
            </w:pPr>
            <w:r w:rsidRPr="0063093E">
              <w:rPr>
                <w:rFonts w:ascii="Times New Roman" w:hAnsi="Times New Roman"/>
                <w:i/>
                <w:color w:val="0000FF"/>
                <w:sz w:val="28"/>
                <w:szCs w:val="28"/>
              </w:rPr>
              <w:t>Bước 1:Giao nhiệm vụ:</w:t>
            </w:r>
          </w:p>
          <w:p w14:paraId="67E42DEF" w14:textId="77777777" w:rsidR="00FD06D6" w:rsidRPr="0063093E" w:rsidRDefault="00FD06D6" w:rsidP="00FD06D6">
            <w:pPr>
              <w:jc w:val="center"/>
              <w:rPr>
                <w:rFonts w:ascii="Times New Roman" w:hAnsi="Times New Roman"/>
                <w:color w:val="0000FF"/>
                <w:sz w:val="28"/>
                <w:szCs w:val="28"/>
              </w:rPr>
            </w:pPr>
            <w:r w:rsidRPr="0063093E">
              <w:rPr>
                <w:rFonts w:ascii="Times New Roman" w:hAnsi="Times New Roman"/>
                <w:i/>
                <w:color w:val="0000FF"/>
                <w:sz w:val="28"/>
                <w:szCs w:val="28"/>
              </w:rPr>
              <w:t>CH1:</w:t>
            </w:r>
            <w:r w:rsidRPr="0063093E">
              <w:rPr>
                <w:rFonts w:ascii="Times New Roman" w:hAnsi="Times New Roman"/>
                <w:color w:val="0000FF"/>
                <w:sz w:val="28"/>
                <w:szCs w:val="28"/>
              </w:rPr>
              <w:t xml:space="preserve"> </w:t>
            </w:r>
            <w:r w:rsidRPr="0063093E">
              <w:rPr>
                <w:rFonts w:ascii="Times New Roman" w:hAnsi="Times New Roman"/>
                <w:sz w:val="28"/>
                <w:szCs w:val="28"/>
              </w:rPr>
              <w:t xml:space="preserve">Quan sát lược đồ H8.2 và SGK </w:t>
            </w:r>
            <w:r w:rsidRPr="0063093E">
              <w:rPr>
                <w:rFonts w:ascii="Times New Roman" w:hAnsi="Times New Roman"/>
                <w:b/>
                <w:bCs/>
                <w:sz w:val="28"/>
                <w:szCs w:val="28"/>
              </w:rPr>
              <w:t xml:space="preserve"> </w:t>
            </w:r>
            <w:r w:rsidRPr="0063093E">
              <w:rPr>
                <w:rFonts w:ascii="Times New Roman" w:hAnsi="Times New Roman"/>
                <w:sz w:val="28"/>
                <w:szCs w:val="28"/>
              </w:rPr>
              <w:t>tìm những cây, con khác  nhau giữa hai khu vực</w:t>
            </w:r>
          </w:p>
          <w:p w14:paraId="37C324EF" w14:textId="77777777" w:rsidR="00FD06D6" w:rsidRPr="0063093E" w:rsidRDefault="00FD06D6" w:rsidP="00FD06D6">
            <w:pPr>
              <w:jc w:val="both"/>
              <w:rPr>
                <w:rFonts w:ascii="Times New Roman" w:hAnsi="Times New Roman"/>
                <w:sz w:val="28"/>
                <w:szCs w:val="28"/>
                <w:lang w:val="pt-BR"/>
              </w:rPr>
            </w:pPr>
            <w:r w:rsidRPr="0063093E">
              <w:rPr>
                <w:rFonts w:ascii="Times New Roman" w:hAnsi="Times New Roman"/>
                <w:sz w:val="28"/>
                <w:szCs w:val="28"/>
              </w:rPr>
              <w:t xml:space="preserve">   </w:t>
            </w:r>
            <w:r w:rsidRPr="0063093E">
              <w:rPr>
                <w:rFonts w:ascii="Times New Roman" w:hAnsi="Times New Roman"/>
                <w:sz w:val="28"/>
                <w:szCs w:val="28"/>
                <w:lang w:val="pt-BR"/>
              </w:rPr>
              <w:t>- Khu vực Đông á, ĐN á, Nam á</w:t>
            </w:r>
          </w:p>
          <w:p w14:paraId="546CA902" w14:textId="77777777" w:rsidR="00FD06D6" w:rsidRPr="0063093E" w:rsidRDefault="00FD06D6" w:rsidP="00FD06D6">
            <w:pPr>
              <w:tabs>
                <w:tab w:val="left" w:pos="720"/>
              </w:tabs>
              <w:jc w:val="both"/>
              <w:rPr>
                <w:rFonts w:ascii="Times New Roman" w:hAnsi="Times New Roman"/>
                <w:sz w:val="28"/>
                <w:szCs w:val="28"/>
                <w:lang w:val="pt-BR"/>
              </w:rPr>
            </w:pPr>
            <w:r w:rsidRPr="0063093E">
              <w:rPr>
                <w:rFonts w:ascii="Times New Roman" w:hAnsi="Times New Roman"/>
                <w:sz w:val="28"/>
                <w:szCs w:val="28"/>
                <w:lang w:val="pt-BR"/>
              </w:rPr>
              <w:t xml:space="preserve">   - Khu vực: Tây Nam á và các vùng nội địa</w:t>
            </w:r>
          </w:p>
          <w:p w14:paraId="679C96CE" w14:textId="77777777" w:rsidR="00FD06D6" w:rsidRPr="0063093E" w:rsidRDefault="00FD06D6" w:rsidP="00FD06D6">
            <w:pPr>
              <w:jc w:val="center"/>
              <w:rPr>
                <w:rFonts w:ascii="Times New Roman" w:hAnsi="Times New Roman"/>
                <w:sz w:val="28"/>
                <w:szCs w:val="28"/>
              </w:rPr>
            </w:pPr>
            <w:r w:rsidRPr="0063093E">
              <w:rPr>
                <w:rFonts w:ascii="Times New Roman" w:hAnsi="Times New Roman"/>
                <w:color w:val="5B9BD5"/>
                <w:sz w:val="28"/>
                <w:szCs w:val="28"/>
              </w:rPr>
              <w:t xml:space="preserve">   CH2</w:t>
            </w:r>
            <w:r w:rsidRPr="0063093E">
              <w:rPr>
                <w:rFonts w:ascii="Times New Roman" w:hAnsi="Times New Roman"/>
                <w:sz w:val="28"/>
                <w:szCs w:val="28"/>
              </w:rPr>
              <w:t>:Trong sản suất nông ghiệp ngành giữ vai trò quạn trọng nhất là ngành nào? Cây gì là quan trọng nhất.</w:t>
            </w:r>
          </w:p>
          <w:p w14:paraId="7D5237F2" w14:textId="77777777" w:rsidR="00FD06D6" w:rsidRPr="0063093E" w:rsidRDefault="00FD06D6" w:rsidP="00FD06D6">
            <w:pPr>
              <w:jc w:val="center"/>
              <w:rPr>
                <w:rFonts w:ascii="Times New Roman" w:hAnsi="Times New Roman"/>
                <w:sz w:val="28"/>
                <w:szCs w:val="28"/>
              </w:rPr>
            </w:pPr>
            <w:r w:rsidRPr="0063093E">
              <w:rPr>
                <w:rFonts w:ascii="Times New Roman" w:hAnsi="Times New Roman"/>
                <w:sz w:val="28"/>
                <w:szCs w:val="28"/>
              </w:rPr>
              <w:t>- Những nước nào sản suất nhiều lúa gạo nhất?</w:t>
            </w:r>
          </w:p>
          <w:p w14:paraId="56393A52" w14:textId="77777777" w:rsidR="00FD06D6" w:rsidRPr="0063093E" w:rsidRDefault="00FD06D6" w:rsidP="00FD06D6">
            <w:pPr>
              <w:jc w:val="both"/>
              <w:rPr>
                <w:rFonts w:ascii="Times New Roman" w:hAnsi="Times New Roman"/>
                <w:sz w:val="28"/>
                <w:szCs w:val="28"/>
              </w:rPr>
            </w:pPr>
            <w:r w:rsidRPr="0063093E">
              <w:rPr>
                <w:rFonts w:ascii="Times New Roman" w:hAnsi="Times New Roman"/>
                <w:b/>
                <w:bCs/>
                <w:sz w:val="28"/>
                <w:szCs w:val="28"/>
              </w:rPr>
              <w:t xml:space="preserve"> </w:t>
            </w:r>
            <w:r w:rsidRPr="0063093E">
              <w:rPr>
                <w:rFonts w:ascii="Times New Roman" w:hAnsi="Times New Roman"/>
                <w:sz w:val="28"/>
                <w:szCs w:val="28"/>
              </w:rPr>
              <w:t>- Những nước nào xuất khẩu lúa gạo nhiều (Thái Lan, Việt nam…)</w:t>
            </w:r>
          </w:p>
          <w:p w14:paraId="6C7F3BEB" w14:textId="77777777" w:rsidR="00FD06D6" w:rsidRPr="0063093E" w:rsidRDefault="00FD06D6" w:rsidP="00FD06D6">
            <w:pPr>
              <w:jc w:val="both"/>
              <w:rPr>
                <w:rFonts w:ascii="Times New Roman" w:hAnsi="Times New Roman"/>
                <w:sz w:val="28"/>
                <w:szCs w:val="28"/>
              </w:rPr>
            </w:pPr>
            <w:r w:rsidRPr="0063093E">
              <w:rPr>
                <w:rFonts w:ascii="Times New Roman" w:hAnsi="Times New Roman"/>
                <w:b/>
                <w:bCs/>
                <w:sz w:val="28"/>
                <w:szCs w:val="28"/>
              </w:rPr>
              <w:t xml:space="preserve">  </w:t>
            </w:r>
            <w:r w:rsidRPr="0063093E">
              <w:rPr>
                <w:rFonts w:ascii="Times New Roman" w:hAnsi="Times New Roman"/>
                <w:b/>
                <w:bCs/>
                <w:color w:val="5B9BD5"/>
                <w:sz w:val="28"/>
                <w:szCs w:val="28"/>
              </w:rPr>
              <w:t>CH3</w:t>
            </w:r>
            <w:r w:rsidRPr="0063093E">
              <w:rPr>
                <w:rFonts w:ascii="Times New Roman" w:hAnsi="Times New Roman"/>
                <w:b/>
                <w:bCs/>
                <w:sz w:val="28"/>
                <w:szCs w:val="28"/>
              </w:rPr>
              <w:t xml:space="preserve">:  </w:t>
            </w:r>
            <w:r w:rsidRPr="0063093E">
              <w:rPr>
                <w:rFonts w:ascii="Times New Roman" w:hAnsi="Times New Roman"/>
                <w:sz w:val="28"/>
                <w:szCs w:val="28"/>
              </w:rPr>
              <w:t>Đặc điểm phân bố chăn nuôi</w:t>
            </w:r>
          </w:p>
          <w:p w14:paraId="682AA84B" w14:textId="77777777" w:rsidR="00FD06D6" w:rsidRPr="0063093E" w:rsidRDefault="00FD06D6" w:rsidP="00FD06D6">
            <w:pPr>
              <w:jc w:val="both"/>
              <w:rPr>
                <w:rFonts w:ascii="Times New Roman" w:hAnsi="Times New Roman"/>
                <w:color w:val="0000FF"/>
                <w:sz w:val="28"/>
                <w:szCs w:val="28"/>
              </w:rPr>
            </w:pPr>
            <w:r w:rsidRPr="0063093E">
              <w:rPr>
                <w:rFonts w:ascii="Times New Roman" w:hAnsi="Times New Roman"/>
                <w:i/>
                <w:color w:val="0000FF"/>
                <w:sz w:val="28"/>
                <w:szCs w:val="28"/>
              </w:rPr>
              <w:t xml:space="preserve">Bước 2: </w:t>
            </w:r>
            <w:r w:rsidRPr="0063093E">
              <w:rPr>
                <w:rFonts w:ascii="Times New Roman" w:hAnsi="Times New Roman"/>
                <w:color w:val="0000FF"/>
                <w:sz w:val="28"/>
                <w:szCs w:val="28"/>
              </w:rPr>
              <w:t>HS thực hiện nhiệm vụ</w:t>
            </w:r>
          </w:p>
          <w:p w14:paraId="47874419" w14:textId="77777777" w:rsidR="00FD06D6" w:rsidRPr="0063093E" w:rsidRDefault="00FD06D6" w:rsidP="00FD06D6">
            <w:pPr>
              <w:tabs>
                <w:tab w:val="left" w:pos="720"/>
              </w:tabs>
              <w:jc w:val="both"/>
              <w:rPr>
                <w:rFonts w:ascii="Times New Roman" w:hAnsi="Times New Roman"/>
                <w:color w:val="0000FF"/>
                <w:sz w:val="28"/>
                <w:szCs w:val="28"/>
              </w:rPr>
            </w:pPr>
            <w:r w:rsidRPr="0063093E">
              <w:rPr>
                <w:rFonts w:ascii="Times New Roman" w:hAnsi="Times New Roman"/>
                <w:i/>
                <w:color w:val="0000FF"/>
                <w:sz w:val="28"/>
                <w:szCs w:val="28"/>
              </w:rPr>
              <w:t xml:space="preserve">Bước 3: </w:t>
            </w:r>
            <w:r w:rsidRPr="0063093E">
              <w:rPr>
                <w:rFonts w:ascii="Times New Roman" w:hAnsi="Times New Roman"/>
                <w:color w:val="0000FF"/>
                <w:sz w:val="28"/>
                <w:szCs w:val="28"/>
              </w:rPr>
              <w:t>Trình bày trước lớp, các HS khác nhận xét, bổ sung.</w:t>
            </w:r>
          </w:p>
          <w:p w14:paraId="2B4C60C7" w14:textId="77777777" w:rsidR="00FD06D6" w:rsidRPr="0063093E" w:rsidRDefault="00FD06D6" w:rsidP="00FD06D6">
            <w:pPr>
              <w:tabs>
                <w:tab w:val="left" w:pos="720"/>
              </w:tabs>
              <w:jc w:val="both"/>
              <w:rPr>
                <w:rFonts w:ascii="Times New Roman" w:hAnsi="Times New Roman"/>
                <w:color w:val="0000FF"/>
                <w:sz w:val="28"/>
                <w:szCs w:val="28"/>
              </w:rPr>
            </w:pPr>
            <w:r w:rsidRPr="0063093E">
              <w:rPr>
                <w:rFonts w:ascii="Times New Roman" w:hAnsi="Times New Roman"/>
                <w:i/>
                <w:color w:val="0000FF"/>
                <w:sz w:val="28"/>
                <w:szCs w:val="28"/>
              </w:rPr>
              <w:t xml:space="preserve">Bước 4: </w:t>
            </w:r>
            <w:r w:rsidRPr="0063093E">
              <w:rPr>
                <w:rFonts w:ascii="Times New Roman" w:hAnsi="Times New Roman"/>
                <w:color w:val="0000FF"/>
                <w:sz w:val="28"/>
                <w:szCs w:val="28"/>
              </w:rPr>
              <w:t xml:space="preserve">GV nhận xét, bổ sung và chuẩn kiến thức. </w:t>
            </w:r>
          </w:p>
          <w:p w14:paraId="2C298923" w14:textId="77777777" w:rsidR="00FD06D6" w:rsidRPr="0063093E" w:rsidRDefault="00FD06D6" w:rsidP="00FD06D6">
            <w:pPr>
              <w:jc w:val="both"/>
              <w:rPr>
                <w:rFonts w:ascii="Times New Roman" w:hAnsi="Times New Roman"/>
                <w:b/>
                <w:sz w:val="28"/>
                <w:szCs w:val="28"/>
              </w:rPr>
            </w:pPr>
          </w:p>
          <w:p w14:paraId="507ECB32" w14:textId="77777777" w:rsidR="00FD06D6" w:rsidRPr="0063093E" w:rsidRDefault="00FD06D6" w:rsidP="00FD06D6">
            <w:pPr>
              <w:jc w:val="center"/>
              <w:rPr>
                <w:rFonts w:ascii="Times New Roman" w:hAnsi="Times New Roman"/>
                <w:sz w:val="28"/>
                <w:szCs w:val="28"/>
              </w:rPr>
            </w:pPr>
          </w:p>
          <w:p w14:paraId="2B4621F2" w14:textId="77777777" w:rsidR="00FD06D6" w:rsidRPr="0063093E" w:rsidRDefault="00FD06D6" w:rsidP="00FD06D6">
            <w:pPr>
              <w:jc w:val="center"/>
              <w:rPr>
                <w:rFonts w:ascii="Times New Roman" w:hAnsi="Times New Roman"/>
                <w:sz w:val="28"/>
                <w:szCs w:val="28"/>
              </w:rPr>
            </w:pPr>
          </w:p>
          <w:p w14:paraId="3C910027" w14:textId="77777777" w:rsidR="00FD06D6" w:rsidRPr="0063093E" w:rsidRDefault="00FD06D6" w:rsidP="00FD06D6">
            <w:pPr>
              <w:jc w:val="center"/>
              <w:rPr>
                <w:rFonts w:ascii="Times New Roman" w:hAnsi="Times New Roman"/>
                <w:sz w:val="28"/>
                <w:szCs w:val="28"/>
              </w:rPr>
            </w:pPr>
          </w:p>
          <w:p w14:paraId="21BFBDB3" w14:textId="77777777" w:rsidR="00FD06D6" w:rsidRPr="0063093E" w:rsidRDefault="00FD06D6" w:rsidP="00FD06D6">
            <w:pPr>
              <w:tabs>
                <w:tab w:val="left" w:pos="375"/>
                <w:tab w:val="center" w:pos="2679"/>
              </w:tabs>
              <w:rPr>
                <w:rFonts w:ascii="Times New Roman" w:eastAsia="Times New Roman" w:hAnsi="Times New Roman"/>
                <w:sz w:val="28"/>
                <w:szCs w:val="28"/>
              </w:rPr>
            </w:pPr>
            <w:r w:rsidRPr="0063093E">
              <w:rPr>
                <w:rFonts w:ascii="Times New Roman" w:hAnsi="Times New Roman"/>
                <w:sz w:val="28"/>
                <w:szCs w:val="28"/>
              </w:rPr>
              <w:tab/>
            </w:r>
            <w:r w:rsidRPr="0063093E">
              <w:rPr>
                <w:rFonts w:ascii="Times New Roman" w:hAnsi="Times New Roman"/>
                <w:sz w:val="28"/>
                <w:szCs w:val="28"/>
              </w:rPr>
              <w:tab/>
            </w:r>
            <w:r w:rsidRPr="0063093E">
              <w:rPr>
                <w:rFonts w:ascii="Times New Roman" w:hAnsi="Times New Roman"/>
                <w:sz w:val="28"/>
                <w:szCs w:val="28"/>
              </w:rPr>
              <w:tab/>
            </w:r>
          </w:p>
        </w:tc>
        <w:tc>
          <w:tcPr>
            <w:tcW w:w="3775" w:type="dxa"/>
            <w:tcBorders>
              <w:top w:val="single" w:sz="4" w:space="0" w:color="auto"/>
              <w:left w:val="single" w:sz="4" w:space="0" w:color="auto"/>
              <w:bottom w:val="single" w:sz="4" w:space="0" w:color="auto"/>
              <w:right w:val="single" w:sz="4" w:space="0" w:color="auto"/>
            </w:tcBorders>
            <w:hideMark/>
          </w:tcPr>
          <w:p w14:paraId="53DD3439" w14:textId="77777777" w:rsidR="00FD06D6" w:rsidRPr="0063093E" w:rsidRDefault="00FD06D6" w:rsidP="00FD06D6">
            <w:pPr>
              <w:jc w:val="both"/>
              <w:rPr>
                <w:rFonts w:ascii="Times New Roman" w:eastAsia="Times New Roman" w:hAnsi="Times New Roman"/>
                <w:b/>
                <w:bCs/>
                <w:sz w:val="28"/>
                <w:szCs w:val="28"/>
                <w:lang w:val="nl-NL"/>
              </w:rPr>
            </w:pPr>
            <w:r w:rsidRPr="0063093E">
              <w:rPr>
                <w:rFonts w:ascii="Times New Roman" w:hAnsi="Times New Roman"/>
                <w:b/>
                <w:bCs/>
                <w:sz w:val="28"/>
                <w:szCs w:val="28"/>
                <w:lang w:val="nl-NL"/>
              </w:rPr>
              <w:t xml:space="preserve">I- </w:t>
            </w:r>
            <w:r w:rsidRPr="0063093E">
              <w:rPr>
                <w:rFonts w:ascii="Times New Roman" w:hAnsi="Times New Roman"/>
                <w:b/>
                <w:bCs/>
                <w:sz w:val="28"/>
                <w:szCs w:val="28"/>
                <w:u w:val="single"/>
                <w:lang w:val="nl-NL"/>
              </w:rPr>
              <w:t>Nông nghiệp</w:t>
            </w:r>
            <w:r w:rsidRPr="0063093E">
              <w:rPr>
                <w:rFonts w:ascii="Times New Roman" w:hAnsi="Times New Roman"/>
                <w:b/>
                <w:bCs/>
                <w:sz w:val="28"/>
                <w:szCs w:val="28"/>
                <w:lang w:val="nl-NL"/>
              </w:rPr>
              <w:t>:</w:t>
            </w:r>
          </w:p>
          <w:p w14:paraId="68295163"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lang w:val="nl-NL"/>
              </w:rPr>
              <w:t xml:space="preserve">   </w:t>
            </w:r>
            <w:r w:rsidRPr="0063093E">
              <w:rPr>
                <w:rFonts w:ascii="Times New Roman" w:hAnsi="Times New Roman"/>
                <w:sz w:val="28"/>
                <w:szCs w:val="28"/>
              </w:rPr>
              <w:t>- Nền kinh tế nhiều nước châu Á chủ yếu vẩn dựa vào nông nghiệp .</w:t>
            </w:r>
          </w:p>
          <w:p w14:paraId="14242546"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t>- Sự phát triển nông nghiệp của các nước châu á không đều nhau.</w:t>
            </w:r>
          </w:p>
          <w:p w14:paraId="49B6ADE5"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t>- Có hai khu vức có cây trồng, vật nuôi khác nhau: khu vực khí hậu gió mùa ẩm và khu vực khí hậu lục địa khô hạn</w:t>
            </w:r>
          </w:p>
          <w:p w14:paraId="0039FE44"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t>- Sản suất lượng thực giữ vai trò quan trọng nhất</w:t>
            </w:r>
          </w:p>
          <w:p w14:paraId="4BDC2289"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t>+ Lúa gao 93%, lúa mì 39% sản lượng toàn thế giới</w:t>
            </w:r>
          </w:p>
          <w:p w14:paraId="5725C593"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t>- Trung Quốc, Ấn Độ là những nước sản suất nhiều lúa gạo nhất.</w:t>
            </w:r>
          </w:p>
          <w:p w14:paraId="5F197E87" w14:textId="77777777" w:rsidR="00FD06D6" w:rsidRPr="0063093E" w:rsidRDefault="00FD06D6" w:rsidP="00FD06D6">
            <w:pPr>
              <w:jc w:val="both"/>
              <w:rPr>
                <w:rFonts w:ascii="Times New Roman" w:eastAsia="Times New Roman" w:hAnsi="Times New Roman"/>
                <w:sz w:val="28"/>
                <w:szCs w:val="28"/>
              </w:rPr>
            </w:pPr>
            <w:r w:rsidRPr="0063093E">
              <w:rPr>
                <w:rFonts w:ascii="Times New Roman" w:hAnsi="Times New Roman"/>
                <w:sz w:val="28"/>
                <w:szCs w:val="28"/>
              </w:rPr>
              <w:t>- Thái Lan, Việt Nam là  những nước suất khẩu gạo hàng đầu thế giới</w:t>
            </w:r>
          </w:p>
        </w:tc>
      </w:tr>
    </w:tbl>
    <w:p w14:paraId="6184DB9F" w14:textId="77777777" w:rsidR="00FD06D6" w:rsidRPr="0063093E" w:rsidRDefault="00FD06D6" w:rsidP="00FD06D6">
      <w:pPr>
        <w:jc w:val="both"/>
        <w:rPr>
          <w:rFonts w:ascii="Times New Roman" w:hAnsi="Times New Roman"/>
          <w:i/>
          <w:color w:val="000000"/>
          <w:sz w:val="28"/>
          <w:szCs w:val="28"/>
        </w:rPr>
      </w:pPr>
      <w:r w:rsidRPr="0063093E">
        <w:rPr>
          <w:rFonts w:ascii="Times New Roman" w:hAnsi="Times New Roman"/>
          <w:b/>
          <w:bCs/>
          <w:color w:val="000000"/>
          <w:sz w:val="28"/>
          <w:szCs w:val="28"/>
        </w:rPr>
        <w:t xml:space="preserve">       </w:t>
      </w:r>
      <w:r w:rsidRPr="0063093E">
        <w:rPr>
          <w:rFonts w:ascii="Times New Roman" w:hAnsi="Times New Roman"/>
          <w:b/>
          <w:bCs/>
          <w:color w:val="000000"/>
          <w:sz w:val="28"/>
          <w:szCs w:val="28"/>
          <w:u w:val="single"/>
        </w:rPr>
        <w:t xml:space="preserve">HOẠT ĐỘNG </w:t>
      </w:r>
      <w:r w:rsidRPr="0063093E">
        <w:rPr>
          <w:rFonts w:ascii="Times New Roman" w:hAnsi="Times New Roman"/>
          <w:b/>
          <w:color w:val="000000"/>
          <w:sz w:val="28"/>
          <w:szCs w:val="28"/>
          <w:u w:val="single"/>
        </w:rPr>
        <w:t>2</w:t>
      </w:r>
      <w:r w:rsidRPr="0063093E">
        <w:rPr>
          <w:rFonts w:ascii="Times New Roman" w:hAnsi="Times New Roman"/>
          <w:b/>
          <w:color w:val="000000"/>
          <w:sz w:val="28"/>
          <w:szCs w:val="28"/>
        </w:rPr>
        <w:t xml:space="preserve">. </w:t>
      </w:r>
      <w:r w:rsidRPr="0063093E">
        <w:rPr>
          <w:rFonts w:ascii="Times New Roman" w:hAnsi="Times New Roman"/>
          <w:b/>
          <w:bCs/>
          <w:sz w:val="28"/>
          <w:szCs w:val="28"/>
          <w:u w:val="single"/>
        </w:rPr>
        <w:t xml:space="preserve"> Công nghiệp:</w:t>
      </w:r>
      <w:r w:rsidRPr="0063093E">
        <w:rPr>
          <w:rFonts w:ascii="Times New Roman" w:hAnsi="Times New Roman"/>
          <w:i/>
          <w:color w:val="000000"/>
          <w:sz w:val="28"/>
          <w:szCs w:val="28"/>
        </w:rPr>
        <w:t xml:space="preserve"> (Thời gian: 10 phút)</w:t>
      </w:r>
    </w:p>
    <w:p w14:paraId="40EA4824" w14:textId="77777777" w:rsidR="00FD06D6" w:rsidRPr="0063093E" w:rsidRDefault="00FD06D6" w:rsidP="00FD06D6">
      <w:pPr>
        <w:jc w:val="both"/>
        <w:rPr>
          <w:rFonts w:ascii="Times New Roman" w:hAnsi="Times New Roman"/>
          <w:color w:val="000000"/>
          <w:sz w:val="28"/>
          <w:szCs w:val="28"/>
        </w:rPr>
      </w:pPr>
      <w:r w:rsidRPr="0063093E">
        <w:rPr>
          <w:rFonts w:ascii="Times New Roman" w:hAnsi="Times New Roman"/>
          <w:b/>
          <w:color w:val="000000"/>
          <w:sz w:val="28"/>
          <w:szCs w:val="28"/>
        </w:rPr>
        <w:t>* Mục tiêu:</w:t>
      </w:r>
      <w:r w:rsidRPr="0063093E">
        <w:rPr>
          <w:rFonts w:ascii="Times New Roman" w:hAnsi="Times New Roman"/>
          <w:color w:val="000000"/>
          <w:sz w:val="28"/>
          <w:szCs w:val="28"/>
        </w:rPr>
        <w:t xml:space="preserve"> </w:t>
      </w:r>
      <w:r w:rsidRPr="0063093E">
        <w:rPr>
          <w:rFonts w:ascii="Times New Roman" w:hAnsi="Times New Roman"/>
          <w:sz w:val="28"/>
          <w:szCs w:val="28"/>
          <w:lang w:val="vi-VN"/>
        </w:rPr>
        <w:t xml:space="preserve"> </w:t>
      </w:r>
      <w:r w:rsidRPr="0063093E">
        <w:rPr>
          <w:rFonts w:ascii="Times New Roman" w:hAnsi="Times New Roman"/>
          <w:sz w:val="28"/>
          <w:szCs w:val="28"/>
        </w:rPr>
        <w:t>Trình bày được tình hình phát triển ngành công nghiệp và nơi phân bố chủ yếu:</w:t>
      </w:r>
    </w:p>
    <w:p w14:paraId="76DE5DB3" w14:textId="77777777" w:rsidR="00FD06D6" w:rsidRPr="0063093E" w:rsidRDefault="00FD06D6" w:rsidP="00FD06D6">
      <w:pPr>
        <w:jc w:val="both"/>
        <w:rPr>
          <w:rFonts w:ascii="Times New Roman" w:hAnsi="Times New Roman"/>
          <w:sz w:val="28"/>
          <w:szCs w:val="28"/>
        </w:rPr>
      </w:pPr>
      <w:r w:rsidRPr="0063093E">
        <w:rPr>
          <w:rFonts w:ascii="Times New Roman" w:hAnsi="Times New Roman"/>
          <w:b/>
          <w:i/>
          <w:sz w:val="28"/>
          <w:szCs w:val="28"/>
        </w:rPr>
        <w:t xml:space="preserve">1/ </w:t>
      </w:r>
      <w:r w:rsidRPr="0063093E">
        <w:rPr>
          <w:rFonts w:ascii="Times New Roman" w:hAnsi="Times New Roman"/>
          <w:b/>
          <w:i/>
          <w:sz w:val="28"/>
          <w:szCs w:val="28"/>
          <w:lang w:val="vi-VN"/>
        </w:rPr>
        <w:t>Phương pháp/ Kĩ thuật dạy họ</w:t>
      </w:r>
      <w:r w:rsidRPr="0063093E">
        <w:rPr>
          <w:rFonts w:ascii="Times New Roman" w:hAnsi="Times New Roman"/>
          <w:b/>
          <w:i/>
          <w:sz w:val="28"/>
          <w:szCs w:val="28"/>
        </w:rPr>
        <w:t>c:</w:t>
      </w:r>
      <w:r w:rsidRPr="0063093E">
        <w:rPr>
          <w:rFonts w:ascii="Times New Roman" w:hAnsi="Times New Roman"/>
          <w:sz w:val="28"/>
          <w:szCs w:val="28"/>
        </w:rPr>
        <w:t xml:space="preserve"> PP sử dụng lược đồ , SGK… KT đặt câu hỏi</w:t>
      </w:r>
    </w:p>
    <w:p w14:paraId="4BBD86F3" w14:textId="77777777" w:rsidR="00FD06D6" w:rsidRPr="0063093E" w:rsidRDefault="00FD06D6" w:rsidP="00FD06D6">
      <w:pPr>
        <w:jc w:val="both"/>
        <w:rPr>
          <w:rFonts w:ascii="Times New Roman" w:hAnsi="Times New Roman"/>
          <w:sz w:val="28"/>
          <w:szCs w:val="28"/>
        </w:rPr>
      </w:pPr>
      <w:r w:rsidRPr="0063093E">
        <w:rPr>
          <w:rFonts w:ascii="Times New Roman" w:hAnsi="Times New Roman"/>
          <w:b/>
          <w:sz w:val="28"/>
          <w:szCs w:val="28"/>
        </w:rPr>
        <w:t xml:space="preserve"> </w:t>
      </w:r>
      <w:r w:rsidRPr="0063093E">
        <w:rPr>
          <w:rFonts w:ascii="Times New Roman" w:hAnsi="Times New Roman"/>
          <w:b/>
          <w:i/>
          <w:sz w:val="28"/>
          <w:szCs w:val="28"/>
        </w:rPr>
        <w:t>2. H</w:t>
      </w:r>
      <w:r w:rsidRPr="0063093E">
        <w:rPr>
          <w:rFonts w:ascii="Times New Roman" w:hAnsi="Times New Roman"/>
          <w:b/>
          <w:i/>
          <w:sz w:val="28"/>
          <w:szCs w:val="28"/>
          <w:lang w:val="vi-VN"/>
        </w:rPr>
        <w:t>ình thức tổ chức</w:t>
      </w:r>
      <w:r w:rsidRPr="0063093E">
        <w:rPr>
          <w:rFonts w:ascii="Times New Roman" w:hAnsi="Times New Roman"/>
          <w:b/>
          <w:i/>
          <w:sz w:val="28"/>
          <w:szCs w:val="28"/>
        </w:rPr>
        <w:t>:</w:t>
      </w:r>
      <w:r w:rsidRPr="0063093E">
        <w:rPr>
          <w:rFonts w:ascii="Times New Roman" w:hAnsi="Times New Roman"/>
          <w:sz w:val="28"/>
          <w:szCs w:val="28"/>
        </w:rPr>
        <w:t xml:space="preserve"> Cá nhân</w:t>
      </w:r>
    </w:p>
    <w:tbl>
      <w:tblPr>
        <w:tblStyle w:val="TableGrid1"/>
        <w:tblW w:w="0" w:type="auto"/>
        <w:tblLook w:val="04A0" w:firstRow="1" w:lastRow="0" w:firstColumn="1" w:lastColumn="0" w:noHBand="0" w:noVBand="1"/>
      </w:tblPr>
      <w:tblGrid>
        <w:gridCol w:w="5575"/>
        <w:gridCol w:w="3775"/>
      </w:tblGrid>
      <w:tr w:rsidR="00FD06D6" w:rsidRPr="0063093E" w14:paraId="412DD10F" w14:textId="77777777" w:rsidTr="00FD06D6">
        <w:tc>
          <w:tcPr>
            <w:tcW w:w="5575" w:type="dxa"/>
            <w:tcBorders>
              <w:top w:val="single" w:sz="4" w:space="0" w:color="auto"/>
              <w:left w:val="single" w:sz="4" w:space="0" w:color="auto"/>
              <w:bottom w:val="single" w:sz="4" w:space="0" w:color="auto"/>
              <w:right w:val="single" w:sz="4" w:space="0" w:color="auto"/>
            </w:tcBorders>
            <w:hideMark/>
          </w:tcPr>
          <w:p w14:paraId="40EEF9E9" w14:textId="77777777" w:rsidR="00FD06D6" w:rsidRPr="0063093E" w:rsidRDefault="00FD06D6" w:rsidP="00FD06D6">
            <w:pPr>
              <w:jc w:val="center"/>
              <w:rPr>
                <w:rFonts w:ascii="Times New Roman" w:eastAsia="Times New Roman" w:hAnsi="Times New Roman"/>
                <w:b/>
                <w:sz w:val="28"/>
                <w:szCs w:val="28"/>
              </w:rPr>
            </w:pPr>
            <w:r w:rsidRPr="0063093E">
              <w:rPr>
                <w:rFonts w:ascii="Times New Roman" w:hAnsi="Times New Roman"/>
                <w:b/>
                <w:color w:val="000000"/>
                <w:sz w:val="26"/>
                <w:szCs w:val="26"/>
              </w:rPr>
              <w:t>HOẠT ĐỘNG CỦA GV VÀ HS</w:t>
            </w:r>
          </w:p>
        </w:tc>
        <w:tc>
          <w:tcPr>
            <w:tcW w:w="3775" w:type="dxa"/>
            <w:tcBorders>
              <w:top w:val="single" w:sz="4" w:space="0" w:color="auto"/>
              <w:left w:val="single" w:sz="4" w:space="0" w:color="auto"/>
              <w:bottom w:val="single" w:sz="4" w:space="0" w:color="auto"/>
              <w:right w:val="single" w:sz="4" w:space="0" w:color="auto"/>
            </w:tcBorders>
            <w:hideMark/>
          </w:tcPr>
          <w:p w14:paraId="2AF62D1F" w14:textId="77777777" w:rsidR="00FD06D6" w:rsidRPr="0063093E" w:rsidRDefault="00FD06D6" w:rsidP="00FD06D6">
            <w:pPr>
              <w:jc w:val="center"/>
              <w:rPr>
                <w:rFonts w:ascii="Times New Roman" w:eastAsia="Times New Roman" w:hAnsi="Times New Roman"/>
                <w:b/>
                <w:sz w:val="28"/>
                <w:szCs w:val="28"/>
              </w:rPr>
            </w:pPr>
            <w:r w:rsidRPr="0063093E">
              <w:rPr>
                <w:rFonts w:ascii="Times New Roman" w:hAnsi="Times New Roman"/>
                <w:b/>
                <w:color w:val="000000"/>
                <w:sz w:val="26"/>
                <w:szCs w:val="26"/>
              </w:rPr>
              <w:t>NỘI DUNG</w:t>
            </w:r>
          </w:p>
        </w:tc>
      </w:tr>
      <w:tr w:rsidR="00FD06D6" w:rsidRPr="0063093E" w14:paraId="389C9A7B" w14:textId="77777777" w:rsidTr="00FD06D6">
        <w:trPr>
          <w:trHeight w:val="6128"/>
        </w:trPr>
        <w:tc>
          <w:tcPr>
            <w:tcW w:w="5575" w:type="dxa"/>
            <w:tcBorders>
              <w:top w:val="single" w:sz="4" w:space="0" w:color="auto"/>
              <w:left w:val="single" w:sz="4" w:space="0" w:color="auto"/>
              <w:bottom w:val="single" w:sz="4" w:space="0" w:color="auto"/>
              <w:right w:val="single" w:sz="4" w:space="0" w:color="auto"/>
            </w:tcBorders>
            <w:hideMark/>
          </w:tcPr>
          <w:p w14:paraId="15B9FB47" w14:textId="77777777" w:rsidR="00FD06D6" w:rsidRPr="0063093E" w:rsidRDefault="00FD06D6" w:rsidP="00FD06D6">
            <w:pPr>
              <w:jc w:val="both"/>
              <w:rPr>
                <w:rFonts w:ascii="Times New Roman" w:eastAsia="Times New Roman" w:hAnsi="Times New Roman"/>
                <w:i/>
                <w:color w:val="0000FF"/>
                <w:sz w:val="28"/>
                <w:szCs w:val="28"/>
              </w:rPr>
            </w:pPr>
            <w:r w:rsidRPr="0063093E">
              <w:rPr>
                <w:rFonts w:ascii="Times New Roman" w:hAnsi="Times New Roman"/>
                <w:i/>
                <w:color w:val="0000FF"/>
                <w:sz w:val="28"/>
                <w:szCs w:val="28"/>
              </w:rPr>
              <w:lastRenderedPageBreak/>
              <w:t>Bước 1:Giao nhiệm vụ:</w:t>
            </w:r>
          </w:p>
          <w:p w14:paraId="1AE98991" w14:textId="77777777" w:rsidR="00FD06D6" w:rsidRPr="0063093E" w:rsidRDefault="00FD06D6" w:rsidP="00FD06D6">
            <w:pPr>
              <w:jc w:val="both"/>
              <w:rPr>
                <w:rFonts w:ascii="Times New Roman" w:hAnsi="Times New Roman"/>
                <w:sz w:val="28"/>
                <w:szCs w:val="28"/>
              </w:rPr>
            </w:pPr>
            <w:r w:rsidRPr="0063093E">
              <w:rPr>
                <w:rFonts w:ascii="Times New Roman" w:hAnsi="Times New Roman"/>
                <w:i/>
                <w:color w:val="0000FF"/>
                <w:sz w:val="28"/>
                <w:szCs w:val="28"/>
              </w:rPr>
              <w:t>CH1:</w:t>
            </w:r>
            <w:r w:rsidRPr="0063093E">
              <w:rPr>
                <w:rFonts w:ascii="Times New Roman" w:hAnsi="Times New Roman"/>
                <w:color w:val="0000FF"/>
                <w:sz w:val="28"/>
                <w:szCs w:val="28"/>
              </w:rPr>
              <w:t xml:space="preserve"> </w:t>
            </w:r>
            <w:r w:rsidRPr="0063093E">
              <w:rPr>
                <w:rFonts w:ascii="Times New Roman" w:hAnsi="Times New Roman"/>
                <w:sz w:val="28"/>
                <w:szCs w:val="28"/>
              </w:rPr>
              <w:t>Dựa bảng số liệu 8.1 hãy :</w:t>
            </w:r>
          </w:p>
          <w:p w14:paraId="0C4F510D"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t>-    Nhận xét sự phát triển công nghiệp của các nước Châu á?</w:t>
            </w:r>
          </w:p>
          <w:p w14:paraId="59E51D3D"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t>-   Ngành công nghiệp khai khoáng phát triển như thế nào?</w:t>
            </w:r>
          </w:p>
          <w:p w14:paraId="459F8BDF"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t>- Những nước nào khai thác than và dầu mỏ nhiều nhất?</w:t>
            </w:r>
          </w:p>
          <w:p w14:paraId="14C5B445"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t>- Những nước nào sử dụng các sản phẩm khai thác chủ yếu để xuất khẩu?</w:t>
            </w:r>
          </w:p>
          <w:p w14:paraId="7FA16EC3"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t>- Các ngành công nghiệp khác phát triển và phân bố như thế nào?</w:t>
            </w:r>
          </w:p>
          <w:p w14:paraId="6F233BC7" w14:textId="77777777" w:rsidR="00FD06D6" w:rsidRPr="0063093E" w:rsidRDefault="00FD06D6" w:rsidP="00FD06D6">
            <w:pPr>
              <w:jc w:val="both"/>
              <w:rPr>
                <w:rFonts w:ascii="Times New Roman" w:hAnsi="Times New Roman"/>
                <w:color w:val="0000FF"/>
                <w:sz w:val="28"/>
                <w:szCs w:val="28"/>
              </w:rPr>
            </w:pPr>
            <w:r w:rsidRPr="0063093E">
              <w:rPr>
                <w:rFonts w:ascii="Times New Roman" w:hAnsi="Times New Roman"/>
                <w:i/>
                <w:color w:val="0000FF"/>
                <w:sz w:val="28"/>
                <w:szCs w:val="28"/>
              </w:rPr>
              <w:t xml:space="preserve">Bước 2: </w:t>
            </w:r>
            <w:r w:rsidRPr="0063093E">
              <w:rPr>
                <w:rFonts w:ascii="Times New Roman" w:hAnsi="Times New Roman"/>
                <w:color w:val="0000FF"/>
                <w:sz w:val="28"/>
                <w:szCs w:val="28"/>
              </w:rPr>
              <w:t>HS thực hiện nhiệm vụ</w:t>
            </w:r>
          </w:p>
          <w:p w14:paraId="35B934C2" w14:textId="77777777" w:rsidR="00FD06D6" w:rsidRPr="0063093E" w:rsidRDefault="00FD06D6" w:rsidP="00FD06D6">
            <w:pPr>
              <w:tabs>
                <w:tab w:val="left" w:pos="720"/>
              </w:tabs>
              <w:jc w:val="both"/>
              <w:rPr>
                <w:rFonts w:ascii="Times New Roman" w:hAnsi="Times New Roman"/>
                <w:color w:val="0000FF"/>
                <w:sz w:val="28"/>
                <w:szCs w:val="28"/>
              </w:rPr>
            </w:pPr>
            <w:r w:rsidRPr="0063093E">
              <w:rPr>
                <w:rFonts w:ascii="Times New Roman" w:hAnsi="Times New Roman"/>
                <w:i/>
                <w:color w:val="0000FF"/>
                <w:sz w:val="28"/>
                <w:szCs w:val="28"/>
              </w:rPr>
              <w:t xml:space="preserve">Bước 3: </w:t>
            </w:r>
            <w:r w:rsidRPr="0063093E">
              <w:rPr>
                <w:rFonts w:ascii="Times New Roman" w:hAnsi="Times New Roman"/>
                <w:color w:val="0000FF"/>
                <w:sz w:val="28"/>
                <w:szCs w:val="28"/>
              </w:rPr>
              <w:t>Trình bày trước lớp, các HS khác nhận xét, bổ sung.</w:t>
            </w:r>
          </w:p>
          <w:p w14:paraId="1D29CCDF" w14:textId="77777777" w:rsidR="00FD06D6" w:rsidRPr="0063093E" w:rsidRDefault="00FD06D6" w:rsidP="00FD06D6">
            <w:pPr>
              <w:tabs>
                <w:tab w:val="left" w:pos="720"/>
              </w:tabs>
              <w:jc w:val="both"/>
              <w:rPr>
                <w:rFonts w:ascii="Times New Roman" w:eastAsia="Times New Roman" w:hAnsi="Times New Roman"/>
                <w:color w:val="0000FF"/>
                <w:sz w:val="28"/>
                <w:szCs w:val="28"/>
              </w:rPr>
            </w:pPr>
            <w:r w:rsidRPr="0063093E">
              <w:rPr>
                <w:rFonts w:ascii="Times New Roman" w:hAnsi="Times New Roman"/>
                <w:i/>
                <w:color w:val="0000FF"/>
                <w:sz w:val="28"/>
                <w:szCs w:val="28"/>
              </w:rPr>
              <w:t xml:space="preserve">Bước 4: </w:t>
            </w:r>
            <w:r w:rsidRPr="0063093E">
              <w:rPr>
                <w:rFonts w:ascii="Times New Roman" w:hAnsi="Times New Roman"/>
                <w:color w:val="0000FF"/>
                <w:sz w:val="28"/>
                <w:szCs w:val="28"/>
              </w:rPr>
              <w:t xml:space="preserve">GV nhận xét, bổ sung và chuẩn kiến thức. </w:t>
            </w:r>
            <w:r w:rsidRPr="0063093E">
              <w:rPr>
                <w:rFonts w:ascii="Times New Roman" w:hAnsi="Times New Roman"/>
                <w:sz w:val="28"/>
                <w:szCs w:val="28"/>
              </w:rPr>
              <w:tab/>
            </w:r>
            <w:r w:rsidRPr="0063093E">
              <w:rPr>
                <w:rFonts w:ascii="Times New Roman" w:hAnsi="Times New Roman"/>
                <w:sz w:val="28"/>
                <w:szCs w:val="28"/>
              </w:rPr>
              <w:tab/>
            </w:r>
          </w:p>
        </w:tc>
        <w:tc>
          <w:tcPr>
            <w:tcW w:w="3775" w:type="dxa"/>
            <w:tcBorders>
              <w:top w:val="single" w:sz="4" w:space="0" w:color="auto"/>
              <w:left w:val="single" w:sz="4" w:space="0" w:color="auto"/>
              <w:bottom w:val="single" w:sz="4" w:space="0" w:color="auto"/>
              <w:right w:val="single" w:sz="4" w:space="0" w:color="auto"/>
            </w:tcBorders>
          </w:tcPr>
          <w:p w14:paraId="67A54B0B" w14:textId="77777777" w:rsidR="00FD06D6" w:rsidRPr="0063093E" w:rsidRDefault="00FD06D6" w:rsidP="00FD06D6">
            <w:pPr>
              <w:jc w:val="both"/>
              <w:rPr>
                <w:rFonts w:ascii="Times New Roman" w:eastAsia="Times New Roman" w:hAnsi="Times New Roman"/>
                <w:b/>
                <w:bCs/>
                <w:sz w:val="28"/>
                <w:szCs w:val="28"/>
                <w:lang w:val="nl-NL"/>
              </w:rPr>
            </w:pPr>
            <w:r w:rsidRPr="0063093E">
              <w:rPr>
                <w:rFonts w:ascii="Times New Roman" w:hAnsi="Times New Roman"/>
                <w:b/>
                <w:bCs/>
                <w:sz w:val="28"/>
                <w:szCs w:val="28"/>
                <w:lang w:val="nl-NL"/>
              </w:rPr>
              <w:t xml:space="preserve">2- </w:t>
            </w:r>
            <w:r w:rsidRPr="0063093E">
              <w:rPr>
                <w:rFonts w:ascii="Times New Roman" w:hAnsi="Times New Roman"/>
                <w:b/>
                <w:bCs/>
                <w:sz w:val="28"/>
                <w:szCs w:val="28"/>
                <w:u w:val="single"/>
                <w:lang w:val="nl-NL"/>
              </w:rPr>
              <w:t>Công nghiệp</w:t>
            </w:r>
            <w:r w:rsidRPr="0063093E">
              <w:rPr>
                <w:rFonts w:ascii="Times New Roman" w:hAnsi="Times New Roman"/>
                <w:b/>
                <w:bCs/>
                <w:sz w:val="28"/>
                <w:szCs w:val="28"/>
                <w:lang w:val="nl-NL"/>
              </w:rPr>
              <w:t>:</w:t>
            </w:r>
          </w:p>
          <w:p w14:paraId="4B3CE280" w14:textId="77777777" w:rsidR="00FD06D6" w:rsidRPr="0063093E" w:rsidRDefault="00FD06D6" w:rsidP="00FD06D6">
            <w:pPr>
              <w:jc w:val="center"/>
              <w:rPr>
                <w:rFonts w:ascii="Times New Roman" w:hAnsi="Times New Roman"/>
                <w:sz w:val="28"/>
                <w:szCs w:val="28"/>
              </w:rPr>
            </w:pPr>
            <w:r w:rsidRPr="0063093E">
              <w:rPr>
                <w:rFonts w:ascii="Times New Roman" w:hAnsi="Times New Roman"/>
                <w:sz w:val="28"/>
                <w:szCs w:val="28"/>
              </w:rPr>
              <w:t>- Công nghiệp: công nghiệp được ưu tiên phát triển, bao gồm cả công nghiệp khai khoáng và công nghiệp chế biến, cơ cấu ngành đa dạng.</w:t>
            </w:r>
          </w:p>
          <w:p w14:paraId="79CA2BDA" w14:textId="77777777" w:rsidR="00FD06D6" w:rsidRPr="0063093E" w:rsidRDefault="00FD06D6" w:rsidP="00FD06D6">
            <w:pPr>
              <w:jc w:val="both"/>
              <w:rPr>
                <w:rFonts w:ascii="Times New Roman" w:hAnsi="Times New Roman"/>
                <w:b/>
                <w:bCs/>
                <w:sz w:val="28"/>
                <w:szCs w:val="28"/>
                <w:u w:val="single"/>
              </w:rPr>
            </w:pPr>
          </w:p>
          <w:p w14:paraId="5C0144DA"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t>- Công nghiệp khai khoáng phát triển ở nhiều nước, tạo nguồn nguyên nhiên liệu cho SX trong nước và nguồn hàng xuất khẩu.</w:t>
            </w:r>
          </w:p>
          <w:p w14:paraId="37BB465F"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t>- Công nghiệp cơ khí, luyện kim, chế tạo máy, điện tử phát triển mạnh ở Nhật Bản, Trung Quốc, Ấn Độ, Hàn Quốc, Đài Loan</w:t>
            </w:r>
          </w:p>
          <w:p w14:paraId="268788EC" w14:textId="77777777" w:rsidR="00FD06D6" w:rsidRPr="0063093E" w:rsidRDefault="00FD06D6" w:rsidP="00FD06D6">
            <w:pPr>
              <w:jc w:val="both"/>
              <w:rPr>
                <w:rFonts w:ascii="Times New Roman" w:eastAsia="Times New Roman" w:hAnsi="Times New Roman"/>
                <w:sz w:val="28"/>
                <w:szCs w:val="28"/>
              </w:rPr>
            </w:pPr>
            <w:r w:rsidRPr="0063093E">
              <w:rPr>
                <w:rFonts w:ascii="Times New Roman" w:hAnsi="Times New Roman"/>
                <w:sz w:val="28"/>
                <w:szCs w:val="28"/>
              </w:rPr>
              <w:t>- Công nghiệp SX hàng tiêu dùng phát triển ở hầu khắp các nước</w:t>
            </w:r>
          </w:p>
        </w:tc>
      </w:tr>
    </w:tbl>
    <w:p w14:paraId="6ADF24DE" w14:textId="77777777" w:rsidR="00FD06D6" w:rsidRPr="0063093E" w:rsidRDefault="00FD06D6" w:rsidP="00FD06D6">
      <w:pPr>
        <w:jc w:val="both"/>
        <w:rPr>
          <w:rFonts w:ascii="Times New Roman" w:hAnsi="Times New Roman"/>
          <w:b/>
          <w:bCs/>
          <w:sz w:val="28"/>
          <w:szCs w:val="28"/>
        </w:rPr>
      </w:pPr>
      <w:r w:rsidRPr="0063093E">
        <w:rPr>
          <w:rFonts w:ascii="Times New Roman" w:hAnsi="Times New Roman"/>
          <w:b/>
          <w:bCs/>
          <w:szCs w:val="28"/>
        </w:rPr>
        <w:t xml:space="preserve">    </w:t>
      </w:r>
      <w:r w:rsidRPr="0063093E">
        <w:rPr>
          <w:rFonts w:ascii="Times New Roman" w:hAnsi="Times New Roman"/>
          <w:b/>
          <w:bCs/>
          <w:sz w:val="28"/>
          <w:szCs w:val="28"/>
          <w:u w:val="single"/>
        </w:rPr>
        <w:t>Hoạt động 3</w:t>
      </w:r>
      <w:r w:rsidRPr="0063093E">
        <w:rPr>
          <w:rFonts w:ascii="Times New Roman" w:hAnsi="Times New Roman"/>
          <w:b/>
          <w:bCs/>
          <w:sz w:val="28"/>
          <w:szCs w:val="28"/>
        </w:rPr>
        <w:t>:</w:t>
      </w:r>
    </w:p>
    <w:p w14:paraId="0D963DBB" w14:textId="77777777" w:rsidR="00FD06D6" w:rsidRPr="0063093E" w:rsidRDefault="00FD06D6" w:rsidP="00FD06D6">
      <w:pPr>
        <w:jc w:val="both"/>
        <w:rPr>
          <w:rFonts w:ascii="Times New Roman" w:hAnsi="Times New Roman"/>
          <w:sz w:val="28"/>
          <w:szCs w:val="28"/>
          <w:u w:val="single"/>
        </w:rPr>
      </w:pPr>
      <w:r w:rsidRPr="0063093E">
        <w:rPr>
          <w:rFonts w:ascii="Times New Roman" w:hAnsi="Times New Roman"/>
          <w:i/>
          <w:sz w:val="28"/>
          <w:szCs w:val="28"/>
          <w:lang w:val="vi-VN"/>
        </w:rPr>
        <w:t>* Muïc tieâu</w:t>
      </w:r>
      <w:r w:rsidRPr="0063093E">
        <w:rPr>
          <w:rFonts w:ascii="Times New Roman" w:hAnsi="Times New Roman"/>
          <w:sz w:val="28"/>
          <w:szCs w:val="28"/>
          <w:lang w:val="vi-VN"/>
        </w:rPr>
        <w:t xml:space="preserve">: </w:t>
      </w:r>
      <w:r w:rsidRPr="0063093E">
        <w:rPr>
          <w:rFonts w:ascii="Times New Roman" w:hAnsi="Times New Roman"/>
          <w:sz w:val="28"/>
          <w:szCs w:val="28"/>
        </w:rPr>
        <w:t>Trình bày được tình hình phát triển ngành dịch vụ và nơi phân bố chủ yếu:</w:t>
      </w:r>
    </w:p>
    <w:p w14:paraId="57CAE3C2" w14:textId="77777777" w:rsidR="00FD06D6" w:rsidRPr="0063093E" w:rsidRDefault="00FD06D6" w:rsidP="00FD06D6">
      <w:pPr>
        <w:jc w:val="both"/>
        <w:rPr>
          <w:rFonts w:ascii="Times New Roman" w:hAnsi="Times New Roman"/>
          <w:i/>
          <w:sz w:val="28"/>
          <w:szCs w:val="28"/>
          <w:lang w:val="vi-VN"/>
        </w:rPr>
      </w:pPr>
      <w:r w:rsidRPr="0063093E">
        <w:rPr>
          <w:rFonts w:ascii="Times New Roman" w:hAnsi="Times New Roman"/>
          <w:i/>
          <w:sz w:val="28"/>
          <w:szCs w:val="28"/>
        </w:rPr>
        <w:t>* Th</w:t>
      </w:r>
      <w:r w:rsidRPr="0063093E">
        <w:rPr>
          <w:rFonts w:ascii="Times New Roman" w:hAnsi="Times New Roman"/>
          <w:i/>
          <w:sz w:val="28"/>
          <w:szCs w:val="28"/>
          <w:lang w:val="vi-VN"/>
        </w:rPr>
        <w:t>ời gian: 1</w:t>
      </w:r>
      <w:r w:rsidRPr="0063093E">
        <w:rPr>
          <w:rFonts w:ascii="Times New Roman" w:hAnsi="Times New Roman"/>
          <w:i/>
          <w:sz w:val="28"/>
          <w:szCs w:val="28"/>
        </w:rPr>
        <w:t>0</w:t>
      </w:r>
      <w:r w:rsidRPr="0063093E">
        <w:rPr>
          <w:rFonts w:ascii="Times New Roman" w:hAnsi="Times New Roman"/>
          <w:i/>
          <w:sz w:val="28"/>
          <w:szCs w:val="28"/>
          <w:lang w:val="vi-VN"/>
        </w:rPr>
        <w:t xml:space="preserve"> phút</w:t>
      </w:r>
    </w:p>
    <w:p w14:paraId="1D90657E" w14:textId="77777777" w:rsidR="00FD06D6" w:rsidRPr="0063093E" w:rsidRDefault="00FD06D6" w:rsidP="00FD06D6">
      <w:pPr>
        <w:jc w:val="both"/>
        <w:rPr>
          <w:rFonts w:ascii="Times New Roman" w:hAnsi="Times New Roman"/>
          <w:sz w:val="28"/>
          <w:szCs w:val="28"/>
        </w:rPr>
      </w:pPr>
      <w:r w:rsidRPr="0063093E">
        <w:rPr>
          <w:rFonts w:ascii="Times New Roman" w:hAnsi="Times New Roman"/>
          <w:b/>
          <w:i/>
          <w:sz w:val="28"/>
          <w:szCs w:val="28"/>
        </w:rPr>
        <w:t xml:space="preserve">1/ </w:t>
      </w:r>
      <w:r w:rsidRPr="0063093E">
        <w:rPr>
          <w:rFonts w:ascii="Times New Roman" w:hAnsi="Times New Roman"/>
          <w:b/>
          <w:i/>
          <w:sz w:val="28"/>
          <w:szCs w:val="28"/>
          <w:lang w:val="vi-VN"/>
        </w:rPr>
        <w:t>Phương pháp/ Kĩ thuật dạy họ</w:t>
      </w:r>
      <w:r w:rsidRPr="0063093E">
        <w:rPr>
          <w:rFonts w:ascii="Times New Roman" w:hAnsi="Times New Roman"/>
          <w:b/>
          <w:i/>
          <w:sz w:val="28"/>
          <w:szCs w:val="28"/>
        </w:rPr>
        <w:t>c:</w:t>
      </w:r>
      <w:r w:rsidRPr="0063093E">
        <w:rPr>
          <w:rFonts w:ascii="Times New Roman" w:hAnsi="Times New Roman"/>
          <w:sz w:val="28"/>
          <w:szCs w:val="28"/>
        </w:rPr>
        <w:t xml:space="preserve"> PP sử dụng lược đồ , SGK… KT đặt câu hỏi</w:t>
      </w:r>
    </w:p>
    <w:p w14:paraId="47924859" w14:textId="77777777" w:rsidR="00FD06D6" w:rsidRPr="0063093E" w:rsidRDefault="00FD06D6" w:rsidP="00FD06D6">
      <w:pPr>
        <w:jc w:val="both"/>
        <w:rPr>
          <w:rFonts w:ascii="Times New Roman" w:hAnsi="Times New Roman"/>
          <w:sz w:val="28"/>
          <w:szCs w:val="28"/>
        </w:rPr>
      </w:pPr>
      <w:r w:rsidRPr="0063093E">
        <w:rPr>
          <w:rFonts w:ascii="Times New Roman" w:hAnsi="Times New Roman"/>
          <w:b/>
          <w:i/>
          <w:sz w:val="28"/>
          <w:szCs w:val="28"/>
        </w:rPr>
        <w:t>2/ H</w:t>
      </w:r>
      <w:r w:rsidRPr="0063093E">
        <w:rPr>
          <w:rFonts w:ascii="Times New Roman" w:hAnsi="Times New Roman"/>
          <w:b/>
          <w:i/>
          <w:sz w:val="28"/>
          <w:szCs w:val="28"/>
          <w:lang w:val="vi-VN"/>
        </w:rPr>
        <w:t>ình thức tổ chức</w:t>
      </w:r>
      <w:r w:rsidRPr="0063093E">
        <w:rPr>
          <w:rFonts w:ascii="Times New Roman" w:hAnsi="Times New Roman"/>
          <w:b/>
          <w:i/>
          <w:sz w:val="28"/>
          <w:szCs w:val="28"/>
        </w:rPr>
        <w:t>:</w:t>
      </w:r>
      <w:r w:rsidRPr="0063093E">
        <w:rPr>
          <w:rFonts w:ascii="Times New Roman" w:hAnsi="Times New Roman"/>
          <w:sz w:val="28"/>
          <w:szCs w:val="28"/>
        </w:rPr>
        <w:t xml:space="preserve"> Cá nhân</w:t>
      </w:r>
    </w:p>
    <w:tbl>
      <w:tblPr>
        <w:tblStyle w:val="TableGrid1"/>
        <w:tblW w:w="9805" w:type="dxa"/>
        <w:tblLook w:val="04A0" w:firstRow="1" w:lastRow="0" w:firstColumn="1" w:lastColumn="0" w:noHBand="0" w:noVBand="1"/>
      </w:tblPr>
      <w:tblGrid>
        <w:gridCol w:w="5575"/>
        <w:gridCol w:w="4230"/>
      </w:tblGrid>
      <w:tr w:rsidR="00FD06D6" w:rsidRPr="0063093E" w14:paraId="46036087" w14:textId="77777777" w:rsidTr="00FD06D6">
        <w:tc>
          <w:tcPr>
            <w:tcW w:w="5575" w:type="dxa"/>
            <w:tcBorders>
              <w:top w:val="single" w:sz="4" w:space="0" w:color="auto"/>
              <w:left w:val="single" w:sz="4" w:space="0" w:color="auto"/>
              <w:bottom w:val="single" w:sz="4" w:space="0" w:color="auto"/>
              <w:right w:val="single" w:sz="4" w:space="0" w:color="auto"/>
            </w:tcBorders>
            <w:hideMark/>
          </w:tcPr>
          <w:p w14:paraId="51EE534D" w14:textId="77777777" w:rsidR="00FD06D6" w:rsidRPr="0063093E" w:rsidRDefault="00FD06D6" w:rsidP="00FD06D6">
            <w:pPr>
              <w:jc w:val="center"/>
              <w:rPr>
                <w:rFonts w:ascii="Times New Roman" w:eastAsia="Times New Roman" w:hAnsi="Times New Roman"/>
                <w:b/>
                <w:sz w:val="28"/>
                <w:szCs w:val="28"/>
              </w:rPr>
            </w:pPr>
            <w:r w:rsidRPr="0063093E">
              <w:rPr>
                <w:rFonts w:ascii="Times New Roman" w:hAnsi="Times New Roman"/>
                <w:b/>
                <w:color w:val="000000"/>
                <w:sz w:val="26"/>
                <w:szCs w:val="26"/>
              </w:rPr>
              <w:t>HOẠT ĐỘNG CỦA GV VÀ HS</w:t>
            </w:r>
          </w:p>
        </w:tc>
        <w:tc>
          <w:tcPr>
            <w:tcW w:w="4230" w:type="dxa"/>
            <w:tcBorders>
              <w:top w:val="single" w:sz="4" w:space="0" w:color="auto"/>
              <w:left w:val="single" w:sz="4" w:space="0" w:color="auto"/>
              <w:bottom w:val="single" w:sz="4" w:space="0" w:color="auto"/>
              <w:right w:val="single" w:sz="4" w:space="0" w:color="auto"/>
            </w:tcBorders>
            <w:hideMark/>
          </w:tcPr>
          <w:p w14:paraId="3EFE8A10" w14:textId="77777777" w:rsidR="00FD06D6" w:rsidRPr="0063093E" w:rsidRDefault="00FD06D6" w:rsidP="00FD06D6">
            <w:pPr>
              <w:jc w:val="center"/>
              <w:rPr>
                <w:rFonts w:ascii="Times New Roman" w:eastAsia="Times New Roman" w:hAnsi="Times New Roman"/>
                <w:b/>
                <w:sz w:val="28"/>
                <w:szCs w:val="28"/>
              </w:rPr>
            </w:pPr>
            <w:r w:rsidRPr="0063093E">
              <w:rPr>
                <w:rFonts w:ascii="Times New Roman" w:hAnsi="Times New Roman"/>
                <w:b/>
                <w:color w:val="000000"/>
                <w:sz w:val="26"/>
                <w:szCs w:val="26"/>
              </w:rPr>
              <w:t>NỘI DUNG</w:t>
            </w:r>
          </w:p>
        </w:tc>
      </w:tr>
      <w:tr w:rsidR="00FD06D6" w:rsidRPr="0063093E" w14:paraId="08AF8C5E" w14:textId="77777777" w:rsidTr="00FD06D6">
        <w:tc>
          <w:tcPr>
            <w:tcW w:w="5575" w:type="dxa"/>
            <w:tcBorders>
              <w:top w:val="single" w:sz="4" w:space="0" w:color="auto"/>
              <w:left w:val="single" w:sz="4" w:space="0" w:color="auto"/>
              <w:bottom w:val="single" w:sz="4" w:space="0" w:color="auto"/>
              <w:right w:val="single" w:sz="4" w:space="0" w:color="auto"/>
            </w:tcBorders>
            <w:hideMark/>
          </w:tcPr>
          <w:p w14:paraId="0A9AF749" w14:textId="77777777" w:rsidR="00FD06D6" w:rsidRPr="0063093E" w:rsidRDefault="00FD06D6" w:rsidP="00FD06D6">
            <w:pPr>
              <w:jc w:val="both"/>
              <w:rPr>
                <w:rFonts w:ascii="Times New Roman" w:eastAsia="Times New Roman" w:hAnsi="Times New Roman"/>
                <w:i/>
                <w:color w:val="0000FF"/>
                <w:sz w:val="28"/>
                <w:szCs w:val="28"/>
              </w:rPr>
            </w:pPr>
            <w:r w:rsidRPr="0063093E">
              <w:rPr>
                <w:rFonts w:ascii="Times New Roman" w:hAnsi="Times New Roman"/>
                <w:i/>
                <w:color w:val="0000FF"/>
                <w:sz w:val="28"/>
                <w:szCs w:val="28"/>
              </w:rPr>
              <w:t>Bước 1:Giao nhiệm vụ:</w:t>
            </w:r>
          </w:p>
          <w:p w14:paraId="760D4FA2" w14:textId="77777777" w:rsidR="00FD06D6" w:rsidRPr="0063093E" w:rsidRDefault="00FD06D6" w:rsidP="00FD06D6">
            <w:pPr>
              <w:jc w:val="both"/>
              <w:rPr>
                <w:rFonts w:ascii="Times New Roman" w:hAnsi="Times New Roman"/>
                <w:color w:val="0000FF"/>
                <w:sz w:val="28"/>
                <w:szCs w:val="28"/>
              </w:rPr>
            </w:pPr>
            <w:r w:rsidRPr="0063093E">
              <w:rPr>
                <w:rFonts w:ascii="Times New Roman" w:hAnsi="Times New Roman"/>
                <w:i/>
                <w:color w:val="0000FF"/>
                <w:sz w:val="28"/>
                <w:szCs w:val="28"/>
              </w:rPr>
              <w:t>CH1:</w:t>
            </w:r>
            <w:r w:rsidRPr="0063093E">
              <w:rPr>
                <w:rFonts w:ascii="Times New Roman" w:hAnsi="Times New Roman"/>
                <w:color w:val="0000FF"/>
                <w:sz w:val="28"/>
                <w:szCs w:val="28"/>
              </w:rPr>
              <w:t xml:space="preserve"> </w:t>
            </w:r>
            <w:r w:rsidRPr="0063093E">
              <w:rPr>
                <w:rFonts w:ascii="Times New Roman" w:hAnsi="Times New Roman"/>
                <w:sz w:val="28"/>
                <w:szCs w:val="28"/>
              </w:rPr>
              <w:t>yêu cầu HS quan sát bảng 7.2</w:t>
            </w:r>
          </w:p>
          <w:p w14:paraId="77B4E8D1" w14:textId="77777777" w:rsidR="00FD06D6" w:rsidRPr="0063093E" w:rsidRDefault="00FD06D6" w:rsidP="006F5D84">
            <w:pPr>
              <w:numPr>
                <w:ilvl w:val="0"/>
                <w:numId w:val="37"/>
              </w:numPr>
              <w:contextualSpacing/>
              <w:jc w:val="both"/>
              <w:rPr>
                <w:rFonts w:ascii="Times New Roman" w:hAnsi="Times New Roman"/>
                <w:sz w:val="28"/>
                <w:szCs w:val="28"/>
              </w:rPr>
            </w:pPr>
            <w:r w:rsidRPr="0063093E">
              <w:rPr>
                <w:rFonts w:ascii="Times New Roman" w:hAnsi="Times New Roman"/>
                <w:sz w:val="28"/>
                <w:szCs w:val="28"/>
              </w:rPr>
              <w:t>Em hãy nêu các hoạt động dịch vụ</w:t>
            </w:r>
          </w:p>
          <w:p w14:paraId="72549A93" w14:textId="77777777" w:rsidR="00FD06D6" w:rsidRPr="0063093E" w:rsidRDefault="00FD06D6" w:rsidP="006F5D84">
            <w:pPr>
              <w:numPr>
                <w:ilvl w:val="0"/>
                <w:numId w:val="37"/>
              </w:numPr>
              <w:contextualSpacing/>
              <w:jc w:val="both"/>
              <w:rPr>
                <w:rFonts w:ascii="Times New Roman" w:hAnsi="Times New Roman"/>
                <w:sz w:val="28"/>
                <w:szCs w:val="28"/>
              </w:rPr>
            </w:pPr>
            <w:r w:rsidRPr="0063093E">
              <w:rPr>
                <w:rFonts w:ascii="Times New Roman" w:hAnsi="Times New Roman"/>
                <w:sz w:val="28"/>
                <w:szCs w:val="28"/>
              </w:rPr>
              <w:t xml:space="preserve"> Tỷ trọng dịch vụ trong GDP của Nhật, Hàn là bao nhiêu?</w:t>
            </w:r>
          </w:p>
          <w:p w14:paraId="32BAF4F6" w14:textId="77777777" w:rsidR="00FD06D6" w:rsidRPr="0063093E" w:rsidRDefault="00FD06D6" w:rsidP="006F5D84">
            <w:pPr>
              <w:numPr>
                <w:ilvl w:val="0"/>
                <w:numId w:val="37"/>
              </w:numPr>
              <w:contextualSpacing/>
              <w:jc w:val="both"/>
              <w:rPr>
                <w:rFonts w:ascii="Times New Roman" w:hAnsi="Times New Roman"/>
                <w:sz w:val="28"/>
                <w:szCs w:val="28"/>
              </w:rPr>
            </w:pPr>
            <w:r w:rsidRPr="0063093E">
              <w:rPr>
                <w:rFonts w:ascii="Times New Roman" w:hAnsi="Times New Roman"/>
                <w:sz w:val="28"/>
                <w:szCs w:val="28"/>
              </w:rPr>
              <w:t xml:space="preserve"> So sánh với GDP theo đầu người</w:t>
            </w:r>
          </w:p>
          <w:p w14:paraId="49544913" w14:textId="77777777" w:rsidR="00FD06D6" w:rsidRPr="0063093E" w:rsidRDefault="00FD06D6" w:rsidP="00FD06D6">
            <w:pPr>
              <w:jc w:val="both"/>
              <w:rPr>
                <w:rFonts w:ascii="Times New Roman" w:hAnsi="Times New Roman"/>
                <w:color w:val="0000FF"/>
                <w:sz w:val="28"/>
                <w:szCs w:val="28"/>
              </w:rPr>
            </w:pPr>
            <w:r w:rsidRPr="0063093E">
              <w:rPr>
                <w:rFonts w:ascii="Times New Roman" w:hAnsi="Times New Roman"/>
                <w:i/>
                <w:color w:val="0000FF"/>
                <w:sz w:val="28"/>
                <w:szCs w:val="28"/>
              </w:rPr>
              <w:t xml:space="preserve">Bước 2: </w:t>
            </w:r>
            <w:r w:rsidRPr="0063093E">
              <w:rPr>
                <w:rFonts w:ascii="Times New Roman" w:hAnsi="Times New Roman"/>
                <w:color w:val="0000FF"/>
                <w:sz w:val="28"/>
                <w:szCs w:val="28"/>
              </w:rPr>
              <w:t>HS thực hiện nhiệm vụ</w:t>
            </w:r>
          </w:p>
          <w:p w14:paraId="41843139" w14:textId="77777777" w:rsidR="00FD06D6" w:rsidRPr="0063093E" w:rsidRDefault="00FD06D6" w:rsidP="00FD06D6">
            <w:pPr>
              <w:tabs>
                <w:tab w:val="left" w:pos="720"/>
              </w:tabs>
              <w:jc w:val="both"/>
              <w:rPr>
                <w:rFonts w:ascii="Times New Roman" w:hAnsi="Times New Roman"/>
                <w:color w:val="0000FF"/>
                <w:sz w:val="28"/>
                <w:szCs w:val="28"/>
              </w:rPr>
            </w:pPr>
            <w:r w:rsidRPr="0063093E">
              <w:rPr>
                <w:rFonts w:ascii="Times New Roman" w:hAnsi="Times New Roman"/>
                <w:i/>
                <w:color w:val="0000FF"/>
                <w:sz w:val="28"/>
                <w:szCs w:val="28"/>
              </w:rPr>
              <w:t xml:space="preserve">Bước 3: </w:t>
            </w:r>
            <w:r w:rsidRPr="0063093E">
              <w:rPr>
                <w:rFonts w:ascii="Times New Roman" w:hAnsi="Times New Roman"/>
                <w:color w:val="0000FF"/>
                <w:sz w:val="28"/>
                <w:szCs w:val="28"/>
              </w:rPr>
              <w:t>Trình bày trước lớp, các HS khác nhận xét, bổ sung.</w:t>
            </w:r>
          </w:p>
          <w:p w14:paraId="076130F3" w14:textId="77777777" w:rsidR="00FD06D6" w:rsidRPr="0063093E" w:rsidRDefault="00FD06D6" w:rsidP="00FD06D6">
            <w:pPr>
              <w:tabs>
                <w:tab w:val="left" w:pos="720"/>
              </w:tabs>
              <w:jc w:val="both"/>
              <w:rPr>
                <w:rFonts w:ascii="Times New Roman" w:eastAsia="Times New Roman" w:hAnsi="Times New Roman"/>
                <w:color w:val="0000FF"/>
                <w:sz w:val="28"/>
                <w:szCs w:val="28"/>
              </w:rPr>
            </w:pPr>
            <w:r w:rsidRPr="0063093E">
              <w:rPr>
                <w:rFonts w:ascii="Times New Roman" w:hAnsi="Times New Roman"/>
                <w:i/>
                <w:color w:val="0000FF"/>
                <w:sz w:val="28"/>
                <w:szCs w:val="28"/>
              </w:rPr>
              <w:t xml:space="preserve">Bước 4: </w:t>
            </w:r>
            <w:r w:rsidRPr="0063093E">
              <w:rPr>
                <w:rFonts w:ascii="Times New Roman" w:hAnsi="Times New Roman"/>
                <w:color w:val="0000FF"/>
                <w:sz w:val="28"/>
                <w:szCs w:val="28"/>
              </w:rPr>
              <w:t xml:space="preserve">GV nhận xét, bổ sung và chuẩn kiến thức. </w:t>
            </w:r>
            <w:r w:rsidRPr="0063093E">
              <w:rPr>
                <w:rFonts w:ascii="Times New Roman" w:hAnsi="Times New Roman"/>
                <w:sz w:val="28"/>
                <w:szCs w:val="28"/>
              </w:rPr>
              <w:tab/>
            </w:r>
            <w:r w:rsidRPr="0063093E">
              <w:rPr>
                <w:rFonts w:ascii="Times New Roman" w:hAnsi="Times New Roman"/>
                <w:sz w:val="28"/>
                <w:szCs w:val="28"/>
              </w:rPr>
              <w:tab/>
            </w:r>
          </w:p>
        </w:tc>
        <w:tc>
          <w:tcPr>
            <w:tcW w:w="4230" w:type="dxa"/>
            <w:tcBorders>
              <w:top w:val="single" w:sz="4" w:space="0" w:color="auto"/>
              <w:left w:val="single" w:sz="4" w:space="0" w:color="auto"/>
              <w:bottom w:val="single" w:sz="4" w:space="0" w:color="auto"/>
              <w:right w:val="single" w:sz="4" w:space="0" w:color="auto"/>
            </w:tcBorders>
          </w:tcPr>
          <w:p w14:paraId="369F9A91" w14:textId="77777777" w:rsidR="00FD06D6" w:rsidRPr="0063093E" w:rsidRDefault="00FD06D6" w:rsidP="00FD06D6">
            <w:pPr>
              <w:jc w:val="both"/>
              <w:rPr>
                <w:rFonts w:ascii="Times New Roman" w:eastAsia="Times New Roman" w:hAnsi="Times New Roman"/>
                <w:sz w:val="28"/>
                <w:szCs w:val="28"/>
              </w:rPr>
            </w:pPr>
            <w:r w:rsidRPr="0063093E">
              <w:rPr>
                <w:rFonts w:ascii="Times New Roman" w:hAnsi="Times New Roman"/>
                <w:b/>
                <w:bCs/>
                <w:sz w:val="28"/>
                <w:szCs w:val="28"/>
                <w:lang w:val="nl-NL"/>
              </w:rPr>
              <w:t xml:space="preserve">3/ </w:t>
            </w:r>
            <w:r w:rsidRPr="0063093E">
              <w:rPr>
                <w:rFonts w:ascii="Times New Roman" w:hAnsi="Times New Roman"/>
                <w:b/>
                <w:bCs/>
                <w:color w:val="000000"/>
                <w:sz w:val="28"/>
                <w:szCs w:val="28"/>
                <w:u w:val="single"/>
                <w:lang w:val="nl-NL"/>
              </w:rPr>
              <w:t>Dịch vụ</w:t>
            </w:r>
          </w:p>
          <w:p w14:paraId="23F980AC" w14:textId="77777777" w:rsidR="00FD06D6" w:rsidRPr="0063093E" w:rsidRDefault="00FD06D6" w:rsidP="00FD06D6">
            <w:pPr>
              <w:jc w:val="both"/>
              <w:rPr>
                <w:rFonts w:ascii="Times New Roman" w:hAnsi="Times New Roman"/>
                <w:sz w:val="28"/>
                <w:szCs w:val="28"/>
              </w:rPr>
            </w:pPr>
            <w:r w:rsidRPr="0063093E">
              <w:rPr>
                <w:rFonts w:ascii="Times New Roman" w:hAnsi="Times New Roman"/>
                <w:szCs w:val="28"/>
              </w:rPr>
              <w:t xml:space="preserve">- </w:t>
            </w:r>
            <w:r w:rsidRPr="0063093E">
              <w:rPr>
                <w:rFonts w:ascii="Times New Roman" w:hAnsi="Times New Roman"/>
                <w:sz w:val="28"/>
                <w:szCs w:val="28"/>
              </w:rPr>
              <w:t xml:space="preserve">Hoạt động dịch vụ được các nước coi trọng, chiếm tỉ trọng cao trong cơ cấu GDP kinh tế. </w:t>
            </w:r>
          </w:p>
          <w:p w14:paraId="35CA11B7" w14:textId="77777777" w:rsidR="00FD06D6" w:rsidRPr="0063093E" w:rsidRDefault="00FD06D6" w:rsidP="00FD06D6">
            <w:pPr>
              <w:ind w:right="-48"/>
              <w:jc w:val="both"/>
              <w:rPr>
                <w:rFonts w:ascii="Times New Roman" w:hAnsi="Times New Roman"/>
                <w:sz w:val="28"/>
                <w:szCs w:val="28"/>
              </w:rPr>
            </w:pPr>
            <w:r w:rsidRPr="0063093E">
              <w:rPr>
                <w:rFonts w:ascii="Times New Roman" w:hAnsi="Times New Roman"/>
                <w:sz w:val="28"/>
                <w:szCs w:val="28"/>
              </w:rPr>
              <w:t>- Nhiều nước có ngành dịch vụ phát triển cao: Nhật Bản, Hàn Quốc, Xi- ri, Cô-oét, Trung Quốc,  Xin-ga-po…</w:t>
            </w:r>
          </w:p>
          <w:p w14:paraId="24165B0B" w14:textId="77777777" w:rsidR="00FD06D6" w:rsidRPr="0063093E" w:rsidRDefault="00FD06D6" w:rsidP="00FD06D6">
            <w:pPr>
              <w:jc w:val="both"/>
              <w:rPr>
                <w:rFonts w:ascii="Times New Roman" w:eastAsia="Times New Roman" w:hAnsi="Times New Roman"/>
                <w:sz w:val="28"/>
                <w:szCs w:val="28"/>
              </w:rPr>
            </w:pPr>
          </w:p>
        </w:tc>
      </w:tr>
      <w:tr w:rsidR="00FD06D6" w:rsidRPr="0063093E" w14:paraId="7EBDDF16" w14:textId="77777777" w:rsidTr="00FD06D6">
        <w:trPr>
          <w:trHeight w:val="233"/>
        </w:trPr>
        <w:tc>
          <w:tcPr>
            <w:tcW w:w="5575" w:type="dxa"/>
            <w:tcBorders>
              <w:top w:val="single" w:sz="4" w:space="0" w:color="auto"/>
              <w:left w:val="single" w:sz="4" w:space="0" w:color="auto"/>
              <w:bottom w:val="single" w:sz="4" w:space="0" w:color="auto"/>
              <w:right w:val="single" w:sz="4" w:space="0" w:color="auto"/>
            </w:tcBorders>
          </w:tcPr>
          <w:p w14:paraId="51A89DAE" w14:textId="77777777" w:rsidR="00FD06D6" w:rsidRPr="0063093E" w:rsidRDefault="00FD06D6" w:rsidP="00FD06D6">
            <w:pPr>
              <w:tabs>
                <w:tab w:val="left" w:pos="720"/>
              </w:tabs>
              <w:jc w:val="both"/>
              <w:rPr>
                <w:rFonts w:ascii="Times New Roman" w:eastAsia="Times New Roman" w:hAnsi="Times New Roman"/>
                <w:color w:val="0000FF"/>
                <w:sz w:val="28"/>
                <w:szCs w:val="28"/>
              </w:rPr>
            </w:pPr>
          </w:p>
        </w:tc>
        <w:tc>
          <w:tcPr>
            <w:tcW w:w="4230" w:type="dxa"/>
            <w:tcBorders>
              <w:top w:val="single" w:sz="4" w:space="0" w:color="auto"/>
              <w:left w:val="single" w:sz="4" w:space="0" w:color="auto"/>
              <w:bottom w:val="single" w:sz="4" w:space="0" w:color="auto"/>
              <w:right w:val="single" w:sz="4" w:space="0" w:color="auto"/>
            </w:tcBorders>
          </w:tcPr>
          <w:p w14:paraId="4CB60A81" w14:textId="77777777" w:rsidR="00FD06D6" w:rsidRPr="0063093E" w:rsidRDefault="00FD06D6" w:rsidP="00FD06D6">
            <w:pPr>
              <w:jc w:val="both"/>
              <w:rPr>
                <w:rFonts w:ascii="Times New Roman" w:eastAsia="Times New Roman" w:hAnsi="Times New Roman"/>
                <w:sz w:val="28"/>
                <w:szCs w:val="28"/>
              </w:rPr>
            </w:pPr>
          </w:p>
        </w:tc>
      </w:tr>
    </w:tbl>
    <w:p w14:paraId="5524423B" w14:textId="77777777" w:rsidR="00FD06D6" w:rsidRPr="0063093E" w:rsidRDefault="00FD06D6" w:rsidP="00FD06D6">
      <w:pPr>
        <w:jc w:val="both"/>
        <w:rPr>
          <w:rFonts w:ascii="Times New Roman" w:hAnsi="Times New Roman"/>
          <w:sz w:val="28"/>
          <w:szCs w:val="28"/>
        </w:rPr>
      </w:pPr>
    </w:p>
    <w:p w14:paraId="6B0DB935" w14:textId="77777777" w:rsidR="00FD06D6" w:rsidRPr="0063093E" w:rsidRDefault="00FD06D6" w:rsidP="00FD06D6">
      <w:pPr>
        <w:jc w:val="both"/>
        <w:rPr>
          <w:rFonts w:ascii="Times New Roman" w:eastAsia="Calibri" w:hAnsi="Times New Roman"/>
          <w:i/>
          <w:color w:val="000000"/>
          <w:sz w:val="26"/>
          <w:szCs w:val="26"/>
        </w:rPr>
      </w:pPr>
      <w:r w:rsidRPr="0063093E">
        <w:rPr>
          <w:rFonts w:ascii="Times New Roman" w:eastAsia="Calibri" w:hAnsi="Times New Roman"/>
          <w:b/>
          <w:color w:val="000000"/>
          <w:sz w:val="26"/>
          <w:szCs w:val="26"/>
        </w:rPr>
        <w:t xml:space="preserve">C. </w:t>
      </w:r>
      <w:r w:rsidRPr="0063093E">
        <w:rPr>
          <w:rFonts w:ascii="Times New Roman" w:eastAsia="Calibri" w:hAnsi="Times New Roman"/>
          <w:b/>
          <w:color w:val="000000"/>
          <w:sz w:val="26"/>
          <w:szCs w:val="26"/>
          <w:u w:val="single"/>
        </w:rPr>
        <w:t>HOẠT ĐỘNG LUYỆN TẬP</w:t>
      </w:r>
      <w:r w:rsidRPr="0063093E">
        <w:rPr>
          <w:rFonts w:ascii="Times New Roman" w:eastAsia="Calibri" w:hAnsi="Times New Roman"/>
          <w:b/>
          <w:color w:val="000000"/>
          <w:sz w:val="26"/>
          <w:szCs w:val="26"/>
        </w:rPr>
        <w:t xml:space="preserve">   </w:t>
      </w:r>
      <w:r w:rsidRPr="0063093E">
        <w:rPr>
          <w:rFonts w:ascii="Times New Roman" w:eastAsia="Calibri" w:hAnsi="Times New Roman"/>
          <w:i/>
          <w:color w:val="000000"/>
          <w:sz w:val="26"/>
          <w:szCs w:val="26"/>
        </w:rPr>
        <w:t>(Thời gian: 5 phút)</w:t>
      </w:r>
    </w:p>
    <w:p w14:paraId="0887160D" w14:textId="77777777" w:rsidR="00FD06D6" w:rsidRPr="0063093E" w:rsidRDefault="00FD06D6" w:rsidP="00FD06D6">
      <w:pPr>
        <w:jc w:val="both"/>
        <w:rPr>
          <w:rFonts w:ascii="Times New Roman" w:hAnsi="Times New Roman"/>
          <w:sz w:val="28"/>
          <w:szCs w:val="28"/>
        </w:rPr>
      </w:pPr>
      <w:r w:rsidRPr="0063093E">
        <w:rPr>
          <w:rFonts w:ascii="Times New Roman" w:hAnsi="Times New Roman"/>
          <w:b/>
          <w:sz w:val="28"/>
          <w:szCs w:val="28"/>
        </w:rPr>
        <w:t>Câu 1</w:t>
      </w:r>
      <w:r w:rsidRPr="0063093E">
        <w:rPr>
          <w:rFonts w:ascii="Times New Roman" w:hAnsi="Times New Roman"/>
          <w:sz w:val="28"/>
          <w:szCs w:val="28"/>
        </w:rPr>
        <w:t>. Lúa gạo là cây trồng quan trọng nhất của khu vực có khí hậu</w:t>
      </w:r>
    </w:p>
    <w:p w14:paraId="4165A480"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tab/>
        <w:t>a. ôn đới lục địa.</w:t>
      </w:r>
      <w:r w:rsidRPr="0063093E">
        <w:rPr>
          <w:rFonts w:ascii="Times New Roman" w:hAnsi="Times New Roman"/>
          <w:sz w:val="28"/>
          <w:szCs w:val="28"/>
        </w:rPr>
        <w:tab/>
      </w:r>
      <w:r w:rsidRPr="0063093E">
        <w:rPr>
          <w:rFonts w:ascii="Times New Roman" w:hAnsi="Times New Roman"/>
          <w:sz w:val="28"/>
          <w:szCs w:val="28"/>
        </w:rPr>
        <w:tab/>
      </w:r>
      <w:r w:rsidRPr="0063093E">
        <w:rPr>
          <w:rFonts w:ascii="Times New Roman" w:hAnsi="Times New Roman"/>
          <w:sz w:val="28"/>
          <w:szCs w:val="28"/>
        </w:rPr>
        <w:tab/>
        <w:t xml:space="preserve">          b. ôn đới hải dương.</w:t>
      </w:r>
    </w:p>
    <w:p w14:paraId="736489AE"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tab/>
        <w:t>c. nhiệt đới khô.</w:t>
      </w:r>
      <w:r w:rsidRPr="0063093E">
        <w:rPr>
          <w:rFonts w:ascii="Times New Roman" w:hAnsi="Times New Roman"/>
          <w:sz w:val="28"/>
          <w:szCs w:val="28"/>
        </w:rPr>
        <w:tab/>
      </w:r>
      <w:r w:rsidRPr="0063093E">
        <w:rPr>
          <w:rFonts w:ascii="Times New Roman" w:hAnsi="Times New Roman"/>
          <w:sz w:val="28"/>
          <w:szCs w:val="28"/>
        </w:rPr>
        <w:tab/>
        <w:t xml:space="preserve">                    d. nhiệt đới gió mùa.</w:t>
      </w:r>
    </w:p>
    <w:p w14:paraId="7302C77A" w14:textId="77777777" w:rsidR="00FD06D6" w:rsidRPr="0063093E" w:rsidRDefault="00FD06D6" w:rsidP="00FD06D6">
      <w:pPr>
        <w:jc w:val="both"/>
        <w:rPr>
          <w:rFonts w:ascii="Times New Roman" w:hAnsi="Times New Roman"/>
          <w:sz w:val="28"/>
          <w:szCs w:val="28"/>
        </w:rPr>
      </w:pPr>
      <w:r w:rsidRPr="0063093E">
        <w:rPr>
          <w:rFonts w:ascii="Times New Roman" w:hAnsi="Times New Roman"/>
          <w:b/>
          <w:sz w:val="28"/>
          <w:szCs w:val="28"/>
        </w:rPr>
        <w:t>Câu 2.</w:t>
      </w:r>
      <w:r w:rsidRPr="0063093E">
        <w:rPr>
          <w:rFonts w:ascii="Times New Roman" w:hAnsi="Times New Roman"/>
          <w:sz w:val="28"/>
          <w:szCs w:val="28"/>
        </w:rPr>
        <w:t xml:space="preserve"> Những nước nào sau đây sản xuất nhiều lương thực nhất thế giới?</w:t>
      </w:r>
    </w:p>
    <w:p w14:paraId="4CAB897B"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tab/>
        <w:t>a. Thái Lan, Việt Nam.</w:t>
      </w:r>
      <w:r w:rsidRPr="0063093E">
        <w:rPr>
          <w:rFonts w:ascii="Times New Roman" w:hAnsi="Times New Roman"/>
          <w:sz w:val="28"/>
          <w:szCs w:val="28"/>
        </w:rPr>
        <w:tab/>
      </w:r>
      <w:r w:rsidRPr="0063093E">
        <w:rPr>
          <w:rFonts w:ascii="Times New Roman" w:hAnsi="Times New Roman"/>
          <w:sz w:val="28"/>
          <w:szCs w:val="28"/>
        </w:rPr>
        <w:tab/>
        <w:t xml:space="preserve">        b. Trung Quốc, Ấn Độ.</w:t>
      </w:r>
    </w:p>
    <w:p w14:paraId="6BC61EC1"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lastRenderedPageBreak/>
        <w:tab/>
        <w:t>c. Nga, Mông Cổ.</w:t>
      </w:r>
      <w:r w:rsidRPr="0063093E">
        <w:rPr>
          <w:rFonts w:ascii="Times New Roman" w:hAnsi="Times New Roman"/>
          <w:sz w:val="28"/>
          <w:szCs w:val="28"/>
        </w:rPr>
        <w:tab/>
      </w:r>
      <w:r w:rsidRPr="0063093E">
        <w:rPr>
          <w:rFonts w:ascii="Times New Roman" w:hAnsi="Times New Roman"/>
          <w:sz w:val="28"/>
          <w:szCs w:val="28"/>
        </w:rPr>
        <w:tab/>
      </w:r>
      <w:r w:rsidRPr="0063093E">
        <w:rPr>
          <w:rFonts w:ascii="Times New Roman" w:hAnsi="Times New Roman"/>
          <w:sz w:val="28"/>
          <w:szCs w:val="28"/>
        </w:rPr>
        <w:tab/>
        <w:t xml:space="preserve">        d. Nhật Bản, Ma-lai-xi-a.</w:t>
      </w:r>
    </w:p>
    <w:p w14:paraId="2A96C19C" w14:textId="77777777" w:rsidR="00FD06D6" w:rsidRPr="0063093E" w:rsidRDefault="00FD06D6" w:rsidP="00FD06D6">
      <w:pPr>
        <w:jc w:val="both"/>
        <w:rPr>
          <w:rFonts w:ascii="Times New Roman" w:hAnsi="Times New Roman"/>
          <w:sz w:val="28"/>
          <w:szCs w:val="28"/>
        </w:rPr>
      </w:pPr>
      <w:r w:rsidRPr="0063093E">
        <w:rPr>
          <w:rFonts w:ascii="Times New Roman" w:hAnsi="Times New Roman"/>
          <w:b/>
          <w:sz w:val="28"/>
          <w:szCs w:val="28"/>
        </w:rPr>
        <w:t>Câu 3</w:t>
      </w:r>
      <w:r w:rsidRPr="0063093E">
        <w:rPr>
          <w:rFonts w:ascii="Times New Roman" w:hAnsi="Times New Roman"/>
          <w:sz w:val="28"/>
          <w:szCs w:val="28"/>
        </w:rPr>
        <w:t>. Những nước nào sau đây xuất khẩu lương thực ( lúa gạo ) nhiều nhất thế giới?</w:t>
      </w:r>
    </w:p>
    <w:p w14:paraId="748E3BEF"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tab/>
        <w:t>a. Thái Lan, Việt Nam.</w:t>
      </w:r>
      <w:r w:rsidRPr="0063093E">
        <w:rPr>
          <w:rFonts w:ascii="Times New Roman" w:hAnsi="Times New Roman"/>
          <w:sz w:val="28"/>
          <w:szCs w:val="28"/>
        </w:rPr>
        <w:tab/>
      </w:r>
      <w:r w:rsidRPr="0063093E">
        <w:rPr>
          <w:rFonts w:ascii="Times New Roman" w:hAnsi="Times New Roman"/>
          <w:sz w:val="28"/>
          <w:szCs w:val="28"/>
        </w:rPr>
        <w:tab/>
        <w:t xml:space="preserve">         b. Trung Quốc, Ấn Độ.</w:t>
      </w:r>
    </w:p>
    <w:p w14:paraId="0F9E3DDB"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tab/>
        <w:t>c. Nga, Mông Cổ.</w:t>
      </w:r>
      <w:r w:rsidRPr="0063093E">
        <w:rPr>
          <w:rFonts w:ascii="Times New Roman" w:hAnsi="Times New Roman"/>
          <w:sz w:val="28"/>
          <w:szCs w:val="28"/>
        </w:rPr>
        <w:tab/>
      </w:r>
      <w:r w:rsidRPr="0063093E">
        <w:rPr>
          <w:rFonts w:ascii="Times New Roman" w:hAnsi="Times New Roman"/>
          <w:sz w:val="28"/>
          <w:szCs w:val="28"/>
        </w:rPr>
        <w:tab/>
      </w:r>
      <w:r w:rsidRPr="0063093E">
        <w:rPr>
          <w:rFonts w:ascii="Times New Roman" w:hAnsi="Times New Roman"/>
          <w:sz w:val="28"/>
          <w:szCs w:val="28"/>
        </w:rPr>
        <w:tab/>
        <w:t xml:space="preserve">          d. Nhật Bản, Ma-lai-xi-a.</w:t>
      </w:r>
    </w:p>
    <w:p w14:paraId="44B7C1F7" w14:textId="77777777" w:rsidR="00FD06D6" w:rsidRPr="0063093E" w:rsidRDefault="00FD06D6" w:rsidP="00FD06D6">
      <w:pPr>
        <w:jc w:val="both"/>
        <w:rPr>
          <w:rFonts w:ascii="Times New Roman" w:hAnsi="Times New Roman"/>
          <w:sz w:val="28"/>
          <w:szCs w:val="28"/>
        </w:rPr>
      </w:pPr>
      <w:r w:rsidRPr="0063093E">
        <w:rPr>
          <w:rFonts w:ascii="Times New Roman" w:hAnsi="Times New Roman"/>
          <w:b/>
          <w:sz w:val="28"/>
          <w:szCs w:val="28"/>
        </w:rPr>
        <w:t>Câu 4</w:t>
      </w:r>
      <w:r w:rsidRPr="0063093E">
        <w:rPr>
          <w:rFonts w:ascii="Times New Roman" w:hAnsi="Times New Roman"/>
          <w:sz w:val="28"/>
          <w:szCs w:val="28"/>
        </w:rPr>
        <w:t>. Nước khai thác và xuất khẩu dầu mỏ lớn nhất Châu Á là</w:t>
      </w:r>
    </w:p>
    <w:p w14:paraId="5898FE8A"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tab/>
        <w:t>a. Trung Quốc.</w:t>
      </w:r>
      <w:r w:rsidRPr="0063093E">
        <w:rPr>
          <w:rFonts w:ascii="Times New Roman" w:hAnsi="Times New Roman"/>
          <w:sz w:val="28"/>
          <w:szCs w:val="28"/>
        </w:rPr>
        <w:tab/>
        <w:t>b. A-rập-xê-út.      c. I-rắ</w:t>
      </w:r>
      <w:r w:rsidRPr="0063093E">
        <w:rPr>
          <w:rFonts w:ascii="Times New Roman" w:hAnsi="Times New Roman"/>
          <w:sz w:val="28"/>
          <w:szCs w:val="28"/>
        </w:rPr>
        <w:tab/>
      </w:r>
      <w:r w:rsidRPr="0063093E">
        <w:rPr>
          <w:rFonts w:ascii="Times New Roman" w:hAnsi="Times New Roman"/>
          <w:sz w:val="28"/>
          <w:szCs w:val="28"/>
        </w:rPr>
        <w:tab/>
        <w:t>d. Cô-oét.</w:t>
      </w:r>
    </w:p>
    <w:p w14:paraId="0069DDDC"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u w:val="single"/>
        </w:rPr>
        <w:t>Câu 5</w:t>
      </w:r>
      <w:r w:rsidRPr="0063093E">
        <w:rPr>
          <w:rFonts w:ascii="Times New Roman" w:hAnsi="Times New Roman"/>
          <w:sz w:val="28"/>
          <w:szCs w:val="28"/>
        </w:rPr>
        <w:t>. Nước nào đã sớm đạt được nền công nghiệp trình độ cao nhất ở Châu Á?</w:t>
      </w:r>
    </w:p>
    <w:p w14:paraId="7870FFB5"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tab/>
        <w:t>a. Hàn Quốc</w:t>
      </w:r>
      <w:r w:rsidRPr="0063093E">
        <w:rPr>
          <w:rFonts w:ascii="Times New Roman" w:hAnsi="Times New Roman"/>
          <w:sz w:val="28"/>
          <w:szCs w:val="28"/>
        </w:rPr>
        <w:tab/>
        <w:t>.    b. Nhật Bản.             c. Xin-ga-po</w:t>
      </w:r>
      <w:r w:rsidRPr="0063093E">
        <w:rPr>
          <w:rFonts w:ascii="Times New Roman" w:hAnsi="Times New Roman"/>
          <w:sz w:val="28"/>
          <w:szCs w:val="28"/>
        </w:rPr>
        <w:tab/>
        <w:t xml:space="preserve">    d. Ấn Độ.</w:t>
      </w:r>
    </w:p>
    <w:p w14:paraId="220ECB34" w14:textId="77777777" w:rsidR="00FD06D6" w:rsidRPr="0063093E" w:rsidRDefault="00FD06D6" w:rsidP="00FD06D6">
      <w:pPr>
        <w:jc w:val="both"/>
        <w:rPr>
          <w:rFonts w:ascii="Times New Roman" w:hAnsi="Times New Roman"/>
          <w:sz w:val="28"/>
          <w:szCs w:val="28"/>
        </w:rPr>
      </w:pPr>
      <w:r w:rsidRPr="0063093E">
        <w:rPr>
          <w:rFonts w:ascii="Times New Roman" w:eastAsia="Calibri" w:hAnsi="Times New Roman"/>
          <w:i/>
          <w:color w:val="000000"/>
          <w:sz w:val="26"/>
          <w:szCs w:val="26"/>
        </w:rPr>
        <w:t xml:space="preserve"> </w:t>
      </w:r>
      <w:r w:rsidRPr="0063093E">
        <w:rPr>
          <w:rFonts w:ascii="Times New Roman" w:eastAsia="Calibri" w:hAnsi="Times New Roman"/>
          <w:color w:val="000000"/>
          <w:sz w:val="28"/>
          <w:szCs w:val="28"/>
          <w:u w:val="single"/>
        </w:rPr>
        <w:t>Câu 6</w:t>
      </w:r>
      <w:r w:rsidRPr="0063093E">
        <w:rPr>
          <w:rFonts w:ascii="Times New Roman" w:eastAsia="Calibri" w:hAnsi="Times New Roman"/>
          <w:color w:val="000000"/>
          <w:sz w:val="28"/>
          <w:szCs w:val="28"/>
        </w:rPr>
        <w:t>: Tại sao một số nước như : B-ru-nây, Cô-oét, A-rập-xê-ut là những nước giàu nhưng trình độ phát triển kinh tế chưa cao?</w:t>
      </w:r>
    </w:p>
    <w:p w14:paraId="2C9642C3" w14:textId="77777777" w:rsidR="00FD06D6" w:rsidRPr="0063093E" w:rsidRDefault="00FD06D6" w:rsidP="00FD06D6">
      <w:pPr>
        <w:jc w:val="both"/>
        <w:rPr>
          <w:rFonts w:ascii="Times New Roman" w:eastAsia="Calibri" w:hAnsi="Times New Roman"/>
          <w:i/>
          <w:color w:val="000000"/>
          <w:sz w:val="26"/>
          <w:szCs w:val="26"/>
        </w:rPr>
      </w:pPr>
      <w:r w:rsidRPr="0063093E">
        <w:rPr>
          <w:rFonts w:ascii="Times New Roman" w:eastAsia="Calibri" w:hAnsi="Times New Roman"/>
          <w:b/>
          <w:color w:val="000000"/>
          <w:sz w:val="26"/>
          <w:szCs w:val="26"/>
        </w:rPr>
        <w:t xml:space="preserve">D. </w:t>
      </w:r>
      <w:r w:rsidRPr="0063093E">
        <w:rPr>
          <w:rFonts w:ascii="Times New Roman" w:eastAsia="Calibri" w:hAnsi="Times New Roman"/>
          <w:b/>
          <w:color w:val="000000"/>
          <w:sz w:val="26"/>
          <w:szCs w:val="26"/>
          <w:u w:val="single"/>
        </w:rPr>
        <w:t>HOẠT ĐỘNG VẬN DỤNG, MỞ RỘNG</w:t>
      </w:r>
      <w:r w:rsidRPr="0063093E">
        <w:rPr>
          <w:rFonts w:ascii="Times New Roman" w:eastAsia="Calibri" w:hAnsi="Times New Roman"/>
          <w:b/>
          <w:color w:val="000000"/>
          <w:sz w:val="26"/>
          <w:szCs w:val="26"/>
        </w:rPr>
        <w:t xml:space="preserve">   </w:t>
      </w:r>
      <w:r w:rsidRPr="0063093E">
        <w:rPr>
          <w:rFonts w:ascii="Times New Roman" w:eastAsia="Calibri" w:hAnsi="Times New Roman"/>
          <w:i/>
          <w:color w:val="000000"/>
          <w:sz w:val="26"/>
          <w:szCs w:val="26"/>
        </w:rPr>
        <w:t>(Thời gian: 4 phút)</w:t>
      </w:r>
    </w:p>
    <w:p w14:paraId="1B8C0783" w14:textId="77777777" w:rsidR="00FD06D6" w:rsidRPr="0063093E" w:rsidRDefault="00FD06D6" w:rsidP="00FD06D6">
      <w:pPr>
        <w:jc w:val="both"/>
        <w:rPr>
          <w:rFonts w:ascii="Times New Roman" w:eastAsia="Calibri" w:hAnsi="Times New Roman"/>
          <w:i/>
          <w:color w:val="000000"/>
          <w:sz w:val="26"/>
          <w:szCs w:val="26"/>
        </w:rPr>
      </w:pPr>
      <w:r w:rsidRPr="0063093E">
        <w:rPr>
          <w:rFonts w:ascii="Times New Roman" w:eastAsia="Calibri" w:hAnsi="Times New Roman"/>
          <w:i/>
          <w:color w:val="000000"/>
          <w:sz w:val="26"/>
          <w:szCs w:val="26"/>
        </w:rPr>
        <w:t xml:space="preserve">Câu 1: Dựa vào nguồn tài nguyên nào mà một số nước Tây Nam Á trở thành những nước có thu nhập cao? Tìm hiểu đôi nét nổi bật về tự nhiên, dân cư, chính trị Tây Nam Á? </w:t>
      </w:r>
    </w:p>
    <w:p w14:paraId="6608E9CE"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t>Xem trước hình 9.1 và bổ sung kiến thức vào phiếu học tập 9.1</w:t>
      </w:r>
    </w:p>
    <w:tbl>
      <w:tblPr>
        <w:tblW w:w="81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5077"/>
      </w:tblGrid>
      <w:tr w:rsidR="00FD06D6" w:rsidRPr="0063093E" w14:paraId="6A2A9E5D" w14:textId="77777777" w:rsidTr="00FD06D6">
        <w:tc>
          <w:tcPr>
            <w:tcW w:w="3090" w:type="dxa"/>
            <w:tcBorders>
              <w:top w:val="single" w:sz="4" w:space="0" w:color="auto"/>
              <w:left w:val="single" w:sz="4" w:space="0" w:color="auto"/>
              <w:bottom w:val="single" w:sz="4" w:space="0" w:color="auto"/>
              <w:right w:val="single" w:sz="4" w:space="0" w:color="auto"/>
            </w:tcBorders>
            <w:hideMark/>
          </w:tcPr>
          <w:p w14:paraId="7EFE6D08" w14:textId="77777777" w:rsidR="00FD06D6" w:rsidRPr="0063093E" w:rsidRDefault="00FD06D6" w:rsidP="00FD06D6">
            <w:pPr>
              <w:spacing w:line="256" w:lineRule="auto"/>
              <w:jc w:val="both"/>
              <w:rPr>
                <w:rFonts w:ascii="Times New Roman" w:hAnsi="Times New Roman"/>
                <w:sz w:val="28"/>
                <w:szCs w:val="28"/>
              </w:rPr>
            </w:pPr>
            <w:r w:rsidRPr="0063093E">
              <w:rPr>
                <w:rFonts w:ascii="Times New Roman" w:hAnsi="Times New Roman"/>
                <w:sz w:val="28"/>
                <w:szCs w:val="28"/>
              </w:rPr>
              <w:t>Yếu tố</w:t>
            </w:r>
          </w:p>
        </w:tc>
        <w:tc>
          <w:tcPr>
            <w:tcW w:w="5077" w:type="dxa"/>
            <w:tcBorders>
              <w:top w:val="single" w:sz="4" w:space="0" w:color="auto"/>
              <w:left w:val="single" w:sz="4" w:space="0" w:color="auto"/>
              <w:bottom w:val="single" w:sz="4" w:space="0" w:color="auto"/>
              <w:right w:val="single" w:sz="4" w:space="0" w:color="auto"/>
            </w:tcBorders>
            <w:hideMark/>
          </w:tcPr>
          <w:p w14:paraId="01A9CD03" w14:textId="77777777" w:rsidR="00FD06D6" w:rsidRPr="0063093E" w:rsidRDefault="00FD06D6" w:rsidP="00FD06D6">
            <w:pPr>
              <w:spacing w:line="256" w:lineRule="auto"/>
              <w:jc w:val="both"/>
              <w:rPr>
                <w:rFonts w:ascii="Times New Roman" w:hAnsi="Times New Roman"/>
                <w:sz w:val="28"/>
                <w:szCs w:val="28"/>
              </w:rPr>
            </w:pPr>
            <w:r w:rsidRPr="0063093E">
              <w:rPr>
                <w:rFonts w:ascii="Times New Roman" w:hAnsi="Times New Roman"/>
                <w:sz w:val="28"/>
                <w:szCs w:val="28"/>
              </w:rPr>
              <w:t>Đặc điểm</w:t>
            </w:r>
          </w:p>
        </w:tc>
      </w:tr>
      <w:tr w:rsidR="00FD06D6" w:rsidRPr="0063093E" w14:paraId="53216A67" w14:textId="77777777" w:rsidTr="00FD06D6">
        <w:tc>
          <w:tcPr>
            <w:tcW w:w="3090" w:type="dxa"/>
            <w:tcBorders>
              <w:top w:val="single" w:sz="4" w:space="0" w:color="auto"/>
              <w:left w:val="single" w:sz="4" w:space="0" w:color="auto"/>
              <w:bottom w:val="single" w:sz="4" w:space="0" w:color="auto"/>
              <w:right w:val="single" w:sz="4" w:space="0" w:color="auto"/>
            </w:tcBorders>
            <w:hideMark/>
          </w:tcPr>
          <w:p w14:paraId="000A516C" w14:textId="77777777" w:rsidR="00FD06D6" w:rsidRPr="0063093E" w:rsidRDefault="00FD06D6" w:rsidP="00FD06D6">
            <w:pPr>
              <w:spacing w:line="256" w:lineRule="auto"/>
              <w:jc w:val="both"/>
              <w:rPr>
                <w:rFonts w:ascii="Times New Roman" w:hAnsi="Times New Roman"/>
                <w:sz w:val="28"/>
                <w:szCs w:val="28"/>
              </w:rPr>
            </w:pPr>
            <w:r w:rsidRPr="0063093E">
              <w:rPr>
                <w:rFonts w:ascii="Times New Roman" w:hAnsi="Times New Roman"/>
                <w:sz w:val="28"/>
                <w:szCs w:val="28"/>
              </w:rPr>
              <w:t xml:space="preserve">Vị  trí </w:t>
            </w:r>
          </w:p>
        </w:tc>
        <w:tc>
          <w:tcPr>
            <w:tcW w:w="5077" w:type="dxa"/>
            <w:tcBorders>
              <w:top w:val="single" w:sz="4" w:space="0" w:color="auto"/>
              <w:left w:val="single" w:sz="4" w:space="0" w:color="auto"/>
              <w:bottom w:val="single" w:sz="4" w:space="0" w:color="auto"/>
              <w:right w:val="single" w:sz="4" w:space="0" w:color="auto"/>
            </w:tcBorders>
          </w:tcPr>
          <w:p w14:paraId="26E24FF0" w14:textId="77777777" w:rsidR="00FD06D6" w:rsidRPr="0063093E" w:rsidRDefault="00FD06D6" w:rsidP="00FD06D6">
            <w:pPr>
              <w:spacing w:line="256" w:lineRule="auto"/>
              <w:jc w:val="both"/>
              <w:rPr>
                <w:rFonts w:ascii="Times New Roman" w:hAnsi="Times New Roman"/>
                <w:sz w:val="28"/>
                <w:szCs w:val="28"/>
              </w:rPr>
            </w:pPr>
          </w:p>
        </w:tc>
      </w:tr>
      <w:tr w:rsidR="00FD06D6" w:rsidRPr="0063093E" w14:paraId="48DB6A7E" w14:textId="77777777" w:rsidTr="00FD06D6">
        <w:trPr>
          <w:trHeight w:val="362"/>
        </w:trPr>
        <w:tc>
          <w:tcPr>
            <w:tcW w:w="3090" w:type="dxa"/>
            <w:tcBorders>
              <w:top w:val="single" w:sz="4" w:space="0" w:color="auto"/>
              <w:left w:val="single" w:sz="4" w:space="0" w:color="auto"/>
              <w:bottom w:val="single" w:sz="4" w:space="0" w:color="auto"/>
              <w:right w:val="single" w:sz="4" w:space="0" w:color="auto"/>
            </w:tcBorders>
            <w:hideMark/>
          </w:tcPr>
          <w:p w14:paraId="43FBCC15" w14:textId="77777777" w:rsidR="00FD06D6" w:rsidRPr="0063093E" w:rsidRDefault="00FD06D6" w:rsidP="00FD06D6">
            <w:pPr>
              <w:spacing w:line="256" w:lineRule="auto"/>
              <w:jc w:val="both"/>
              <w:rPr>
                <w:rFonts w:ascii="Times New Roman" w:hAnsi="Times New Roman"/>
                <w:sz w:val="28"/>
                <w:szCs w:val="28"/>
              </w:rPr>
            </w:pPr>
            <w:r w:rsidRPr="0063093E">
              <w:rPr>
                <w:rFonts w:ascii="Times New Roman" w:hAnsi="Times New Roman"/>
                <w:sz w:val="28"/>
                <w:szCs w:val="28"/>
              </w:rPr>
              <w:t xml:space="preserve">Địa hình </w:t>
            </w:r>
          </w:p>
        </w:tc>
        <w:tc>
          <w:tcPr>
            <w:tcW w:w="5077" w:type="dxa"/>
            <w:tcBorders>
              <w:top w:val="single" w:sz="4" w:space="0" w:color="auto"/>
              <w:left w:val="single" w:sz="4" w:space="0" w:color="auto"/>
              <w:bottom w:val="single" w:sz="4" w:space="0" w:color="auto"/>
              <w:right w:val="single" w:sz="4" w:space="0" w:color="auto"/>
            </w:tcBorders>
          </w:tcPr>
          <w:p w14:paraId="2DD1133A" w14:textId="77777777" w:rsidR="00FD06D6" w:rsidRPr="0063093E" w:rsidRDefault="00FD06D6" w:rsidP="00FD06D6">
            <w:pPr>
              <w:spacing w:line="256" w:lineRule="auto"/>
              <w:jc w:val="both"/>
              <w:rPr>
                <w:rFonts w:ascii="Times New Roman" w:hAnsi="Times New Roman"/>
                <w:sz w:val="28"/>
                <w:szCs w:val="28"/>
              </w:rPr>
            </w:pPr>
          </w:p>
        </w:tc>
      </w:tr>
      <w:tr w:rsidR="00FD06D6" w:rsidRPr="0063093E" w14:paraId="3BFC7914" w14:textId="77777777" w:rsidTr="00FD06D6">
        <w:tc>
          <w:tcPr>
            <w:tcW w:w="3090" w:type="dxa"/>
            <w:tcBorders>
              <w:top w:val="single" w:sz="4" w:space="0" w:color="auto"/>
              <w:left w:val="single" w:sz="4" w:space="0" w:color="auto"/>
              <w:bottom w:val="single" w:sz="4" w:space="0" w:color="auto"/>
              <w:right w:val="single" w:sz="4" w:space="0" w:color="auto"/>
            </w:tcBorders>
            <w:hideMark/>
          </w:tcPr>
          <w:p w14:paraId="2491361F" w14:textId="77777777" w:rsidR="00FD06D6" w:rsidRPr="0063093E" w:rsidRDefault="00FD06D6" w:rsidP="00FD06D6">
            <w:pPr>
              <w:spacing w:line="256" w:lineRule="auto"/>
              <w:jc w:val="both"/>
              <w:rPr>
                <w:rFonts w:ascii="Times New Roman" w:hAnsi="Times New Roman"/>
                <w:sz w:val="28"/>
                <w:szCs w:val="28"/>
              </w:rPr>
            </w:pPr>
            <w:r w:rsidRPr="0063093E">
              <w:rPr>
                <w:rFonts w:ascii="Times New Roman" w:hAnsi="Times New Roman"/>
                <w:sz w:val="28"/>
                <w:szCs w:val="28"/>
              </w:rPr>
              <w:t>Khí hậu</w:t>
            </w:r>
          </w:p>
        </w:tc>
        <w:tc>
          <w:tcPr>
            <w:tcW w:w="5077" w:type="dxa"/>
            <w:tcBorders>
              <w:top w:val="single" w:sz="4" w:space="0" w:color="auto"/>
              <w:left w:val="single" w:sz="4" w:space="0" w:color="auto"/>
              <w:bottom w:val="single" w:sz="4" w:space="0" w:color="auto"/>
              <w:right w:val="single" w:sz="4" w:space="0" w:color="auto"/>
            </w:tcBorders>
          </w:tcPr>
          <w:p w14:paraId="71D60EA3" w14:textId="77777777" w:rsidR="00FD06D6" w:rsidRPr="0063093E" w:rsidRDefault="00FD06D6" w:rsidP="00FD06D6">
            <w:pPr>
              <w:spacing w:line="256" w:lineRule="auto"/>
              <w:jc w:val="both"/>
              <w:rPr>
                <w:rFonts w:ascii="Times New Roman" w:hAnsi="Times New Roman"/>
                <w:sz w:val="28"/>
                <w:szCs w:val="28"/>
              </w:rPr>
            </w:pPr>
          </w:p>
        </w:tc>
      </w:tr>
      <w:tr w:rsidR="00FD06D6" w:rsidRPr="0063093E" w14:paraId="451B9299" w14:textId="77777777" w:rsidTr="00FD06D6">
        <w:tc>
          <w:tcPr>
            <w:tcW w:w="3090" w:type="dxa"/>
            <w:tcBorders>
              <w:top w:val="single" w:sz="4" w:space="0" w:color="auto"/>
              <w:left w:val="single" w:sz="4" w:space="0" w:color="auto"/>
              <w:bottom w:val="single" w:sz="4" w:space="0" w:color="auto"/>
              <w:right w:val="single" w:sz="4" w:space="0" w:color="auto"/>
            </w:tcBorders>
            <w:hideMark/>
          </w:tcPr>
          <w:p w14:paraId="5FBDC377" w14:textId="77777777" w:rsidR="00FD06D6" w:rsidRPr="0063093E" w:rsidRDefault="00FD06D6" w:rsidP="00FD06D6">
            <w:pPr>
              <w:spacing w:line="256" w:lineRule="auto"/>
              <w:jc w:val="both"/>
              <w:rPr>
                <w:rFonts w:ascii="Times New Roman" w:hAnsi="Times New Roman"/>
                <w:sz w:val="28"/>
                <w:szCs w:val="28"/>
              </w:rPr>
            </w:pPr>
            <w:r w:rsidRPr="0063093E">
              <w:rPr>
                <w:rFonts w:ascii="Times New Roman" w:hAnsi="Times New Roman"/>
                <w:sz w:val="28"/>
                <w:szCs w:val="28"/>
              </w:rPr>
              <w:t>Sông ngòi</w:t>
            </w:r>
          </w:p>
        </w:tc>
        <w:tc>
          <w:tcPr>
            <w:tcW w:w="5077" w:type="dxa"/>
            <w:tcBorders>
              <w:top w:val="single" w:sz="4" w:space="0" w:color="auto"/>
              <w:left w:val="single" w:sz="4" w:space="0" w:color="auto"/>
              <w:bottom w:val="single" w:sz="4" w:space="0" w:color="auto"/>
              <w:right w:val="single" w:sz="4" w:space="0" w:color="auto"/>
            </w:tcBorders>
          </w:tcPr>
          <w:p w14:paraId="0E0085D9" w14:textId="77777777" w:rsidR="00FD06D6" w:rsidRPr="0063093E" w:rsidRDefault="00FD06D6" w:rsidP="00FD06D6">
            <w:pPr>
              <w:spacing w:line="256" w:lineRule="auto"/>
              <w:jc w:val="both"/>
              <w:rPr>
                <w:rFonts w:ascii="Times New Roman" w:hAnsi="Times New Roman"/>
                <w:sz w:val="28"/>
                <w:szCs w:val="28"/>
              </w:rPr>
            </w:pPr>
          </w:p>
        </w:tc>
      </w:tr>
      <w:tr w:rsidR="00FD06D6" w:rsidRPr="0063093E" w14:paraId="2C107B4A" w14:textId="77777777" w:rsidTr="00FD06D6">
        <w:tc>
          <w:tcPr>
            <w:tcW w:w="3090" w:type="dxa"/>
            <w:tcBorders>
              <w:top w:val="single" w:sz="4" w:space="0" w:color="auto"/>
              <w:left w:val="single" w:sz="4" w:space="0" w:color="auto"/>
              <w:bottom w:val="single" w:sz="4" w:space="0" w:color="auto"/>
              <w:right w:val="single" w:sz="4" w:space="0" w:color="auto"/>
            </w:tcBorders>
            <w:hideMark/>
          </w:tcPr>
          <w:p w14:paraId="4DD3DD56" w14:textId="77777777" w:rsidR="00FD06D6" w:rsidRPr="0063093E" w:rsidRDefault="00FD06D6" w:rsidP="00FD06D6">
            <w:pPr>
              <w:spacing w:line="256" w:lineRule="auto"/>
              <w:jc w:val="both"/>
              <w:rPr>
                <w:rFonts w:ascii="Times New Roman" w:hAnsi="Times New Roman"/>
                <w:sz w:val="28"/>
                <w:szCs w:val="28"/>
              </w:rPr>
            </w:pPr>
            <w:r w:rsidRPr="0063093E">
              <w:rPr>
                <w:rFonts w:ascii="Times New Roman" w:hAnsi="Times New Roman"/>
                <w:sz w:val="28"/>
                <w:szCs w:val="28"/>
              </w:rPr>
              <w:t xml:space="preserve">Cảnh quan </w:t>
            </w:r>
          </w:p>
        </w:tc>
        <w:tc>
          <w:tcPr>
            <w:tcW w:w="5077" w:type="dxa"/>
            <w:tcBorders>
              <w:top w:val="single" w:sz="4" w:space="0" w:color="auto"/>
              <w:left w:val="single" w:sz="4" w:space="0" w:color="auto"/>
              <w:bottom w:val="single" w:sz="4" w:space="0" w:color="auto"/>
              <w:right w:val="single" w:sz="4" w:space="0" w:color="auto"/>
            </w:tcBorders>
          </w:tcPr>
          <w:p w14:paraId="53DEF958" w14:textId="77777777" w:rsidR="00FD06D6" w:rsidRPr="0063093E" w:rsidRDefault="00FD06D6" w:rsidP="00FD06D6">
            <w:pPr>
              <w:spacing w:line="256" w:lineRule="auto"/>
              <w:jc w:val="both"/>
              <w:rPr>
                <w:rFonts w:ascii="Times New Roman" w:hAnsi="Times New Roman"/>
                <w:sz w:val="28"/>
                <w:szCs w:val="28"/>
              </w:rPr>
            </w:pPr>
          </w:p>
        </w:tc>
      </w:tr>
    </w:tbl>
    <w:p w14:paraId="0F5682F4"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t>Câu 2: Tìm hiểu tình hình chính trị, xã hội hiện nay của các nước Tây Nam Á</w:t>
      </w:r>
    </w:p>
    <w:p w14:paraId="0F8623C3" w14:textId="77777777" w:rsidR="00FD06D6" w:rsidRPr="0063093E" w:rsidRDefault="00FD06D6" w:rsidP="000C5A22">
      <w:pPr>
        <w:ind w:right="-58"/>
        <w:rPr>
          <w:rFonts w:ascii="Times New Roman" w:hAnsi="Times New Roman"/>
          <w:sz w:val="28"/>
          <w:szCs w:val="28"/>
          <w:lang w:val="pt-BR"/>
        </w:rPr>
      </w:pPr>
    </w:p>
    <w:p w14:paraId="29D6C4FD" w14:textId="77777777" w:rsidR="00492309" w:rsidRPr="0063093E" w:rsidRDefault="00492309" w:rsidP="000C5A22">
      <w:pPr>
        <w:ind w:right="-58"/>
        <w:rPr>
          <w:rFonts w:ascii="Times New Roman" w:hAnsi="Times New Roman"/>
          <w:sz w:val="28"/>
          <w:szCs w:val="28"/>
          <w:lang w:val="pt-BR"/>
        </w:rPr>
      </w:pPr>
    </w:p>
    <w:p w14:paraId="2F4FEACA" w14:textId="77777777" w:rsidR="00492309" w:rsidRPr="0063093E" w:rsidRDefault="00492309" w:rsidP="000C5A22">
      <w:pPr>
        <w:ind w:right="-58"/>
        <w:rPr>
          <w:rFonts w:ascii="Times New Roman" w:hAnsi="Times New Roman"/>
          <w:sz w:val="28"/>
          <w:szCs w:val="28"/>
          <w:lang w:val="pt-BR"/>
        </w:rPr>
      </w:pPr>
    </w:p>
    <w:p w14:paraId="27EF08CC" w14:textId="77777777" w:rsidR="00492309" w:rsidRPr="0063093E" w:rsidRDefault="00492309" w:rsidP="000C5A22">
      <w:pPr>
        <w:ind w:right="-58"/>
        <w:rPr>
          <w:rFonts w:ascii="Times New Roman" w:hAnsi="Times New Roman"/>
          <w:sz w:val="28"/>
          <w:szCs w:val="28"/>
          <w:lang w:val="pt-BR"/>
        </w:rPr>
      </w:pPr>
    </w:p>
    <w:p w14:paraId="1831438B" w14:textId="77777777" w:rsidR="00492309" w:rsidRPr="0063093E" w:rsidRDefault="00492309" w:rsidP="000C5A22">
      <w:pPr>
        <w:ind w:right="-58"/>
        <w:rPr>
          <w:rFonts w:ascii="Times New Roman" w:hAnsi="Times New Roman"/>
          <w:sz w:val="28"/>
          <w:szCs w:val="28"/>
          <w:lang w:val="pt-BR"/>
        </w:rPr>
      </w:pPr>
    </w:p>
    <w:p w14:paraId="34F8DF46" w14:textId="77777777" w:rsidR="00492309" w:rsidRPr="0063093E" w:rsidRDefault="00492309" w:rsidP="000C5A22">
      <w:pPr>
        <w:ind w:right="-58"/>
        <w:rPr>
          <w:rFonts w:ascii="Times New Roman" w:hAnsi="Times New Roman"/>
          <w:sz w:val="28"/>
          <w:szCs w:val="28"/>
          <w:lang w:val="pt-BR"/>
        </w:rPr>
      </w:pPr>
    </w:p>
    <w:p w14:paraId="4A9A479C" w14:textId="77777777" w:rsidR="00492309" w:rsidRPr="0063093E" w:rsidRDefault="00492309" w:rsidP="000C5A22">
      <w:pPr>
        <w:ind w:right="-58"/>
        <w:rPr>
          <w:rFonts w:ascii="Times New Roman" w:hAnsi="Times New Roman"/>
          <w:sz w:val="28"/>
          <w:szCs w:val="28"/>
          <w:lang w:val="pt-BR"/>
        </w:rPr>
      </w:pPr>
    </w:p>
    <w:p w14:paraId="1BBA1AF1" w14:textId="77777777" w:rsidR="00492309" w:rsidRPr="0063093E" w:rsidRDefault="00492309" w:rsidP="000C5A22">
      <w:pPr>
        <w:ind w:right="-58"/>
        <w:rPr>
          <w:rFonts w:ascii="Times New Roman" w:hAnsi="Times New Roman"/>
          <w:sz w:val="28"/>
          <w:szCs w:val="28"/>
          <w:lang w:val="pt-BR"/>
        </w:rPr>
      </w:pPr>
    </w:p>
    <w:p w14:paraId="4DA85F46" w14:textId="77777777" w:rsidR="00492309" w:rsidRPr="0063093E" w:rsidRDefault="00492309" w:rsidP="000C5A22">
      <w:pPr>
        <w:ind w:right="-58"/>
        <w:rPr>
          <w:rFonts w:ascii="Times New Roman" w:hAnsi="Times New Roman"/>
          <w:sz w:val="28"/>
          <w:szCs w:val="28"/>
          <w:lang w:val="pt-BR"/>
        </w:rPr>
      </w:pPr>
    </w:p>
    <w:p w14:paraId="4F5BE475" w14:textId="77777777" w:rsidR="00492309" w:rsidRPr="0063093E" w:rsidRDefault="00492309" w:rsidP="000C5A22">
      <w:pPr>
        <w:ind w:right="-58"/>
        <w:rPr>
          <w:rFonts w:ascii="Times New Roman" w:hAnsi="Times New Roman"/>
          <w:sz w:val="28"/>
          <w:szCs w:val="28"/>
          <w:lang w:val="pt-BR"/>
        </w:rPr>
      </w:pPr>
    </w:p>
    <w:p w14:paraId="13584927" w14:textId="77777777" w:rsidR="00492309" w:rsidRPr="0063093E" w:rsidRDefault="00492309" w:rsidP="000C5A22">
      <w:pPr>
        <w:ind w:right="-58"/>
        <w:rPr>
          <w:rFonts w:ascii="Times New Roman" w:hAnsi="Times New Roman"/>
          <w:sz w:val="28"/>
          <w:szCs w:val="28"/>
          <w:lang w:val="pt-BR"/>
        </w:rPr>
      </w:pPr>
    </w:p>
    <w:p w14:paraId="3CFB1F2E" w14:textId="77777777" w:rsidR="00492309" w:rsidRPr="0063093E" w:rsidRDefault="00492309" w:rsidP="000C5A22">
      <w:pPr>
        <w:ind w:right="-58"/>
        <w:rPr>
          <w:rFonts w:ascii="Times New Roman" w:hAnsi="Times New Roman"/>
          <w:sz w:val="28"/>
          <w:szCs w:val="28"/>
          <w:lang w:val="pt-BR"/>
        </w:rPr>
      </w:pPr>
    </w:p>
    <w:p w14:paraId="08E80287" w14:textId="77777777" w:rsidR="00492309" w:rsidRPr="0063093E" w:rsidRDefault="00492309" w:rsidP="000C5A22">
      <w:pPr>
        <w:ind w:right="-58"/>
        <w:rPr>
          <w:rFonts w:ascii="Times New Roman" w:hAnsi="Times New Roman"/>
          <w:sz w:val="28"/>
          <w:szCs w:val="28"/>
          <w:lang w:val="pt-BR"/>
        </w:rPr>
      </w:pPr>
    </w:p>
    <w:p w14:paraId="47B5AE37" w14:textId="77777777" w:rsidR="00492309" w:rsidRPr="0063093E" w:rsidRDefault="00492309" w:rsidP="000C5A22">
      <w:pPr>
        <w:ind w:right="-58"/>
        <w:rPr>
          <w:rFonts w:ascii="Times New Roman" w:hAnsi="Times New Roman"/>
          <w:sz w:val="28"/>
          <w:szCs w:val="28"/>
          <w:lang w:val="pt-BR"/>
        </w:rPr>
      </w:pPr>
    </w:p>
    <w:p w14:paraId="1FE93E29" w14:textId="77777777" w:rsidR="00492309" w:rsidRPr="0063093E" w:rsidRDefault="00492309" w:rsidP="000C5A22">
      <w:pPr>
        <w:ind w:right="-58"/>
        <w:rPr>
          <w:rFonts w:ascii="Times New Roman" w:hAnsi="Times New Roman"/>
          <w:sz w:val="28"/>
          <w:szCs w:val="28"/>
          <w:lang w:val="pt-BR"/>
        </w:rPr>
      </w:pPr>
    </w:p>
    <w:p w14:paraId="52027DFD" w14:textId="77777777" w:rsidR="00492309" w:rsidRPr="0063093E" w:rsidRDefault="00492309" w:rsidP="000C5A22">
      <w:pPr>
        <w:ind w:right="-58"/>
        <w:rPr>
          <w:rFonts w:ascii="Times New Roman" w:hAnsi="Times New Roman"/>
          <w:sz w:val="28"/>
          <w:szCs w:val="28"/>
          <w:lang w:val="pt-BR"/>
        </w:rPr>
      </w:pPr>
    </w:p>
    <w:p w14:paraId="44A83D9C" w14:textId="77777777" w:rsidR="00492309" w:rsidRPr="0063093E" w:rsidRDefault="00492309" w:rsidP="000C5A22">
      <w:pPr>
        <w:ind w:right="-58"/>
        <w:rPr>
          <w:rFonts w:ascii="Times New Roman" w:hAnsi="Times New Roman"/>
          <w:sz w:val="28"/>
          <w:szCs w:val="28"/>
          <w:lang w:val="pt-BR"/>
        </w:rPr>
      </w:pPr>
    </w:p>
    <w:p w14:paraId="05505654" w14:textId="77777777" w:rsidR="00492309" w:rsidRPr="0063093E" w:rsidRDefault="00492309" w:rsidP="000C5A22">
      <w:pPr>
        <w:ind w:right="-58"/>
        <w:rPr>
          <w:rFonts w:ascii="Times New Roman" w:hAnsi="Times New Roman"/>
          <w:sz w:val="28"/>
          <w:szCs w:val="28"/>
          <w:lang w:val="pt-BR"/>
        </w:rPr>
      </w:pPr>
    </w:p>
    <w:p w14:paraId="760C8105" w14:textId="77777777" w:rsidR="00492309" w:rsidRPr="0063093E" w:rsidRDefault="00492309" w:rsidP="000C5A22">
      <w:pPr>
        <w:ind w:right="-58"/>
        <w:rPr>
          <w:rFonts w:ascii="Times New Roman" w:hAnsi="Times New Roman"/>
          <w:sz w:val="28"/>
          <w:szCs w:val="28"/>
          <w:lang w:val="pt-BR"/>
        </w:rPr>
      </w:pPr>
    </w:p>
    <w:p w14:paraId="58BE98F9" w14:textId="77777777" w:rsidR="00492309" w:rsidRPr="0063093E" w:rsidRDefault="00492309" w:rsidP="000C5A22">
      <w:pPr>
        <w:ind w:right="-58"/>
        <w:rPr>
          <w:rFonts w:ascii="Times New Roman" w:hAnsi="Times New Roman"/>
          <w:sz w:val="28"/>
          <w:szCs w:val="28"/>
          <w:lang w:val="pt-BR"/>
        </w:rPr>
      </w:pPr>
    </w:p>
    <w:p w14:paraId="22FF618D" w14:textId="77777777" w:rsidR="00492309" w:rsidRPr="0063093E" w:rsidRDefault="00492309" w:rsidP="000C5A22">
      <w:pPr>
        <w:ind w:right="-58"/>
        <w:rPr>
          <w:rFonts w:ascii="Times New Roman" w:hAnsi="Times New Roman"/>
          <w:sz w:val="28"/>
          <w:szCs w:val="28"/>
          <w:lang w:val="pt-BR"/>
        </w:rPr>
      </w:pPr>
    </w:p>
    <w:tbl>
      <w:tblPr>
        <w:tblStyle w:val="TableGrid2"/>
        <w:tblW w:w="10008" w:type="dxa"/>
        <w:tblLook w:val="01E0" w:firstRow="1" w:lastRow="1" w:firstColumn="1" w:lastColumn="1" w:noHBand="0" w:noVBand="0"/>
      </w:tblPr>
      <w:tblGrid>
        <w:gridCol w:w="1728"/>
        <w:gridCol w:w="5760"/>
        <w:gridCol w:w="2520"/>
      </w:tblGrid>
      <w:tr w:rsidR="005051D4" w:rsidRPr="0063093E" w14:paraId="6850A106" w14:textId="77777777" w:rsidTr="0063093E">
        <w:tc>
          <w:tcPr>
            <w:tcW w:w="1728" w:type="dxa"/>
          </w:tcPr>
          <w:p w14:paraId="58B160EB" w14:textId="3D9577A2" w:rsidR="005051D4" w:rsidRPr="0063093E" w:rsidRDefault="005051D4" w:rsidP="005051D4">
            <w:pPr>
              <w:rPr>
                <w:rFonts w:ascii="Times New Roman" w:hAnsi="Times New Roman"/>
                <w:sz w:val="28"/>
                <w:szCs w:val="28"/>
                <w:lang w:eastAsia="ko-KR"/>
              </w:rPr>
            </w:pPr>
            <w:r w:rsidRPr="0063093E">
              <w:rPr>
                <w:rFonts w:ascii="Times New Roman" w:hAnsi="Times New Roman"/>
                <w:sz w:val="28"/>
                <w:szCs w:val="28"/>
                <w:lang w:eastAsia="ko-KR"/>
              </w:rPr>
              <w:t>Tuần: 11</w:t>
            </w:r>
          </w:p>
          <w:p w14:paraId="27DFFC3A" w14:textId="2A1B5ED7" w:rsidR="005051D4" w:rsidRPr="0063093E" w:rsidRDefault="005051D4" w:rsidP="005051D4">
            <w:pPr>
              <w:rPr>
                <w:rFonts w:ascii="Times New Roman" w:hAnsi="Times New Roman"/>
                <w:sz w:val="28"/>
                <w:szCs w:val="28"/>
                <w:lang w:eastAsia="ko-KR"/>
              </w:rPr>
            </w:pPr>
            <w:r w:rsidRPr="0063093E">
              <w:rPr>
                <w:rFonts w:ascii="Times New Roman" w:hAnsi="Times New Roman"/>
                <w:sz w:val="28"/>
                <w:szCs w:val="28"/>
                <w:lang w:eastAsia="ko-KR"/>
              </w:rPr>
              <w:t>Tiết: 11</w:t>
            </w:r>
          </w:p>
        </w:tc>
        <w:tc>
          <w:tcPr>
            <w:tcW w:w="5760" w:type="dxa"/>
          </w:tcPr>
          <w:p w14:paraId="56DC0347" w14:textId="77777777" w:rsidR="005051D4" w:rsidRPr="0063093E" w:rsidRDefault="005051D4" w:rsidP="005051D4">
            <w:pPr>
              <w:jc w:val="center"/>
              <w:rPr>
                <w:rFonts w:ascii="Times New Roman" w:hAnsi="Times New Roman"/>
                <w:b/>
                <w:bCs/>
                <w:sz w:val="28"/>
                <w:szCs w:val="28"/>
                <w:lang w:eastAsia="ko-KR"/>
              </w:rPr>
            </w:pPr>
            <w:r w:rsidRPr="0063093E">
              <w:rPr>
                <w:rFonts w:ascii="Times New Roman" w:hAnsi="Times New Roman"/>
                <w:b/>
                <w:bCs/>
                <w:sz w:val="28"/>
                <w:szCs w:val="28"/>
                <w:lang w:eastAsia="ko-KR"/>
              </w:rPr>
              <w:t xml:space="preserve">Bài 9: </w:t>
            </w:r>
            <w:r w:rsidRPr="0063093E">
              <w:rPr>
                <w:rFonts w:ascii="Times New Roman" w:hAnsi="Times New Roman"/>
                <w:b/>
                <w:bCs/>
                <w:sz w:val="44"/>
                <w:szCs w:val="44"/>
                <w:lang w:eastAsia="ko-KR"/>
              </w:rPr>
              <w:t xml:space="preserve">KHU VỰC TÂY </w:t>
            </w:r>
            <w:smartTag w:uri="urn:schemas-microsoft-com:office:smarttags" w:element="country-region">
              <w:smartTag w:uri="urn:schemas-microsoft-com:office:smarttags" w:element="place">
                <w:r w:rsidRPr="0063093E">
                  <w:rPr>
                    <w:rFonts w:ascii="Times New Roman" w:hAnsi="Times New Roman"/>
                    <w:b/>
                    <w:bCs/>
                    <w:sz w:val="44"/>
                    <w:szCs w:val="44"/>
                    <w:lang w:eastAsia="ko-KR"/>
                  </w:rPr>
                  <w:t>NAM</w:t>
                </w:r>
              </w:smartTag>
            </w:smartTag>
            <w:r w:rsidRPr="0063093E">
              <w:rPr>
                <w:rFonts w:ascii="Times New Roman" w:hAnsi="Times New Roman"/>
                <w:b/>
                <w:bCs/>
                <w:sz w:val="44"/>
                <w:szCs w:val="44"/>
                <w:lang w:eastAsia="ko-KR"/>
              </w:rPr>
              <w:t xml:space="preserve"> Á</w:t>
            </w:r>
          </w:p>
        </w:tc>
        <w:tc>
          <w:tcPr>
            <w:tcW w:w="2520" w:type="dxa"/>
          </w:tcPr>
          <w:p w14:paraId="51769C33" w14:textId="026137D5" w:rsidR="005051D4" w:rsidRPr="0063093E" w:rsidRDefault="005051D4" w:rsidP="005051D4">
            <w:pPr>
              <w:rPr>
                <w:rFonts w:ascii="Times New Roman" w:hAnsi="Times New Roman"/>
                <w:sz w:val="28"/>
                <w:szCs w:val="28"/>
                <w:lang w:eastAsia="ko-KR"/>
              </w:rPr>
            </w:pPr>
            <w:r w:rsidRPr="0063093E">
              <w:rPr>
                <w:rFonts w:ascii="Times New Roman" w:hAnsi="Times New Roman"/>
                <w:sz w:val="28"/>
                <w:szCs w:val="28"/>
                <w:lang w:eastAsia="ko-KR"/>
              </w:rPr>
              <w:t>NS: 12/11/18</w:t>
            </w:r>
          </w:p>
          <w:p w14:paraId="4E532F76" w14:textId="7712218A" w:rsidR="005051D4" w:rsidRPr="0063093E" w:rsidRDefault="005051D4" w:rsidP="005051D4">
            <w:pPr>
              <w:rPr>
                <w:rFonts w:ascii="Times New Roman" w:hAnsi="Times New Roman"/>
                <w:sz w:val="28"/>
                <w:szCs w:val="28"/>
                <w:lang w:eastAsia="ko-KR"/>
              </w:rPr>
            </w:pPr>
            <w:r w:rsidRPr="0063093E">
              <w:rPr>
                <w:rFonts w:ascii="Times New Roman" w:hAnsi="Times New Roman"/>
                <w:sz w:val="28"/>
                <w:szCs w:val="28"/>
                <w:lang w:eastAsia="ko-KR"/>
              </w:rPr>
              <w:t>ND: 14/11/18</w:t>
            </w:r>
          </w:p>
        </w:tc>
      </w:tr>
    </w:tbl>
    <w:p w14:paraId="783E573E" w14:textId="77777777" w:rsidR="005051D4" w:rsidRPr="0063093E" w:rsidRDefault="005051D4" w:rsidP="005051D4">
      <w:pPr>
        <w:rPr>
          <w:rFonts w:ascii="Times New Roman" w:eastAsia="Batang" w:hAnsi="Times New Roman"/>
          <w:sz w:val="28"/>
          <w:szCs w:val="28"/>
          <w:lang w:eastAsia="ko-KR"/>
        </w:rPr>
      </w:pPr>
    </w:p>
    <w:p w14:paraId="0AA5CD3A" w14:textId="77777777" w:rsidR="005051D4" w:rsidRPr="0063093E" w:rsidRDefault="005051D4" w:rsidP="005051D4">
      <w:pPr>
        <w:autoSpaceDE w:val="0"/>
        <w:autoSpaceDN w:val="0"/>
        <w:adjustRightInd w:val="0"/>
        <w:jc w:val="both"/>
        <w:rPr>
          <w:rFonts w:ascii="Times New Roman" w:eastAsia="Batang" w:hAnsi="Times New Roman"/>
          <w:sz w:val="28"/>
          <w:szCs w:val="28"/>
          <w:lang w:val="en" w:eastAsia="ko-KR" w:bidi="th-TH"/>
        </w:rPr>
      </w:pPr>
      <w:r w:rsidRPr="0063093E">
        <w:rPr>
          <w:rFonts w:ascii="Times New Roman" w:eastAsia="Batang" w:hAnsi="Times New Roman"/>
          <w:b/>
          <w:bCs/>
          <w:sz w:val="28"/>
          <w:szCs w:val="28"/>
          <w:lang w:val="en" w:eastAsia="ko-KR" w:bidi="th-TH"/>
        </w:rPr>
        <w:t xml:space="preserve">I. </w:t>
      </w:r>
      <w:r w:rsidRPr="0063093E">
        <w:rPr>
          <w:rFonts w:ascii="Times New Roman" w:eastAsia="Batang" w:hAnsi="Times New Roman"/>
          <w:b/>
          <w:bCs/>
          <w:sz w:val="28"/>
          <w:szCs w:val="28"/>
          <w:u w:val="single"/>
          <w:lang w:val="en" w:eastAsia="ko-KR" w:bidi="th-TH"/>
        </w:rPr>
        <w:t>MỤC TIÊU</w:t>
      </w:r>
      <w:r w:rsidRPr="0063093E">
        <w:rPr>
          <w:rFonts w:ascii="Times New Roman" w:eastAsia="Batang" w:hAnsi="Times New Roman"/>
          <w:b/>
          <w:bCs/>
          <w:sz w:val="28"/>
          <w:szCs w:val="28"/>
          <w:lang w:val="en" w:eastAsia="ko-KR" w:bidi="th-TH"/>
        </w:rPr>
        <w:t xml:space="preserve">                             </w:t>
      </w:r>
      <w:r w:rsidRPr="0063093E">
        <w:rPr>
          <w:rFonts w:ascii="Times New Roman" w:eastAsia="Batang" w:hAnsi="Times New Roman"/>
          <w:sz w:val="28"/>
          <w:szCs w:val="28"/>
          <w:lang w:val="en" w:eastAsia="ko-KR" w:bidi="th-TH"/>
        </w:rPr>
        <w:t xml:space="preserve"> </w:t>
      </w:r>
    </w:p>
    <w:p w14:paraId="15BEEC89" w14:textId="77777777" w:rsidR="005051D4" w:rsidRPr="0063093E" w:rsidRDefault="005051D4" w:rsidP="005051D4">
      <w:pPr>
        <w:autoSpaceDE w:val="0"/>
        <w:autoSpaceDN w:val="0"/>
        <w:adjustRightInd w:val="0"/>
        <w:jc w:val="both"/>
        <w:rPr>
          <w:rFonts w:ascii="Times New Roman" w:eastAsia="Batang" w:hAnsi="Times New Roman"/>
          <w:b/>
          <w:bCs/>
          <w:sz w:val="28"/>
          <w:szCs w:val="28"/>
          <w:lang w:val="en" w:eastAsia="ko-KR" w:bidi="th-TH"/>
        </w:rPr>
      </w:pPr>
      <w:r w:rsidRPr="0063093E">
        <w:rPr>
          <w:rFonts w:ascii="Times New Roman" w:eastAsia="Batang" w:hAnsi="Times New Roman"/>
          <w:b/>
          <w:bCs/>
          <w:sz w:val="28"/>
          <w:szCs w:val="28"/>
          <w:lang w:val="en" w:eastAsia="ko-KR" w:bidi="th-TH"/>
        </w:rPr>
        <w:lastRenderedPageBreak/>
        <w:t xml:space="preserve">1. </w:t>
      </w:r>
      <w:r w:rsidRPr="0063093E">
        <w:rPr>
          <w:rFonts w:ascii="Times New Roman" w:eastAsia="Batang" w:hAnsi="Times New Roman"/>
          <w:b/>
          <w:bCs/>
          <w:sz w:val="28"/>
          <w:szCs w:val="28"/>
          <w:u w:val="single"/>
          <w:lang w:val="en" w:eastAsia="ko-KR" w:bidi="th-TH"/>
        </w:rPr>
        <w:t>Kiến thức</w:t>
      </w:r>
      <w:r w:rsidRPr="0063093E">
        <w:rPr>
          <w:rFonts w:ascii="Times New Roman" w:eastAsia="Batang" w:hAnsi="Times New Roman"/>
          <w:b/>
          <w:bCs/>
          <w:sz w:val="28"/>
          <w:szCs w:val="28"/>
          <w:lang w:val="en" w:eastAsia="ko-KR" w:bidi="th-TH"/>
        </w:rPr>
        <w:t>:</w:t>
      </w:r>
    </w:p>
    <w:p w14:paraId="5884FBAA" w14:textId="77777777" w:rsidR="005051D4" w:rsidRPr="0063093E" w:rsidRDefault="005051D4" w:rsidP="005051D4">
      <w:pPr>
        <w:rPr>
          <w:rFonts w:ascii="Times New Roman" w:eastAsia="Batang" w:hAnsi="Times New Roman"/>
          <w:b/>
          <w:bCs/>
          <w:sz w:val="28"/>
          <w:szCs w:val="28"/>
          <w:u w:val="single"/>
          <w:lang w:val="vi-VN" w:eastAsia="ko-KR"/>
        </w:rPr>
      </w:pPr>
      <w:r w:rsidRPr="0063093E">
        <w:rPr>
          <w:rFonts w:ascii="Times New Roman" w:eastAsia="Batang" w:hAnsi="Times New Roman"/>
          <w:iCs/>
          <w:sz w:val="28"/>
          <w:szCs w:val="28"/>
          <w:lang w:val="vi-VN" w:eastAsia="ko-KR"/>
        </w:rPr>
        <w:t>Trình bày được đặc điểm nổi bậc về tự nhiên, dân cư, kinh tế - xã hội của  khu vực Tây Nam Á</w:t>
      </w:r>
      <w:r w:rsidRPr="0063093E">
        <w:rPr>
          <w:rFonts w:ascii="Times New Roman" w:eastAsia="Batang" w:hAnsi="Times New Roman"/>
          <w:iCs/>
          <w:sz w:val="28"/>
          <w:szCs w:val="28"/>
          <w:lang w:eastAsia="ko-KR"/>
        </w:rPr>
        <w:t>.</w:t>
      </w:r>
      <w:r w:rsidRPr="0063093E">
        <w:rPr>
          <w:rFonts w:ascii="Times New Roman" w:eastAsia="Batang" w:hAnsi="Times New Roman"/>
          <w:b/>
          <w:bCs/>
          <w:sz w:val="28"/>
          <w:szCs w:val="28"/>
          <w:u w:val="single"/>
          <w:lang w:val="vi-VN" w:eastAsia="ko-KR"/>
        </w:rPr>
        <w:t xml:space="preserve"> </w:t>
      </w:r>
    </w:p>
    <w:p w14:paraId="00B795EF" w14:textId="77777777" w:rsidR="005051D4" w:rsidRPr="0063093E" w:rsidRDefault="005051D4" w:rsidP="005051D4">
      <w:pPr>
        <w:rPr>
          <w:rFonts w:ascii="Times New Roman" w:eastAsia="Batang" w:hAnsi="Times New Roman"/>
          <w:sz w:val="28"/>
          <w:szCs w:val="28"/>
          <w:lang w:val="vi-VN" w:eastAsia="ko-KR"/>
        </w:rPr>
      </w:pPr>
      <w:r w:rsidRPr="0063093E">
        <w:rPr>
          <w:rFonts w:ascii="Times New Roman" w:eastAsia="Batang" w:hAnsi="Times New Roman"/>
          <w:b/>
          <w:bCs/>
          <w:sz w:val="28"/>
          <w:szCs w:val="28"/>
          <w:u w:val="single"/>
          <w:lang w:val="vi-VN" w:eastAsia="ko-KR"/>
        </w:rPr>
        <w:t>2. Kĩ năng</w:t>
      </w:r>
      <w:r w:rsidRPr="0063093E">
        <w:rPr>
          <w:rFonts w:ascii="Times New Roman" w:eastAsia="Batang" w:hAnsi="Times New Roman"/>
          <w:sz w:val="28"/>
          <w:szCs w:val="28"/>
          <w:lang w:val="vi-VN" w:eastAsia="ko-KR"/>
        </w:rPr>
        <w:t>:</w:t>
      </w:r>
    </w:p>
    <w:p w14:paraId="1DFF97E4" w14:textId="77777777" w:rsidR="005051D4" w:rsidRPr="0063093E" w:rsidRDefault="005051D4" w:rsidP="005051D4">
      <w:pPr>
        <w:rPr>
          <w:rFonts w:ascii="Times New Roman" w:eastAsia="Batang" w:hAnsi="Times New Roman"/>
          <w:sz w:val="28"/>
          <w:szCs w:val="28"/>
          <w:lang w:val="vi-VN" w:eastAsia="ko-KR"/>
        </w:rPr>
      </w:pPr>
      <w:r w:rsidRPr="0063093E">
        <w:rPr>
          <w:rFonts w:ascii="Times New Roman" w:eastAsia="Batang" w:hAnsi="Times New Roman"/>
          <w:bCs/>
          <w:sz w:val="28"/>
          <w:szCs w:val="28"/>
          <w:lang w:val="vi-VN" w:eastAsia="ko-KR"/>
        </w:rPr>
        <w:t>- Đọc bản đồ, lược đồ tự nhiên, phân bố dân cư, kinh tế để hiểu và trình bày đặc điểm tự nhiên, dân cư, kinh tế của khu vực này.</w:t>
      </w:r>
    </w:p>
    <w:p w14:paraId="7172C3CB" w14:textId="77777777" w:rsidR="005051D4" w:rsidRPr="0063093E" w:rsidRDefault="005051D4" w:rsidP="005051D4">
      <w:pPr>
        <w:rPr>
          <w:rFonts w:ascii="Times New Roman" w:eastAsia="Batang" w:hAnsi="Times New Roman"/>
          <w:sz w:val="28"/>
          <w:szCs w:val="28"/>
          <w:lang w:eastAsia="ko-KR"/>
        </w:rPr>
      </w:pPr>
      <w:r w:rsidRPr="0063093E">
        <w:rPr>
          <w:rFonts w:ascii="Times New Roman" w:eastAsia="Batang" w:hAnsi="Times New Roman"/>
          <w:b/>
          <w:bCs/>
          <w:sz w:val="28"/>
          <w:szCs w:val="28"/>
          <w:u w:val="single"/>
          <w:lang w:eastAsia="ko-KR"/>
        </w:rPr>
        <w:t xml:space="preserve">3. Thái độ: </w:t>
      </w:r>
      <w:r w:rsidRPr="0063093E">
        <w:rPr>
          <w:rFonts w:ascii="Times New Roman" w:eastAsia="Batang" w:hAnsi="Times New Roman"/>
          <w:sz w:val="28"/>
          <w:szCs w:val="28"/>
          <w:lang w:eastAsia="ko-KR"/>
        </w:rPr>
        <w:t>Ý thức được tầm quan trọng của tình hình chính trị ổn định.</w:t>
      </w:r>
    </w:p>
    <w:p w14:paraId="5ACE3067" w14:textId="77777777" w:rsidR="005051D4" w:rsidRPr="0063093E" w:rsidRDefault="005051D4" w:rsidP="005051D4">
      <w:pPr>
        <w:autoSpaceDE w:val="0"/>
        <w:autoSpaceDN w:val="0"/>
        <w:adjustRightInd w:val="0"/>
        <w:jc w:val="both"/>
        <w:rPr>
          <w:rFonts w:ascii="Times New Roman" w:eastAsia="Batang" w:hAnsi="Times New Roman"/>
          <w:sz w:val="28"/>
          <w:szCs w:val="28"/>
          <w:lang w:val="vi-VN" w:eastAsia="ko-KR" w:bidi="th-TH"/>
        </w:rPr>
      </w:pPr>
      <w:r w:rsidRPr="0063093E">
        <w:rPr>
          <w:rFonts w:ascii="Times New Roman" w:eastAsia="Batang" w:hAnsi="Times New Roman"/>
          <w:b/>
          <w:bCs/>
          <w:sz w:val="28"/>
          <w:szCs w:val="28"/>
          <w:lang w:eastAsia="ko-KR" w:bidi="th-TH"/>
        </w:rPr>
        <w:t>4</w:t>
      </w:r>
      <w:r w:rsidRPr="0063093E">
        <w:rPr>
          <w:rFonts w:ascii="Times New Roman" w:eastAsia="Batang" w:hAnsi="Times New Roman"/>
          <w:b/>
          <w:bCs/>
          <w:sz w:val="28"/>
          <w:szCs w:val="28"/>
          <w:lang w:val="vi-VN" w:eastAsia="ko-KR" w:bidi="th-TH"/>
        </w:rPr>
        <w:t xml:space="preserve">. </w:t>
      </w:r>
      <w:r w:rsidRPr="0063093E">
        <w:rPr>
          <w:rFonts w:ascii="Times New Roman" w:eastAsia="Batang" w:hAnsi="Times New Roman"/>
          <w:b/>
          <w:bCs/>
          <w:sz w:val="28"/>
          <w:szCs w:val="28"/>
          <w:u w:val="single"/>
          <w:lang w:val="vi-VN" w:eastAsia="ko-KR" w:bidi="th-TH"/>
        </w:rPr>
        <w:t>Định hương phát triển năng lực</w:t>
      </w:r>
      <w:r w:rsidRPr="0063093E">
        <w:rPr>
          <w:rFonts w:ascii="Times New Roman" w:eastAsia="Batang" w:hAnsi="Times New Roman"/>
          <w:b/>
          <w:bCs/>
          <w:sz w:val="28"/>
          <w:szCs w:val="28"/>
          <w:lang w:val="vi-VN" w:eastAsia="ko-KR" w:bidi="th-TH"/>
        </w:rPr>
        <w:t>:</w:t>
      </w:r>
    </w:p>
    <w:p w14:paraId="3323C5FF" w14:textId="77777777" w:rsidR="005051D4" w:rsidRPr="0063093E" w:rsidRDefault="005051D4" w:rsidP="005051D4">
      <w:pPr>
        <w:rPr>
          <w:rFonts w:ascii="Times New Roman" w:eastAsia="Batang" w:hAnsi="Times New Roman"/>
          <w:sz w:val="28"/>
          <w:szCs w:val="28"/>
          <w:lang w:val="vi-VN" w:eastAsia="ko-KR"/>
        </w:rPr>
      </w:pPr>
      <w:r w:rsidRPr="0063093E">
        <w:rPr>
          <w:rFonts w:ascii="Times New Roman" w:eastAsia="Batang" w:hAnsi="Times New Roman"/>
          <w:sz w:val="28"/>
          <w:szCs w:val="28"/>
          <w:lang w:val="vi-VN" w:eastAsia="ko-KR"/>
        </w:rPr>
        <w:t>- Năng lực chung: Năng lực tự học, năng lực sử dụng ngôn ngữ, năng lực giải quyết vấn đề.</w:t>
      </w:r>
    </w:p>
    <w:p w14:paraId="7E6F94A9" w14:textId="77777777" w:rsidR="005051D4" w:rsidRPr="0063093E" w:rsidRDefault="005051D4" w:rsidP="005051D4">
      <w:pPr>
        <w:rPr>
          <w:rFonts w:ascii="Times New Roman" w:eastAsia="Batang" w:hAnsi="Times New Roman"/>
          <w:sz w:val="28"/>
          <w:szCs w:val="28"/>
          <w:lang w:eastAsia="ko-KR"/>
        </w:rPr>
      </w:pPr>
      <w:r w:rsidRPr="0063093E">
        <w:rPr>
          <w:rFonts w:ascii="Times New Roman" w:eastAsia="Batang" w:hAnsi="Times New Roman"/>
          <w:sz w:val="28"/>
          <w:szCs w:val="28"/>
          <w:lang w:val="vi-VN" w:eastAsia="ko-KR"/>
        </w:rPr>
        <w:t>- Năng lực riêng: hình thành năng lực  tư duy tổng hợp, sử dụng tranh ảnh, lược đồ.</w:t>
      </w:r>
    </w:p>
    <w:p w14:paraId="19A70D1C" w14:textId="77777777" w:rsidR="005051D4" w:rsidRPr="0063093E" w:rsidRDefault="005051D4" w:rsidP="005051D4">
      <w:pPr>
        <w:rPr>
          <w:rFonts w:ascii="Times New Roman" w:eastAsia="Batang" w:hAnsi="Times New Roman"/>
          <w:sz w:val="28"/>
          <w:szCs w:val="28"/>
          <w:lang w:eastAsia="ko-KR"/>
        </w:rPr>
      </w:pPr>
      <w:r w:rsidRPr="0063093E">
        <w:rPr>
          <w:rFonts w:ascii="Times New Roman" w:eastAsia="Batang" w:hAnsi="Times New Roman"/>
          <w:sz w:val="28"/>
          <w:szCs w:val="28"/>
          <w:lang w:eastAsia="ko-KR"/>
        </w:rPr>
        <w:t>II. Chuẩn bị</w:t>
      </w:r>
    </w:p>
    <w:p w14:paraId="38AEAC6F" w14:textId="77777777" w:rsidR="005051D4" w:rsidRPr="0063093E" w:rsidRDefault="005051D4" w:rsidP="005051D4">
      <w:pPr>
        <w:autoSpaceDE w:val="0"/>
        <w:autoSpaceDN w:val="0"/>
        <w:adjustRightInd w:val="0"/>
        <w:ind w:firstLine="720"/>
        <w:jc w:val="both"/>
        <w:rPr>
          <w:rFonts w:ascii="Times New Roman" w:eastAsia="Batang" w:hAnsi="Times New Roman"/>
          <w:b/>
          <w:bCs/>
          <w:sz w:val="28"/>
          <w:szCs w:val="28"/>
          <w:lang w:eastAsia="ko-KR" w:bidi="th-TH"/>
        </w:rPr>
      </w:pPr>
      <w:r w:rsidRPr="0063093E">
        <w:rPr>
          <w:rFonts w:ascii="Times New Roman" w:eastAsia="Batang" w:hAnsi="Times New Roman"/>
          <w:b/>
          <w:bCs/>
          <w:sz w:val="28"/>
          <w:szCs w:val="28"/>
          <w:lang w:val="vi-VN" w:eastAsia="ko-KR" w:bidi="th-TH"/>
        </w:rPr>
        <w:t xml:space="preserve">  Giáo viên: </w:t>
      </w:r>
    </w:p>
    <w:p w14:paraId="201A002F" w14:textId="77777777" w:rsidR="005051D4" w:rsidRPr="0063093E" w:rsidRDefault="005051D4" w:rsidP="005051D4">
      <w:pPr>
        <w:tabs>
          <w:tab w:val="left" w:pos="5250"/>
        </w:tabs>
        <w:rPr>
          <w:rFonts w:ascii="Times New Roman" w:hAnsi="Times New Roman"/>
          <w:sz w:val="28"/>
          <w:szCs w:val="32"/>
          <w:lang w:val="pt-BR"/>
        </w:rPr>
      </w:pPr>
      <w:r w:rsidRPr="0063093E">
        <w:rPr>
          <w:rFonts w:ascii="Times New Roman" w:hAnsi="Times New Roman"/>
          <w:sz w:val="28"/>
          <w:szCs w:val="32"/>
          <w:lang w:val="pt-BR"/>
        </w:rPr>
        <w:t xml:space="preserve">          - Lược đồ Tây Nam Á, bản đồ tự nhiên Châu Á</w:t>
      </w:r>
    </w:p>
    <w:p w14:paraId="2085C718" w14:textId="77777777" w:rsidR="005051D4" w:rsidRPr="0063093E" w:rsidRDefault="005051D4" w:rsidP="005051D4">
      <w:pPr>
        <w:autoSpaceDE w:val="0"/>
        <w:autoSpaceDN w:val="0"/>
        <w:adjustRightInd w:val="0"/>
        <w:ind w:firstLine="720"/>
        <w:jc w:val="both"/>
        <w:rPr>
          <w:rFonts w:ascii="Times New Roman" w:eastAsia="Batang" w:hAnsi="Times New Roman"/>
          <w:b/>
          <w:bCs/>
          <w:sz w:val="28"/>
          <w:szCs w:val="28"/>
          <w:lang w:eastAsia="ko-KR" w:bidi="th-TH"/>
        </w:rPr>
      </w:pPr>
    </w:p>
    <w:p w14:paraId="4733AA27" w14:textId="77777777" w:rsidR="005051D4" w:rsidRPr="0063093E" w:rsidRDefault="005051D4" w:rsidP="005051D4">
      <w:pPr>
        <w:tabs>
          <w:tab w:val="left" w:pos="285"/>
        </w:tabs>
        <w:rPr>
          <w:rFonts w:ascii="Times New Roman" w:eastAsia="Batang" w:hAnsi="Times New Roman"/>
          <w:sz w:val="28"/>
          <w:szCs w:val="28"/>
          <w:lang w:eastAsia="ko-KR"/>
        </w:rPr>
      </w:pPr>
      <w:r w:rsidRPr="0063093E">
        <w:rPr>
          <w:rFonts w:ascii="Times New Roman" w:eastAsia="Batang" w:hAnsi="Times New Roman"/>
          <w:sz w:val="28"/>
          <w:szCs w:val="28"/>
          <w:lang w:eastAsia="ko-KR"/>
        </w:rPr>
        <w:tab/>
      </w:r>
      <w:r w:rsidRPr="0063093E">
        <w:rPr>
          <w:rFonts w:ascii="Times New Roman" w:eastAsia="Batang" w:hAnsi="Times New Roman"/>
          <w:sz w:val="28"/>
          <w:szCs w:val="28"/>
          <w:lang w:eastAsia="ko-KR"/>
        </w:rPr>
        <w:tab/>
        <w:t>- Hình ảnh chính trị bất ổn tại khu vực (nhà nước tự xưng IS)</w:t>
      </w:r>
    </w:p>
    <w:p w14:paraId="24136A1E" w14:textId="77777777" w:rsidR="005051D4" w:rsidRPr="0063093E" w:rsidRDefault="005051D4" w:rsidP="005051D4">
      <w:pPr>
        <w:autoSpaceDE w:val="0"/>
        <w:autoSpaceDN w:val="0"/>
        <w:adjustRightInd w:val="0"/>
        <w:ind w:firstLine="567"/>
        <w:jc w:val="both"/>
        <w:rPr>
          <w:rFonts w:ascii="Times New Roman" w:eastAsia="Batang" w:hAnsi="Times New Roman"/>
          <w:b/>
          <w:bCs/>
          <w:sz w:val="28"/>
          <w:szCs w:val="28"/>
          <w:lang w:val="vi-VN" w:eastAsia="ko-KR" w:bidi="th-TH"/>
        </w:rPr>
      </w:pPr>
      <w:r w:rsidRPr="0063093E">
        <w:rPr>
          <w:rFonts w:ascii="Times New Roman" w:eastAsia="Batang" w:hAnsi="Times New Roman"/>
          <w:b/>
          <w:bCs/>
          <w:sz w:val="28"/>
          <w:szCs w:val="28"/>
          <w:lang w:val="vi-VN" w:eastAsia="ko-KR" w:bidi="th-TH"/>
        </w:rPr>
        <w:t>- Học sinh:</w:t>
      </w:r>
    </w:p>
    <w:p w14:paraId="17DAD379" w14:textId="77777777" w:rsidR="005051D4" w:rsidRPr="0063093E" w:rsidRDefault="005051D4" w:rsidP="005051D4">
      <w:pPr>
        <w:autoSpaceDE w:val="0"/>
        <w:autoSpaceDN w:val="0"/>
        <w:adjustRightInd w:val="0"/>
        <w:ind w:firstLine="567"/>
        <w:jc w:val="both"/>
        <w:rPr>
          <w:rFonts w:ascii="Times New Roman" w:eastAsia="Batang" w:hAnsi="Times New Roman"/>
          <w:color w:val="000000"/>
          <w:sz w:val="28"/>
          <w:szCs w:val="28"/>
          <w:lang w:eastAsia="ko-KR" w:bidi="th-TH"/>
        </w:rPr>
      </w:pPr>
      <w:r w:rsidRPr="0063093E">
        <w:rPr>
          <w:rFonts w:ascii="Times New Roman" w:eastAsia="Batang" w:hAnsi="Times New Roman"/>
          <w:b/>
          <w:bCs/>
          <w:sz w:val="28"/>
          <w:szCs w:val="28"/>
          <w:lang w:val="vi-VN" w:eastAsia="ko-KR" w:bidi="th-TH"/>
        </w:rPr>
        <w:t xml:space="preserve">     + </w:t>
      </w:r>
      <w:r w:rsidRPr="0063093E">
        <w:rPr>
          <w:rFonts w:ascii="Times New Roman" w:eastAsia="Batang" w:hAnsi="Times New Roman"/>
          <w:color w:val="000000"/>
          <w:sz w:val="28"/>
          <w:szCs w:val="28"/>
          <w:lang w:val="vi-VN" w:eastAsia="ko-KR" w:bidi="th-TH"/>
        </w:rPr>
        <w:t>Sách, vở, đồ dùng học tập.</w:t>
      </w:r>
    </w:p>
    <w:p w14:paraId="40EF82E0" w14:textId="77777777" w:rsidR="005051D4" w:rsidRPr="0063093E" w:rsidRDefault="005051D4" w:rsidP="005051D4">
      <w:pPr>
        <w:autoSpaceDE w:val="0"/>
        <w:autoSpaceDN w:val="0"/>
        <w:adjustRightInd w:val="0"/>
        <w:jc w:val="both"/>
        <w:rPr>
          <w:rFonts w:ascii="Times New Roman" w:eastAsia="Batang" w:hAnsi="Times New Roman"/>
          <w:b/>
          <w:bCs/>
          <w:sz w:val="28"/>
          <w:szCs w:val="28"/>
          <w:lang w:val="vi-VN" w:eastAsia="ko-KR" w:bidi="th-TH"/>
        </w:rPr>
      </w:pPr>
      <w:r w:rsidRPr="0063093E">
        <w:rPr>
          <w:rFonts w:ascii="Times New Roman" w:eastAsia="Batang" w:hAnsi="Times New Roman"/>
          <w:b/>
          <w:bCs/>
          <w:sz w:val="28"/>
          <w:szCs w:val="28"/>
          <w:u w:val="single"/>
          <w:lang w:val="vi-VN" w:eastAsia="ko-KR" w:bidi="th-TH"/>
        </w:rPr>
        <w:t>II</w:t>
      </w:r>
      <w:r w:rsidRPr="0063093E">
        <w:rPr>
          <w:rFonts w:ascii="Times New Roman" w:eastAsia="Batang" w:hAnsi="Times New Roman"/>
          <w:b/>
          <w:bCs/>
          <w:sz w:val="28"/>
          <w:szCs w:val="28"/>
          <w:u w:val="single"/>
          <w:lang w:eastAsia="ko-KR" w:bidi="th-TH"/>
        </w:rPr>
        <w:t>I</w:t>
      </w:r>
      <w:r w:rsidRPr="0063093E">
        <w:rPr>
          <w:rFonts w:ascii="Times New Roman" w:eastAsia="Batang" w:hAnsi="Times New Roman"/>
          <w:b/>
          <w:bCs/>
          <w:sz w:val="28"/>
          <w:szCs w:val="28"/>
          <w:u w:val="single"/>
          <w:lang w:val="vi-VN" w:eastAsia="ko-KR" w:bidi="th-TH"/>
        </w:rPr>
        <w:t>. Tiến trình bài học</w:t>
      </w:r>
      <w:r w:rsidRPr="0063093E">
        <w:rPr>
          <w:rFonts w:ascii="Times New Roman" w:eastAsia="Batang" w:hAnsi="Times New Roman"/>
          <w:b/>
          <w:bCs/>
          <w:sz w:val="28"/>
          <w:szCs w:val="28"/>
          <w:lang w:val="vi-VN" w:eastAsia="ko-KR" w:bidi="th-TH"/>
        </w:rPr>
        <w:t>:</w:t>
      </w:r>
    </w:p>
    <w:p w14:paraId="3F7CB4E0" w14:textId="77777777" w:rsidR="005051D4" w:rsidRPr="0063093E" w:rsidRDefault="005051D4" w:rsidP="005051D4">
      <w:pPr>
        <w:autoSpaceDE w:val="0"/>
        <w:autoSpaceDN w:val="0"/>
        <w:adjustRightInd w:val="0"/>
        <w:ind w:firstLine="567"/>
        <w:jc w:val="both"/>
        <w:rPr>
          <w:rFonts w:ascii="Times New Roman" w:eastAsia="Batang" w:hAnsi="Times New Roman"/>
          <w:color w:val="000000"/>
          <w:sz w:val="28"/>
          <w:szCs w:val="28"/>
          <w:lang w:eastAsia="ko-KR" w:bidi="th-TH"/>
        </w:rPr>
      </w:pPr>
    </w:p>
    <w:p w14:paraId="2E33C5A0" w14:textId="77777777" w:rsidR="005051D4" w:rsidRPr="0063093E" w:rsidRDefault="005051D4" w:rsidP="006F5D84">
      <w:pPr>
        <w:numPr>
          <w:ilvl w:val="0"/>
          <w:numId w:val="38"/>
        </w:numPr>
        <w:autoSpaceDE w:val="0"/>
        <w:autoSpaceDN w:val="0"/>
        <w:adjustRightInd w:val="0"/>
        <w:ind w:hanging="360"/>
        <w:jc w:val="both"/>
        <w:rPr>
          <w:rFonts w:ascii="Times New Roman" w:eastAsia="Batang" w:hAnsi="Times New Roman"/>
          <w:b/>
          <w:bCs/>
          <w:sz w:val="28"/>
          <w:szCs w:val="28"/>
          <w:lang w:val="en" w:eastAsia="ko-KR" w:bidi="th-TH"/>
        </w:rPr>
      </w:pPr>
      <w:r w:rsidRPr="0063093E">
        <w:rPr>
          <w:rFonts w:ascii="Times New Roman" w:eastAsia="Batang" w:hAnsi="Times New Roman"/>
          <w:b/>
          <w:bCs/>
          <w:sz w:val="28"/>
          <w:szCs w:val="28"/>
          <w:lang w:val="en" w:eastAsia="ko-KR" w:bidi="th-TH"/>
        </w:rPr>
        <w:t>Hoạt động học tập:</w:t>
      </w:r>
    </w:p>
    <w:p w14:paraId="13315336" w14:textId="77777777" w:rsidR="005051D4" w:rsidRPr="0063093E" w:rsidRDefault="005051D4" w:rsidP="006F5D84">
      <w:pPr>
        <w:numPr>
          <w:ilvl w:val="0"/>
          <w:numId w:val="45"/>
        </w:numPr>
        <w:autoSpaceDE w:val="0"/>
        <w:autoSpaceDN w:val="0"/>
        <w:adjustRightInd w:val="0"/>
        <w:jc w:val="both"/>
        <w:rPr>
          <w:rFonts w:ascii="Times New Roman" w:eastAsia="Batang" w:hAnsi="Times New Roman"/>
          <w:b/>
          <w:bCs/>
          <w:sz w:val="28"/>
          <w:szCs w:val="28"/>
          <w:lang w:val="en" w:eastAsia="ko-KR" w:bidi="th-TH"/>
        </w:rPr>
      </w:pPr>
      <w:r w:rsidRPr="0063093E">
        <w:rPr>
          <w:rFonts w:ascii="Times New Roman" w:eastAsia="Batang" w:hAnsi="Times New Roman"/>
          <w:b/>
          <w:bCs/>
          <w:sz w:val="28"/>
          <w:szCs w:val="28"/>
          <w:lang w:val="en" w:eastAsia="ko-KR" w:bidi="th-TH"/>
        </w:rPr>
        <w:t xml:space="preserve">Tình huống xuất phát: (Thời gian: 3 phút) </w:t>
      </w:r>
    </w:p>
    <w:p w14:paraId="6651E80D" w14:textId="77777777" w:rsidR="005051D4" w:rsidRPr="0063093E" w:rsidRDefault="005051D4" w:rsidP="005051D4">
      <w:pPr>
        <w:autoSpaceDE w:val="0"/>
        <w:autoSpaceDN w:val="0"/>
        <w:adjustRightInd w:val="0"/>
        <w:ind w:firstLine="720"/>
        <w:jc w:val="both"/>
        <w:rPr>
          <w:rFonts w:ascii="Times New Roman" w:eastAsia="Batang" w:hAnsi="Times New Roman"/>
          <w:sz w:val="28"/>
          <w:szCs w:val="28"/>
          <w:lang w:val="en" w:eastAsia="ko-KR" w:bidi="th-TH"/>
        </w:rPr>
      </w:pPr>
      <w:r w:rsidRPr="0063093E">
        <w:rPr>
          <w:rFonts w:ascii="Times New Roman" w:eastAsia="Batang" w:hAnsi="Times New Roman"/>
          <w:b/>
          <w:bCs/>
          <w:sz w:val="28"/>
          <w:szCs w:val="28"/>
          <w:lang w:val="en" w:eastAsia="ko-KR" w:bidi="th-TH"/>
        </w:rPr>
        <w:t>1. Mục tiêu:</w:t>
      </w:r>
      <w:r w:rsidRPr="0063093E">
        <w:rPr>
          <w:rFonts w:ascii="Times New Roman" w:eastAsia="Batang" w:hAnsi="Times New Roman"/>
          <w:sz w:val="28"/>
          <w:szCs w:val="28"/>
          <w:lang w:val="en" w:eastAsia="ko-KR" w:bidi="th-TH"/>
        </w:rPr>
        <w:t xml:space="preserve"> Cho HS nhận biết vị trí khu vực, khái quát về tự nhiên, tình hình chính trị của khu vực Tây Nam Á. Tìm ra đặc điểm chưa biết về ý nghĩa của vị trí địa lí, các đặc điểm về tự nhiên (địa hình, khía hậu, sông ngòi, cảnh quan, khoáng sản. Điểm nóng về chính trị của khu vực (bất ổn về chính trị), đặc biệt nhà nước tự xưng IS =&gt; làn sóng di dân sang châu Âu. Từ đó giúp các em thấy được sự quan trọng của tình hình chính trị ổn định. </w:t>
      </w:r>
    </w:p>
    <w:p w14:paraId="6F4025B8" w14:textId="77777777" w:rsidR="005051D4" w:rsidRPr="0063093E" w:rsidRDefault="005051D4" w:rsidP="005051D4">
      <w:pPr>
        <w:autoSpaceDE w:val="0"/>
        <w:autoSpaceDN w:val="0"/>
        <w:adjustRightInd w:val="0"/>
        <w:ind w:firstLine="567"/>
        <w:jc w:val="both"/>
        <w:rPr>
          <w:rFonts w:ascii="Times New Roman" w:eastAsia="Batang" w:hAnsi="Times New Roman"/>
          <w:sz w:val="28"/>
          <w:szCs w:val="28"/>
          <w:lang w:val="vi-VN" w:eastAsia="ko-KR" w:bidi="th-TH"/>
        </w:rPr>
      </w:pPr>
      <w:r w:rsidRPr="0063093E">
        <w:rPr>
          <w:rFonts w:ascii="Times New Roman" w:eastAsia="Batang" w:hAnsi="Times New Roman"/>
          <w:sz w:val="28"/>
          <w:szCs w:val="28"/>
          <w:lang w:eastAsia="ko-KR"/>
        </w:rPr>
        <w:t xml:space="preserve">   </w:t>
      </w:r>
      <w:r w:rsidRPr="0063093E">
        <w:rPr>
          <w:rFonts w:ascii="Times New Roman" w:eastAsia="Batang" w:hAnsi="Times New Roman"/>
          <w:b/>
          <w:bCs/>
          <w:sz w:val="28"/>
          <w:szCs w:val="28"/>
          <w:lang w:val="vi-VN" w:eastAsia="ko-KR" w:bidi="th-TH"/>
        </w:rPr>
        <w:t>2. Phương pháp - kĩ thuật:</w:t>
      </w:r>
      <w:r w:rsidRPr="0063093E">
        <w:rPr>
          <w:rFonts w:ascii="Times New Roman" w:eastAsia="Batang" w:hAnsi="Times New Roman"/>
          <w:sz w:val="28"/>
          <w:szCs w:val="28"/>
          <w:lang w:val="vi-VN" w:eastAsia="ko-KR" w:bidi="th-TH"/>
        </w:rPr>
        <w:t xml:space="preserve"> </w:t>
      </w:r>
      <w:r w:rsidRPr="0063093E">
        <w:rPr>
          <w:rFonts w:ascii="Times New Roman" w:eastAsia="Batang" w:hAnsi="Times New Roman"/>
          <w:sz w:val="28"/>
          <w:szCs w:val="28"/>
          <w:lang w:eastAsia="ko-KR" w:bidi="th-TH"/>
        </w:rPr>
        <w:t>v</w:t>
      </w:r>
      <w:r w:rsidRPr="0063093E">
        <w:rPr>
          <w:rFonts w:ascii="Times New Roman" w:eastAsia="Batang" w:hAnsi="Times New Roman"/>
          <w:sz w:val="28"/>
          <w:szCs w:val="28"/>
          <w:lang w:val="vi-VN" w:eastAsia="ko-KR" w:bidi="th-TH"/>
        </w:rPr>
        <w:t xml:space="preserve">ấn đáp qua </w:t>
      </w:r>
      <w:r w:rsidRPr="0063093E">
        <w:rPr>
          <w:rFonts w:ascii="Times New Roman" w:eastAsia="Batang" w:hAnsi="Times New Roman"/>
          <w:sz w:val="28"/>
          <w:szCs w:val="28"/>
          <w:lang w:eastAsia="ko-KR" w:bidi="th-TH"/>
        </w:rPr>
        <w:t>lược đồ, KT đặt câu hỏi, KT học tập hợp tác.</w:t>
      </w:r>
    </w:p>
    <w:p w14:paraId="0AF3EC5F" w14:textId="77777777" w:rsidR="005051D4" w:rsidRPr="0063093E" w:rsidRDefault="005051D4" w:rsidP="005051D4">
      <w:pPr>
        <w:rPr>
          <w:rFonts w:ascii="Times New Roman" w:eastAsia="Batang" w:hAnsi="Times New Roman"/>
          <w:sz w:val="28"/>
          <w:szCs w:val="28"/>
          <w:lang w:val="vi-VN" w:eastAsia="ko-KR" w:bidi="th-TH"/>
        </w:rPr>
      </w:pPr>
      <w:r w:rsidRPr="0063093E">
        <w:rPr>
          <w:rFonts w:ascii="Times New Roman" w:eastAsia="Batang" w:hAnsi="Times New Roman"/>
          <w:b/>
          <w:bCs/>
          <w:sz w:val="28"/>
          <w:szCs w:val="28"/>
          <w:lang w:val="vi-VN" w:eastAsia="ko-KR" w:bidi="th-TH"/>
        </w:rPr>
        <w:t xml:space="preserve">          3. Phương tiện:</w:t>
      </w:r>
      <w:r w:rsidRPr="0063093E">
        <w:rPr>
          <w:rFonts w:ascii="Times New Roman" w:eastAsia="Batang" w:hAnsi="Times New Roman"/>
          <w:sz w:val="28"/>
          <w:szCs w:val="28"/>
          <w:lang w:val="vi-VN" w:eastAsia="ko-KR" w:bidi="th-TH"/>
        </w:rPr>
        <w:t xml:space="preserve"> lược đồ tự nhiên khu vực Tây Nam Á (hình 9.1 SGK), video clip.</w:t>
      </w:r>
    </w:p>
    <w:p w14:paraId="4ABFBAF9" w14:textId="77777777" w:rsidR="005051D4" w:rsidRPr="0063093E" w:rsidRDefault="005051D4" w:rsidP="005051D4">
      <w:pPr>
        <w:autoSpaceDE w:val="0"/>
        <w:autoSpaceDN w:val="0"/>
        <w:adjustRightInd w:val="0"/>
        <w:ind w:firstLine="567"/>
        <w:jc w:val="both"/>
        <w:rPr>
          <w:rFonts w:ascii="Times New Roman" w:eastAsia="Batang" w:hAnsi="Times New Roman"/>
          <w:b/>
          <w:bCs/>
          <w:sz w:val="28"/>
          <w:szCs w:val="28"/>
          <w:lang w:val="vi-VN" w:eastAsia="ko-KR" w:bidi="th-TH"/>
        </w:rPr>
      </w:pPr>
      <w:r w:rsidRPr="0063093E">
        <w:rPr>
          <w:rFonts w:ascii="Times New Roman" w:eastAsia="Batang" w:hAnsi="Times New Roman"/>
          <w:b/>
          <w:bCs/>
          <w:sz w:val="28"/>
          <w:szCs w:val="28"/>
          <w:lang w:val="vi-VN" w:eastAsia="ko-KR" w:bidi="th-TH"/>
        </w:rPr>
        <w:t>4. Các bước hoạt động</w:t>
      </w:r>
    </w:p>
    <w:p w14:paraId="3874C0B8" w14:textId="77777777" w:rsidR="005051D4" w:rsidRPr="0063093E" w:rsidRDefault="005051D4" w:rsidP="005051D4">
      <w:pPr>
        <w:autoSpaceDE w:val="0"/>
        <w:autoSpaceDN w:val="0"/>
        <w:adjustRightInd w:val="0"/>
        <w:ind w:firstLine="567"/>
        <w:jc w:val="both"/>
        <w:rPr>
          <w:rFonts w:ascii="Times New Roman" w:eastAsia="Batang" w:hAnsi="Times New Roman"/>
          <w:sz w:val="28"/>
          <w:szCs w:val="28"/>
          <w:lang w:eastAsia="ko-KR" w:bidi="th-TH"/>
        </w:rPr>
      </w:pPr>
      <w:r w:rsidRPr="0063093E">
        <w:rPr>
          <w:rFonts w:ascii="Times New Roman" w:eastAsia="Batang" w:hAnsi="Times New Roman"/>
          <w:i/>
          <w:iCs/>
          <w:sz w:val="28"/>
          <w:szCs w:val="28"/>
          <w:lang w:val="vi-VN" w:eastAsia="ko-KR" w:bidi="th-TH"/>
        </w:rPr>
        <w:t>Bước 1</w:t>
      </w:r>
      <w:r w:rsidRPr="0063093E">
        <w:rPr>
          <w:rFonts w:ascii="Times New Roman" w:eastAsia="Batang" w:hAnsi="Times New Roman"/>
          <w:sz w:val="28"/>
          <w:szCs w:val="28"/>
          <w:lang w:val="vi-VN" w:eastAsia="ko-KR" w:bidi="th-TH"/>
        </w:rPr>
        <w:t>: Giao nhiệm vụ</w:t>
      </w:r>
      <w:r w:rsidRPr="0063093E">
        <w:rPr>
          <w:rFonts w:ascii="Times New Roman" w:eastAsia="Batang" w:hAnsi="Times New Roman"/>
          <w:sz w:val="28"/>
          <w:szCs w:val="28"/>
          <w:lang w:eastAsia="ko-KR" w:bidi="th-TH"/>
        </w:rPr>
        <w:t>:</w:t>
      </w:r>
    </w:p>
    <w:p w14:paraId="721219A6" w14:textId="77777777" w:rsidR="005051D4" w:rsidRPr="0063093E" w:rsidRDefault="005051D4" w:rsidP="005051D4">
      <w:pPr>
        <w:autoSpaceDE w:val="0"/>
        <w:autoSpaceDN w:val="0"/>
        <w:adjustRightInd w:val="0"/>
        <w:ind w:firstLine="567"/>
        <w:jc w:val="both"/>
        <w:rPr>
          <w:rFonts w:ascii="Times New Roman" w:eastAsia="Batang" w:hAnsi="Times New Roman"/>
          <w:sz w:val="28"/>
          <w:szCs w:val="28"/>
          <w:lang w:eastAsia="ko-KR" w:bidi="th-TH"/>
        </w:rPr>
      </w:pPr>
      <w:r w:rsidRPr="0063093E">
        <w:rPr>
          <w:rFonts w:ascii="Times New Roman" w:eastAsia="Batang" w:hAnsi="Times New Roman"/>
          <w:sz w:val="28"/>
          <w:szCs w:val="28"/>
          <w:lang w:eastAsia="ko-KR" w:bidi="th-TH"/>
        </w:rPr>
        <w:t>Cho HS xem lược đồ tự nhiên hình 9.1 SGK, đoạn video  và yêu cầu HS nhận xét:</w:t>
      </w:r>
    </w:p>
    <w:p w14:paraId="3B6EE818" w14:textId="77777777" w:rsidR="005051D4" w:rsidRPr="0063093E" w:rsidRDefault="005051D4" w:rsidP="005051D4">
      <w:pPr>
        <w:autoSpaceDE w:val="0"/>
        <w:autoSpaceDN w:val="0"/>
        <w:adjustRightInd w:val="0"/>
        <w:ind w:firstLine="567"/>
        <w:jc w:val="both"/>
        <w:rPr>
          <w:rFonts w:ascii="Times New Roman" w:eastAsia="Batang" w:hAnsi="Times New Roman"/>
          <w:iCs/>
          <w:sz w:val="28"/>
          <w:szCs w:val="28"/>
          <w:lang w:eastAsia="ko-KR" w:bidi="th-TH"/>
        </w:rPr>
      </w:pPr>
      <w:r w:rsidRPr="0063093E">
        <w:rPr>
          <w:rFonts w:ascii="Times New Roman" w:eastAsia="Batang" w:hAnsi="Times New Roman"/>
          <w:iCs/>
          <w:sz w:val="28"/>
          <w:szCs w:val="28"/>
          <w:lang w:eastAsia="ko-KR" w:bidi="th-TH"/>
        </w:rPr>
        <w:t>?Em có nhận xét gì về vị trí địa lí của khu vực Tây Nam Á?</w:t>
      </w:r>
    </w:p>
    <w:p w14:paraId="28CAC50D" w14:textId="77777777" w:rsidR="005051D4" w:rsidRPr="0063093E" w:rsidRDefault="005051D4" w:rsidP="005051D4">
      <w:pPr>
        <w:autoSpaceDE w:val="0"/>
        <w:autoSpaceDN w:val="0"/>
        <w:adjustRightInd w:val="0"/>
        <w:ind w:firstLine="567"/>
        <w:jc w:val="both"/>
        <w:rPr>
          <w:rFonts w:ascii="Times New Roman" w:eastAsia="Batang" w:hAnsi="Times New Roman"/>
          <w:iCs/>
          <w:sz w:val="28"/>
          <w:szCs w:val="28"/>
          <w:lang w:eastAsia="ko-KR" w:bidi="th-TH"/>
        </w:rPr>
      </w:pPr>
      <w:r w:rsidRPr="0063093E">
        <w:rPr>
          <w:rFonts w:ascii="Times New Roman" w:eastAsia="Batang" w:hAnsi="Times New Roman"/>
          <w:iCs/>
          <w:sz w:val="28"/>
          <w:szCs w:val="28"/>
          <w:lang w:eastAsia="ko-KR" w:bidi="th-TH"/>
        </w:rPr>
        <w:t>? Tự nhiên của khu vực Tây Nam Á gồm các yếu tố nào? Khoáng sản nổi tiếng của khu vực Tây Nam Á?</w:t>
      </w:r>
    </w:p>
    <w:p w14:paraId="05F63F85" w14:textId="77777777" w:rsidR="005051D4" w:rsidRPr="0063093E" w:rsidRDefault="005051D4" w:rsidP="005051D4">
      <w:pPr>
        <w:autoSpaceDE w:val="0"/>
        <w:autoSpaceDN w:val="0"/>
        <w:adjustRightInd w:val="0"/>
        <w:ind w:firstLine="567"/>
        <w:jc w:val="both"/>
        <w:rPr>
          <w:rFonts w:ascii="Times New Roman" w:eastAsia="Batang" w:hAnsi="Times New Roman"/>
          <w:iCs/>
          <w:sz w:val="28"/>
          <w:szCs w:val="28"/>
          <w:lang w:eastAsia="ko-KR" w:bidi="th-TH"/>
        </w:rPr>
      </w:pPr>
      <w:r w:rsidRPr="0063093E">
        <w:rPr>
          <w:rFonts w:ascii="Times New Roman" w:eastAsia="Batang" w:hAnsi="Times New Roman"/>
          <w:iCs/>
          <w:sz w:val="28"/>
          <w:szCs w:val="28"/>
          <w:lang w:eastAsia="ko-KR" w:bidi="th-TH"/>
        </w:rPr>
        <w:t>? Tình hình chính trị của khu vực này như thế nào?</w:t>
      </w:r>
    </w:p>
    <w:p w14:paraId="52EF82D8" w14:textId="77777777" w:rsidR="005051D4" w:rsidRPr="0063093E" w:rsidRDefault="005051D4" w:rsidP="005051D4">
      <w:pPr>
        <w:autoSpaceDE w:val="0"/>
        <w:autoSpaceDN w:val="0"/>
        <w:adjustRightInd w:val="0"/>
        <w:ind w:firstLine="567"/>
        <w:jc w:val="both"/>
        <w:rPr>
          <w:rFonts w:ascii="Times New Roman" w:eastAsia="Batang" w:hAnsi="Times New Roman"/>
          <w:sz w:val="28"/>
          <w:szCs w:val="28"/>
          <w:lang w:eastAsia="ko-KR" w:bidi="th-TH"/>
        </w:rPr>
      </w:pPr>
      <w:r w:rsidRPr="0063093E">
        <w:rPr>
          <w:rFonts w:ascii="Times New Roman" w:eastAsia="Batang" w:hAnsi="Times New Roman"/>
          <w:iCs/>
          <w:sz w:val="28"/>
          <w:szCs w:val="28"/>
          <w:lang w:val="vi-VN" w:eastAsia="ko-KR" w:bidi="th-TH"/>
        </w:rPr>
        <w:t>Bước 2</w:t>
      </w:r>
      <w:r w:rsidRPr="0063093E">
        <w:rPr>
          <w:rFonts w:ascii="Times New Roman" w:eastAsia="Batang" w:hAnsi="Times New Roman"/>
          <w:sz w:val="28"/>
          <w:szCs w:val="28"/>
          <w:lang w:val="vi-VN" w:eastAsia="ko-KR" w:bidi="th-TH"/>
        </w:rPr>
        <w:t xml:space="preserve">: HS quan sát </w:t>
      </w:r>
      <w:r w:rsidRPr="0063093E">
        <w:rPr>
          <w:rFonts w:ascii="Times New Roman" w:eastAsia="Batang" w:hAnsi="Times New Roman"/>
          <w:sz w:val="28"/>
          <w:szCs w:val="28"/>
          <w:lang w:eastAsia="ko-KR" w:bidi="th-TH"/>
        </w:rPr>
        <w:t xml:space="preserve">lược đồ, đoạn video </w:t>
      </w:r>
      <w:r w:rsidRPr="0063093E">
        <w:rPr>
          <w:rFonts w:ascii="Times New Roman" w:eastAsia="Batang" w:hAnsi="Times New Roman"/>
          <w:sz w:val="28"/>
          <w:szCs w:val="28"/>
          <w:lang w:val="vi-VN" w:eastAsia="ko-KR" w:bidi="th-TH"/>
        </w:rPr>
        <w:t>để trả lời</w:t>
      </w:r>
    </w:p>
    <w:p w14:paraId="497B74C8" w14:textId="77777777" w:rsidR="005051D4" w:rsidRPr="0063093E" w:rsidRDefault="005051D4" w:rsidP="005051D4">
      <w:pPr>
        <w:autoSpaceDE w:val="0"/>
        <w:autoSpaceDN w:val="0"/>
        <w:adjustRightInd w:val="0"/>
        <w:jc w:val="both"/>
        <w:rPr>
          <w:rFonts w:ascii="Times New Roman" w:eastAsia="Batang" w:hAnsi="Times New Roman"/>
          <w:sz w:val="28"/>
          <w:szCs w:val="28"/>
          <w:lang w:val="vi-VN" w:eastAsia="ko-KR" w:bidi="th-TH"/>
        </w:rPr>
      </w:pPr>
      <w:r w:rsidRPr="0063093E">
        <w:rPr>
          <w:rFonts w:ascii="Times New Roman" w:eastAsia="Batang" w:hAnsi="Times New Roman"/>
          <w:sz w:val="28"/>
          <w:szCs w:val="28"/>
          <w:lang w:eastAsia="ko-KR" w:bidi="th-TH"/>
        </w:rPr>
        <w:t xml:space="preserve">        </w:t>
      </w:r>
      <w:r w:rsidRPr="0063093E">
        <w:rPr>
          <w:rFonts w:ascii="Times New Roman" w:eastAsia="Batang" w:hAnsi="Times New Roman"/>
          <w:iCs/>
          <w:sz w:val="28"/>
          <w:szCs w:val="28"/>
          <w:lang w:val="vi-VN" w:eastAsia="ko-KR" w:bidi="th-TH"/>
        </w:rPr>
        <w:t>Bước 3:</w:t>
      </w:r>
      <w:r w:rsidRPr="0063093E">
        <w:rPr>
          <w:rFonts w:ascii="Times New Roman" w:eastAsia="Batang" w:hAnsi="Times New Roman"/>
          <w:sz w:val="28"/>
          <w:szCs w:val="28"/>
          <w:lang w:val="vi-VN" w:eastAsia="ko-KR" w:bidi="th-TH"/>
        </w:rPr>
        <w:t xml:space="preserve"> HS báo cáo kết quả (Một HS trả lời, các HS khác nhận xét). </w:t>
      </w:r>
    </w:p>
    <w:p w14:paraId="203BEE1B" w14:textId="77777777" w:rsidR="005051D4" w:rsidRPr="0063093E" w:rsidRDefault="005051D4" w:rsidP="005051D4">
      <w:pPr>
        <w:autoSpaceDE w:val="0"/>
        <w:autoSpaceDN w:val="0"/>
        <w:adjustRightInd w:val="0"/>
        <w:jc w:val="both"/>
        <w:rPr>
          <w:rFonts w:ascii="Times New Roman" w:eastAsia="Batang" w:hAnsi="Times New Roman"/>
          <w:sz w:val="28"/>
          <w:szCs w:val="28"/>
          <w:lang w:val="vi-VN" w:eastAsia="ko-KR" w:bidi="th-TH"/>
        </w:rPr>
      </w:pPr>
      <w:r w:rsidRPr="0063093E">
        <w:rPr>
          <w:rFonts w:ascii="Times New Roman" w:eastAsia="Batang" w:hAnsi="Times New Roman"/>
          <w:iCs/>
          <w:sz w:val="28"/>
          <w:szCs w:val="28"/>
          <w:lang w:val="vi-VN" w:eastAsia="ko-KR" w:bidi="th-TH"/>
        </w:rPr>
        <w:t xml:space="preserve">       Bước 4:</w:t>
      </w:r>
      <w:r w:rsidRPr="0063093E">
        <w:rPr>
          <w:rFonts w:ascii="Times New Roman" w:eastAsia="Batang" w:hAnsi="Times New Roman"/>
          <w:sz w:val="28"/>
          <w:szCs w:val="28"/>
          <w:lang w:val="vi-VN" w:eastAsia="ko-KR" w:bidi="th-TH"/>
        </w:rPr>
        <w:t xml:space="preserve"> GV dẫn dắt vào bài.</w:t>
      </w:r>
    </w:p>
    <w:p w14:paraId="362A464B" w14:textId="77777777" w:rsidR="005051D4" w:rsidRPr="0063093E" w:rsidRDefault="005051D4" w:rsidP="005051D4">
      <w:pPr>
        <w:autoSpaceDE w:val="0"/>
        <w:autoSpaceDN w:val="0"/>
        <w:adjustRightInd w:val="0"/>
        <w:jc w:val="both"/>
        <w:rPr>
          <w:rFonts w:ascii="Times New Roman" w:eastAsia="Batang" w:hAnsi="Times New Roman"/>
          <w:b/>
          <w:bCs/>
          <w:sz w:val="28"/>
          <w:szCs w:val="28"/>
          <w:lang w:val="vi-VN" w:eastAsia="ko-KR" w:bidi="th-TH"/>
        </w:rPr>
      </w:pPr>
      <w:r w:rsidRPr="0063093E">
        <w:rPr>
          <w:rFonts w:ascii="Times New Roman" w:eastAsia="Batang" w:hAnsi="Times New Roman"/>
          <w:b/>
          <w:bCs/>
          <w:sz w:val="28"/>
          <w:szCs w:val="28"/>
          <w:lang w:val="vi-VN" w:eastAsia="ko-KR" w:bidi="th-TH"/>
        </w:rPr>
        <w:t>B. Hình thành kiến thức mới:</w:t>
      </w:r>
    </w:p>
    <w:p w14:paraId="0ED785D6" w14:textId="77777777" w:rsidR="005051D4" w:rsidRPr="0063093E" w:rsidRDefault="005051D4" w:rsidP="005051D4">
      <w:pPr>
        <w:autoSpaceDE w:val="0"/>
        <w:autoSpaceDN w:val="0"/>
        <w:adjustRightInd w:val="0"/>
        <w:ind w:firstLine="567"/>
        <w:jc w:val="both"/>
        <w:rPr>
          <w:rFonts w:ascii="Times New Roman" w:eastAsia="Batang" w:hAnsi="Times New Roman"/>
          <w:b/>
          <w:sz w:val="28"/>
          <w:szCs w:val="28"/>
          <w:u w:val="single"/>
          <w:lang w:val="vi-VN" w:eastAsia="ko-KR"/>
        </w:rPr>
      </w:pPr>
      <w:r w:rsidRPr="0063093E">
        <w:rPr>
          <w:rFonts w:ascii="Times New Roman" w:eastAsia="Batang" w:hAnsi="Times New Roman"/>
          <w:b/>
          <w:sz w:val="28"/>
          <w:szCs w:val="28"/>
          <w:u w:val="single"/>
          <w:lang w:val="vi-VN" w:eastAsia="ko-KR"/>
        </w:rPr>
        <w:t>HOẠT ĐỘNG 1: Vị trí địa lí (Thời gian: 7 phút)</w:t>
      </w:r>
    </w:p>
    <w:p w14:paraId="7D362D5E" w14:textId="77777777" w:rsidR="005051D4" w:rsidRPr="0063093E" w:rsidRDefault="005051D4" w:rsidP="006F5D84">
      <w:pPr>
        <w:numPr>
          <w:ilvl w:val="0"/>
          <w:numId w:val="46"/>
        </w:numPr>
        <w:autoSpaceDE w:val="0"/>
        <w:autoSpaceDN w:val="0"/>
        <w:adjustRightInd w:val="0"/>
        <w:jc w:val="both"/>
        <w:rPr>
          <w:rFonts w:ascii="Times New Roman" w:eastAsia="Batang" w:hAnsi="Times New Roman"/>
          <w:bCs/>
          <w:sz w:val="28"/>
          <w:szCs w:val="28"/>
          <w:lang w:val="vi-VN" w:eastAsia="ko-KR"/>
        </w:rPr>
      </w:pPr>
      <w:r w:rsidRPr="0063093E">
        <w:rPr>
          <w:rFonts w:ascii="Times New Roman" w:eastAsia="Batang" w:hAnsi="Times New Roman"/>
          <w:b/>
          <w:i/>
          <w:iCs/>
          <w:sz w:val="28"/>
          <w:szCs w:val="28"/>
          <w:lang w:val="vi-VN" w:eastAsia="ko-KR"/>
        </w:rPr>
        <w:t>Mục tiêu:</w:t>
      </w:r>
      <w:r w:rsidRPr="0063093E">
        <w:rPr>
          <w:rFonts w:ascii="Times New Roman" w:eastAsia="Batang" w:hAnsi="Times New Roman"/>
          <w:bCs/>
          <w:sz w:val="28"/>
          <w:szCs w:val="28"/>
          <w:lang w:val="vi-VN" w:eastAsia="ko-KR"/>
        </w:rPr>
        <w:t xml:space="preserve"> Nắm được v</w:t>
      </w:r>
      <w:r w:rsidRPr="0063093E">
        <w:rPr>
          <w:rFonts w:ascii="Times New Roman" w:eastAsia="Batang" w:hAnsi="Times New Roman"/>
          <w:sz w:val="28"/>
          <w:szCs w:val="28"/>
          <w:lang w:val="vi-VN" w:eastAsia="ko-KR"/>
        </w:rPr>
        <w:t>ị trí chiến lược quan trọng của khu vực.</w:t>
      </w:r>
    </w:p>
    <w:p w14:paraId="22776C0E" w14:textId="77777777" w:rsidR="005051D4" w:rsidRPr="0063093E" w:rsidRDefault="005051D4" w:rsidP="005051D4">
      <w:pPr>
        <w:autoSpaceDE w:val="0"/>
        <w:autoSpaceDN w:val="0"/>
        <w:adjustRightInd w:val="0"/>
        <w:ind w:firstLine="150"/>
        <w:jc w:val="both"/>
        <w:rPr>
          <w:rFonts w:ascii="Times New Roman" w:eastAsia="Batang" w:hAnsi="Times New Roman"/>
          <w:sz w:val="28"/>
          <w:szCs w:val="28"/>
          <w:lang w:val="vi-VN" w:eastAsia="ko-KR" w:bidi="th-TH"/>
        </w:rPr>
      </w:pPr>
      <w:r w:rsidRPr="0063093E">
        <w:rPr>
          <w:rFonts w:ascii="Times New Roman" w:eastAsia="Batang" w:hAnsi="Times New Roman"/>
          <w:b/>
          <w:bCs/>
          <w:i/>
          <w:iCs/>
          <w:sz w:val="28"/>
          <w:szCs w:val="28"/>
          <w:lang w:val="vi-VN" w:eastAsia="ko-KR" w:bidi="th-TH"/>
        </w:rPr>
        <w:lastRenderedPageBreak/>
        <w:t>2.  Phương pháp/ Kĩ thuật dạy học:</w:t>
      </w:r>
      <w:r w:rsidRPr="0063093E">
        <w:rPr>
          <w:rFonts w:ascii="Times New Roman" w:eastAsia="Batang" w:hAnsi="Times New Roman"/>
          <w:sz w:val="28"/>
          <w:szCs w:val="28"/>
          <w:lang w:val="vi-VN" w:eastAsia="ko-KR" w:bidi="th-TH"/>
        </w:rPr>
        <w:t xml:space="preserve"> PP vấn đáp, diễn giảng, giải quyết vấn đề, tự học.</w:t>
      </w:r>
    </w:p>
    <w:p w14:paraId="5A792722" w14:textId="77777777" w:rsidR="005051D4" w:rsidRPr="0063093E" w:rsidRDefault="005051D4" w:rsidP="005051D4">
      <w:pPr>
        <w:autoSpaceDE w:val="0"/>
        <w:autoSpaceDN w:val="0"/>
        <w:adjustRightInd w:val="0"/>
        <w:ind w:firstLine="150"/>
        <w:jc w:val="both"/>
        <w:rPr>
          <w:rFonts w:ascii="Times New Roman" w:eastAsia="Batang" w:hAnsi="Times New Roman"/>
          <w:sz w:val="28"/>
          <w:szCs w:val="28"/>
          <w:lang w:eastAsia="ko-KR" w:bidi="th-TH"/>
        </w:rPr>
      </w:pPr>
      <w:r w:rsidRPr="0063093E">
        <w:rPr>
          <w:rFonts w:ascii="Times New Roman" w:eastAsia="Batang" w:hAnsi="Times New Roman"/>
          <w:b/>
          <w:bCs/>
          <w:i/>
          <w:iCs/>
          <w:sz w:val="28"/>
          <w:szCs w:val="28"/>
          <w:lang w:val="vi-VN" w:eastAsia="ko-KR" w:bidi="th-TH"/>
        </w:rPr>
        <w:t>3. Kĩ thuật dạy học</w:t>
      </w:r>
      <w:r w:rsidRPr="0063093E">
        <w:rPr>
          <w:rFonts w:ascii="Times New Roman" w:eastAsia="Batang" w:hAnsi="Times New Roman"/>
          <w:sz w:val="28"/>
          <w:szCs w:val="28"/>
          <w:lang w:val="vi-VN" w:eastAsia="ko-KR" w:bidi="th-TH"/>
        </w:rPr>
        <w:t>: KT đặt câu hỏi, KT tự học....</w:t>
      </w:r>
    </w:p>
    <w:p w14:paraId="74DF1937" w14:textId="77777777" w:rsidR="005051D4" w:rsidRPr="0063093E" w:rsidRDefault="005051D4" w:rsidP="005051D4">
      <w:pPr>
        <w:autoSpaceDE w:val="0"/>
        <w:autoSpaceDN w:val="0"/>
        <w:adjustRightInd w:val="0"/>
        <w:ind w:firstLine="150"/>
        <w:jc w:val="both"/>
        <w:rPr>
          <w:rFonts w:ascii="Times New Roman" w:eastAsia="Batang" w:hAnsi="Times New Roman"/>
          <w:sz w:val="28"/>
          <w:szCs w:val="28"/>
          <w:lang w:eastAsia="ko-KR" w:bidi="th-TH"/>
        </w:rPr>
      </w:pPr>
      <w:r w:rsidRPr="0063093E">
        <w:rPr>
          <w:rFonts w:ascii="Times New Roman" w:eastAsia="Batang" w:hAnsi="Times New Roman"/>
          <w:b/>
          <w:bCs/>
          <w:i/>
          <w:iCs/>
          <w:sz w:val="28"/>
          <w:szCs w:val="28"/>
          <w:lang w:eastAsia="ko-KR" w:bidi="th-TH"/>
        </w:rPr>
        <w:t>4. Phương tiện:</w:t>
      </w:r>
      <w:r w:rsidRPr="0063093E">
        <w:rPr>
          <w:rFonts w:ascii="Times New Roman" w:eastAsia="Batang" w:hAnsi="Times New Roman"/>
          <w:sz w:val="28"/>
          <w:szCs w:val="28"/>
          <w:lang w:eastAsia="ko-KR" w:bidi="th-TH"/>
        </w:rPr>
        <w:t xml:space="preserve"> S</w:t>
      </w:r>
      <w:r w:rsidRPr="0063093E">
        <w:rPr>
          <w:rFonts w:ascii="Times New Roman" w:eastAsia="Batang" w:hAnsi="Times New Roman"/>
          <w:sz w:val="28"/>
          <w:szCs w:val="28"/>
          <w:lang w:val="vi-VN" w:eastAsia="ko-KR" w:bidi="th-TH"/>
        </w:rPr>
        <w:t>ử dụng lược đồ hình 9.1 SGK</w:t>
      </w:r>
      <w:r w:rsidRPr="0063093E">
        <w:rPr>
          <w:rFonts w:ascii="Times New Roman" w:eastAsia="Batang" w:hAnsi="Times New Roman"/>
          <w:sz w:val="28"/>
          <w:szCs w:val="28"/>
          <w:lang w:eastAsia="ko-KR" w:bidi="th-TH"/>
        </w:rPr>
        <w:t>.</w:t>
      </w:r>
    </w:p>
    <w:p w14:paraId="2DD75954" w14:textId="77777777" w:rsidR="005051D4" w:rsidRPr="0063093E" w:rsidRDefault="005051D4" w:rsidP="005051D4">
      <w:pPr>
        <w:autoSpaceDE w:val="0"/>
        <w:autoSpaceDN w:val="0"/>
        <w:adjustRightInd w:val="0"/>
        <w:jc w:val="both"/>
        <w:rPr>
          <w:rFonts w:ascii="Times New Roman" w:eastAsia="Batang" w:hAnsi="Times New Roman"/>
          <w:sz w:val="28"/>
          <w:szCs w:val="28"/>
          <w:lang w:val="vi-VN" w:eastAsia="ko-KR" w:bidi="th-TH"/>
        </w:rPr>
      </w:pPr>
      <w:r w:rsidRPr="0063093E">
        <w:rPr>
          <w:rFonts w:ascii="Times New Roman" w:eastAsia="Batang" w:hAnsi="Times New Roman"/>
          <w:b/>
          <w:bCs/>
          <w:sz w:val="28"/>
          <w:szCs w:val="28"/>
          <w:lang w:val="vi-VN" w:eastAsia="ko-KR" w:bidi="th-TH"/>
        </w:rPr>
        <w:t xml:space="preserve"> </w:t>
      </w:r>
      <w:r w:rsidRPr="0063093E">
        <w:rPr>
          <w:rFonts w:ascii="Times New Roman" w:eastAsia="Batang" w:hAnsi="Times New Roman"/>
          <w:b/>
          <w:bCs/>
          <w:i/>
          <w:iCs/>
          <w:sz w:val="28"/>
          <w:szCs w:val="28"/>
          <w:lang w:val="vi-VN" w:eastAsia="ko-KR" w:bidi="th-TH"/>
        </w:rPr>
        <w:t xml:space="preserve"> </w:t>
      </w:r>
      <w:r w:rsidRPr="0063093E">
        <w:rPr>
          <w:rFonts w:ascii="Times New Roman" w:eastAsia="Batang" w:hAnsi="Times New Roman"/>
          <w:b/>
          <w:bCs/>
          <w:i/>
          <w:iCs/>
          <w:sz w:val="28"/>
          <w:szCs w:val="28"/>
          <w:lang w:eastAsia="ko-KR" w:bidi="th-TH"/>
        </w:rPr>
        <w:t>5</w:t>
      </w:r>
      <w:r w:rsidRPr="0063093E">
        <w:rPr>
          <w:rFonts w:ascii="Times New Roman" w:eastAsia="Batang" w:hAnsi="Times New Roman"/>
          <w:b/>
          <w:bCs/>
          <w:i/>
          <w:iCs/>
          <w:sz w:val="28"/>
          <w:szCs w:val="28"/>
          <w:lang w:val="vi-VN" w:eastAsia="ko-KR" w:bidi="th-TH"/>
        </w:rPr>
        <w:t>.  Hình thức tổ chức:</w:t>
      </w:r>
      <w:r w:rsidRPr="0063093E">
        <w:rPr>
          <w:rFonts w:ascii="Times New Roman" w:eastAsia="Batang" w:hAnsi="Times New Roman"/>
          <w:sz w:val="28"/>
          <w:szCs w:val="28"/>
          <w:lang w:val="vi-VN" w:eastAsia="ko-KR" w:bidi="th-TH"/>
        </w:rPr>
        <w:t xml:space="preserve"> Cá nhân</w:t>
      </w:r>
    </w:p>
    <w:tbl>
      <w:tblPr>
        <w:tblW w:w="9781" w:type="dxa"/>
        <w:tblInd w:w="108" w:type="dxa"/>
        <w:tblLayout w:type="fixed"/>
        <w:tblLook w:val="0000" w:firstRow="0" w:lastRow="0" w:firstColumn="0" w:lastColumn="0" w:noHBand="0" w:noVBand="0"/>
      </w:tblPr>
      <w:tblGrid>
        <w:gridCol w:w="1025"/>
        <w:gridCol w:w="5545"/>
        <w:gridCol w:w="180"/>
        <w:gridCol w:w="2880"/>
        <w:gridCol w:w="151"/>
      </w:tblGrid>
      <w:tr w:rsidR="005051D4" w:rsidRPr="0063093E" w14:paraId="34D3AE09" w14:textId="77777777" w:rsidTr="00E24273">
        <w:trPr>
          <w:gridAfter w:val="1"/>
          <w:wAfter w:w="151" w:type="dxa"/>
          <w:trHeight w:val="1"/>
        </w:trPr>
        <w:tc>
          <w:tcPr>
            <w:tcW w:w="675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398AB938" w14:textId="77777777" w:rsidR="005051D4" w:rsidRPr="0063093E" w:rsidRDefault="005051D4" w:rsidP="005051D4">
            <w:pPr>
              <w:autoSpaceDE w:val="0"/>
              <w:autoSpaceDN w:val="0"/>
              <w:adjustRightInd w:val="0"/>
              <w:jc w:val="center"/>
              <w:rPr>
                <w:rFonts w:ascii="Times New Roman" w:eastAsia="Batang" w:hAnsi="Times New Roman"/>
                <w:sz w:val="22"/>
                <w:szCs w:val="22"/>
                <w:lang w:val="vi-VN" w:eastAsia="ko-KR" w:bidi="th-TH"/>
              </w:rPr>
            </w:pPr>
            <w:r w:rsidRPr="0063093E">
              <w:rPr>
                <w:rFonts w:ascii="Times New Roman" w:eastAsia="Batang" w:hAnsi="Times New Roman"/>
                <w:b/>
                <w:bCs/>
                <w:color w:val="000000"/>
                <w:sz w:val="26"/>
                <w:szCs w:val="26"/>
                <w:lang w:val="vi-VN" w:eastAsia="ko-KR" w:bidi="th-TH"/>
              </w:rPr>
              <w:t>HOẠT ĐỘNG CỦA GV VÀ HS</w:t>
            </w:r>
          </w:p>
        </w:tc>
        <w:tc>
          <w:tcPr>
            <w:tcW w:w="2880" w:type="dxa"/>
            <w:tcBorders>
              <w:top w:val="single" w:sz="3" w:space="0" w:color="000000"/>
              <w:left w:val="single" w:sz="3" w:space="0" w:color="000000"/>
              <w:bottom w:val="single" w:sz="3" w:space="0" w:color="000000"/>
              <w:right w:val="single" w:sz="3" w:space="0" w:color="000000"/>
            </w:tcBorders>
            <w:shd w:val="clear" w:color="000000" w:fill="FFFFFF"/>
          </w:tcPr>
          <w:p w14:paraId="19F05AAF" w14:textId="77777777" w:rsidR="005051D4" w:rsidRPr="0063093E" w:rsidRDefault="005051D4" w:rsidP="005051D4">
            <w:pPr>
              <w:autoSpaceDE w:val="0"/>
              <w:autoSpaceDN w:val="0"/>
              <w:adjustRightInd w:val="0"/>
              <w:jc w:val="center"/>
              <w:rPr>
                <w:rFonts w:ascii="Times New Roman" w:eastAsia="Batang" w:hAnsi="Times New Roman"/>
                <w:sz w:val="22"/>
                <w:szCs w:val="22"/>
                <w:lang w:val="en" w:eastAsia="ko-KR" w:bidi="th-TH"/>
              </w:rPr>
            </w:pPr>
            <w:r w:rsidRPr="0063093E">
              <w:rPr>
                <w:rFonts w:ascii="Times New Roman" w:eastAsia="Batang" w:hAnsi="Times New Roman"/>
                <w:b/>
                <w:bCs/>
                <w:color w:val="000000"/>
                <w:sz w:val="26"/>
                <w:szCs w:val="26"/>
                <w:lang w:val="en" w:eastAsia="ko-KR" w:bidi="th-TH"/>
              </w:rPr>
              <w:t>NỘI DUNG</w:t>
            </w:r>
          </w:p>
        </w:tc>
      </w:tr>
      <w:tr w:rsidR="005051D4" w:rsidRPr="0063093E" w14:paraId="56662E2F" w14:textId="77777777" w:rsidTr="00E24273">
        <w:trPr>
          <w:gridAfter w:val="1"/>
          <w:wAfter w:w="151" w:type="dxa"/>
          <w:trHeight w:val="3735"/>
        </w:trPr>
        <w:tc>
          <w:tcPr>
            <w:tcW w:w="6750" w:type="dxa"/>
            <w:gridSpan w:val="3"/>
            <w:tcBorders>
              <w:top w:val="single" w:sz="3" w:space="0" w:color="000000"/>
              <w:left w:val="single" w:sz="3" w:space="0" w:color="000000"/>
              <w:bottom w:val="single" w:sz="4" w:space="0" w:color="auto"/>
              <w:right w:val="single" w:sz="3" w:space="0" w:color="000000"/>
            </w:tcBorders>
            <w:shd w:val="clear" w:color="000000" w:fill="FFFFFF"/>
          </w:tcPr>
          <w:p w14:paraId="37C86D88" w14:textId="77777777" w:rsidR="005051D4" w:rsidRPr="0063093E" w:rsidRDefault="005051D4" w:rsidP="005051D4">
            <w:pPr>
              <w:autoSpaceDE w:val="0"/>
              <w:autoSpaceDN w:val="0"/>
              <w:adjustRightInd w:val="0"/>
              <w:jc w:val="both"/>
              <w:rPr>
                <w:rFonts w:ascii="Times New Roman" w:eastAsia="Batang" w:hAnsi="Times New Roman"/>
                <w:color w:val="333399"/>
                <w:sz w:val="28"/>
                <w:szCs w:val="28"/>
                <w:lang w:eastAsia="ko-KR" w:bidi="th-TH"/>
              </w:rPr>
            </w:pPr>
            <w:r w:rsidRPr="0063093E">
              <w:rPr>
                <w:rFonts w:ascii="Times New Roman" w:eastAsia="Batang" w:hAnsi="Times New Roman"/>
                <w:i/>
                <w:iCs/>
                <w:color w:val="333399"/>
                <w:sz w:val="28"/>
                <w:szCs w:val="28"/>
                <w:lang w:val="en" w:eastAsia="ko-KR" w:bidi="th-TH"/>
              </w:rPr>
              <w:t>B</w:t>
            </w:r>
            <w:r w:rsidRPr="0063093E">
              <w:rPr>
                <w:rFonts w:ascii="Times New Roman" w:eastAsia="Batang" w:hAnsi="Times New Roman"/>
                <w:i/>
                <w:iCs/>
                <w:color w:val="333399"/>
                <w:sz w:val="28"/>
                <w:szCs w:val="28"/>
                <w:lang w:val="vi-VN" w:eastAsia="ko-KR" w:bidi="th-TH"/>
              </w:rPr>
              <w:t>ước 1:</w:t>
            </w:r>
            <w:r w:rsidRPr="0063093E">
              <w:rPr>
                <w:rFonts w:ascii="Times New Roman" w:eastAsia="Batang" w:hAnsi="Times New Roman"/>
                <w:color w:val="333399"/>
                <w:sz w:val="28"/>
                <w:szCs w:val="28"/>
                <w:lang w:val="vi-VN" w:eastAsia="ko-KR" w:bidi="th-TH"/>
              </w:rPr>
              <w:t xml:space="preserve"> GV yêu cầu HS quan sát h</w:t>
            </w:r>
            <w:r w:rsidRPr="0063093E">
              <w:rPr>
                <w:rFonts w:ascii="Times New Roman" w:eastAsia="Batang" w:hAnsi="Times New Roman"/>
                <w:color w:val="333399"/>
                <w:sz w:val="28"/>
                <w:szCs w:val="28"/>
                <w:lang w:eastAsia="ko-KR" w:bidi="th-TH"/>
              </w:rPr>
              <w:t>ình 9.1, trả lời các câu hỏi theo dàn ý sau:</w:t>
            </w:r>
          </w:p>
          <w:p w14:paraId="1F1EC137" w14:textId="77777777" w:rsidR="005051D4" w:rsidRPr="0063093E" w:rsidRDefault="005051D4" w:rsidP="005051D4">
            <w:pPr>
              <w:tabs>
                <w:tab w:val="left" w:pos="5250"/>
              </w:tabs>
              <w:rPr>
                <w:rFonts w:ascii="Times New Roman" w:hAnsi="Times New Roman"/>
                <w:sz w:val="28"/>
                <w:szCs w:val="32"/>
                <w:lang w:val="pt-BR"/>
              </w:rPr>
            </w:pPr>
            <w:r w:rsidRPr="0063093E">
              <w:rPr>
                <w:rFonts w:ascii="Times New Roman" w:hAnsi="Times New Roman"/>
                <w:sz w:val="28"/>
                <w:szCs w:val="32"/>
                <w:lang w:val="pt-BR"/>
              </w:rPr>
              <w:t>GV treo bản đồ và giải thích các kí hiệu</w:t>
            </w:r>
          </w:p>
          <w:p w14:paraId="79E72767" w14:textId="77777777" w:rsidR="005051D4" w:rsidRPr="0063093E" w:rsidRDefault="005051D4" w:rsidP="005051D4">
            <w:pPr>
              <w:tabs>
                <w:tab w:val="left" w:pos="5250"/>
              </w:tabs>
              <w:rPr>
                <w:rFonts w:ascii="Times New Roman" w:hAnsi="Times New Roman"/>
                <w:sz w:val="28"/>
                <w:szCs w:val="32"/>
                <w:lang w:val="pt-BR"/>
              </w:rPr>
            </w:pPr>
            <w:r w:rsidRPr="0063093E">
              <w:rPr>
                <w:rFonts w:ascii="Times New Roman" w:hAnsi="Times New Roman"/>
                <w:sz w:val="28"/>
                <w:szCs w:val="32"/>
                <w:lang w:val="pt-BR"/>
              </w:rPr>
              <w:t xml:space="preserve">H. Dựa vào bản đồ và H9.1 SGK cho biết khu vực TNA nằm trong khoảng vĩ độ nào và kinh độ nào. </w:t>
            </w:r>
          </w:p>
          <w:p w14:paraId="33DFA51C" w14:textId="77777777" w:rsidR="005051D4" w:rsidRPr="0063093E" w:rsidRDefault="005051D4" w:rsidP="005051D4">
            <w:pPr>
              <w:tabs>
                <w:tab w:val="left" w:pos="5250"/>
              </w:tabs>
              <w:rPr>
                <w:rFonts w:ascii="Times New Roman" w:hAnsi="Times New Roman"/>
                <w:sz w:val="28"/>
                <w:szCs w:val="32"/>
                <w:lang w:val="pt-BR"/>
              </w:rPr>
            </w:pPr>
            <w:r w:rsidRPr="0063093E">
              <w:rPr>
                <w:rFonts w:ascii="Times New Roman" w:hAnsi="Times New Roman"/>
                <w:sz w:val="28"/>
                <w:szCs w:val="32"/>
                <w:lang w:val="pt-BR"/>
              </w:rPr>
              <w:t>H. Với tọa độ địa lí trên TNA thuộc đới khí hậu nào?</w:t>
            </w:r>
          </w:p>
          <w:p w14:paraId="25CE0568" w14:textId="77777777" w:rsidR="005051D4" w:rsidRPr="0063093E" w:rsidRDefault="005051D4" w:rsidP="005051D4">
            <w:pPr>
              <w:tabs>
                <w:tab w:val="left" w:pos="5250"/>
              </w:tabs>
              <w:rPr>
                <w:rFonts w:ascii="Times New Roman" w:hAnsi="Times New Roman"/>
                <w:sz w:val="28"/>
                <w:szCs w:val="32"/>
                <w:lang w:val="pt-BR"/>
              </w:rPr>
            </w:pPr>
            <w:r w:rsidRPr="0063093E">
              <w:rPr>
                <w:rFonts w:ascii="Times New Roman" w:hAnsi="Times New Roman"/>
                <w:sz w:val="28"/>
                <w:szCs w:val="32"/>
                <w:lang w:val="pt-BR"/>
              </w:rPr>
              <w:t>H. Khu vực TNA giáp với những vịnh biển nào và châu lục nào?</w:t>
            </w:r>
          </w:p>
          <w:p w14:paraId="6BB21F46" w14:textId="77777777" w:rsidR="005051D4" w:rsidRPr="0063093E" w:rsidRDefault="005051D4" w:rsidP="005051D4">
            <w:pPr>
              <w:tabs>
                <w:tab w:val="left" w:pos="5250"/>
              </w:tabs>
              <w:rPr>
                <w:rFonts w:ascii="Times New Roman" w:eastAsia="Batang" w:hAnsi="Times New Roman"/>
                <w:i/>
                <w:iCs/>
                <w:color w:val="333399"/>
                <w:sz w:val="28"/>
                <w:szCs w:val="28"/>
                <w:lang w:eastAsia="ko-KR" w:bidi="th-TH"/>
              </w:rPr>
            </w:pPr>
            <w:r w:rsidRPr="0063093E">
              <w:rPr>
                <w:rFonts w:ascii="Times New Roman" w:hAnsi="Times New Roman"/>
                <w:sz w:val="28"/>
                <w:szCs w:val="32"/>
                <w:lang w:val="pt-BR"/>
              </w:rPr>
              <w:t>H. Xác định con đường rút ngắn giữa châu Á và châu Âu.</w:t>
            </w:r>
          </w:p>
          <w:p w14:paraId="2B66BEFC" w14:textId="77777777" w:rsidR="005051D4" w:rsidRPr="0063093E" w:rsidRDefault="005051D4" w:rsidP="005051D4">
            <w:pPr>
              <w:autoSpaceDE w:val="0"/>
              <w:autoSpaceDN w:val="0"/>
              <w:adjustRightInd w:val="0"/>
              <w:jc w:val="both"/>
              <w:rPr>
                <w:rFonts w:ascii="Times New Roman" w:eastAsia="Batang" w:hAnsi="Times New Roman"/>
                <w:color w:val="333399"/>
                <w:sz w:val="28"/>
                <w:szCs w:val="28"/>
                <w:lang w:val="pt-BR" w:eastAsia="ko-KR" w:bidi="th-TH"/>
              </w:rPr>
            </w:pPr>
            <w:r w:rsidRPr="0063093E">
              <w:rPr>
                <w:rFonts w:ascii="Times New Roman" w:eastAsia="Batang" w:hAnsi="Times New Roman"/>
                <w:i/>
                <w:iCs/>
                <w:color w:val="333399"/>
                <w:sz w:val="28"/>
                <w:szCs w:val="28"/>
                <w:lang w:val="vi-VN" w:eastAsia="ko-KR" w:bidi="th-TH"/>
              </w:rPr>
              <w:t xml:space="preserve">Bước 2: </w:t>
            </w:r>
            <w:r w:rsidRPr="0063093E">
              <w:rPr>
                <w:rFonts w:ascii="Times New Roman" w:eastAsia="Batang" w:hAnsi="Times New Roman"/>
                <w:color w:val="333399"/>
                <w:sz w:val="28"/>
                <w:szCs w:val="28"/>
                <w:lang w:val="vi-VN" w:eastAsia="ko-KR" w:bidi="th-TH"/>
              </w:rPr>
              <w:t>HS thực hiện nhiệm vụ</w:t>
            </w:r>
            <w:r w:rsidRPr="0063093E">
              <w:rPr>
                <w:rFonts w:ascii="Times New Roman" w:eastAsia="Batang" w:hAnsi="Times New Roman"/>
                <w:color w:val="333399"/>
                <w:sz w:val="28"/>
                <w:szCs w:val="28"/>
                <w:lang w:val="pt-BR" w:eastAsia="ko-KR" w:bidi="th-TH"/>
              </w:rPr>
              <w:t>, xem lược đồ H9.1 để tìm ra câu trả lời.</w:t>
            </w:r>
          </w:p>
          <w:p w14:paraId="1FB99B72" w14:textId="77777777" w:rsidR="005051D4" w:rsidRPr="0063093E" w:rsidRDefault="005051D4" w:rsidP="005051D4">
            <w:pPr>
              <w:tabs>
                <w:tab w:val="left" w:pos="720"/>
              </w:tabs>
              <w:autoSpaceDE w:val="0"/>
              <w:autoSpaceDN w:val="0"/>
              <w:adjustRightInd w:val="0"/>
              <w:rPr>
                <w:rFonts w:ascii="Times New Roman" w:eastAsia="Batang" w:hAnsi="Times New Roman"/>
                <w:color w:val="333399"/>
                <w:sz w:val="28"/>
                <w:szCs w:val="28"/>
                <w:lang w:val="vi-VN" w:eastAsia="ko-KR" w:bidi="th-TH"/>
              </w:rPr>
            </w:pPr>
            <w:r w:rsidRPr="0063093E">
              <w:rPr>
                <w:rFonts w:ascii="Times New Roman" w:eastAsia="Batang" w:hAnsi="Times New Roman"/>
                <w:i/>
                <w:iCs/>
                <w:color w:val="333399"/>
                <w:sz w:val="28"/>
                <w:szCs w:val="28"/>
                <w:lang w:val="vi-VN" w:eastAsia="ko-KR" w:bidi="th-TH"/>
              </w:rPr>
              <w:t>Bước 3</w:t>
            </w:r>
            <w:r w:rsidRPr="0063093E">
              <w:rPr>
                <w:rFonts w:ascii="Times New Roman" w:eastAsia="Batang" w:hAnsi="Times New Roman"/>
                <w:color w:val="333399"/>
                <w:sz w:val="28"/>
                <w:szCs w:val="28"/>
                <w:lang w:val="vi-VN" w:eastAsia="ko-KR" w:bidi="th-TH"/>
              </w:rPr>
              <w:t xml:space="preserve">: </w:t>
            </w:r>
            <w:r w:rsidRPr="0063093E">
              <w:rPr>
                <w:rFonts w:ascii="Times New Roman" w:eastAsia="Batang" w:hAnsi="Times New Roman"/>
                <w:color w:val="333399"/>
                <w:sz w:val="28"/>
                <w:szCs w:val="28"/>
                <w:lang w:val="pt-BR" w:eastAsia="ko-KR" w:bidi="th-TH"/>
              </w:rPr>
              <w:t>HS t</w:t>
            </w:r>
            <w:r w:rsidRPr="0063093E">
              <w:rPr>
                <w:rFonts w:ascii="Times New Roman" w:eastAsia="Batang" w:hAnsi="Times New Roman"/>
                <w:color w:val="333399"/>
                <w:sz w:val="28"/>
                <w:szCs w:val="28"/>
                <w:lang w:val="vi-VN" w:eastAsia="ko-KR" w:bidi="th-TH"/>
              </w:rPr>
              <w:t>rình bày trước lớp, các HS khác nhận xét, bổ sung.</w:t>
            </w:r>
          </w:p>
          <w:p w14:paraId="2E8D2C59" w14:textId="77777777" w:rsidR="005051D4" w:rsidRPr="0063093E" w:rsidRDefault="005051D4" w:rsidP="005051D4">
            <w:pPr>
              <w:tabs>
                <w:tab w:val="left" w:pos="720"/>
              </w:tabs>
              <w:autoSpaceDE w:val="0"/>
              <w:autoSpaceDN w:val="0"/>
              <w:adjustRightInd w:val="0"/>
              <w:rPr>
                <w:rFonts w:ascii="Times New Roman" w:eastAsia="Batang" w:hAnsi="Times New Roman"/>
                <w:color w:val="993300"/>
                <w:sz w:val="28"/>
                <w:szCs w:val="28"/>
                <w:lang w:val="vi-VN" w:eastAsia="ko-KR" w:bidi="th-TH"/>
              </w:rPr>
            </w:pPr>
            <w:r w:rsidRPr="0063093E">
              <w:rPr>
                <w:rFonts w:ascii="Times New Roman" w:eastAsia="Batang" w:hAnsi="Times New Roman"/>
                <w:i/>
                <w:iCs/>
                <w:color w:val="333399"/>
                <w:sz w:val="28"/>
                <w:szCs w:val="28"/>
                <w:lang w:val="vi-VN" w:eastAsia="ko-KR" w:bidi="th-TH"/>
              </w:rPr>
              <w:t xml:space="preserve">Bước 4: </w:t>
            </w:r>
            <w:r w:rsidRPr="0063093E">
              <w:rPr>
                <w:rFonts w:ascii="Times New Roman" w:eastAsia="Batang" w:hAnsi="Times New Roman"/>
                <w:color w:val="333399"/>
                <w:sz w:val="28"/>
                <w:szCs w:val="28"/>
                <w:lang w:val="vi-VN" w:eastAsia="ko-KR" w:bidi="th-TH"/>
              </w:rPr>
              <w:t>GV nhận xét, bổ sung và chuẩn kiến thức.</w:t>
            </w:r>
            <w:r w:rsidRPr="0063093E">
              <w:rPr>
                <w:rFonts w:ascii="Times New Roman" w:eastAsia="Batang" w:hAnsi="Times New Roman"/>
                <w:color w:val="993300"/>
                <w:sz w:val="28"/>
                <w:szCs w:val="28"/>
                <w:lang w:val="vi-VN" w:eastAsia="ko-KR" w:bidi="th-TH"/>
              </w:rPr>
              <w:t xml:space="preserve"> </w:t>
            </w:r>
          </w:p>
        </w:tc>
        <w:tc>
          <w:tcPr>
            <w:tcW w:w="2880" w:type="dxa"/>
            <w:tcBorders>
              <w:top w:val="single" w:sz="3" w:space="0" w:color="000000"/>
              <w:left w:val="single" w:sz="3" w:space="0" w:color="000000"/>
              <w:bottom w:val="single" w:sz="4" w:space="0" w:color="auto"/>
              <w:right w:val="single" w:sz="3" w:space="0" w:color="000000"/>
            </w:tcBorders>
            <w:shd w:val="clear" w:color="000000" w:fill="FFFFFF"/>
          </w:tcPr>
          <w:p w14:paraId="78EB1431" w14:textId="77777777" w:rsidR="005051D4" w:rsidRPr="0063093E" w:rsidRDefault="005051D4" w:rsidP="005051D4">
            <w:pPr>
              <w:autoSpaceDE w:val="0"/>
              <w:autoSpaceDN w:val="0"/>
              <w:adjustRightInd w:val="0"/>
              <w:jc w:val="both"/>
              <w:rPr>
                <w:rFonts w:ascii="Times New Roman" w:eastAsia="Batang" w:hAnsi="Times New Roman"/>
                <w:b/>
                <w:bCs/>
                <w:sz w:val="28"/>
                <w:szCs w:val="28"/>
                <w:u w:val="single"/>
                <w:lang w:val="vi-VN" w:eastAsia="ko-KR" w:bidi="th-TH"/>
              </w:rPr>
            </w:pPr>
            <w:r w:rsidRPr="0063093E">
              <w:rPr>
                <w:rFonts w:ascii="Times New Roman" w:eastAsia="Batang" w:hAnsi="Times New Roman"/>
                <w:b/>
                <w:bCs/>
                <w:sz w:val="28"/>
                <w:szCs w:val="28"/>
                <w:u w:val="single"/>
                <w:lang w:val="vi-VN" w:eastAsia="ko-KR" w:bidi="th-TH"/>
              </w:rPr>
              <w:t>1. Vị trí địa lí:</w:t>
            </w:r>
          </w:p>
          <w:p w14:paraId="6D728F0A" w14:textId="77777777" w:rsidR="005051D4" w:rsidRPr="0063093E" w:rsidRDefault="005051D4" w:rsidP="005051D4">
            <w:pPr>
              <w:autoSpaceDE w:val="0"/>
              <w:autoSpaceDN w:val="0"/>
              <w:adjustRightInd w:val="0"/>
              <w:jc w:val="both"/>
              <w:rPr>
                <w:rFonts w:ascii="Times New Roman" w:eastAsia="Batang" w:hAnsi="Times New Roman"/>
                <w:sz w:val="28"/>
                <w:szCs w:val="28"/>
                <w:u w:val="single"/>
                <w:lang w:val="vi-VN" w:eastAsia="ko-KR" w:bidi="th-TH"/>
              </w:rPr>
            </w:pPr>
            <w:r w:rsidRPr="0063093E">
              <w:rPr>
                <w:rFonts w:ascii="Times New Roman" w:eastAsia="Batang" w:hAnsi="Times New Roman"/>
                <w:sz w:val="28"/>
                <w:szCs w:val="28"/>
                <w:u w:val="single"/>
                <w:lang w:val="vi-VN" w:eastAsia="ko-KR" w:bidi="th-TH"/>
              </w:rPr>
              <w:t xml:space="preserve">   </w:t>
            </w:r>
          </w:p>
          <w:p w14:paraId="5EE65A68" w14:textId="77777777" w:rsidR="005051D4" w:rsidRPr="0063093E" w:rsidRDefault="005051D4" w:rsidP="005051D4">
            <w:pPr>
              <w:tabs>
                <w:tab w:val="left" w:pos="1985"/>
                <w:tab w:val="left" w:pos="4962"/>
              </w:tabs>
              <w:rPr>
                <w:rFonts w:ascii="Times New Roman" w:eastAsia="Batang" w:hAnsi="Times New Roman"/>
                <w:sz w:val="28"/>
                <w:szCs w:val="28"/>
                <w:lang w:eastAsia="ko-KR"/>
              </w:rPr>
            </w:pPr>
            <w:r w:rsidRPr="0063093E">
              <w:rPr>
                <w:rFonts w:ascii="Times New Roman" w:eastAsia="Batang" w:hAnsi="Times New Roman"/>
                <w:sz w:val="28"/>
                <w:szCs w:val="28"/>
                <w:lang w:val="vi-VN" w:eastAsia="ko-KR"/>
              </w:rPr>
              <w:t xml:space="preserve">- </w:t>
            </w:r>
            <w:r w:rsidRPr="0063093E">
              <w:rPr>
                <w:rFonts w:ascii="Times New Roman" w:eastAsia="Batang" w:hAnsi="Times New Roman"/>
                <w:sz w:val="28"/>
                <w:szCs w:val="28"/>
                <w:lang w:eastAsia="ko-KR"/>
              </w:rPr>
              <w:t>Nằm giữa ba châu lục Á, Âu, Phi</w:t>
            </w:r>
          </w:p>
          <w:p w14:paraId="462737A6" w14:textId="77777777" w:rsidR="005051D4" w:rsidRPr="0063093E" w:rsidRDefault="005051D4" w:rsidP="005051D4">
            <w:pPr>
              <w:tabs>
                <w:tab w:val="left" w:pos="1985"/>
                <w:tab w:val="left" w:pos="4962"/>
              </w:tabs>
              <w:rPr>
                <w:rFonts w:ascii="Times New Roman" w:eastAsia="Batang" w:hAnsi="Times New Roman"/>
                <w:sz w:val="28"/>
                <w:szCs w:val="28"/>
                <w:lang w:val="vi-VN" w:eastAsia="ko-KR"/>
              </w:rPr>
            </w:pPr>
            <w:r w:rsidRPr="0063093E">
              <w:rPr>
                <w:rFonts w:ascii="Times New Roman" w:eastAsia="Batang" w:hAnsi="Times New Roman"/>
                <w:sz w:val="28"/>
                <w:szCs w:val="28"/>
                <w:lang w:val="vi-VN" w:eastAsia="ko-KR"/>
              </w:rPr>
              <w:t>- Nằm giữa các vĩ tuyến: 12</w:t>
            </w:r>
            <w:r w:rsidRPr="0063093E">
              <w:rPr>
                <w:rFonts w:ascii="Times New Roman" w:eastAsia="Batang" w:hAnsi="Times New Roman"/>
                <w:sz w:val="28"/>
                <w:szCs w:val="28"/>
                <w:vertAlign w:val="superscript"/>
                <w:lang w:val="vi-VN" w:eastAsia="ko-KR"/>
              </w:rPr>
              <w:t>0</w:t>
            </w:r>
            <w:r w:rsidRPr="0063093E">
              <w:rPr>
                <w:rFonts w:ascii="Times New Roman" w:eastAsia="Batang" w:hAnsi="Times New Roman"/>
                <w:sz w:val="28"/>
                <w:szCs w:val="28"/>
                <w:lang w:val="vi-VN" w:eastAsia="ko-KR"/>
              </w:rPr>
              <w:t>B – 42</w:t>
            </w:r>
            <w:r w:rsidRPr="0063093E">
              <w:rPr>
                <w:rFonts w:ascii="Times New Roman" w:eastAsia="Batang" w:hAnsi="Times New Roman"/>
                <w:sz w:val="28"/>
                <w:szCs w:val="28"/>
                <w:vertAlign w:val="superscript"/>
                <w:lang w:val="vi-VN" w:eastAsia="ko-KR"/>
              </w:rPr>
              <w:t>0</w:t>
            </w:r>
            <w:r w:rsidRPr="0063093E">
              <w:rPr>
                <w:rFonts w:ascii="Times New Roman" w:eastAsia="Batang" w:hAnsi="Times New Roman"/>
                <w:sz w:val="28"/>
                <w:szCs w:val="28"/>
                <w:lang w:val="vi-VN" w:eastAsia="ko-KR"/>
              </w:rPr>
              <w:t xml:space="preserve"> B, kinh tuyến: 26</w:t>
            </w:r>
            <w:r w:rsidRPr="0063093E">
              <w:rPr>
                <w:rFonts w:ascii="Times New Roman" w:eastAsia="Batang" w:hAnsi="Times New Roman"/>
                <w:sz w:val="28"/>
                <w:szCs w:val="28"/>
                <w:vertAlign w:val="superscript"/>
                <w:lang w:val="vi-VN" w:eastAsia="ko-KR"/>
              </w:rPr>
              <w:t>0</w:t>
            </w:r>
            <w:r w:rsidRPr="0063093E">
              <w:rPr>
                <w:rFonts w:ascii="Times New Roman" w:eastAsia="Batang" w:hAnsi="Times New Roman"/>
                <w:sz w:val="28"/>
                <w:szCs w:val="28"/>
                <w:lang w:val="vi-VN" w:eastAsia="ko-KR"/>
              </w:rPr>
              <w:t>Đ – 73</w:t>
            </w:r>
            <w:r w:rsidRPr="0063093E">
              <w:rPr>
                <w:rFonts w:ascii="Times New Roman" w:eastAsia="Batang" w:hAnsi="Times New Roman"/>
                <w:sz w:val="28"/>
                <w:szCs w:val="28"/>
                <w:vertAlign w:val="superscript"/>
                <w:lang w:val="vi-VN" w:eastAsia="ko-KR"/>
              </w:rPr>
              <w:t>0</w:t>
            </w:r>
            <w:r w:rsidRPr="0063093E">
              <w:rPr>
                <w:rFonts w:ascii="Times New Roman" w:eastAsia="Batang" w:hAnsi="Times New Roman"/>
                <w:sz w:val="28"/>
                <w:szCs w:val="28"/>
                <w:lang w:val="vi-VN" w:eastAsia="ko-KR"/>
              </w:rPr>
              <w:t>Đ</w:t>
            </w:r>
          </w:p>
          <w:p w14:paraId="698EBC69" w14:textId="77777777" w:rsidR="005051D4" w:rsidRPr="0063093E" w:rsidRDefault="005051D4" w:rsidP="005051D4">
            <w:pPr>
              <w:tabs>
                <w:tab w:val="left" w:pos="1985"/>
                <w:tab w:val="left" w:pos="4962"/>
              </w:tabs>
              <w:rPr>
                <w:rFonts w:ascii="Times New Roman" w:eastAsia="Batang" w:hAnsi="Times New Roman"/>
                <w:sz w:val="28"/>
                <w:szCs w:val="28"/>
                <w:lang w:eastAsia="ko-KR"/>
              </w:rPr>
            </w:pPr>
            <w:r w:rsidRPr="0063093E">
              <w:rPr>
                <w:rFonts w:ascii="Times New Roman" w:eastAsia="Batang" w:hAnsi="Times New Roman"/>
                <w:sz w:val="28"/>
                <w:szCs w:val="28"/>
                <w:lang w:eastAsia="ko-KR"/>
              </w:rPr>
              <w:t>- Vị trí có ý nghĩa quan trong trong phát triển kinh tế.</w:t>
            </w:r>
          </w:p>
          <w:p w14:paraId="23DEF192" w14:textId="77777777" w:rsidR="005051D4" w:rsidRPr="0063093E" w:rsidRDefault="005051D4" w:rsidP="005051D4">
            <w:pPr>
              <w:autoSpaceDE w:val="0"/>
              <w:autoSpaceDN w:val="0"/>
              <w:adjustRightInd w:val="0"/>
              <w:jc w:val="both"/>
              <w:rPr>
                <w:rFonts w:ascii="Times New Roman" w:eastAsia="Batang" w:hAnsi="Times New Roman"/>
                <w:sz w:val="28"/>
                <w:szCs w:val="28"/>
                <w:lang w:val="vi-VN" w:eastAsia="ko-KR" w:bidi="th-TH"/>
              </w:rPr>
            </w:pPr>
          </w:p>
          <w:p w14:paraId="3AE63752" w14:textId="77777777" w:rsidR="005051D4" w:rsidRPr="0063093E" w:rsidRDefault="005051D4" w:rsidP="005051D4">
            <w:pPr>
              <w:autoSpaceDE w:val="0"/>
              <w:autoSpaceDN w:val="0"/>
              <w:adjustRightInd w:val="0"/>
              <w:jc w:val="both"/>
              <w:rPr>
                <w:rFonts w:ascii="Times New Roman" w:eastAsia="Batang" w:hAnsi="Times New Roman"/>
                <w:sz w:val="28"/>
                <w:szCs w:val="28"/>
                <w:lang w:val="vi-VN" w:eastAsia="ko-KR" w:bidi="th-TH"/>
              </w:rPr>
            </w:pPr>
          </w:p>
          <w:p w14:paraId="2CE510FE" w14:textId="77777777" w:rsidR="005051D4" w:rsidRPr="0063093E" w:rsidRDefault="005051D4" w:rsidP="005051D4">
            <w:pPr>
              <w:autoSpaceDE w:val="0"/>
              <w:autoSpaceDN w:val="0"/>
              <w:adjustRightInd w:val="0"/>
              <w:jc w:val="both"/>
              <w:rPr>
                <w:rFonts w:ascii="Times New Roman" w:eastAsia="Batang" w:hAnsi="Times New Roman"/>
                <w:sz w:val="28"/>
                <w:szCs w:val="28"/>
                <w:lang w:val="vi-VN" w:eastAsia="ko-KR" w:bidi="th-TH"/>
              </w:rPr>
            </w:pPr>
          </w:p>
          <w:p w14:paraId="6AC9AFB2" w14:textId="77777777" w:rsidR="005051D4" w:rsidRPr="0063093E" w:rsidRDefault="005051D4" w:rsidP="005051D4">
            <w:pPr>
              <w:autoSpaceDE w:val="0"/>
              <w:autoSpaceDN w:val="0"/>
              <w:adjustRightInd w:val="0"/>
              <w:jc w:val="both"/>
              <w:rPr>
                <w:rFonts w:ascii="Times New Roman" w:eastAsia="Batang" w:hAnsi="Times New Roman"/>
                <w:sz w:val="22"/>
                <w:szCs w:val="22"/>
                <w:lang w:val="vi-VN" w:eastAsia="ko-KR" w:bidi="th-TH"/>
              </w:rPr>
            </w:pPr>
          </w:p>
        </w:tc>
      </w:tr>
      <w:tr w:rsidR="005051D4" w:rsidRPr="0063093E" w14:paraId="4CE9A9AE" w14:textId="77777777" w:rsidTr="00E24273">
        <w:trPr>
          <w:gridAfter w:val="1"/>
          <w:wAfter w:w="151" w:type="dxa"/>
          <w:trHeight w:val="14660"/>
        </w:trPr>
        <w:tc>
          <w:tcPr>
            <w:tcW w:w="9630" w:type="dxa"/>
            <w:gridSpan w:val="4"/>
            <w:tcBorders>
              <w:top w:val="single" w:sz="4" w:space="0" w:color="auto"/>
              <w:bottom w:val="nil"/>
            </w:tcBorders>
            <w:shd w:val="clear" w:color="000000" w:fill="FFFFFF"/>
          </w:tcPr>
          <w:p w14:paraId="290697EB" w14:textId="77777777" w:rsidR="005051D4" w:rsidRPr="0063093E" w:rsidRDefault="005051D4" w:rsidP="005051D4">
            <w:pPr>
              <w:autoSpaceDE w:val="0"/>
              <w:autoSpaceDN w:val="0"/>
              <w:adjustRightInd w:val="0"/>
              <w:jc w:val="both"/>
              <w:rPr>
                <w:rFonts w:ascii="Times New Roman" w:eastAsia="Batang" w:hAnsi="Times New Roman"/>
                <w:sz w:val="28"/>
                <w:szCs w:val="28"/>
                <w:lang w:val="vi-VN" w:eastAsia="ko-KR" w:bidi="th-TH"/>
              </w:rPr>
            </w:pPr>
            <w:r w:rsidRPr="0063093E">
              <w:rPr>
                <w:rFonts w:ascii="Times New Roman" w:eastAsia="Batang" w:hAnsi="Times New Roman"/>
                <w:sz w:val="28"/>
                <w:szCs w:val="28"/>
                <w:lang w:val="vi-VN" w:eastAsia="ko-KR" w:bidi="th-TH"/>
              </w:rPr>
              <w:lastRenderedPageBreak/>
              <w:t xml:space="preserve"> </w:t>
            </w:r>
            <w:r w:rsidRPr="0063093E">
              <w:rPr>
                <w:rFonts w:ascii="Times New Roman" w:eastAsia="Batang" w:hAnsi="Times New Roman"/>
                <w:b/>
                <w:bCs/>
                <w:color w:val="000000"/>
                <w:sz w:val="28"/>
                <w:szCs w:val="28"/>
                <w:lang w:val="vi-VN" w:eastAsia="ko-KR" w:bidi="th-TH"/>
              </w:rPr>
              <w:t xml:space="preserve">HOẠT ĐỘNG 2. </w:t>
            </w:r>
            <w:r w:rsidRPr="0063093E">
              <w:rPr>
                <w:rFonts w:ascii="Times New Roman" w:eastAsia="Batang" w:hAnsi="Times New Roman"/>
                <w:b/>
                <w:sz w:val="28"/>
                <w:szCs w:val="28"/>
                <w:u w:val="single"/>
                <w:lang w:eastAsia="ko-KR"/>
              </w:rPr>
              <w:t>Đặc điểm tự nhiên</w:t>
            </w:r>
            <w:r w:rsidRPr="0063093E">
              <w:rPr>
                <w:rFonts w:ascii="Times New Roman" w:eastAsia="Batang" w:hAnsi="Times New Roman"/>
                <w:b/>
                <w:bCs/>
                <w:color w:val="000000"/>
                <w:sz w:val="28"/>
                <w:szCs w:val="28"/>
                <w:lang w:val="vi-VN" w:eastAsia="ko-KR" w:bidi="th-TH"/>
              </w:rPr>
              <w:t xml:space="preserve">:  </w:t>
            </w:r>
            <w:r w:rsidRPr="0063093E">
              <w:rPr>
                <w:rFonts w:ascii="Times New Roman" w:eastAsia="Batang" w:hAnsi="Times New Roman"/>
                <w:i/>
                <w:iCs/>
                <w:color w:val="000000"/>
                <w:sz w:val="28"/>
                <w:szCs w:val="28"/>
                <w:lang w:val="vi-VN" w:eastAsia="ko-KR" w:bidi="th-TH"/>
              </w:rPr>
              <w:t>(Thời gian: 20  phút)</w:t>
            </w:r>
          </w:p>
          <w:p w14:paraId="7CFED9D9" w14:textId="77777777" w:rsidR="005051D4" w:rsidRPr="0063093E" w:rsidRDefault="005051D4" w:rsidP="006F5D84">
            <w:pPr>
              <w:numPr>
                <w:ilvl w:val="0"/>
                <w:numId w:val="47"/>
              </w:numPr>
              <w:rPr>
                <w:rFonts w:ascii="Times New Roman" w:eastAsia="Batang" w:hAnsi="Times New Roman"/>
                <w:color w:val="000000"/>
                <w:sz w:val="28"/>
                <w:szCs w:val="28"/>
                <w:lang w:val="vi-VN" w:eastAsia="ko-KR" w:bidi="th-TH"/>
              </w:rPr>
            </w:pPr>
            <w:r w:rsidRPr="0063093E">
              <w:rPr>
                <w:rFonts w:ascii="Times New Roman" w:eastAsia="Batang" w:hAnsi="Times New Roman"/>
                <w:i/>
                <w:iCs/>
                <w:color w:val="000000"/>
                <w:sz w:val="28"/>
                <w:szCs w:val="28"/>
                <w:lang w:val="vi-VN" w:eastAsia="ko-KR" w:bidi="th-TH"/>
              </w:rPr>
              <w:t>Mục tiêu</w:t>
            </w:r>
            <w:r w:rsidRPr="0063093E">
              <w:rPr>
                <w:rFonts w:ascii="Times New Roman" w:eastAsia="Batang" w:hAnsi="Times New Roman"/>
                <w:b/>
                <w:bCs/>
                <w:i/>
                <w:iCs/>
                <w:color w:val="000000"/>
                <w:sz w:val="28"/>
                <w:szCs w:val="28"/>
                <w:lang w:val="vi-VN" w:eastAsia="ko-KR" w:bidi="th-TH"/>
              </w:rPr>
              <w:t>:</w:t>
            </w:r>
            <w:r w:rsidRPr="0063093E">
              <w:rPr>
                <w:rFonts w:ascii="Times New Roman" w:eastAsia="Batang" w:hAnsi="Times New Roman"/>
                <w:color w:val="000000"/>
                <w:sz w:val="28"/>
                <w:szCs w:val="28"/>
                <w:lang w:val="vi-VN" w:eastAsia="ko-KR" w:bidi="th-TH"/>
              </w:rPr>
              <w:t xml:space="preserve"> </w:t>
            </w:r>
            <w:r w:rsidRPr="0063093E">
              <w:rPr>
                <w:rFonts w:ascii="Times New Roman" w:eastAsia="Batang" w:hAnsi="Times New Roman"/>
                <w:color w:val="000000"/>
                <w:sz w:val="28"/>
                <w:szCs w:val="28"/>
                <w:lang w:eastAsia="ko-KR" w:bidi="th-TH"/>
              </w:rPr>
              <w:t>N</w:t>
            </w:r>
            <w:r w:rsidRPr="0063093E">
              <w:rPr>
                <w:rFonts w:ascii="Times New Roman" w:eastAsia="Batang" w:hAnsi="Times New Roman"/>
                <w:color w:val="000000"/>
                <w:sz w:val="28"/>
                <w:szCs w:val="28"/>
                <w:lang w:val="vi-VN" w:eastAsia="ko-KR" w:bidi="th-TH"/>
              </w:rPr>
              <w:t>ắm được:</w:t>
            </w:r>
          </w:p>
          <w:p w14:paraId="57F864F9" w14:textId="77777777" w:rsidR="005051D4" w:rsidRPr="0063093E" w:rsidRDefault="005051D4" w:rsidP="005051D4">
            <w:pPr>
              <w:rPr>
                <w:rFonts w:ascii="Times New Roman" w:eastAsia="Batang" w:hAnsi="Times New Roman"/>
                <w:sz w:val="28"/>
                <w:szCs w:val="28"/>
                <w:lang w:val="vi-VN" w:eastAsia="ko-KR"/>
              </w:rPr>
            </w:pPr>
            <w:r w:rsidRPr="0063093E">
              <w:rPr>
                <w:rFonts w:ascii="Times New Roman" w:eastAsia="Batang" w:hAnsi="Times New Roman"/>
                <w:b/>
                <w:bCs/>
                <w:color w:val="000000"/>
                <w:sz w:val="28"/>
                <w:szCs w:val="28"/>
                <w:lang w:val="vi-VN" w:eastAsia="ko-KR" w:bidi="th-TH"/>
              </w:rPr>
              <w:t xml:space="preserve">                    </w:t>
            </w:r>
            <w:r w:rsidRPr="0063093E">
              <w:rPr>
                <w:rFonts w:ascii="Times New Roman" w:eastAsia="Batang" w:hAnsi="Times New Roman"/>
                <w:sz w:val="28"/>
                <w:szCs w:val="28"/>
                <w:lang w:val="vi-VN" w:eastAsia="ko-KR"/>
              </w:rPr>
              <w:t>+ Địa hình chủ yếu là núi và cao nguyên.</w:t>
            </w:r>
          </w:p>
          <w:p w14:paraId="6F468A22" w14:textId="77777777" w:rsidR="005051D4" w:rsidRPr="0063093E" w:rsidRDefault="005051D4" w:rsidP="005051D4">
            <w:pPr>
              <w:rPr>
                <w:rFonts w:ascii="Times New Roman" w:eastAsia="Batang" w:hAnsi="Times New Roman"/>
                <w:sz w:val="28"/>
                <w:szCs w:val="28"/>
                <w:lang w:val="vi-VN" w:eastAsia="ko-KR"/>
              </w:rPr>
            </w:pPr>
            <w:r w:rsidRPr="0063093E">
              <w:rPr>
                <w:rFonts w:ascii="Times New Roman" w:eastAsia="Batang" w:hAnsi="Times New Roman"/>
                <w:sz w:val="28"/>
                <w:szCs w:val="28"/>
                <w:lang w:val="vi-VN" w:eastAsia="ko-KR"/>
              </w:rPr>
              <w:t xml:space="preserve">                    + Khí hậu nhiệt đới khô. </w:t>
            </w:r>
          </w:p>
          <w:p w14:paraId="002E26DA" w14:textId="77777777" w:rsidR="005051D4" w:rsidRPr="0063093E" w:rsidRDefault="005051D4" w:rsidP="005051D4">
            <w:pPr>
              <w:rPr>
                <w:rFonts w:ascii="Times New Roman" w:eastAsia="Batang" w:hAnsi="Times New Roman"/>
                <w:sz w:val="28"/>
                <w:szCs w:val="28"/>
                <w:lang w:val="vi-VN" w:eastAsia="ko-KR"/>
              </w:rPr>
            </w:pPr>
            <w:r w:rsidRPr="0063093E">
              <w:rPr>
                <w:rFonts w:ascii="Times New Roman" w:eastAsia="Batang" w:hAnsi="Times New Roman"/>
                <w:sz w:val="28"/>
                <w:szCs w:val="28"/>
                <w:lang w:val="vi-VN" w:eastAsia="ko-KR"/>
              </w:rPr>
              <w:t xml:space="preserve">                    + Nguồn tài nguyên dầu mỏ và khí đốt lớn nhất thế giới.</w:t>
            </w:r>
          </w:p>
          <w:p w14:paraId="05952D46" w14:textId="77777777" w:rsidR="005051D4" w:rsidRPr="0063093E" w:rsidRDefault="005051D4" w:rsidP="005051D4">
            <w:pPr>
              <w:autoSpaceDE w:val="0"/>
              <w:autoSpaceDN w:val="0"/>
              <w:adjustRightInd w:val="0"/>
              <w:rPr>
                <w:rFonts w:ascii="Times New Roman" w:eastAsia="Batang" w:hAnsi="Times New Roman"/>
                <w:sz w:val="28"/>
                <w:szCs w:val="28"/>
                <w:lang w:val="vi-VN" w:eastAsia="ko-KR" w:bidi="th-TH"/>
              </w:rPr>
            </w:pPr>
            <w:r w:rsidRPr="0063093E">
              <w:rPr>
                <w:rFonts w:ascii="Times New Roman" w:eastAsia="Batang" w:hAnsi="Times New Roman"/>
                <w:i/>
                <w:iCs/>
                <w:sz w:val="28"/>
                <w:szCs w:val="28"/>
                <w:lang w:val="vi-VN" w:eastAsia="ko-KR" w:bidi="th-TH"/>
              </w:rPr>
              <w:t xml:space="preserve">   2. . Phương pháp/Kĩ thuật dạy học:</w:t>
            </w:r>
            <w:r w:rsidRPr="0063093E">
              <w:rPr>
                <w:rFonts w:ascii="Times New Roman" w:eastAsia="Batang" w:hAnsi="Times New Roman"/>
                <w:sz w:val="28"/>
                <w:szCs w:val="28"/>
                <w:lang w:val="vi-VN" w:eastAsia="ko-KR" w:bidi="th-TH"/>
              </w:rPr>
              <w:t xml:space="preserve"> phát vấn, diễn giảng; giải quyết vấn đề, hợp tác, KT đặt câu hỏi, KT hợp tác.</w:t>
            </w:r>
          </w:p>
          <w:p w14:paraId="46F6931F" w14:textId="77777777" w:rsidR="005051D4" w:rsidRPr="0063093E" w:rsidRDefault="005051D4" w:rsidP="005051D4">
            <w:pPr>
              <w:autoSpaceDE w:val="0"/>
              <w:autoSpaceDN w:val="0"/>
              <w:adjustRightInd w:val="0"/>
              <w:jc w:val="both"/>
              <w:rPr>
                <w:rFonts w:ascii="Times New Roman" w:eastAsia="Batang" w:hAnsi="Times New Roman"/>
                <w:sz w:val="28"/>
                <w:szCs w:val="28"/>
                <w:lang w:eastAsia="ko-KR" w:bidi="th-TH"/>
              </w:rPr>
            </w:pPr>
            <w:r w:rsidRPr="0063093E">
              <w:rPr>
                <w:rFonts w:ascii="Times New Roman" w:eastAsia="Batang" w:hAnsi="Times New Roman"/>
                <w:sz w:val="28"/>
                <w:szCs w:val="28"/>
                <w:lang w:val="vi-VN" w:eastAsia="ko-KR" w:bidi="th-TH"/>
              </w:rPr>
              <w:t xml:space="preserve">   </w:t>
            </w:r>
            <w:r w:rsidRPr="0063093E">
              <w:rPr>
                <w:rFonts w:ascii="Times New Roman" w:eastAsia="Batang" w:hAnsi="Times New Roman"/>
                <w:i/>
                <w:iCs/>
                <w:sz w:val="28"/>
                <w:szCs w:val="28"/>
                <w:lang w:eastAsia="ko-KR" w:bidi="th-TH"/>
              </w:rPr>
              <w:t>3. Phương tiện:</w:t>
            </w:r>
            <w:r w:rsidRPr="0063093E">
              <w:rPr>
                <w:rFonts w:ascii="Times New Roman" w:eastAsia="Batang" w:hAnsi="Times New Roman"/>
                <w:sz w:val="28"/>
                <w:szCs w:val="28"/>
                <w:lang w:eastAsia="ko-KR" w:bidi="th-TH"/>
              </w:rPr>
              <w:t xml:space="preserve"> lược đồ hình 9.1.</w:t>
            </w:r>
          </w:p>
          <w:p w14:paraId="7C76F96A" w14:textId="77777777" w:rsidR="005051D4" w:rsidRPr="0063093E" w:rsidRDefault="005051D4" w:rsidP="005051D4">
            <w:pPr>
              <w:autoSpaceDE w:val="0"/>
              <w:autoSpaceDN w:val="0"/>
              <w:adjustRightInd w:val="0"/>
              <w:jc w:val="both"/>
              <w:rPr>
                <w:rFonts w:ascii="Times New Roman" w:eastAsia="Batang" w:hAnsi="Times New Roman"/>
                <w:sz w:val="28"/>
                <w:szCs w:val="28"/>
                <w:lang w:val="vi-VN" w:eastAsia="ko-KR" w:bidi="th-TH"/>
              </w:rPr>
            </w:pPr>
            <w:r w:rsidRPr="0063093E">
              <w:rPr>
                <w:rFonts w:ascii="Times New Roman" w:eastAsia="Batang" w:hAnsi="Times New Roman"/>
                <w:i/>
                <w:iCs/>
                <w:sz w:val="28"/>
                <w:szCs w:val="28"/>
                <w:lang w:eastAsia="ko-KR" w:bidi="th-TH"/>
              </w:rPr>
              <w:t xml:space="preserve"> </w:t>
            </w:r>
            <w:r w:rsidRPr="0063093E">
              <w:rPr>
                <w:rFonts w:ascii="Times New Roman" w:eastAsia="Batang" w:hAnsi="Times New Roman"/>
                <w:i/>
                <w:iCs/>
                <w:sz w:val="28"/>
                <w:szCs w:val="28"/>
                <w:lang w:val="vi-VN" w:eastAsia="ko-KR" w:bidi="th-TH"/>
              </w:rPr>
              <w:t>.</w:t>
            </w:r>
            <w:r w:rsidRPr="0063093E">
              <w:rPr>
                <w:rFonts w:ascii="Times New Roman" w:eastAsia="Batang" w:hAnsi="Times New Roman"/>
                <w:i/>
                <w:iCs/>
                <w:sz w:val="28"/>
                <w:szCs w:val="28"/>
                <w:lang w:eastAsia="ko-KR" w:bidi="th-TH"/>
              </w:rPr>
              <w:t xml:space="preserve"> 4. </w:t>
            </w:r>
            <w:r w:rsidRPr="0063093E">
              <w:rPr>
                <w:rFonts w:ascii="Times New Roman" w:eastAsia="Batang" w:hAnsi="Times New Roman"/>
                <w:i/>
                <w:iCs/>
                <w:sz w:val="28"/>
                <w:szCs w:val="28"/>
                <w:lang w:val="vi-VN" w:eastAsia="ko-KR" w:bidi="th-TH"/>
              </w:rPr>
              <w:t xml:space="preserve"> Hình thức tổ chức:</w:t>
            </w:r>
            <w:r w:rsidRPr="0063093E">
              <w:rPr>
                <w:rFonts w:ascii="Times New Roman" w:eastAsia="Batang" w:hAnsi="Times New Roman"/>
                <w:sz w:val="28"/>
                <w:szCs w:val="28"/>
                <w:lang w:val="vi-VN" w:eastAsia="ko-KR" w:bidi="th-TH"/>
              </w:rPr>
              <w:t xml:space="preserve"> cặp đôi/ nhóm (4 nhóm) </w:t>
            </w:r>
          </w:p>
          <w:tbl>
            <w:tblPr>
              <w:tblW w:w="9590" w:type="dxa"/>
              <w:tblInd w:w="108" w:type="dxa"/>
              <w:tblLayout w:type="fixed"/>
              <w:tblLook w:val="0000" w:firstRow="0" w:lastRow="0" w:firstColumn="0" w:lastColumn="0" w:noHBand="0" w:noVBand="0"/>
            </w:tblPr>
            <w:tblGrid>
              <w:gridCol w:w="5900"/>
              <w:gridCol w:w="3690"/>
            </w:tblGrid>
            <w:tr w:rsidR="005051D4" w:rsidRPr="0063093E" w14:paraId="523E3DA8" w14:textId="77777777" w:rsidTr="005051D4">
              <w:trPr>
                <w:trHeight w:val="1"/>
              </w:trPr>
              <w:tc>
                <w:tcPr>
                  <w:tcW w:w="5900" w:type="dxa"/>
                  <w:tcBorders>
                    <w:top w:val="single" w:sz="3" w:space="0" w:color="000000"/>
                    <w:left w:val="single" w:sz="3" w:space="0" w:color="000000"/>
                    <w:bottom w:val="single" w:sz="3" w:space="0" w:color="000000"/>
                    <w:right w:val="single" w:sz="3" w:space="0" w:color="000000"/>
                  </w:tcBorders>
                  <w:shd w:val="clear" w:color="000000" w:fill="FFFFFF"/>
                </w:tcPr>
                <w:p w14:paraId="7B4B59CE" w14:textId="77777777" w:rsidR="005051D4" w:rsidRPr="0063093E" w:rsidRDefault="005051D4" w:rsidP="005051D4">
                  <w:pPr>
                    <w:autoSpaceDE w:val="0"/>
                    <w:autoSpaceDN w:val="0"/>
                    <w:adjustRightInd w:val="0"/>
                    <w:jc w:val="center"/>
                    <w:rPr>
                      <w:rFonts w:ascii="Times New Roman" w:eastAsia="Batang" w:hAnsi="Times New Roman"/>
                      <w:sz w:val="22"/>
                      <w:szCs w:val="22"/>
                      <w:lang w:val="vi-VN" w:eastAsia="ko-KR" w:bidi="th-TH"/>
                    </w:rPr>
                  </w:pPr>
                  <w:r w:rsidRPr="0063093E">
                    <w:rPr>
                      <w:rFonts w:ascii="Times New Roman" w:eastAsia="Batang" w:hAnsi="Times New Roman"/>
                      <w:b/>
                      <w:bCs/>
                      <w:color w:val="000000"/>
                      <w:sz w:val="26"/>
                      <w:szCs w:val="26"/>
                      <w:lang w:val="vi-VN" w:eastAsia="ko-KR" w:bidi="th-TH"/>
                    </w:rPr>
                    <w:t>HOẠT ĐỘNG CỦA GV VÀ HS</w:t>
                  </w:r>
                </w:p>
              </w:tc>
              <w:tc>
                <w:tcPr>
                  <w:tcW w:w="3690" w:type="dxa"/>
                  <w:tcBorders>
                    <w:top w:val="single" w:sz="3" w:space="0" w:color="000000"/>
                    <w:left w:val="single" w:sz="3" w:space="0" w:color="000000"/>
                    <w:bottom w:val="single" w:sz="3" w:space="0" w:color="000000"/>
                    <w:right w:val="single" w:sz="3" w:space="0" w:color="000000"/>
                  </w:tcBorders>
                  <w:shd w:val="clear" w:color="000000" w:fill="FFFFFF"/>
                </w:tcPr>
                <w:p w14:paraId="14C12F3F" w14:textId="77777777" w:rsidR="005051D4" w:rsidRPr="0063093E" w:rsidRDefault="005051D4" w:rsidP="005051D4">
                  <w:pPr>
                    <w:autoSpaceDE w:val="0"/>
                    <w:autoSpaceDN w:val="0"/>
                    <w:adjustRightInd w:val="0"/>
                    <w:jc w:val="center"/>
                    <w:rPr>
                      <w:rFonts w:ascii="Times New Roman" w:eastAsia="Batang" w:hAnsi="Times New Roman"/>
                      <w:sz w:val="22"/>
                      <w:szCs w:val="22"/>
                      <w:lang w:val="en" w:eastAsia="ko-KR" w:bidi="th-TH"/>
                    </w:rPr>
                  </w:pPr>
                  <w:r w:rsidRPr="0063093E">
                    <w:rPr>
                      <w:rFonts w:ascii="Times New Roman" w:eastAsia="Batang" w:hAnsi="Times New Roman"/>
                      <w:b/>
                      <w:bCs/>
                      <w:color w:val="000000"/>
                      <w:sz w:val="26"/>
                      <w:szCs w:val="26"/>
                      <w:lang w:val="en" w:eastAsia="ko-KR" w:bidi="th-TH"/>
                    </w:rPr>
                    <w:t>NỘI DUNG</w:t>
                  </w:r>
                </w:p>
              </w:tc>
            </w:tr>
            <w:tr w:rsidR="005051D4" w:rsidRPr="0063093E" w14:paraId="2B9F06FB" w14:textId="77777777" w:rsidTr="005051D4">
              <w:trPr>
                <w:trHeight w:val="3947"/>
              </w:trPr>
              <w:tc>
                <w:tcPr>
                  <w:tcW w:w="5900" w:type="dxa"/>
                  <w:tcBorders>
                    <w:top w:val="single" w:sz="3" w:space="0" w:color="000000"/>
                    <w:left w:val="single" w:sz="3" w:space="0" w:color="000000"/>
                    <w:bottom w:val="single" w:sz="3" w:space="0" w:color="000000"/>
                    <w:right w:val="single" w:sz="3" w:space="0" w:color="000000"/>
                  </w:tcBorders>
                  <w:shd w:val="clear" w:color="000000" w:fill="FFFFFF"/>
                </w:tcPr>
                <w:p w14:paraId="38D03198" w14:textId="77777777" w:rsidR="005051D4" w:rsidRPr="0063093E" w:rsidRDefault="005051D4" w:rsidP="005051D4">
                  <w:pPr>
                    <w:autoSpaceDE w:val="0"/>
                    <w:autoSpaceDN w:val="0"/>
                    <w:adjustRightInd w:val="0"/>
                    <w:jc w:val="both"/>
                    <w:rPr>
                      <w:rFonts w:ascii="Times New Roman" w:eastAsia="Batang" w:hAnsi="Times New Roman"/>
                      <w:color w:val="CC0000"/>
                      <w:sz w:val="28"/>
                      <w:szCs w:val="28"/>
                      <w:lang w:val="vi-VN" w:eastAsia="ko-KR" w:bidi="th-TH"/>
                    </w:rPr>
                  </w:pPr>
                  <w:r w:rsidRPr="0063093E">
                    <w:rPr>
                      <w:rFonts w:ascii="Times New Roman" w:eastAsia="Batang" w:hAnsi="Times New Roman"/>
                      <w:b/>
                      <w:bCs/>
                      <w:i/>
                      <w:iCs/>
                      <w:color w:val="333399"/>
                      <w:sz w:val="28"/>
                      <w:szCs w:val="28"/>
                      <w:lang w:val="en" w:eastAsia="ko-KR" w:bidi="th-TH"/>
                    </w:rPr>
                    <w:t>B</w:t>
                  </w:r>
                  <w:r w:rsidRPr="0063093E">
                    <w:rPr>
                      <w:rFonts w:ascii="Times New Roman" w:eastAsia="Batang" w:hAnsi="Times New Roman"/>
                      <w:b/>
                      <w:bCs/>
                      <w:i/>
                      <w:iCs/>
                      <w:color w:val="333399"/>
                      <w:sz w:val="28"/>
                      <w:szCs w:val="28"/>
                      <w:lang w:val="vi-VN" w:eastAsia="ko-KR" w:bidi="th-TH"/>
                    </w:rPr>
                    <w:t>ước 1</w:t>
                  </w:r>
                  <w:r w:rsidRPr="0063093E">
                    <w:rPr>
                      <w:rFonts w:ascii="Times New Roman" w:eastAsia="Batang" w:hAnsi="Times New Roman"/>
                      <w:i/>
                      <w:iCs/>
                      <w:color w:val="333399"/>
                      <w:sz w:val="28"/>
                      <w:szCs w:val="28"/>
                      <w:lang w:val="vi-VN" w:eastAsia="ko-KR" w:bidi="th-TH"/>
                    </w:rPr>
                    <w:t xml:space="preserve">: </w:t>
                  </w:r>
                  <w:r w:rsidRPr="0063093E">
                    <w:rPr>
                      <w:rFonts w:ascii="Times New Roman" w:eastAsia="Batang" w:hAnsi="Times New Roman"/>
                      <w:color w:val="333399"/>
                      <w:sz w:val="28"/>
                      <w:szCs w:val="28"/>
                      <w:lang w:val="vi-VN" w:eastAsia="ko-KR" w:bidi="th-TH"/>
                    </w:rPr>
                    <w:t>GV yêu cầu HS đọc thông tin mục 2, kết hợp quan sát h</w:t>
                  </w:r>
                  <w:r w:rsidRPr="0063093E">
                    <w:rPr>
                      <w:rFonts w:ascii="Times New Roman" w:eastAsia="Batang" w:hAnsi="Times New Roman"/>
                      <w:color w:val="333399"/>
                      <w:sz w:val="28"/>
                      <w:szCs w:val="28"/>
                      <w:lang w:eastAsia="ko-KR" w:bidi="th-TH"/>
                    </w:rPr>
                    <w:t>ình 9.1 lần l</w:t>
                  </w:r>
                  <w:r w:rsidRPr="0063093E">
                    <w:rPr>
                      <w:rFonts w:ascii="Times New Roman" w:eastAsia="Batang" w:hAnsi="Times New Roman"/>
                      <w:color w:val="333399"/>
                      <w:sz w:val="28"/>
                      <w:szCs w:val="28"/>
                      <w:lang w:val="vi-VN" w:eastAsia="ko-KR" w:bidi="th-TH"/>
                    </w:rPr>
                    <w:t>ượt trả lời các câu hỏi sau</w:t>
                  </w:r>
                  <w:r w:rsidRPr="0063093E">
                    <w:rPr>
                      <w:rFonts w:ascii="Times New Roman" w:eastAsia="Batang" w:hAnsi="Times New Roman"/>
                      <w:color w:val="CC0000"/>
                      <w:sz w:val="28"/>
                      <w:szCs w:val="28"/>
                      <w:lang w:val="vi-VN" w:eastAsia="ko-KR" w:bidi="th-TH"/>
                    </w:rPr>
                    <w:t>:</w:t>
                  </w:r>
                </w:p>
                <w:p w14:paraId="260B6CB6" w14:textId="77777777" w:rsidR="005051D4" w:rsidRPr="0063093E" w:rsidRDefault="005051D4" w:rsidP="005051D4">
                  <w:pPr>
                    <w:rPr>
                      <w:rFonts w:ascii="Times New Roman" w:eastAsia="Batang" w:hAnsi="Times New Roman"/>
                      <w:sz w:val="28"/>
                      <w:szCs w:val="28"/>
                      <w:lang w:val="vi-VN" w:eastAsia="ko-KR"/>
                    </w:rPr>
                  </w:pPr>
                  <w:r w:rsidRPr="0063093E">
                    <w:rPr>
                      <w:rFonts w:ascii="Times New Roman" w:eastAsia="Batang" w:hAnsi="Times New Roman"/>
                      <w:sz w:val="28"/>
                      <w:szCs w:val="28"/>
                      <w:lang w:val="vi-VN" w:eastAsia="ko-KR"/>
                    </w:rPr>
                    <w:t xml:space="preserve">   + Nhóm 1: a/ Tây Nam Á có các dạng địa hình nào? Nêu các dạng địa hình chủ yếu?</w:t>
                  </w:r>
                </w:p>
                <w:p w14:paraId="1F564974" w14:textId="77777777" w:rsidR="005051D4" w:rsidRPr="0063093E" w:rsidRDefault="005051D4" w:rsidP="005051D4">
                  <w:pPr>
                    <w:rPr>
                      <w:rFonts w:ascii="Times New Roman" w:eastAsia="Batang" w:hAnsi="Times New Roman"/>
                      <w:sz w:val="28"/>
                      <w:szCs w:val="28"/>
                      <w:lang w:val="vi-VN" w:eastAsia="ko-KR"/>
                    </w:rPr>
                  </w:pPr>
                  <w:r w:rsidRPr="0063093E">
                    <w:rPr>
                      <w:rFonts w:ascii="Times New Roman" w:eastAsia="Batang" w:hAnsi="Times New Roman"/>
                      <w:sz w:val="28"/>
                      <w:szCs w:val="28"/>
                      <w:lang w:val="vi-VN" w:eastAsia="ko-KR"/>
                    </w:rPr>
                    <w:t xml:space="preserve">    b/ Các miền địa hình từ Đông Bắc xuống Tây Nam?</w:t>
                  </w:r>
                </w:p>
                <w:p w14:paraId="4C4C979E" w14:textId="77777777" w:rsidR="005051D4" w:rsidRPr="0063093E" w:rsidRDefault="005051D4" w:rsidP="005051D4">
                  <w:pPr>
                    <w:rPr>
                      <w:rFonts w:ascii="Times New Roman" w:eastAsia="Batang" w:hAnsi="Times New Roman"/>
                      <w:sz w:val="28"/>
                      <w:szCs w:val="28"/>
                      <w:lang w:val="vi-VN" w:eastAsia="ko-KR"/>
                    </w:rPr>
                  </w:pPr>
                  <w:r w:rsidRPr="0063093E">
                    <w:rPr>
                      <w:rFonts w:ascii="Times New Roman" w:eastAsia="Batang" w:hAnsi="Times New Roman"/>
                      <w:sz w:val="28"/>
                      <w:szCs w:val="28"/>
                      <w:lang w:val="vi-VN" w:eastAsia="ko-KR"/>
                    </w:rPr>
                    <w:t xml:space="preserve">   + Nhóm 2: a/ Kể tên các đới và kiểu khí hậu ở Tây Nam Á. Đặc điểm khí hậu của khu vực này?</w:t>
                  </w:r>
                </w:p>
                <w:p w14:paraId="3161763F" w14:textId="77777777" w:rsidR="005051D4" w:rsidRPr="0063093E" w:rsidRDefault="005051D4" w:rsidP="005051D4">
                  <w:pPr>
                    <w:rPr>
                      <w:rFonts w:ascii="Times New Roman" w:eastAsia="Batang" w:hAnsi="Times New Roman"/>
                      <w:sz w:val="28"/>
                      <w:szCs w:val="28"/>
                      <w:lang w:val="pt-BR" w:eastAsia="ko-KR"/>
                    </w:rPr>
                  </w:pPr>
                  <w:r w:rsidRPr="0063093E">
                    <w:rPr>
                      <w:rFonts w:ascii="Times New Roman" w:eastAsia="Batang" w:hAnsi="Times New Roman"/>
                      <w:sz w:val="28"/>
                      <w:szCs w:val="28"/>
                      <w:lang w:val="vi-VN" w:eastAsia="ko-KR"/>
                    </w:rPr>
                    <w:t xml:space="preserve">     </w:t>
                  </w:r>
                  <w:r w:rsidRPr="0063093E">
                    <w:rPr>
                      <w:rFonts w:ascii="Times New Roman" w:eastAsia="Batang" w:hAnsi="Times New Roman"/>
                      <w:sz w:val="28"/>
                      <w:szCs w:val="28"/>
                      <w:lang w:val="pt-BR" w:eastAsia="ko-KR"/>
                    </w:rPr>
                    <w:t>b/ Tại sao Tây Nam Á nằm sát biển nhưng có khí hậu nóng và khô?</w:t>
                  </w:r>
                </w:p>
                <w:p w14:paraId="03020D4E" w14:textId="77777777" w:rsidR="005051D4" w:rsidRPr="0063093E" w:rsidRDefault="005051D4" w:rsidP="005051D4">
                  <w:pPr>
                    <w:rPr>
                      <w:rFonts w:ascii="Times New Roman" w:eastAsia="Batang" w:hAnsi="Times New Roman"/>
                      <w:sz w:val="28"/>
                      <w:szCs w:val="28"/>
                      <w:lang w:val="pt-BR" w:eastAsia="ko-KR"/>
                    </w:rPr>
                  </w:pPr>
                  <w:r w:rsidRPr="0063093E">
                    <w:rPr>
                      <w:rFonts w:ascii="Times New Roman" w:eastAsia="Batang" w:hAnsi="Times New Roman"/>
                      <w:sz w:val="28"/>
                      <w:szCs w:val="28"/>
                      <w:lang w:val="pt-BR" w:eastAsia="ko-KR"/>
                    </w:rPr>
                    <w:t xml:space="preserve">    + Nhóm 3: a/ Cảnh quan Tây Nam Á có đặc điểm gì?</w:t>
                  </w:r>
                </w:p>
                <w:p w14:paraId="00C52894" w14:textId="77777777" w:rsidR="005051D4" w:rsidRPr="0063093E" w:rsidRDefault="005051D4" w:rsidP="005051D4">
                  <w:pPr>
                    <w:rPr>
                      <w:rFonts w:ascii="Times New Roman" w:eastAsia="Batang" w:hAnsi="Times New Roman"/>
                      <w:sz w:val="28"/>
                      <w:szCs w:val="28"/>
                      <w:lang w:val="pt-BR" w:eastAsia="ko-KR"/>
                    </w:rPr>
                  </w:pPr>
                  <w:r w:rsidRPr="0063093E">
                    <w:rPr>
                      <w:rFonts w:ascii="Times New Roman" w:eastAsia="Batang" w:hAnsi="Times New Roman"/>
                      <w:sz w:val="28"/>
                      <w:szCs w:val="28"/>
                      <w:lang w:val="pt-BR" w:eastAsia="ko-KR"/>
                    </w:rPr>
                    <w:t xml:space="preserve">    b/ Đặc điểm mạng lưới sông ngòi? Tại sao có đặc điểm đó? </w:t>
                  </w:r>
                </w:p>
                <w:p w14:paraId="26B274EF" w14:textId="77777777" w:rsidR="005051D4" w:rsidRPr="0063093E" w:rsidRDefault="005051D4" w:rsidP="005051D4">
                  <w:pPr>
                    <w:rPr>
                      <w:rFonts w:ascii="Times New Roman" w:eastAsia="Batang" w:hAnsi="Times New Roman"/>
                      <w:sz w:val="28"/>
                      <w:szCs w:val="28"/>
                      <w:lang w:val="pt-BR" w:eastAsia="ko-KR"/>
                    </w:rPr>
                  </w:pPr>
                  <w:r w:rsidRPr="0063093E">
                    <w:rPr>
                      <w:rFonts w:ascii="Times New Roman" w:eastAsia="Batang" w:hAnsi="Times New Roman"/>
                      <w:sz w:val="28"/>
                      <w:szCs w:val="28"/>
                      <w:lang w:val="pt-BR" w:eastAsia="ko-KR"/>
                    </w:rPr>
                    <w:t xml:space="preserve">   + Nhóm 4:  a/ Xác định các khoáng sản của khu vực? </w:t>
                  </w:r>
                </w:p>
                <w:p w14:paraId="273CC405" w14:textId="77777777" w:rsidR="005051D4" w:rsidRPr="0063093E" w:rsidRDefault="005051D4" w:rsidP="005051D4">
                  <w:pPr>
                    <w:rPr>
                      <w:rFonts w:ascii="Times New Roman" w:eastAsia="Batang" w:hAnsi="Times New Roman"/>
                      <w:sz w:val="28"/>
                      <w:szCs w:val="28"/>
                      <w:lang w:val="pt-BR" w:eastAsia="ko-KR"/>
                    </w:rPr>
                  </w:pPr>
                  <w:r w:rsidRPr="0063093E">
                    <w:rPr>
                      <w:rFonts w:ascii="Times New Roman" w:eastAsia="Batang" w:hAnsi="Times New Roman"/>
                      <w:sz w:val="28"/>
                      <w:szCs w:val="28"/>
                      <w:lang w:val="pt-BR" w:eastAsia="ko-KR"/>
                    </w:rPr>
                    <w:t xml:space="preserve">    b/ Những quốc gia nào có nhiều dầu mỏ nhất? </w:t>
                  </w:r>
                </w:p>
                <w:p w14:paraId="6138BA52" w14:textId="77777777" w:rsidR="005051D4" w:rsidRPr="0063093E" w:rsidRDefault="005051D4" w:rsidP="005051D4">
                  <w:pPr>
                    <w:tabs>
                      <w:tab w:val="left" w:pos="720"/>
                    </w:tabs>
                    <w:autoSpaceDE w:val="0"/>
                    <w:autoSpaceDN w:val="0"/>
                    <w:adjustRightInd w:val="0"/>
                    <w:jc w:val="both"/>
                    <w:rPr>
                      <w:rFonts w:ascii="Times New Roman" w:eastAsia="Batang" w:hAnsi="Times New Roman"/>
                      <w:i/>
                      <w:iCs/>
                      <w:sz w:val="28"/>
                      <w:szCs w:val="28"/>
                      <w:lang w:val="pt-BR" w:eastAsia="ko-KR" w:bidi="th-TH"/>
                    </w:rPr>
                  </w:pPr>
                </w:p>
                <w:p w14:paraId="5850D911" w14:textId="77777777" w:rsidR="005051D4" w:rsidRPr="0063093E" w:rsidRDefault="005051D4" w:rsidP="005051D4">
                  <w:pPr>
                    <w:tabs>
                      <w:tab w:val="left" w:pos="720"/>
                    </w:tabs>
                    <w:autoSpaceDE w:val="0"/>
                    <w:autoSpaceDN w:val="0"/>
                    <w:adjustRightInd w:val="0"/>
                    <w:jc w:val="both"/>
                    <w:rPr>
                      <w:rFonts w:ascii="Times New Roman" w:eastAsia="Batang" w:hAnsi="Times New Roman"/>
                      <w:color w:val="333399"/>
                      <w:sz w:val="28"/>
                      <w:szCs w:val="28"/>
                      <w:lang w:val="pt-BR" w:eastAsia="ko-KR" w:bidi="th-TH"/>
                    </w:rPr>
                  </w:pPr>
                  <w:r w:rsidRPr="0063093E">
                    <w:rPr>
                      <w:rFonts w:ascii="Times New Roman" w:eastAsia="Batang" w:hAnsi="Times New Roman"/>
                      <w:b/>
                      <w:bCs/>
                      <w:i/>
                      <w:iCs/>
                      <w:color w:val="333399"/>
                      <w:sz w:val="28"/>
                      <w:szCs w:val="28"/>
                      <w:lang w:val="vi-VN" w:eastAsia="ko-KR" w:bidi="th-TH"/>
                    </w:rPr>
                    <w:t xml:space="preserve">Bước 2: </w:t>
                  </w:r>
                  <w:r w:rsidRPr="0063093E">
                    <w:rPr>
                      <w:rFonts w:ascii="Times New Roman" w:eastAsia="Batang" w:hAnsi="Times New Roman"/>
                      <w:color w:val="333399"/>
                      <w:sz w:val="28"/>
                      <w:szCs w:val="28"/>
                      <w:lang w:val="vi-VN" w:eastAsia="ko-KR" w:bidi="th-TH"/>
                    </w:rPr>
                    <w:t>HS thực hiện nhiệm vụ, GV quan sát HS làm việc, hỗ trợ HS</w:t>
                  </w:r>
                  <w:r w:rsidRPr="0063093E">
                    <w:rPr>
                      <w:rFonts w:ascii="Times New Roman" w:eastAsia="Batang" w:hAnsi="Times New Roman"/>
                      <w:color w:val="333399"/>
                      <w:sz w:val="28"/>
                      <w:szCs w:val="28"/>
                      <w:lang w:val="pt-BR" w:eastAsia="ko-KR" w:bidi="th-TH"/>
                    </w:rPr>
                    <w:t>, theo dõi quá trình làm việc của HS.</w:t>
                  </w:r>
                </w:p>
                <w:p w14:paraId="30A455FE" w14:textId="77777777" w:rsidR="005051D4" w:rsidRPr="0063093E" w:rsidRDefault="005051D4" w:rsidP="005051D4">
                  <w:pPr>
                    <w:tabs>
                      <w:tab w:val="left" w:pos="720"/>
                    </w:tabs>
                    <w:autoSpaceDE w:val="0"/>
                    <w:autoSpaceDN w:val="0"/>
                    <w:adjustRightInd w:val="0"/>
                    <w:jc w:val="both"/>
                    <w:rPr>
                      <w:rFonts w:ascii="Times New Roman" w:eastAsia="Batang" w:hAnsi="Times New Roman"/>
                      <w:color w:val="333399"/>
                      <w:sz w:val="28"/>
                      <w:szCs w:val="28"/>
                      <w:lang w:val="vi-VN" w:eastAsia="ko-KR" w:bidi="th-TH"/>
                    </w:rPr>
                  </w:pPr>
                  <w:r w:rsidRPr="0063093E">
                    <w:rPr>
                      <w:rFonts w:ascii="Times New Roman" w:eastAsia="Batang" w:hAnsi="Times New Roman"/>
                      <w:b/>
                      <w:bCs/>
                      <w:i/>
                      <w:iCs/>
                      <w:color w:val="333399"/>
                      <w:sz w:val="28"/>
                      <w:szCs w:val="28"/>
                      <w:lang w:val="vi-VN" w:eastAsia="ko-KR" w:bidi="th-TH"/>
                    </w:rPr>
                    <w:t>Bước 3:</w:t>
                  </w:r>
                  <w:r w:rsidRPr="0063093E">
                    <w:rPr>
                      <w:rFonts w:ascii="Times New Roman" w:eastAsia="Batang" w:hAnsi="Times New Roman"/>
                      <w:i/>
                      <w:iCs/>
                      <w:color w:val="333399"/>
                      <w:sz w:val="28"/>
                      <w:szCs w:val="28"/>
                      <w:lang w:val="vi-VN" w:eastAsia="ko-KR" w:bidi="th-TH"/>
                    </w:rPr>
                    <w:t xml:space="preserve"> </w:t>
                  </w:r>
                  <w:r w:rsidRPr="0063093E">
                    <w:rPr>
                      <w:rFonts w:ascii="Times New Roman" w:eastAsia="Batang" w:hAnsi="Times New Roman"/>
                      <w:color w:val="333399"/>
                      <w:sz w:val="28"/>
                      <w:szCs w:val="28"/>
                      <w:lang w:val="vi-VN" w:eastAsia="ko-KR" w:bidi="th-TH"/>
                    </w:rPr>
                    <w:t>Đại diện HS các  nhóm báo cáo kết quả làm việc, HS nhóm khác nhận xét bổ sung.</w:t>
                  </w:r>
                </w:p>
                <w:p w14:paraId="2B83AB92" w14:textId="77777777" w:rsidR="005051D4" w:rsidRPr="0063093E" w:rsidRDefault="005051D4" w:rsidP="005051D4">
                  <w:pPr>
                    <w:autoSpaceDE w:val="0"/>
                    <w:autoSpaceDN w:val="0"/>
                    <w:adjustRightInd w:val="0"/>
                    <w:jc w:val="both"/>
                    <w:rPr>
                      <w:rFonts w:ascii="Times New Roman" w:eastAsia="Batang" w:hAnsi="Times New Roman"/>
                      <w:sz w:val="22"/>
                      <w:szCs w:val="22"/>
                      <w:lang w:val="vi-VN" w:eastAsia="ko-KR" w:bidi="th-TH"/>
                    </w:rPr>
                  </w:pPr>
                  <w:r w:rsidRPr="0063093E">
                    <w:rPr>
                      <w:rFonts w:ascii="Times New Roman" w:eastAsia="Batang" w:hAnsi="Times New Roman"/>
                      <w:b/>
                      <w:bCs/>
                      <w:i/>
                      <w:iCs/>
                      <w:color w:val="333399"/>
                      <w:sz w:val="28"/>
                      <w:szCs w:val="28"/>
                      <w:lang w:val="vi-VN" w:eastAsia="ko-KR" w:bidi="th-TH"/>
                    </w:rPr>
                    <w:t>Bước 4:</w:t>
                  </w:r>
                  <w:r w:rsidRPr="0063093E">
                    <w:rPr>
                      <w:rFonts w:ascii="Times New Roman" w:eastAsia="Batang" w:hAnsi="Times New Roman"/>
                      <w:i/>
                      <w:iCs/>
                      <w:color w:val="333399"/>
                      <w:sz w:val="28"/>
                      <w:szCs w:val="28"/>
                      <w:lang w:val="vi-VN" w:eastAsia="ko-KR" w:bidi="th-TH"/>
                    </w:rPr>
                    <w:t xml:space="preserve"> </w:t>
                  </w:r>
                  <w:r w:rsidRPr="0063093E">
                    <w:rPr>
                      <w:rFonts w:ascii="Times New Roman" w:eastAsia="Batang" w:hAnsi="Times New Roman"/>
                      <w:color w:val="333399"/>
                      <w:sz w:val="28"/>
                      <w:szCs w:val="28"/>
                      <w:lang w:val="vi-VN" w:eastAsia="ko-KR" w:bidi="th-TH"/>
                    </w:rPr>
                    <w:t>GV đánh giá, nhận xét kết quả làm việc của HS  và chuẩn kiến thức.</w:t>
                  </w:r>
                </w:p>
              </w:tc>
              <w:tc>
                <w:tcPr>
                  <w:tcW w:w="3690" w:type="dxa"/>
                  <w:tcBorders>
                    <w:top w:val="single" w:sz="3" w:space="0" w:color="000000"/>
                    <w:left w:val="single" w:sz="3" w:space="0" w:color="000000"/>
                    <w:bottom w:val="single" w:sz="3" w:space="0" w:color="000000"/>
                    <w:right w:val="single" w:sz="3" w:space="0" w:color="000000"/>
                  </w:tcBorders>
                  <w:shd w:val="clear" w:color="000000" w:fill="FFFFFF"/>
                </w:tcPr>
                <w:p w14:paraId="7559BFA6" w14:textId="77777777" w:rsidR="005051D4" w:rsidRPr="0063093E" w:rsidRDefault="005051D4" w:rsidP="005051D4">
                  <w:pPr>
                    <w:tabs>
                      <w:tab w:val="left" w:pos="5250"/>
                    </w:tabs>
                    <w:rPr>
                      <w:rFonts w:ascii="Times New Roman" w:hAnsi="Times New Roman"/>
                      <w:b/>
                      <w:sz w:val="28"/>
                      <w:szCs w:val="32"/>
                      <w:lang w:val="pt-BR"/>
                    </w:rPr>
                  </w:pPr>
                  <w:r w:rsidRPr="0063093E">
                    <w:rPr>
                      <w:rFonts w:ascii="Times New Roman" w:hAnsi="Times New Roman"/>
                      <w:b/>
                      <w:sz w:val="28"/>
                      <w:szCs w:val="32"/>
                      <w:lang w:val="pt-BR"/>
                    </w:rPr>
                    <w:t>2. Đặc điểm tự nhiên:</w:t>
                  </w:r>
                </w:p>
                <w:p w14:paraId="0F1A4BAD" w14:textId="77777777" w:rsidR="005051D4" w:rsidRPr="0063093E" w:rsidRDefault="005051D4" w:rsidP="005051D4">
                  <w:pPr>
                    <w:tabs>
                      <w:tab w:val="left" w:pos="5250"/>
                    </w:tabs>
                    <w:rPr>
                      <w:rFonts w:ascii="Times New Roman" w:hAnsi="Times New Roman"/>
                      <w:sz w:val="28"/>
                      <w:szCs w:val="32"/>
                      <w:lang w:val="pt-BR"/>
                    </w:rPr>
                  </w:pPr>
                </w:p>
                <w:p w14:paraId="7ED5F5CC" w14:textId="77777777" w:rsidR="005051D4" w:rsidRPr="0063093E" w:rsidRDefault="005051D4" w:rsidP="005051D4">
                  <w:pPr>
                    <w:tabs>
                      <w:tab w:val="left" w:pos="5250"/>
                    </w:tabs>
                    <w:rPr>
                      <w:rFonts w:ascii="Times New Roman" w:hAnsi="Times New Roman"/>
                      <w:sz w:val="28"/>
                      <w:szCs w:val="32"/>
                      <w:lang w:val="pt-BR"/>
                    </w:rPr>
                  </w:pPr>
                  <w:r w:rsidRPr="0063093E">
                    <w:rPr>
                      <w:rFonts w:ascii="Times New Roman" w:hAnsi="Times New Roman"/>
                      <w:sz w:val="28"/>
                      <w:szCs w:val="32"/>
                      <w:lang w:val="pt-BR"/>
                    </w:rPr>
                    <w:t>* Địa hình: Núi và sơn nguyên, cao nguyên.</w:t>
                  </w:r>
                </w:p>
                <w:p w14:paraId="71439E06" w14:textId="77777777" w:rsidR="005051D4" w:rsidRPr="0063093E" w:rsidRDefault="005051D4" w:rsidP="005051D4">
                  <w:pPr>
                    <w:tabs>
                      <w:tab w:val="left" w:pos="5250"/>
                    </w:tabs>
                    <w:rPr>
                      <w:rFonts w:ascii="Times New Roman" w:hAnsi="Times New Roman"/>
                      <w:sz w:val="28"/>
                      <w:szCs w:val="32"/>
                      <w:lang w:val="pt-BR"/>
                    </w:rPr>
                  </w:pPr>
                  <w:r w:rsidRPr="0063093E">
                    <w:rPr>
                      <w:rFonts w:ascii="Times New Roman" w:hAnsi="Times New Roman"/>
                      <w:sz w:val="28"/>
                      <w:szCs w:val="32"/>
                      <w:lang w:val="pt-BR"/>
                    </w:rPr>
                    <w:t>+ Phía ĐB: có các dãy núi cao chạy từ bờ ĐTH bao quanh sơn nguyên Thổ Nhĩ Kì và sơn nguyên Iran.</w:t>
                  </w:r>
                </w:p>
                <w:p w14:paraId="4A12433E" w14:textId="77777777" w:rsidR="005051D4" w:rsidRPr="0063093E" w:rsidRDefault="005051D4" w:rsidP="005051D4">
                  <w:pPr>
                    <w:tabs>
                      <w:tab w:val="left" w:pos="5250"/>
                    </w:tabs>
                    <w:rPr>
                      <w:rFonts w:ascii="Times New Roman" w:hAnsi="Times New Roman"/>
                      <w:sz w:val="28"/>
                      <w:szCs w:val="32"/>
                      <w:lang w:val="pt-BR"/>
                    </w:rPr>
                  </w:pPr>
                  <w:r w:rsidRPr="0063093E">
                    <w:rPr>
                      <w:rFonts w:ascii="Times New Roman" w:hAnsi="Times New Roman"/>
                      <w:sz w:val="28"/>
                      <w:szCs w:val="32"/>
                      <w:lang w:val="pt-BR"/>
                    </w:rPr>
                    <w:t>+ Phía TN sơn nguyên Aráp chiếm gần toàn bộ diện tích bán đảo Aráp.</w:t>
                  </w:r>
                </w:p>
                <w:p w14:paraId="39AA6D20" w14:textId="77777777" w:rsidR="005051D4" w:rsidRPr="0063093E" w:rsidRDefault="005051D4" w:rsidP="005051D4">
                  <w:pPr>
                    <w:tabs>
                      <w:tab w:val="left" w:pos="5250"/>
                    </w:tabs>
                    <w:rPr>
                      <w:rFonts w:ascii="Times New Roman" w:hAnsi="Times New Roman"/>
                      <w:sz w:val="28"/>
                      <w:szCs w:val="32"/>
                      <w:lang w:val="pt-BR"/>
                    </w:rPr>
                  </w:pPr>
                  <w:r w:rsidRPr="0063093E">
                    <w:rPr>
                      <w:rFonts w:ascii="Times New Roman" w:hAnsi="Times New Roman"/>
                      <w:sz w:val="28"/>
                      <w:szCs w:val="32"/>
                      <w:lang w:val="pt-BR"/>
                    </w:rPr>
                    <w:t xml:space="preserve"> + Ở giữa là đồng bằng lưỡng hà được phù sa sông Tigơrơ và Ơphơrat bồi đắp.</w:t>
                  </w:r>
                </w:p>
                <w:p w14:paraId="5A294907" w14:textId="77777777" w:rsidR="005051D4" w:rsidRPr="0063093E" w:rsidRDefault="005051D4" w:rsidP="005051D4">
                  <w:pPr>
                    <w:tabs>
                      <w:tab w:val="left" w:pos="5250"/>
                    </w:tabs>
                    <w:rPr>
                      <w:rFonts w:ascii="Times New Roman" w:hAnsi="Times New Roman"/>
                      <w:sz w:val="28"/>
                      <w:szCs w:val="32"/>
                      <w:lang w:val="pt-BR"/>
                    </w:rPr>
                  </w:pPr>
                </w:p>
                <w:p w14:paraId="7CE37AAA" w14:textId="77777777" w:rsidR="005051D4" w:rsidRPr="0063093E" w:rsidRDefault="005051D4" w:rsidP="005051D4">
                  <w:pPr>
                    <w:tabs>
                      <w:tab w:val="left" w:pos="5250"/>
                    </w:tabs>
                    <w:rPr>
                      <w:rFonts w:ascii="Times New Roman" w:hAnsi="Times New Roman"/>
                      <w:sz w:val="28"/>
                      <w:szCs w:val="32"/>
                      <w:lang w:val="pt-BR"/>
                    </w:rPr>
                  </w:pPr>
                  <w:r w:rsidRPr="0063093E">
                    <w:rPr>
                      <w:rFonts w:ascii="Times New Roman" w:hAnsi="Times New Roman"/>
                      <w:sz w:val="28"/>
                      <w:szCs w:val="32"/>
                      <w:lang w:val="pt-BR"/>
                    </w:rPr>
                    <w:t>* Khí hậu: khô hạn</w:t>
                  </w:r>
                </w:p>
                <w:p w14:paraId="3DE5C5E4" w14:textId="77777777" w:rsidR="005051D4" w:rsidRPr="0063093E" w:rsidRDefault="005051D4" w:rsidP="005051D4">
                  <w:pPr>
                    <w:tabs>
                      <w:tab w:val="left" w:pos="5250"/>
                    </w:tabs>
                    <w:rPr>
                      <w:rFonts w:ascii="Times New Roman" w:hAnsi="Times New Roman"/>
                      <w:sz w:val="28"/>
                      <w:szCs w:val="32"/>
                      <w:lang w:val="pt-BR"/>
                    </w:rPr>
                  </w:pPr>
                </w:p>
                <w:p w14:paraId="32E59884" w14:textId="77777777" w:rsidR="005051D4" w:rsidRPr="0063093E" w:rsidRDefault="005051D4" w:rsidP="005051D4">
                  <w:pPr>
                    <w:tabs>
                      <w:tab w:val="left" w:pos="5250"/>
                    </w:tabs>
                    <w:rPr>
                      <w:rFonts w:ascii="Times New Roman" w:hAnsi="Times New Roman"/>
                      <w:sz w:val="28"/>
                      <w:szCs w:val="32"/>
                      <w:lang w:val="pt-BR"/>
                    </w:rPr>
                  </w:pPr>
                  <w:r w:rsidRPr="0063093E">
                    <w:rPr>
                      <w:rFonts w:ascii="Times New Roman" w:hAnsi="Times New Roman"/>
                      <w:sz w:val="28"/>
                      <w:szCs w:val="32"/>
                      <w:lang w:val="pt-BR"/>
                    </w:rPr>
                    <w:t>* Tài nguyên: dầu mỏ và khí đốt phong phú.</w:t>
                  </w:r>
                </w:p>
                <w:p w14:paraId="2D18CDE1" w14:textId="77777777" w:rsidR="005051D4" w:rsidRPr="0063093E" w:rsidRDefault="005051D4" w:rsidP="005051D4">
                  <w:pPr>
                    <w:tabs>
                      <w:tab w:val="left" w:pos="1985"/>
                      <w:tab w:val="left" w:pos="4962"/>
                    </w:tabs>
                    <w:rPr>
                      <w:rFonts w:ascii="Times New Roman" w:eastAsia="Batang" w:hAnsi="Times New Roman"/>
                      <w:sz w:val="22"/>
                      <w:szCs w:val="22"/>
                      <w:lang w:val="vi-VN" w:eastAsia="ko-KR" w:bidi="th-TH"/>
                    </w:rPr>
                  </w:pPr>
                  <w:r w:rsidRPr="0063093E">
                    <w:rPr>
                      <w:rFonts w:ascii="Times New Roman" w:hAnsi="Times New Roman"/>
                      <w:sz w:val="28"/>
                      <w:szCs w:val="32"/>
                      <w:lang w:val="pt-BR"/>
                    </w:rPr>
                    <w:t xml:space="preserve">=&gt; TNA là một trong những cái nôi của nền văn minh cổ đại TG.   </w:t>
                  </w:r>
                </w:p>
              </w:tc>
            </w:tr>
          </w:tbl>
          <w:p w14:paraId="0EDBA7A6" w14:textId="77777777" w:rsidR="005051D4" w:rsidRPr="0063093E" w:rsidRDefault="005051D4" w:rsidP="005051D4">
            <w:pPr>
              <w:autoSpaceDE w:val="0"/>
              <w:autoSpaceDN w:val="0"/>
              <w:adjustRightInd w:val="0"/>
              <w:jc w:val="both"/>
              <w:rPr>
                <w:rFonts w:ascii="Times New Roman" w:eastAsia="Batang" w:hAnsi="Times New Roman"/>
                <w:sz w:val="28"/>
                <w:szCs w:val="28"/>
                <w:lang w:val="vi-VN" w:eastAsia="ko-KR" w:bidi="th-TH"/>
              </w:rPr>
            </w:pPr>
          </w:p>
          <w:p w14:paraId="1BBB4454" w14:textId="77777777" w:rsidR="005051D4" w:rsidRPr="0063093E" w:rsidRDefault="005051D4" w:rsidP="005051D4">
            <w:pPr>
              <w:tabs>
                <w:tab w:val="left" w:pos="1985"/>
                <w:tab w:val="left" w:pos="4962"/>
              </w:tabs>
              <w:rPr>
                <w:rFonts w:ascii="Times New Roman" w:eastAsia="Batang" w:hAnsi="Times New Roman"/>
                <w:i/>
                <w:iCs/>
                <w:color w:val="000000"/>
                <w:sz w:val="28"/>
                <w:szCs w:val="28"/>
                <w:lang w:val="vi-VN" w:eastAsia="ko-KR" w:bidi="th-TH"/>
              </w:rPr>
            </w:pPr>
            <w:r w:rsidRPr="0063093E">
              <w:rPr>
                <w:rFonts w:ascii="Times New Roman" w:eastAsia="Batang" w:hAnsi="Times New Roman"/>
                <w:b/>
                <w:bCs/>
                <w:color w:val="000000"/>
                <w:sz w:val="28"/>
                <w:szCs w:val="28"/>
                <w:lang w:val="vi-VN" w:eastAsia="ko-KR" w:bidi="th-TH"/>
              </w:rPr>
              <w:t xml:space="preserve">HOẠT ĐỘNG 3. </w:t>
            </w:r>
            <w:r w:rsidRPr="0063093E">
              <w:rPr>
                <w:rFonts w:ascii="Times New Roman" w:eastAsia="Batang" w:hAnsi="Times New Roman"/>
                <w:b/>
                <w:sz w:val="28"/>
                <w:szCs w:val="28"/>
                <w:u w:val="single"/>
                <w:lang w:eastAsia="ko-KR"/>
              </w:rPr>
              <w:t>Đặc điểm dân cư, kinh tế, chính trị.</w:t>
            </w:r>
            <w:r w:rsidRPr="0063093E">
              <w:rPr>
                <w:rFonts w:ascii="Times New Roman" w:eastAsia="Batang" w:hAnsi="Times New Roman"/>
                <w:b/>
                <w:bCs/>
                <w:color w:val="000000"/>
                <w:sz w:val="28"/>
                <w:szCs w:val="28"/>
                <w:lang w:val="vi-VN" w:eastAsia="ko-KR" w:bidi="th-TH"/>
              </w:rPr>
              <w:t xml:space="preserve">  </w:t>
            </w:r>
            <w:r w:rsidRPr="0063093E">
              <w:rPr>
                <w:rFonts w:ascii="Times New Roman" w:eastAsia="Batang" w:hAnsi="Times New Roman"/>
                <w:i/>
                <w:iCs/>
                <w:color w:val="000000"/>
                <w:sz w:val="28"/>
                <w:szCs w:val="28"/>
                <w:lang w:val="vi-VN" w:eastAsia="ko-KR" w:bidi="th-TH"/>
              </w:rPr>
              <w:t>(Thời gian:10 phút)</w:t>
            </w:r>
          </w:p>
          <w:p w14:paraId="7A3906C1" w14:textId="77777777" w:rsidR="005051D4" w:rsidRPr="0063093E" w:rsidRDefault="005051D4" w:rsidP="005051D4">
            <w:pPr>
              <w:rPr>
                <w:rFonts w:ascii="Times New Roman" w:eastAsia="Batang" w:hAnsi="Times New Roman"/>
                <w:sz w:val="28"/>
                <w:szCs w:val="28"/>
                <w:lang w:val="vi-VN" w:eastAsia="ko-KR"/>
              </w:rPr>
            </w:pPr>
            <w:r w:rsidRPr="0063093E">
              <w:rPr>
                <w:rFonts w:ascii="Times New Roman" w:eastAsia="Batang" w:hAnsi="Times New Roman"/>
                <w:i/>
                <w:iCs/>
                <w:color w:val="000000"/>
                <w:sz w:val="28"/>
                <w:szCs w:val="28"/>
                <w:lang w:val="vi-VN" w:eastAsia="ko-KR" w:bidi="th-TH"/>
              </w:rPr>
              <w:t>1. Mục tiêu:</w:t>
            </w:r>
            <w:r w:rsidRPr="0063093E">
              <w:rPr>
                <w:rFonts w:ascii="Times New Roman" w:eastAsia="Batang" w:hAnsi="Times New Roman"/>
                <w:b/>
                <w:bCs/>
                <w:color w:val="000000"/>
                <w:sz w:val="28"/>
                <w:szCs w:val="28"/>
                <w:lang w:val="vi-VN" w:eastAsia="ko-KR" w:bidi="th-TH"/>
              </w:rPr>
              <w:t xml:space="preserve"> </w:t>
            </w:r>
            <w:r w:rsidRPr="0063093E">
              <w:rPr>
                <w:rFonts w:ascii="Times New Roman" w:eastAsia="Batang" w:hAnsi="Times New Roman"/>
                <w:sz w:val="28"/>
                <w:szCs w:val="28"/>
                <w:lang w:val="vi-VN" w:eastAsia="ko-KR"/>
              </w:rPr>
              <w:t>+ Dân cư chủ yếu theo đạo Hồi.</w:t>
            </w:r>
          </w:p>
          <w:p w14:paraId="78C51BD0" w14:textId="77777777" w:rsidR="005051D4" w:rsidRPr="0063093E" w:rsidRDefault="005051D4" w:rsidP="005051D4">
            <w:pPr>
              <w:rPr>
                <w:rFonts w:ascii="Times New Roman" w:eastAsia="Batang" w:hAnsi="Times New Roman"/>
                <w:bCs/>
                <w:i/>
                <w:sz w:val="28"/>
                <w:szCs w:val="28"/>
                <w:lang w:val="vi-VN" w:eastAsia="ko-KR"/>
              </w:rPr>
            </w:pPr>
            <w:r w:rsidRPr="0063093E">
              <w:rPr>
                <w:rFonts w:ascii="Times New Roman" w:eastAsia="Batang" w:hAnsi="Times New Roman"/>
                <w:sz w:val="28"/>
                <w:szCs w:val="28"/>
                <w:lang w:val="vi-VN" w:eastAsia="ko-KR"/>
              </w:rPr>
              <w:t xml:space="preserve">                    + Không ổn định về chính trị, kinh tế.</w:t>
            </w:r>
          </w:p>
          <w:p w14:paraId="3CC8E496" w14:textId="77777777" w:rsidR="005051D4" w:rsidRPr="0063093E" w:rsidRDefault="005051D4" w:rsidP="005051D4">
            <w:pPr>
              <w:autoSpaceDE w:val="0"/>
              <w:autoSpaceDN w:val="0"/>
              <w:adjustRightInd w:val="0"/>
              <w:jc w:val="both"/>
              <w:rPr>
                <w:rFonts w:ascii="Times New Roman" w:eastAsia="Batang" w:hAnsi="Times New Roman"/>
                <w:i/>
                <w:iCs/>
                <w:color w:val="000000"/>
                <w:sz w:val="28"/>
                <w:szCs w:val="28"/>
                <w:lang w:val="vi-VN" w:eastAsia="ko-KR" w:bidi="th-TH"/>
              </w:rPr>
            </w:pPr>
            <w:r w:rsidRPr="0063093E">
              <w:rPr>
                <w:rFonts w:ascii="Times New Roman" w:eastAsia="Batang" w:hAnsi="Times New Roman"/>
                <w:b/>
                <w:bCs/>
                <w:color w:val="000000"/>
                <w:sz w:val="28"/>
                <w:szCs w:val="28"/>
                <w:lang w:val="vi-VN" w:eastAsia="ko-KR" w:bidi="th-TH"/>
              </w:rPr>
              <w:t xml:space="preserve">  </w:t>
            </w:r>
          </w:p>
          <w:p w14:paraId="01F6293C" w14:textId="77777777" w:rsidR="005051D4" w:rsidRPr="0063093E" w:rsidRDefault="005051D4" w:rsidP="005051D4">
            <w:pPr>
              <w:autoSpaceDE w:val="0"/>
              <w:autoSpaceDN w:val="0"/>
              <w:adjustRightInd w:val="0"/>
              <w:rPr>
                <w:rFonts w:ascii="Times New Roman" w:eastAsia="Batang" w:hAnsi="Times New Roman"/>
                <w:sz w:val="28"/>
                <w:szCs w:val="28"/>
                <w:lang w:eastAsia="ko-KR" w:bidi="th-TH"/>
              </w:rPr>
            </w:pPr>
            <w:r w:rsidRPr="0063093E">
              <w:rPr>
                <w:rFonts w:ascii="Times New Roman" w:eastAsia="Batang" w:hAnsi="Times New Roman"/>
                <w:i/>
                <w:iCs/>
                <w:sz w:val="28"/>
                <w:szCs w:val="28"/>
                <w:lang w:val="vi-VN" w:eastAsia="ko-KR" w:bidi="th-TH"/>
              </w:rPr>
              <w:t>2. Phương pháp/Kĩ thuật dạy học:</w:t>
            </w:r>
            <w:r w:rsidRPr="0063093E">
              <w:rPr>
                <w:rFonts w:ascii="Times New Roman" w:eastAsia="Batang" w:hAnsi="Times New Roman"/>
                <w:sz w:val="28"/>
                <w:szCs w:val="28"/>
                <w:lang w:val="vi-VN" w:eastAsia="ko-KR" w:bidi="th-TH"/>
              </w:rPr>
              <w:t xml:space="preserve"> PP sử dụng lược đồ, tranh ảnh, phát vấn, giải quyết đề, đàm thoại, thảo luận, KT đặt câu hỏi, KT Hợp tác.</w:t>
            </w:r>
          </w:p>
          <w:p w14:paraId="5B9894FF" w14:textId="77777777" w:rsidR="005051D4" w:rsidRPr="0063093E" w:rsidRDefault="005051D4" w:rsidP="005051D4">
            <w:pPr>
              <w:autoSpaceDE w:val="0"/>
              <w:autoSpaceDN w:val="0"/>
              <w:adjustRightInd w:val="0"/>
              <w:rPr>
                <w:rFonts w:ascii="Times New Roman" w:eastAsia="Batang" w:hAnsi="Times New Roman"/>
                <w:sz w:val="28"/>
                <w:szCs w:val="28"/>
                <w:lang w:eastAsia="ko-KR" w:bidi="th-TH"/>
              </w:rPr>
            </w:pPr>
            <w:r w:rsidRPr="0063093E">
              <w:rPr>
                <w:rFonts w:ascii="Times New Roman" w:eastAsia="Batang" w:hAnsi="Times New Roman"/>
                <w:i/>
                <w:iCs/>
                <w:sz w:val="28"/>
                <w:szCs w:val="28"/>
                <w:lang w:eastAsia="ko-KR" w:bidi="th-TH"/>
              </w:rPr>
              <w:t>3. Phương tiện</w:t>
            </w:r>
            <w:r w:rsidRPr="0063093E">
              <w:rPr>
                <w:rFonts w:ascii="Times New Roman" w:eastAsia="Batang" w:hAnsi="Times New Roman"/>
                <w:sz w:val="28"/>
                <w:szCs w:val="28"/>
                <w:lang w:eastAsia="ko-KR" w:bidi="th-TH"/>
              </w:rPr>
              <w:t xml:space="preserve">: lược đồ hình 9.2, hình 9.3, 9.4 và đoạn video về tình chính trị của khu vực. </w:t>
            </w:r>
          </w:p>
          <w:p w14:paraId="0798EF4E" w14:textId="77777777" w:rsidR="005051D4" w:rsidRPr="0063093E" w:rsidRDefault="005051D4" w:rsidP="005051D4">
            <w:pPr>
              <w:autoSpaceDE w:val="0"/>
              <w:autoSpaceDN w:val="0"/>
              <w:adjustRightInd w:val="0"/>
              <w:jc w:val="both"/>
              <w:rPr>
                <w:rFonts w:ascii="Times New Roman" w:eastAsia="Batang" w:hAnsi="Times New Roman"/>
                <w:sz w:val="28"/>
                <w:szCs w:val="28"/>
                <w:lang w:val="vi-VN" w:eastAsia="ko-KR" w:bidi="th-TH"/>
              </w:rPr>
            </w:pPr>
            <w:r w:rsidRPr="0063093E">
              <w:rPr>
                <w:rFonts w:ascii="Times New Roman" w:eastAsia="Batang" w:hAnsi="Times New Roman"/>
                <w:i/>
                <w:iCs/>
                <w:sz w:val="28"/>
                <w:szCs w:val="28"/>
                <w:lang w:eastAsia="ko-KR" w:bidi="th-TH"/>
              </w:rPr>
              <w:t>4</w:t>
            </w:r>
            <w:r w:rsidRPr="0063093E">
              <w:rPr>
                <w:rFonts w:ascii="Times New Roman" w:eastAsia="Batang" w:hAnsi="Times New Roman"/>
                <w:i/>
                <w:iCs/>
                <w:sz w:val="28"/>
                <w:szCs w:val="28"/>
                <w:lang w:val="vi-VN" w:eastAsia="ko-KR" w:bidi="th-TH"/>
              </w:rPr>
              <w:t>. Hình thức tổ chức:</w:t>
            </w:r>
            <w:r w:rsidRPr="0063093E">
              <w:rPr>
                <w:rFonts w:ascii="Times New Roman" w:eastAsia="Batang" w:hAnsi="Times New Roman"/>
                <w:sz w:val="28"/>
                <w:szCs w:val="28"/>
                <w:lang w:val="vi-VN" w:eastAsia="ko-KR" w:bidi="th-TH"/>
              </w:rPr>
              <w:t xml:space="preserve"> Cá nhân/ cặp</w:t>
            </w:r>
          </w:p>
          <w:tbl>
            <w:tblPr>
              <w:tblW w:w="9680" w:type="dxa"/>
              <w:tblInd w:w="108" w:type="dxa"/>
              <w:tblLayout w:type="fixed"/>
              <w:tblLook w:val="0000" w:firstRow="0" w:lastRow="0" w:firstColumn="0" w:lastColumn="0" w:noHBand="0" w:noVBand="0"/>
            </w:tblPr>
            <w:tblGrid>
              <w:gridCol w:w="6260"/>
              <w:gridCol w:w="3420"/>
            </w:tblGrid>
            <w:tr w:rsidR="005051D4" w:rsidRPr="0063093E" w14:paraId="15DFD703" w14:textId="77777777" w:rsidTr="005051D4">
              <w:trPr>
                <w:trHeight w:val="1"/>
              </w:trPr>
              <w:tc>
                <w:tcPr>
                  <w:tcW w:w="6260" w:type="dxa"/>
                  <w:tcBorders>
                    <w:top w:val="single" w:sz="3" w:space="0" w:color="000000"/>
                    <w:left w:val="single" w:sz="3" w:space="0" w:color="000000"/>
                    <w:bottom w:val="single" w:sz="3" w:space="0" w:color="000000"/>
                    <w:right w:val="single" w:sz="3" w:space="0" w:color="000000"/>
                  </w:tcBorders>
                  <w:shd w:val="clear" w:color="000000" w:fill="FFFFFF"/>
                </w:tcPr>
                <w:p w14:paraId="112146B3" w14:textId="77777777" w:rsidR="005051D4" w:rsidRPr="0063093E" w:rsidRDefault="005051D4" w:rsidP="005051D4">
                  <w:pPr>
                    <w:autoSpaceDE w:val="0"/>
                    <w:autoSpaceDN w:val="0"/>
                    <w:adjustRightInd w:val="0"/>
                    <w:jc w:val="center"/>
                    <w:rPr>
                      <w:rFonts w:ascii="Times New Roman" w:eastAsia="Batang" w:hAnsi="Times New Roman"/>
                      <w:sz w:val="22"/>
                      <w:szCs w:val="22"/>
                      <w:lang w:val="vi-VN" w:eastAsia="ko-KR" w:bidi="th-TH"/>
                    </w:rPr>
                  </w:pPr>
                  <w:r w:rsidRPr="0063093E">
                    <w:rPr>
                      <w:rFonts w:ascii="Times New Roman" w:eastAsia="Batang" w:hAnsi="Times New Roman"/>
                      <w:b/>
                      <w:bCs/>
                      <w:color w:val="000000"/>
                      <w:sz w:val="26"/>
                      <w:szCs w:val="26"/>
                      <w:lang w:val="vi-VN" w:eastAsia="ko-KR" w:bidi="th-TH"/>
                    </w:rPr>
                    <w:lastRenderedPageBreak/>
                    <w:t>HOẠT ĐỘNG CỦA GV VÀ HS</w:t>
                  </w:r>
                </w:p>
              </w:tc>
              <w:tc>
                <w:tcPr>
                  <w:tcW w:w="3420" w:type="dxa"/>
                  <w:tcBorders>
                    <w:top w:val="single" w:sz="3" w:space="0" w:color="000000"/>
                    <w:left w:val="single" w:sz="3" w:space="0" w:color="000000"/>
                    <w:bottom w:val="single" w:sz="3" w:space="0" w:color="000000"/>
                    <w:right w:val="single" w:sz="3" w:space="0" w:color="000000"/>
                  </w:tcBorders>
                  <w:shd w:val="clear" w:color="000000" w:fill="FFFFFF"/>
                </w:tcPr>
                <w:p w14:paraId="44A1FFD1" w14:textId="77777777" w:rsidR="005051D4" w:rsidRPr="0063093E" w:rsidRDefault="005051D4" w:rsidP="005051D4">
                  <w:pPr>
                    <w:autoSpaceDE w:val="0"/>
                    <w:autoSpaceDN w:val="0"/>
                    <w:adjustRightInd w:val="0"/>
                    <w:jc w:val="center"/>
                    <w:rPr>
                      <w:rFonts w:ascii="Times New Roman" w:eastAsia="Batang" w:hAnsi="Times New Roman"/>
                      <w:sz w:val="22"/>
                      <w:szCs w:val="22"/>
                      <w:lang w:val="en" w:eastAsia="ko-KR" w:bidi="th-TH"/>
                    </w:rPr>
                  </w:pPr>
                  <w:r w:rsidRPr="0063093E">
                    <w:rPr>
                      <w:rFonts w:ascii="Times New Roman" w:eastAsia="Batang" w:hAnsi="Times New Roman"/>
                      <w:b/>
                      <w:bCs/>
                      <w:color w:val="000000"/>
                      <w:sz w:val="26"/>
                      <w:szCs w:val="26"/>
                      <w:lang w:val="en" w:eastAsia="ko-KR" w:bidi="th-TH"/>
                    </w:rPr>
                    <w:t>NỘI DUNG</w:t>
                  </w:r>
                </w:p>
              </w:tc>
            </w:tr>
            <w:tr w:rsidR="005051D4" w:rsidRPr="0063093E" w14:paraId="613AD200" w14:textId="77777777" w:rsidTr="005051D4">
              <w:trPr>
                <w:trHeight w:val="1"/>
              </w:trPr>
              <w:tc>
                <w:tcPr>
                  <w:tcW w:w="6260" w:type="dxa"/>
                  <w:tcBorders>
                    <w:top w:val="single" w:sz="3" w:space="0" w:color="000000"/>
                    <w:left w:val="single" w:sz="3" w:space="0" w:color="000000"/>
                    <w:bottom w:val="single" w:sz="3" w:space="0" w:color="000000"/>
                    <w:right w:val="single" w:sz="3" w:space="0" w:color="000000"/>
                  </w:tcBorders>
                  <w:shd w:val="clear" w:color="000000" w:fill="FFFFFF"/>
                </w:tcPr>
                <w:p w14:paraId="474838A6" w14:textId="77777777" w:rsidR="005051D4" w:rsidRPr="0063093E" w:rsidRDefault="005051D4" w:rsidP="005051D4">
                  <w:pPr>
                    <w:autoSpaceDE w:val="0"/>
                    <w:autoSpaceDN w:val="0"/>
                    <w:adjustRightInd w:val="0"/>
                    <w:rPr>
                      <w:rFonts w:ascii="Times New Roman" w:eastAsia="Batang" w:hAnsi="Times New Roman"/>
                      <w:color w:val="333399"/>
                      <w:sz w:val="28"/>
                      <w:szCs w:val="28"/>
                      <w:lang w:eastAsia="ko-KR" w:bidi="th-TH"/>
                    </w:rPr>
                  </w:pPr>
                  <w:r w:rsidRPr="0063093E">
                    <w:rPr>
                      <w:rFonts w:ascii="Times New Roman" w:eastAsia="Batang" w:hAnsi="Times New Roman"/>
                      <w:color w:val="0000FF"/>
                      <w:sz w:val="28"/>
                      <w:szCs w:val="28"/>
                      <w:lang w:val="en" w:eastAsia="ko-KR" w:bidi="th-TH"/>
                    </w:rPr>
                    <w:t xml:space="preserve">   </w:t>
                  </w:r>
                  <w:r w:rsidRPr="0063093E">
                    <w:rPr>
                      <w:rFonts w:ascii="Times New Roman" w:eastAsia="Batang" w:hAnsi="Times New Roman"/>
                      <w:b/>
                      <w:bCs/>
                      <w:i/>
                      <w:iCs/>
                      <w:color w:val="333399"/>
                      <w:sz w:val="28"/>
                      <w:szCs w:val="28"/>
                      <w:lang w:val="en" w:eastAsia="ko-KR" w:bidi="th-TH"/>
                    </w:rPr>
                    <w:t>B</w:t>
                  </w:r>
                  <w:r w:rsidRPr="0063093E">
                    <w:rPr>
                      <w:rFonts w:ascii="Times New Roman" w:eastAsia="Batang" w:hAnsi="Times New Roman"/>
                      <w:b/>
                      <w:bCs/>
                      <w:i/>
                      <w:iCs/>
                      <w:color w:val="333399"/>
                      <w:sz w:val="28"/>
                      <w:szCs w:val="28"/>
                      <w:lang w:val="vi-VN" w:eastAsia="ko-KR" w:bidi="th-TH"/>
                    </w:rPr>
                    <w:t>ước 1</w:t>
                  </w:r>
                  <w:r w:rsidRPr="0063093E">
                    <w:rPr>
                      <w:rFonts w:ascii="Times New Roman" w:eastAsia="Batang" w:hAnsi="Times New Roman"/>
                      <w:i/>
                      <w:iCs/>
                      <w:color w:val="333399"/>
                      <w:sz w:val="28"/>
                      <w:szCs w:val="28"/>
                      <w:lang w:val="vi-VN" w:eastAsia="ko-KR" w:bidi="th-TH"/>
                    </w:rPr>
                    <w:t>:</w:t>
                  </w:r>
                  <w:r w:rsidRPr="0063093E">
                    <w:rPr>
                      <w:rFonts w:ascii="Times New Roman" w:eastAsia="Batang" w:hAnsi="Times New Roman"/>
                      <w:color w:val="333399"/>
                      <w:sz w:val="28"/>
                      <w:szCs w:val="28"/>
                      <w:lang w:val="vi-VN" w:eastAsia="ko-KR" w:bidi="th-TH"/>
                    </w:rPr>
                    <w:t xml:space="preserve"> GV giao nhiệm vụ: Dựa vào </w:t>
                  </w:r>
                  <w:r w:rsidRPr="0063093E">
                    <w:rPr>
                      <w:rFonts w:ascii="Times New Roman" w:eastAsia="Batang" w:hAnsi="Times New Roman"/>
                      <w:color w:val="333399"/>
                      <w:sz w:val="28"/>
                      <w:szCs w:val="28"/>
                      <w:lang w:eastAsia="ko-KR" w:bidi="th-TH"/>
                    </w:rPr>
                    <w:t xml:space="preserve">hình 9.2, 9.3, </w:t>
                  </w:r>
                </w:p>
                <w:p w14:paraId="38B218BD" w14:textId="77777777" w:rsidR="005051D4" w:rsidRPr="0063093E" w:rsidRDefault="005051D4" w:rsidP="005051D4">
                  <w:pPr>
                    <w:tabs>
                      <w:tab w:val="left" w:pos="5250"/>
                    </w:tabs>
                    <w:rPr>
                      <w:rFonts w:ascii="Times New Roman" w:hAnsi="Times New Roman"/>
                      <w:sz w:val="28"/>
                      <w:szCs w:val="32"/>
                      <w:lang w:val="pt-BR"/>
                    </w:rPr>
                  </w:pPr>
                  <w:r w:rsidRPr="0063093E">
                    <w:rPr>
                      <w:rFonts w:ascii="Times New Roman" w:hAnsi="Times New Roman"/>
                      <w:sz w:val="28"/>
                      <w:szCs w:val="32"/>
                      <w:lang w:val="pt-BR"/>
                    </w:rPr>
                    <w:t>Quan sát bản đồ và H9.3 cho biết khu vực TNA gồm những quốc gia nào?</w:t>
                  </w:r>
                </w:p>
                <w:p w14:paraId="236BDBBC" w14:textId="77777777" w:rsidR="005051D4" w:rsidRPr="0063093E" w:rsidRDefault="005051D4" w:rsidP="005051D4">
                  <w:pPr>
                    <w:tabs>
                      <w:tab w:val="left" w:pos="5250"/>
                    </w:tabs>
                    <w:rPr>
                      <w:rFonts w:ascii="Times New Roman" w:hAnsi="Times New Roman"/>
                      <w:sz w:val="28"/>
                      <w:szCs w:val="32"/>
                      <w:lang w:val="pt-BR"/>
                    </w:rPr>
                  </w:pPr>
                  <w:r w:rsidRPr="0063093E">
                    <w:rPr>
                      <w:rFonts w:ascii="Times New Roman" w:hAnsi="Times New Roman"/>
                      <w:sz w:val="28"/>
                      <w:szCs w:val="32"/>
                      <w:lang w:val="pt-BR"/>
                    </w:rPr>
                    <w:t>H. Kể tên các quốc gia có diện tích lớn nhất.</w:t>
                  </w:r>
                </w:p>
                <w:p w14:paraId="7BD9834D" w14:textId="77777777" w:rsidR="005051D4" w:rsidRPr="0063093E" w:rsidRDefault="005051D4" w:rsidP="005051D4">
                  <w:pPr>
                    <w:tabs>
                      <w:tab w:val="left" w:pos="5250"/>
                    </w:tabs>
                    <w:rPr>
                      <w:rFonts w:ascii="Times New Roman" w:hAnsi="Times New Roman"/>
                      <w:sz w:val="28"/>
                      <w:szCs w:val="32"/>
                      <w:lang w:val="pt-BR"/>
                    </w:rPr>
                  </w:pPr>
                  <w:r w:rsidRPr="0063093E">
                    <w:rPr>
                      <w:rFonts w:ascii="Times New Roman" w:hAnsi="Times New Roman"/>
                      <w:sz w:val="28"/>
                      <w:szCs w:val="32"/>
                      <w:lang w:val="pt-BR"/>
                    </w:rPr>
                    <w:t xml:space="preserve">H. Với điều kiện tự nhiên và tài nguyên thiên nhiên. TNA có điều kiện phát triển những ngành kinh tế nào? </w:t>
                  </w:r>
                </w:p>
                <w:p w14:paraId="628F102A" w14:textId="77777777" w:rsidR="005051D4" w:rsidRPr="0063093E" w:rsidRDefault="005051D4" w:rsidP="005051D4">
                  <w:pPr>
                    <w:tabs>
                      <w:tab w:val="left" w:pos="5250"/>
                    </w:tabs>
                    <w:rPr>
                      <w:rFonts w:ascii="Times New Roman" w:hAnsi="Times New Roman"/>
                      <w:sz w:val="28"/>
                      <w:szCs w:val="32"/>
                      <w:lang w:val="pt-BR"/>
                    </w:rPr>
                  </w:pPr>
                  <w:r w:rsidRPr="0063093E">
                    <w:rPr>
                      <w:rFonts w:ascii="Times New Roman" w:hAnsi="Times New Roman"/>
                      <w:sz w:val="28"/>
                      <w:szCs w:val="32"/>
                      <w:lang w:val="pt-BR"/>
                    </w:rPr>
                    <w:t>H. Vì sao lại phát triển những ngành đó?</w:t>
                  </w:r>
                </w:p>
                <w:p w14:paraId="256C0A61" w14:textId="77777777" w:rsidR="005051D4" w:rsidRPr="0063093E" w:rsidRDefault="005051D4" w:rsidP="005051D4">
                  <w:pPr>
                    <w:tabs>
                      <w:tab w:val="left" w:pos="5250"/>
                    </w:tabs>
                    <w:rPr>
                      <w:rFonts w:ascii="Times New Roman" w:eastAsia="Batang" w:hAnsi="Times New Roman"/>
                      <w:color w:val="333399"/>
                      <w:sz w:val="28"/>
                      <w:szCs w:val="28"/>
                      <w:lang w:eastAsia="ko-KR" w:bidi="th-TH"/>
                    </w:rPr>
                  </w:pPr>
                  <w:r w:rsidRPr="0063093E">
                    <w:rPr>
                      <w:rFonts w:ascii="Times New Roman" w:hAnsi="Times New Roman"/>
                      <w:sz w:val="28"/>
                      <w:szCs w:val="32"/>
                      <w:lang w:val="pt-BR"/>
                    </w:rPr>
                    <w:t>H. Dựa vào H9.4 cho biết TNA xuất khẩu dầu mỏ đến những khu vực nào trên TG?</w:t>
                  </w:r>
                </w:p>
                <w:p w14:paraId="3CD6ED07" w14:textId="77777777" w:rsidR="005051D4" w:rsidRPr="0063093E" w:rsidRDefault="005051D4" w:rsidP="005051D4">
                  <w:pPr>
                    <w:autoSpaceDE w:val="0"/>
                    <w:autoSpaceDN w:val="0"/>
                    <w:adjustRightInd w:val="0"/>
                    <w:rPr>
                      <w:rFonts w:ascii="Times New Roman" w:eastAsia="Batang" w:hAnsi="Times New Roman"/>
                      <w:color w:val="333399"/>
                      <w:sz w:val="28"/>
                      <w:szCs w:val="28"/>
                      <w:lang w:eastAsia="ko-KR" w:bidi="th-TH"/>
                    </w:rPr>
                  </w:pPr>
                  <w:r w:rsidRPr="0063093E">
                    <w:rPr>
                      <w:rFonts w:ascii="Times New Roman" w:eastAsia="Batang" w:hAnsi="Times New Roman"/>
                      <w:color w:val="333399"/>
                      <w:sz w:val="28"/>
                      <w:szCs w:val="28"/>
                      <w:lang w:eastAsia="ko-KR" w:bidi="th-TH"/>
                    </w:rPr>
                    <w:t xml:space="preserve">9.4 </w:t>
                  </w:r>
                  <w:r w:rsidRPr="0063093E">
                    <w:rPr>
                      <w:rFonts w:ascii="Times New Roman" w:eastAsia="Batang" w:hAnsi="Times New Roman"/>
                      <w:color w:val="333399"/>
                      <w:sz w:val="28"/>
                      <w:szCs w:val="28"/>
                      <w:lang w:val="vi-VN" w:eastAsia="ko-KR" w:bidi="th-TH"/>
                    </w:rPr>
                    <w:t xml:space="preserve">và </w:t>
                  </w:r>
                  <w:r w:rsidRPr="0063093E">
                    <w:rPr>
                      <w:rFonts w:ascii="Times New Roman" w:eastAsia="Batang" w:hAnsi="Times New Roman"/>
                      <w:color w:val="333399"/>
                      <w:sz w:val="28"/>
                      <w:szCs w:val="28"/>
                      <w:lang w:eastAsia="ko-KR" w:bidi="th-TH"/>
                    </w:rPr>
                    <w:t>nội dung bài viết trong SGK</w:t>
                  </w:r>
                  <w:r w:rsidRPr="0063093E">
                    <w:rPr>
                      <w:rFonts w:ascii="Times New Roman" w:eastAsia="Batang" w:hAnsi="Times New Roman"/>
                      <w:color w:val="333399"/>
                      <w:sz w:val="28"/>
                      <w:szCs w:val="28"/>
                      <w:lang w:val="vi-VN" w:eastAsia="ko-KR" w:bidi="th-TH"/>
                    </w:rPr>
                    <w:t>, h</w:t>
                  </w:r>
                  <w:r w:rsidRPr="0063093E">
                    <w:rPr>
                      <w:rFonts w:ascii="Times New Roman" w:eastAsia="Batang" w:hAnsi="Times New Roman"/>
                      <w:color w:val="333399"/>
                      <w:sz w:val="28"/>
                      <w:szCs w:val="28"/>
                      <w:lang w:eastAsia="ko-KR" w:bidi="th-TH"/>
                    </w:rPr>
                    <w:t>ãy cho biết:</w:t>
                  </w:r>
                </w:p>
                <w:p w14:paraId="1C4FEB74" w14:textId="77777777" w:rsidR="005051D4" w:rsidRPr="0063093E" w:rsidRDefault="005051D4" w:rsidP="005051D4">
                  <w:pPr>
                    <w:rPr>
                      <w:rFonts w:ascii="Times New Roman" w:eastAsia="Batang" w:hAnsi="Times New Roman"/>
                      <w:sz w:val="28"/>
                      <w:szCs w:val="28"/>
                      <w:lang w:val="fr-FR" w:eastAsia="ko-KR"/>
                    </w:rPr>
                  </w:pPr>
                  <w:r w:rsidRPr="0063093E">
                    <w:rPr>
                      <w:rFonts w:ascii="Times New Roman" w:eastAsia="Batang" w:hAnsi="Times New Roman"/>
                      <w:sz w:val="28"/>
                      <w:szCs w:val="28"/>
                      <w:lang w:val="fr-FR" w:eastAsia="ko-KR"/>
                    </w:rPr>
                    <w:t xml:space="preserve">? Những cuộc chiến tranh nào xảy ra ở vùng dầu mỏ Tây Nam Á? </w:t>
                  </w:r>
                </w:p>
                <w:p w14:paraId="410886AD" w14:textId="77777777" w:rsidR="005051D4" w:rsidRPr="0063093E" w:rsidRDefault="005051D4" w:rsidP="005051D4">
                  <w:pPr>
                    <w:autoSpaceDE w:val="0"/>
                    <w:autoSpaceDN w:val="0"/>
                    <w:adjustRightInd w:val="0"/>
                    <w:jc w:val="both"/>
                    <w:rPr>
                      <w:rFonts w:ascii="Times New Roman" w:eastAsia="Batang" w:hAnsi="Times New Roman"/>
                      <w:sz w:val="28"/>
                      <w:szCs w:val="28"/>
                      <w:lang w:val="fr-FR" w:eastAsia="ko-KR" w:bidi="th-TH"/>
                    </w:rPr>
                  </w:pPr>
                </w:p>
                <w:p w14:paraId="7F2363E6" w14:textId="77777777" w:rsidR="005051D4" w:rsidRPr="0063093E" w:rsidRDefault="005051D4" w:rsidP="005051D4">
                  <w:pPr>
                    <w:tabs>
                      <w:tab w:val="left" w:pos="720"/>
                    </w:tabs>
                    <w:autoSpaceDE w:val="0"/>
                    <w:autoSpaceDN w:val="0"/>
                    <w:adjustRightInd w:val="0"/>
                    <w:jc w:val="both"/>
                    <w:rPr>
                      <w:rFonts w:ascii="Times New Roman" w:eastAsia="Batang" w:hAnsi="Times New Roman"/>
                      <w:color w:val="333399"/>
                      <w:sz w:val="28"/>
                      <w:szCs w:val="28"/>
                      <w:lang w:val="vi-VN" w:eastAsia="ko-KR" w:bidi="th-TH"/>
                    </w:rPr>
                  </w:pPr>
                  <w:r w:rsidRPr="0063093E">
                    <w:rPr>
                      <w:rFonts w:ascii="Times New Roman" w:eastAsia="Batang" w:hAnsi="Times New Roman"/>
                      <w:b/>
                      <w:bCs/>
                      <w:i/>
                      <w:iCs/>
                      <w:color w:val="333399"/>
                      <w:sz w:val="28"/>
                      <w:szCs w:val="28"/>
                      <w:lang w:val="vi-VN" w:eastAsia="ko-KR" w:bidi="th-TH"/>
                    </w:rPr>
                    <w:t xml:space="preserve">Bước 2: </w:t>
                  </w:r>
                  <w:r w:rsidRPr="0063093E">
                    <w:rPr>
                      <w:rFonts w:ascii="Times New Roman" w:eastAsia="Batang" w:hAnsi="Times New Roman"/>
                      <w:color w:val="333399"/>
                      <w:sz w:val="28"/>
                      <w:szCs w:val="28"/>
                      <w:lang w:val="vi-VN" w:eastAsia="ko-KR" w:bidi="th-TH"/>
                    </w:rPr>
                    <w:t>HS thực hiện nhiệm vụ, GV quan sát HS làm việc, hỗ trợ HS.</w:t>
                  </w:r>
                </w:p>
                <w:p w14:paraId="0BBC7295" w14:textId="77777777" w:rsidR="005051D4" w:rsidRPr="0063093E" w:rsidRDefault="005051D4" w:rsidP="005051D4">
                  <w:pPr>
                    <w:tabs>
                      <w:tab w:val="left" w:pos="720"/>
                    </w:tabs>
                    <w:autoSpaceDE w:val="0"/>
                    <w:autoSpaceDN w:val="0"/>
                    <w:adjustRightInd w:val="0"/>
                    <w:jc w:val="both"/>
                    <w:rPr>
                      <w:rFonts w:ascii="Times New Roman" w:eastAsia="Batang" w:hAnsi="Times New Roman"/>
                      <w:color w:val="333399"/>
                      <w:sz w:val="28"/>
                      <w:szCs w:val="28"/>
                      <w:lang w:val="vi-VN" w:eastAsia="ko-KR" w:bidi="th-TH"/>
                    </w:rPr>
                  </w:pPr>
                  <w:r w:rsidRPr="0063093E">
                    <w:rPr>
                      <w:rFonts w:ascii="Times New Roman" w:eastAsia="Batang" w:hAnsi="Times New Roman"/>
                      <w:b/>
                      <w:bCs/>
                      <w:i/>
                      <w:iCs/>
                      <w:color w:val="333399"/>
                      <w:sz w:val="28"/>
                      <w:szCs w:val="28"/>
                      <w:lang w:val="vi-VN" w:eastAsia="ko-KR" w:bidi="th-TH"/>
                    </w:rPr>
                    <w:t>Bước 3:</w:t>
                  </w:r>
                  <w:r w:rsidRPr="0063093E">
                    <w:rPr>
                      <w:rFonts w:ascii="Times New Roman" w:eastAsia="Batang" w:hAnsi="Times New Roman"/>
                      <w:i/>
                      <w:iCs/>
                      <w:color w:val="333399"/>
                      <w:sz w:val="28"/>
                      <w:szCs w:val="28"/>
                      <w:lang w:val="vi-VN" w:eastAsia="ko-KR" w:bidi="th-TH"/>
                    </w:rPr>
                    <w:t xml:space="preserve"> </w:t>
                  </w:r>
                  <w:r w:rsidRPr="0063093E">
                    <w:rPr>
                      <w:rFonts w:ascii="Times New Roman" w:eastAsia="Batang" w:hAnsi="Times New Roman"/>
                      <w:color w:val="333399"/>
                      <w:sz w:val="28"/>
                      <w:szCs w:val="28"/>
                      <w:lang w:val="vi-VN" w:eastAsia="ko-KR" w:bidi="th-TH"/>
                    </w:rPr>
                    <w:t>Cá nhân báo cáo kết quả làm việc. HS nhóm khác nhận xét bổ sung.</w:t>
                  </w:r>
                </w:p>
                <w:p w14:paraId="5784738D" w14:textId="77777777" w:rsidR="005051D4" w:rsidRPr="0063093E" w:rsidRDefault="005051D4" w:rsidP="005051D4">
                  <w:pPr>
                    <w:autoSpaceDE w:val="0"/>
                    <w:autoSpaceDN w:val="0"/>
                    <w:adjustRightInd w:val="0"/>
                    <w:jc w:val="both"/>
                    <w:rPr>
                      <w:rFonts w:ascii="Times New Roman" w:eastAsia="Batang" w:hAnsi="Times New Roman"/>
                      <w:color w:val="333399"/>
                      <w:sz w:val="28"/>
                      <w:szCs w:val="28"/>
                      <w:lang w:eastAsia="ko-KR" w:bidi="th-TH"/>
                    </w:rPr>
                  </w:pPr>
                  <w:r w:rsidRPr="0063093E">
                    <w:rPr>
                      <w:rFonts w:ascii="Times New Roman" w:eastAsia="Batang" w:hAnsi="Times New Roman"/>
                      <w:b/>
                      <w:bCs/>
                      <w:i/>
                      <w:iCs/>
                      <w:color w:val="333399"/>
                      <w:sz w:val="28"/>
                      <w:szCs w:val="28"/>
                      <w:lang w:val="vi-VN" w:eastAsia="ko-KR" w:bidi="th-TH"/>
                    </w:rPr>
                    <w:t>Bước 4:</w:t>
                  </w:r>
                  <w:r w:rsidRPr="0063093E">
                    <w:rPr>
                      <w:rFonts w:ascii="Times New Roman" w:eastAsia="Batang" w:hAnsi="Times New Roman"/>
                      <w:i/>
                      <w:iCs/>
                      <w:color w:val="333399"/>
                      <w:sz w:val="28"/>
                      <w:szCs w:val="28"/>
                      <w:lang w:val="vi-VN" w:eastAsia="ko-KR" w:bidi="th-TH"/>
                    </w:rPr>
                    <w:t xml:space="preserve"> </w:t>
                  </w:r>
                  <w:r w:rsidRPr="0063093E">
                    <w:rPr>
                      <w:rFonts w:ascii="Times New Roman" w:eastAsia="Batang" w:hAnsi="Times New Roman"/>
                      <w:color w:val="333399"/>
                      <w:sz w:val="28"/>
                      <w:szCs w:val="28"/>
                      <w:lang w:val="vi-VN" w:eastAsia="ko-KR" w:bidi="th-TH"/>
                    </w:rPr>
                    <w:t>GV đánh giá, nhận xét kết quả làm việc của HS  và chuẩn kiến thức.</w:t>
                  </w:r>
                </w:p>
                <w:p w14:paraId="0F51D59F" w14:textId="77777777" w:rsidR="005051D4" w:rsidRPr="0063093E" w:rsidRDefault="005051D4" w:rsidP="005051D4">
                  <w:pPr>
                    <w:autoSpaceDE w:val="0"/>
                    <w:autoSpaceDN w:val="0"/>
                    <w:adjustRightInd w:val="0"/>
                    <w:jc w:val="both"/>
                    <w:rPr>
                      <w:rFonts w:ascii="Times New Roman" w:eastAsia="Batang" w:hAnsi="Times New Roman"/>
                      <w:color w:val="333399"/>
                      <w:sz w:val="28"/>
                      <w:szCs w:val="28"/>
                      <w:lang w:eastAsia="ko-KR" w:bidi="th-TH"/>
                    </w:rPr>
                  </w:pPr>
                  <w:r w:rsidRPr="0063093E">
                    <w:rPr>
                      <w:rFonts w:ascii="Times New Roman" w:eastAsia="Batang" w:hAnsi="Times New Roman"/>
                      <w:color w:val="333399"/>
                      <w:sz w:val="28"/>
                      <w:szCs w:val="28"/>
                      <w:lang w:eastAsia="ko-KR" w:bidi="th-TH"/>
                    </w:rPr>
                    <w:t>- GV cho HS xem đoạn video về tình hình chính trị ở khu vực này.</w:t>
                  </w:r>
                </w:p>
                <w:p w14:paraId="517CEFBB" w14:textId="77777777" w:rsidR="005051D4" w:rsidRPr="0063093E" w:rsidRDefault="005051D4" w:rsidP="005051D4">
                  <w:pPr>
                    <w:autoSpaceDE w:val="0"/>
                    <w:autoSpaceDN w:val="0"/>
                    <w:adjustRightInd w:val="0"/>
                    <w:jc w:val="both"/>
                    <w:rPr>
                      <w:rFonts w:ascii="Times New Roman" w:eastAsia="Batang" w:hAnsi="Times New Roman"/>
                      <w:color w:val="333399"/>
                      <w:sz w:val="28"/>
                      <w:szCs w:val="28"/>
                      <w:lang w:eastAsia="ko-KR" w:bidi="th-TH"/>
                    </w:rPr>
                  </w:pPr>
                  <w:r w:rsidRPr="0063093E">
                    <w:rPr>
                      <w:rFonts w:ascii="Times New Roman" w:eastAsia="Batang" w:hAnsi="Times New Roman"/>
                      <w:color w:val="333399"/>
                      <w:sz w:val="28"/>
                      <w:szCs w:val="28"/>
                      <w:lang w:eastAsia="ko-KR" w:bidi="th-TH"/>
                    </w:rPr>
                    <w:sym w:font="Wingdings" w:char="F0E0"/>
                  </w:r>
                  <w:r w:rsidRPr="0063093E">
                    <w:rPr>
                      <w:rFonts w:ascii="Times New Roman" w:eastAsia="Batang" w:hAnsi="Times New Roman"/>
                      <w:color w:val="333399"/>
                      <w:sz w:val="28"/>
                      <w:szCs w:val="28"/>
                      <w:lang w:eastAsia="ko-KR" w:bidi="th-TH"/>
                    </w:rPr>
                    <w:t xml:space="preserve"> GV sơ kết: Tình hình chính trị không ổn định ảnh hưởg rất lớn đến đời sống và kinh tế của người dân.</w:t>
                  </w:r>
                </w:p>
                <w:p w14:paraId="4105B0E6" w14:textId="77777777" w:rsidR="005051D4" w:rsidRPr="0063093E" w:rsidRDefault="005051D4" w:rsidP="005051D4">
                  <w:pPr>
                    <w:autoSpaceDE w:val="0"/>
                    <w:autoSpaceDN w:val="0"/>
                    <w:adjustRightInd w:val="0"/>
                    <w:jc w:val="both"/>
                    <w:rPr>
                      <w:rFonts w:ascii="Times New Roman" w:eastAsia="Batang" w:hAnsi="Times New Roman"/>
                      <w:sz w:val="22"/>
                      <w:szCs w:val="22"/>
                      <w:lang w:eastAsia="ko-KR" w:bidi="th-TH"/>
                    </w:rPr>
                  </w:pPr>
                  <w:r w:rsidRPr="0063093E">
                    <w:rPr>
                      <w:rFonts w:ascii="Times New Roman" w:eastAsia="Batang" w:hAnsi="Times New Roman"/>
                      <w:color w:val="333399"/>
                      <w:sz w:val="28"/>
                      <w:szCs w:val="28"/>
                      <w:lang w:eastAsia="ko-KR" w:bidi="th-TH"/>
                    </w:rPr>
                    <w:t xml:space="preserve">- GV nêu sơ lược về tình hình nhà nước tự xưng IS  </w:t>
                  </w:r>
                  <w:r w:rsidRPr="0063093E">
                    <w:rPr>
                      <w:rFonts w:ascii="Times New Roman" w:eastAsia="Batang" w:hAnsi="Times New Roman"/>
                      <w:color w:val="333399"/>
                      <w:sz w:val="28"/>
                      <w:szCs w:val="28"/>
                      <w:lang w:eastAsia="ko-KR" w:bidi="th-TH"/>
                    </w:rPr>
                    <w:sym w:font="Wingdings" w:char="F0E0"/>
                  </w:r>
                  <w:r w:rsidRPr="0063093E">
                    <w:rPr>
                      <w:rFonts w:ascii="Times New Roman" w:eastAsia="Batang" w:hAnsi="Times New Roman"/>
                      <w:color w:val="333399"/>
                      <w:sz w:val="28"/>
                      <w:szCs w:val="28"/>
                      <w:lang w:eastAsia="ko-KR" w:bidi="th-TH"/>
                    </w:rPr>
                    <w:t xml:space="preserve"> nhập cư vào châu Âu và châu Mĩ.</w:t>
                  </w:r>
                </w:p>
              </w:tc>
              <w:tc>
                <w:tcPr>
                  <w:tcW w:w="3420" w:type="dxa"/>
                  <w:tcBorders>
                    <w:top w:val="single" w:sz="3" w:space="0" w:color="000000"/>
                    <w:left w:val="single" w:sz="3" w:space="0" w:color="000000"/>
                    <w:bottom w:val="single" w:sz="3" w:space="0" w:color="000000"/>
                    <w:right w:val="single" w:sz="3" w:space="0" w:color="000000"/>
                  </w:tcBorders>
                  <w:shd w:val="clear" w:color="000000" w:fill="FFFFFF"/>
                </w:tcPr>
                <w:p w14:paraId="12604AD6" w14:textId="77777777" w:rsidR="005051D4" w:rsidRPr="0063093E" w:rsidRDefault="005051D4" w:rsidP="005051D4">
                  <w:pPr>
                    <w:tabs>
                      <w:tab w:val="left" w:pos="5250"/>
                    </w:tabs>
                    <w:rPr>
                      <w:rFonts w:ascii="Times New Roman" w:hAnsi="Times New Roman"/>
                      <w:b/>
                      <w:sz w:val="28"/>
                      <w:szCs w:val="32"/>
                      <w:lang w:val="sv-SE"/>
                    </w:rPr>
                  </w:pPr>
                  <w:r w:rsidRPr="0063093E">
                    <w:rPr>
                      <w:rFonts w:ascii="Times New Roman" w:eastAsia="Batang" w:hAnsi="Times New Roman"/>
                      <w:sz w:val="28"/>
                      <w:szCs w:val="28"/>
                      <w:lang w:val="vi-VN" w:eastAsia="ko-KR" w:bidi="th-TH"/>
                    </w:rPr>
                    <w:t xml:space="preserve">  </w:t>
                  </w:r>
                  <w:r w:rsidRPr="0063093E">
                    <w:rPr>
                      <w:rFonts w:ascii="Times New Roman" w:hAnsi="Times New Roman"/>
                      <w:b/>
                      <w:sz w:val="28"/>
                      <w:szCs w:val="32"/>
                      <w:lang w:val="sv-SE"/>
                    </w:rPr>
                    <w:t>3. Đặc điểm dân cư chính trị:</w:t>
                  </w:r>
                </w:p>
                <w:p w14:paraId="1323C112" w14:textId="77777777" w:rsidR="005051D4" w:rsidRPr="0063093E" w:rsidRDefault="005051D4" w:rsidP="005051D4">
                  <w:pPr>
                    <w:tabs>
                      <w:tab w:val="left" w:pos="5250"/>
                    </w:tabs>
                    <w:rPr>
                      <w:rFonts w:ascii="Times New Roman" w:hAnsi="Times New Roman"/>
                      <w:sz w:val="28"/>
                      <w:szCs w:val="32"/>
                      <w:lang w:val="sv-SE"/>
                    </w:rPr>
                  </w:pPr>
                </w:p>
                <w:p w14:paraId="5DB29466" w14:textId="77777777" w:rsidR="005051D4" w:rsidRPr="0063093E" w:rsidRDefault="005051D4" w:rsidP="005051D4">
                  <w:pPr>
                    <w:tabs>
                      <w:tab w:val="left" w:pos="5250"/>
                    </w:tabs>
                    <w:rPr>
                      <w:rFonts w:ascii="Times New Roman" w:hAnsi="Times New Roman"/>
                      <w:sz w:val="28"/>
                      <w:szCs w:val="32"/>
                      <w:lang w:val="sv-SE"/>
                    </w:rPr>
                  </w:pPr>
                  <w:r w:rsidRPr="0063093E">
                    <w:rPr>
                      <w:rFonts w:ascii="Times New Roman" w:hAnsi="Times New Roman"/>
                      <w:sz w:val="28"/>
                      <w:szCs w:val="32"/>
                      <w:lang w:val="sv-SE"/>
                    </w:rPr>
                    <w:t>- Dân số khoảng 268 triệu người, phần lớn là người Ả rập theo đạo hồi là chủ yếu.</w:t>
                  </w:r>
                </w:p>
                <w:p w14:paraId="26F3E420" w14:textId="77777777" w:rsidR="005051D4" w:rsidRPr="0063093E" w:rsidRDefault="005051D4" w:rsidP="005051D4">
                  <w:pPr>
                    <w:tabs>
                      <w:tab w:val="left" w:pos="5250"/>
                    </w:tabs>
                    <w:rPr>
                      <w:rFonts w:ascii="Times New Roman" w:hAnsi="Times New Roman"/>
                      <w:sz w:val="28"/>
                      <w:szCs w:val="32"/>
                      <w:lang w:val="sv-SE"/>
                    </w:rPr>
                  </w:pPr>
                </w:p>
                <w:p w14:paraId="758355A5" w14:textId="77777777" w:rsidR="005051D4" w:rsidRPr="0063093E" w:rsidRDefault="005051D4" w:rsidP="005051D4">
                  <w:pPr>
                    <w:tabs>
                      <w:tab w:val="left" w:pos="5250"/>
                    </w:tabs>
                    <w:rPr>
                      <w:rFonts w:ascii="Times New Roman" w:hAnsi="Times New Roman"/>
                      <w:sz w:val="28"/>
                      <w:szCs w:val="32"/>
                      <w:lang w:val="pt-BR"/>
                    </w:rPr>
                  </w:pPr>
                  <w:r w:rsidRPr="0063093E">
                    <w:rPr>
                      <w:rFonts w:ascii="Times New Roman" w:hAnsi="Times New Roman"/>
                      <w:sz w:val="28"/>
                      <w:szCs w:val="32"/>
                      <w:lang w:val="sv-SE"/>
                    </w:rPr>
                    <w:t xml:space="preserve">- Ngày nay công nghiệp và thương mại phát triển. </w:t>
                  </w:r>
                  <w:r w:rsidRPr="0063093E">
                    <w:rPr>
                      <w:rFonts w:ascii="Times New Roman" w:hAnsi="Times New Roman"/>
                      <w:sz w:val="28"/>
                      <w:szCs w:val="32"/>
                      <w:lang w:val="pt-BR"/>
                    </w:rPr>
                    <w:t>Nhất là công nghiệp khai thác và chế ciến dầu mỏ. Sản lượng dầu ở TNA chiếm 1/3 sản lượng dầu TG.</w:t>
                  </w:r>
                </w:p>
                <w:p w14:paraId="4A7999B8" w14:textId="77777777" w:rsidR="005051D4" w:rsidRPr="0063093E" w:rsidRDefault="005051D4" w:rsidP="005051D4">
                  <w:pPr>
                    <w:tabs>
                      <w:tab w:val="left" w:pos="5250"/>
                    </w:tabs>
                    <w:rPr>
                      <w:rFonts w:ascii="Times New Roman" w:hAnsi="Times New Roman"/>
                      <w:sz w:val="28"/>
                      <w:szCs w:val="32"/>
                      <w:lang w:val="pt-BR"/>
                    </w:rPr>
                  </w:pPr>
                </w:p>
                <w:p w14:paraId="360B0E92" w14:textId="77777777" w:rsidR="005051D4" w:rsidRPr="0063093E" w:rsidRDefault="005051D4" w:rsidP="005051D4">
                  <w:pPr>
                    <w:autoSpaceDE w:val="0"/>
                    <w:autoSpaceDN w:val="0"/>
                    <w:adjustRightInd w:val="0"/>
                    <w:jc w:val="both"/>
                    <w:rPr>
                      <w:rFonts w:ascii="Times New Roman" w:eastAsia="Batang" w:hAnsi="Times New Roman"/>
                      <w:sz w:val="22"/>
                      <w:szCs w:val="22"/>
                      <w:lang w:val="pt-BR" w:eastAsia="ko-KR" w:bidi="th-TH"/>
                    </w:rPr>
                  </w:pPr>
                  <w:r w:rsidRPr="0063093E">
                    <w:rPr>
                      <w:rFonts w:ascii="Times New Roman" w:hAnsi="Times New Roman"/>
                      <w:sz w:val="28"/>
                      <w:szCs w:val="32"/>
                      <w:lang w:val="pt-BR"/>
                    </w:rPr>
                    <w:t>- Tình hình kinh tế chính trị của khu vực đang diễn ra rất phức tạp.</w:t>
                  </w:r>
                </w:p>
              </w:tc>
            </w:tr>
          </w:tbl>
          <w:p w14:paraId="28973779" w14:textId="77777777" w:rsidR="005051D4" w:rsidRPr="0063093E" w:rsidRDefault="005051D4" w:rsidP="005051D4">
            <w:pPr>
              <w:autoSpaceDE w:val="0"/>
              <w:autoSpaceDN w:val="0"/>
              <w:adjustRightInd w:val="0"/>
              <w:jc w:val="both"/>
              <w:rPr>
                <w:rFonts w:ascii="Times New Roman" w:eastAsia="Batang" w:hAnsi="Times New Roman"/>
                <w:b/>
                <w:bCs/>
                <w:color w:val="000000"/>
                <w:sz w:val="26"/>
                <w:szCs w:val="26"/>
                <w:lang w:eastAsia="ko-KR" w:bidi="th-TH"/>
              </w:rPr>
            </w:pPr>
          </w:p>
          <w:p w14:paraId="4C37DEE5" w14:textId="77777777" w:rsidR="005051D4" w:rsidRPr="0063093E" w:rsidRDefault="005051D4" w:rsidP="005051D4">
            <w:pPr>
              <w:autoSpaceDE w:val="0"/>
              <w:autoSpaceDN w:val="0"/>
              <w:adjustRightInd w:val="0"/>
              <w:jc w:val="both"/>
              <w:rPr>
                <w:rFonts w:ascii="Times New Roman" w:eastAsia="Batang" w:hAnsi="Times New Roman"/>
                <w:i/>
                <w:iCs/>
                <w:color w:val="000000"/>
                <w:sz w:val="26"/>
                <w:szCs w:val="26"/>
                <w:lang w:val="vi-VN" w:eastAsia="ko-KR" w:bidi="th-TH"/>
              </w:rPr>
            </w:pPr>
            <w:r w:rsidRPr="0063093E">
              <w:rPr>
                <w:rFonts w:ascii="Times New Roman" w:eastAsia="Batang" w:hAnsi="Times New Roman"/>
                <w:b/>
                <w:bCs/>
                <w:color w:val="000000"/>
                <w:sz w:val="28"/>
                <w:szCs w:val="28"/>
                <w:lang w:val="vi-VN" w:eastAsia="ko-KR" w:bidi="th-TH"/>
              </w:rPr>
              <w:t>C. HOẠT ĐỘNG LUYỆN TẬP</w:t>
            </w:r>
            <w:r w:rsidRPr="0063093E">
              <w:rPr>
                <w:rFonts w:ascii="Times New Roman" w:eastAsia="Batang" w:hAnsi="Times New Roman"/>
                <w:b/>
                <w:bCs/>
                <w:color w:val="000000"/>
                <w:sz w:val="26"/>
                <w:szCs w:val="26"/>
                <w:lang w:val="vi-VN" w:eastAsia="ko-KR" w:bidi="th-TH"/>
              </w:rPr>
              <w:t xml:space="preserve">   </w:t>
            </w:r>
            <w:r w:rsidRPr="0063093E">
              <w:rPr>
                <w:rFonts w:ascii="Times New Roman" w:eastAsia="Batang" w:hAnsi="Times New Roman"/>
                <w:i/>
                <w:iCs/>
                <w:color w:val="000000"/>
                <w:sz w:val="26"/>
                <w:szCs w:val="26"/>
                <w:lang w:val="vi-VN" w:eastAsia="ko-KR" w:bidi="th-TH"/>
              </w:rPr>
              <w:t xml:space="preserve">(Thời gian: </w:t>
            </w:r>
            <w:r w:rsidRPr="0063093E">
              <w:rPr>
                <w:rFonts w:ascii="Times New Roman" w:eastAsia="Batang" w:hAnsi="Times New Roman"/>
                <w:i/>
                <w:iCs/>
                <w:color w:val="000000"/>
                <w:sz w:val="26"/>
                <w:szCs w:val="26"/>
                <w:lang w:eastAsia="ko-KR" w:bidi="th-TH"/>
              </w:rPr>
              <w:t>2</w:t>
            </w:r>
            <w:r w:rsidRPr="0063093E">
              <w:rPr>
                <w:rFonts w:ascii="Times New Roman" w:eastAsia="Batang" w:hAnsi="Times New Roman"/>
                <w:i/>
                <w:iCs/>
                <w:color w:val="000000"/>
                <w:sz w:val="26"/>
                <w:szCs w:val="26"/>
                <w:lang w:val="vi-VN" w:eastAsia="ko-KR" w:bidi="th-TH"/>
              </w:rPr>
              <w:t xml:space="preserve"> phút)</w:t>
            </w:r>
          </w:p>
          <w:p w14:paraId="166ECB0A" w14:textId="77777777" w:rsidR="005051D4" w:rsidRPr="0063093E" w:rsidRDefault="005051D4" w:rsidP="005051D4">
            <w:pPr>
              <w:rPr>
                <w:rFonts w:ascii="Times New Roman" w:eastAsia="Batang" w:hAnsi="Times New Roman"/>
                <w:b/>
                <w:bCs/>
                <w:sz w:val="28"/>
                <w:szCs w:val="28"/>
                <w:lang w:val="vi-VN" w:eastAsia="ko-KR"/>
              </w:rPr>
            </w:pPr>
            <w:r w:rsidRPr="0063093E">
              <w:rPr>
                <w:rFonts w:ascii="Times New Roman" w:eastAsia="Batang" w:hAnsi="Times New Roman"/>
                <w:b/>
                <w:bCs/>
                <w:sz w:val="28"/>
                <w:szCs w:val="28"/>
                <w:lang w:val="vi-VN" w:eastAsia="ko-KR"/>
              </w:rPr>
              <w:t>Câu 1: Địa hình chủ yếu của khu vực Tây Nam Á là</w:t>
            </w:r>
          </w:p>
          <w:p w14:paraId="336FFBED" w14:textId="77777777" w:rsidR="005051D4" w:rsidRPr="0063093E" w:rsidRDefault="005051D4" w:rsidP="006F5D84">
            <w:pPr>
              <w:numPr>
                <w:ilvl w:val="0"/>
                <w:numId w:val="41"/>
              </w:numPr>
              <w:rPr>
                <w:rFonts w:ascii="Times New Roman" w:eastAsia="Batang" w:hAnsi="Times New Roman"/>
                <w:sz w:val="28"/>
                <w:szCs w:val="28"/>
                <w:lang w:eastAsia="ko-KR"/>
              </w:rPr>
            </w:pPr>
            <w:r w:rsidRPr="0063093E">
              <w:rPr>
                <w:rFonts w:ascii="Times New Roman" w:eastAsia="Batang" w:hAnsi="Times New Roman"/>
                <w:sz w:val="28"/>
                <w:szCs w:val="28"/>
                <w:lang w:eastAsia="ko-KR"/>
              </w:rPr>
              <w:t>đồng bằng.</w:t>
            </w:r>
          </w:p>
          <w:p w14:paraId="6A207CE6" w14:textId="77777777" w:rsidR="005051D4" w:rsidRPr="0063093E" w:rsidRDefault="005051D4" w:rsidP="006F5D84">
            <w:pPr>
              <w:numPr>
                <w:ilvl w:val="0"/>
                <w:numId w:val="41"/>
              </w:numPr>
              <w:rPr>
                <w:rFonts w:ascii="Times New Roman" w:eastAsia="Batang" w:hAnsi="Times New Roman"/>
                <w:sz w:val="28"/>
                <w:szCs w:val="28"/>
                <w:lang w:eastAsia="ko-KR"/>
              </w:rPr>
            </w:pPr>
            <w:r w:rsidRPr="0063093E">
              <w:rPr>
                <w:rFonts w:ascii="Times New Roman" w:eastAsia="Batang" w:hAnsi="Times New Roman"/>
                <w:sz w:val="28"/>
                <w:szCs w:val="28"/>
                <w:lang w:eastAsia="ko-KR"/>
              </w:rPr>
              <w:t>núi và đồng bằng.</w:t>
            </w:r>
          </w:p>
          <w:p w14:paraId="7B648088" w14:textId="77777777" w:rsidR="005051D4" w:rsidRPr="0063093E" w:rsidRDefault="005051D4" w:rsidP="006F5D84">
            <w:pPr>
              <w:numPr>
                <w:ilvl w:val="0"/>
                <w:numId w:val="41"/>
              </w:numPr>
              <w:rPr>
                <w:rFonts w:ascii="Times New Roman" w:eastAsia="Batang" w:hAnsi="Times New Roman"/>
                <w:sz w:val="28"/>
                <w:szCs w:val="28"/>
                <w:lang w:eastAsia="ko-KR"/>
              </w:rPr>
            </w:pPr>
            <w:r w:rsidRPr="0063093E">
              <w:rPr>
                <w:rFonts w:ascii="Times New Roman" w:eastAsia="Batang" w:hAnsi="Times New Roman"/>
                <w:sz w:val="28"/>
                <w:szCs w:val="28"/>
                <w:lang w:eastAsia="ko-KR"/>
              </w:rPr>
              <w:t>núi và sơn nguyên.</w:t>
            </w:r>
          </w:p>
          <w:p w14:paraId="59A3E0B5" w14:textId="77777777" w:rsidR="005051D4" w:rsidRPr="0063093E" w:rsidRDefault="005051D4" w:rsidP="005051D4">
            <w:pPr>
              <w:rPr>
                <w:rFonts w:ascii="Times New Roman" w:eastAsia="Batang" w:hAnsi="Times New Roman"/>
                <w:b/>
                <w:bCs/>
                <w:sz w:val="28"/>
                <w:szCs w:val="28"/>
                <w:lang w:eastAsia="ko-KR"/>
              </w:rPr>
            </w:pPr>
            <w:r w:rsidRPr="0063093E">
              <w:rPr>
                <w:rFonts w:ascii="Times New Roman" w:eastAsia="Batang" w:hAnsi="Times New Roman"/>
                <w:b/>
                <w:bCs/>
                <w:sz w:val="28"/>
                <w:szCs w:val="28"/>
                <w:lang w:eastAsia="ko-KR"/>
              </w:rPr>
              <w:t xml:space="preserve">Câu 2: Nguyên nhân chủ yếu nào làm cho tình hình chính trị ở khu vực Tây </w:t>
            </w:r>
            <w:smartTag w:uri="urn:schemas-microsoft-com:office:smarttags" w:element="country-region">
              <w:smartTag w:uri="urn:schemas-microsoft-com:office:smarttags" w:element="place">
                <w:r w:rsidRPr="0063093E">
                  <w:rPr>
                    <w:rFonts w:ascii="Times New Roman" w:eastAsia="Batang" w:hAnsi="Times New Roman"/>
                    <w:b/>
                    <w:bCs/>
                    <w:sz w:val="28"/>
                    <w:szCs w:val="28"/>
                    <w:lang w:eastAsia="ko-KR"/>
                  </w:rPr>
                  <w:t>Nam</w:t>
                </w:r>
              </w:smartTag>
            </w:smartTag>
            <w:r w:rsidRPr="0063093E">
              <w:rPr>
                <w:rFonts w:ascii="Times New Roman" w:eastAsia="Batang" w:hAnsi="Times New Roman"/>
                <w:b/>
                <w:bCs/>
                <w:sz w:val="28"/>
                <w:szCs w:val="28"/>
                <w:lang w:eastAsia="ko-KR"/>
              </w:rPr>
              <w:t xml:space="preserve"> Á bất ổn?</w:t>
            </w:r>
          </w:p>
          <w:p w14:paraId="7EF070F8" w14:textId="77777777" w:rsidR="005051D4" w:rsidRPr="0063093E" w:rsidRDefault="005051D4" w:rsidP="006F5D84">
            <w:pPr>
              <w:numPr>
                <w:ilvl w:val="0"/>
                <w:numId w:val="42"/>
              </w:numPr>
              <w:rPr>
                <w:rFonts w:ascii="Times New Roman" w:eastAsia="Batang" w:hAnsi="Times New Roman"/>
                <w:sz w:val="28"/>
                <w:szCs w:val="28"/>
                <w:lang w:eastAsia="ko-KR"/>
              </w:rPr>
            </w:pPr>
            <w:r w:rsidRPr="0063093E">
              <w:rPr>
                <w:rFonts w:ascii="Times New Roman" w:eastAsia="Batang" w:hAnsi="Times New Roman"/>
                <w:sz w:val="28"/>
                <w:szCs w:val="28"/>
                <w:lang w:eastAsia="ko-KR"/>
              </w:rPr>
              <w:t>Tài nguyên dầu mỏ - đa dạng về văn hóa.</w:t>
            </w:r>
          </w:p>
          <w:p w14:paraId="692AC58A" w14:textId="77777777" w:rsidR="005051D4" w:rsidRPr="0063093E" w:rsidRDefault="005051D4" w:rsidP="006F5D84">
            <w:pPr>
              <w:numPr>
                <w:ilvl w:val="0"/>
                <w:numId w:val="42"/>
              </w:numPr>
              <w:rPr>
                <w:rFonts w:ascii="Times New Roman" w:eastAsia="Batang" w:hAnsi="Times New Roman"/>
                <w:sz w:val="28"/>
                <w:szCs w:val="28"/>
                <w:lang w:eastAsia="ko-KR"/>
              </w:rPr>
            </w:pPr>
            <w:r w:rsidRPr="0063093E">
              <w:rPr>
                <w:rFonts w:ascii="Times New Roman" w:eastAsia="Batang" w:hAnsi="Times New Roman"/>
                <w:sz w:val="28"/>
                <w:szCs w:val="28"/>
                <w:lang w:eastAsia="ko-KR"/>
              </w:rPr>
              <w:t>Vị trí chiến lược quan trọng, đa dạng về sắc tộc.</w:t>
            </w:r>
          </w:p>
          <w:p w14:paraId="28E92B1B" w14:textId="77777777" w:rsidR="005051D4" w:rsidRPr="0063093E" w:rsidRDefault="005051D4" w:rsidP="006F5D84">
            <w:pPr>
              <w:numPr>
                <w:ilvl w:val="0"/>
                <w:numId w:val="42"/>
              </w:numPr>
              <w:rPr>
                <w:rFonts w:ascii="Times New Roman" w:eastAsia="Batang" w:hAnsi="Times New Roman"/>
                <w:sz w:val="28"/>
                <w:szCs w:val="28"/>
                <w:lang w:eastAsia="ko-KR"/>
              </w:rPr>
            </w:pPr>
            <w:r w:rsidRPr="0063093E">
              <w:rPr>
                <w:rFonts w:ascii="Times New Roman" w:eastAsia="Batang" w:hAnsi="Times New Roman"/>
                <w:sz w:val="28"/>
                <w:szCs w:val="28"/>
                <w:lang w:eastAsia="ko-KR"/>
              </w:rPr>
              <w:t>Tài nguyên dầu mỏ, sự đa dạng  về chủng tộc.</w:t>
            </w:r>
          </w:p>
          <w:p w14:paraId="14277AD6" w14:textId="77777777" w:rsidR="005051D4" w:rsidRPr="0063093E" w:rsidRDefault="005051D4" w:rsidP="006F5D84">
            <w:pPr>
              <w:numPr>
                <w:ilvl w:val="0"/>
                <w:numId w:val="42"/>
              </w:numPr>
              <w:rPr>
                <w:rFonts w:ascii="Times New Roman" w:eastAsia="Batang" w:hAnsi="Times New Roman"/>
                <w:sz w:val="28"/>
                <w:szCs w:val="28"/>
                <w:lang w:eastAsia="ko-KR"/>
              </w:rPr>
            </w:pPr>
            <w:r w:rsidRPr="0063093E">
              <w:rPr>
                <w:rFonts w:ascii="Times New Roman" w:eastAsia="Batang" w:hAnsi="Times New Roman"/>
                <w:sz w:val="28"/>
                <w:szCs w:val="28"/>
                <w:lang w:eastAsia="ko-KR"/>
              </w:rPr>
              <w:t>Vị trí chiến lược quan trọng và tài nguyên dầu mỏ phong phú.</w:t>
            </w:r>
          </w:p>
          <w:p w14:paraId="49A016EB" w14:textId="77777777" w:rsidR="005051D4" w:rsidRPr="0063093E" w:rsidRDefault="005051D4" w:rsidP="005051D4">
            <w:pPr>
              <w:spacing w:line="240" w:lineRule="atLeast"/>
              <w:contextualSpacing/>
              <w:rPr>
                <w:rFonts w:ascii="Times New Roman" w:eastAsia="Batang" w:hAnsi="Times New Roman"/>
                <w:b/>
                <w:sz w:val="28"/>
                <w:szCs w:val="28"/>
                <w:lang w:val="vi-VN" w:eastAsia="ko-KR"/>
              </w:rPr>
            </w:pPr>
            <w:r w:rsidRPr="0063093E">
              <w:rPr>
                <w:rFonts w:ascii="Times New Roman" w:eastAsia="Batang" w:hAnsi="Times New Roman"/>
                <w:b/>
                <w:sz w:val="28"/>
                <w:szCs w:val="28"/>
                <w:lang w:val="vi-VN" w:eastAsia="ko-KR"/>
              </w:rPr>
              <w:t xml:space="preserve">Câu </w:t>
            </w:r>
            <w:r w:rsidRPr="0063093E">
              <w:rPr>
                <w:rFonts w:ascii="Times New Roman" w:eastAsia="Batang" w:hAnsi="Times New Roman"/>
                <w:b/>
                <w:sz w:val="28"/>
                <w:szCs w:val="28"/>
                <w:lang w:eastAsia="ko-KR"/>
              </w:rPr>
              <w:t>3</w:t>
            </w:r>
            <w:r w:rsidRPr="0063093E">
              <w:rPr>
                <w:rFonts w:ascii="Times New Roman" w:eastAsia="Batang" w:hAnsi="Times New Roman"/>
                <w:b/>
                <w:sz w:val="28"/>
                <w:szCs w:val="28"/>
                <w:lang w:val="vi-VN" w:eastAsia="ko-KR"/>
              </w:rPr>
              <w:t>: Khu vực Tây Nam Á nằm trong đới hay kiểu đới khí hậu nào?</w:t>
            </w:r>
          </w:p>
          <w:p w14:paraId="1D9C1189" w14:textId="77777777" w:rsidR="005051D4" w:rsidRPr="0063093E" w:rsidRDefault="005051D4" w:rsidP="005051D4">
            <w:pPr>
              <w:spacing w:line="240" w:lineRule="atLeast"/>
              <w:ind w:firstLine="150"/>
              <w:contextualSpacing/>
              <w:rPr>
                <w:rFonts w:ascii="Times New Roman" w:eastAsia="Batang" w:hAnsi="Times New Roman"/>
                <w:sz w:val="28"/>
                <w:szCs w:val="28"/>
                <w:lang w:val="vi-VN" w:eastAsia="ko-KR"/>
              </w:rPr>
            </w:pPr>
            <w:r w:rsidRPr="0063093E">
              <w:rPr>
                <w:rFonts w:ascii="Times New Roman" w:eastAsia="Batang" w:hAnsi="Times New Roman"/>
                <w:sz w:val="28"/>
                <w:szCs w:val="28"/>
                <w:lang w:val="vi-VN" w:eastAsia="ko-KR"/>
              </w:rPr>
              <w:t>A. Ôn đới</w:t>
            </w:r>
            <w:r w:rsidRPr="0063093E">
              <w:rPr>
                <w:rFonts w:ascii="Times New Roman" w:eastAsia="Batang" w:hAnsi="Times New Roman"/>
                <w:sz w:val="28"/>
                <w:szCs w:val="28"/>
                <w:lang w:eastAsia="ko-KR"/>
              </w:rPr>
              <w:t>.</w:t>
            </w:r>
            <w:r w:rsidRPr="0063093E">
              <w:rPr>
                <w:rFonts w:ascii="Times New Roman" w:eastAsia="Batang" w:hAnsi="Times New Roman"/>
                <w:sz w:val="28"/>
                <w:szCs w:val="28"/>
                <w:lang w:val="vi-VN" w:eastAsia="ko-KR"/>
              </w:rPr>
              <w:tab/>
            </w:r>
          </w:p>
          <w:p w14:paraId="07597849" w14:textId="77777777" w:rsidR="005051D4" w:rsidRPr="0063093E" w:rsidRDefault="005051D4" w:rsidP="005051D4">
            <w:pPr>
              <w:spacing w:line="240" w:lineRule="atLeast"/>
              <w:ind w:firstLine="150"/>
              <w:contextualSpacing/>
              <w:rPr>
                <w:rFonts w:ascii="Times New Roman" w:eastAsia="Batang" w:hAnsi="Times New Roman"/>
                <w:sz w:val="28"/>
                <w:szCs w:val="28"/>
                <w:lang w:val="vi-VN" w:eastAsia="ko-KR"/>
              </w:rPr>
            </w:pPr>
            <w:r w:rsidRPr="0063093E">
              <w:rPr>
                <w:rFonts w:ascii="Times New Roman" w:eastAsia="Batang" w:hAnsi="Times New Roman"/>
                <w:sz w:val="28"/>
                <w:szCs w:val="28"/>
                <w:lang w:val="vi-VN" w:eastAsia="ko-KR"/>
              </w:rPr>
              <w:t xml:space="preserve">B. Cận nhiệt.                 </w:t>
            </w:r>
          </w:p>
          <w:p w14:paraId="0E682EE3" w14:textId="77777777" w:rsidR="005051D4" w:rsidRPr="0063093E" w:rsidRDefault="005051D4" w:rsidP="005051D4">
            <w:pPr>
              <w:spacing w:line="240" w:lineRule="atLeast"/>
              <w:ind w:firstLine="150"/>
              <w:contextualSpacing/>
              <w:rPr>
                <w:rFonts w:ascii="Times New Roman" w:eastAsia="Batang" w:hAnsi="Times New Roman"/>
                <w:sz w:val="28"/>
                <w:szCs w:val="28"/>
                <w:lang w:val="vi-VN" w:eastAsia="ko-KR"/>
              </w:rPr>
            </w:pPr>
            <w:r w:rsidRPr="0063093E">
              <w:rPr>
                <w:rFonts w:ascii="Times New Roman" w:eastAsia="Batang" w:hAnsi="Times New Roman"/>
                <w:sz w:val="28"/>
                <w:szCs w:val="28"/>
                <w:lang w:val="vi-VN" w:eastAsia="ko-KR"/>
              </w:rPr>
              <w:t xml:space="preserve"> C. Nhiệt đới khô</w:t>
            </w:r>
            <w:r w:rsidRPr="0063093E">
              <w:rPr>
                <w:rFonts w:ascii="Times New Roman" w:eastAsia="Batang" w:hAnsi="Times New Roman"/>
                <w:sz w:val="28"/>
                <w:szCs w:val="28"/>
                <w:lang w:eastAsia="ko-KR"/>
              </w:rPr>
              <w:t>.</w:t>
            </w:r>
            <w:r w:rsidRPr="0063093E">
              <w:rPr>
                <w:rFonts w:ascii="Times New Roman" w:eastAsia="Batang" w:hAnsi="Times New Roman"/>
                <w:sz w:val="28"/>
                <w:szCs w:val="28"/>
                <w:lang w:val="vi-VN" w:eastAsia="ko-KR"/>
              </w:rPr>
              <w:tab/>
            </w:r>
            <w:r w:rsidRPr="0063093E">
              <w:rPr>
                <w:rFonts w:ascii="Times New Roman" w:eastAsia="Batang" w:hAnsi="Times New Roman"/>
                <w:sz w:val="28"/>
                <w:szCs w:val="28"/>
                <w:lang w:val="vi-VN" w:eastAsia="ko-KR"/>
              </w:rPr>
              <w:tab/>
            </w:r>
          </w:p>
          <w:p w14:paraId="4DDB6DF1" w14:textId="77777777" w:rsidR="005051D4" w:rsidRPr="0063093E" w:rsidRDefault="005051D4" w:rsidP="005051D4">
            <w:pPr>
              <w:spacing w:line="240" w:lineRule="atLeast"/>
              <w:ind w:firstLine="150"/>
              <w:contextualSpacing/>
              <w:rPr>
                <w:rFonts w:ascii="Times New Roman" w:eastAsia="Batang" w:hAnsi="Times New Roman"/>
                <w:sz w:val="28"/>
                <w:szCs w:val="28"/>
                <w:lang w:val="vi-VN" w:eastAsia="ko-KR"/>
              </w:rPr>
            </w:pPr>
            <w:r w:rsidRPr="0063093E">
              <w:rPr>
                <w:rFonts w:ascii="Times New Roman" w:eastAsia="Batang" w:hAnsi="Times New Roman"/>
                <w:sz w:val="28"/>
                <w:szCs w:val="28"/>
                <w:lang w:val="vi-VN" w:eastAsia="ko-KR"/>
              </w:rPr>
              <w:t xml:space="preserve"> D. Nhiệt đới gió mùa.</w:t>
            </w:r>
          </w:p>
          <w:p w14:paraId="76158838" w14:textId="77777777" w:rsidR="005051D4" w:rsidRPr="0063093E" w:rsidRDefault="005051D4" w:rsidP="005051D4">
            <w:pPr>
              <w:rPr>
                <w:rFonts w:ascii="Times New Roman" w:eastAsia="Batang" w:hAnsi="Times New Roman"/>
                <w:b/>
                <w:bCs/>
                <w:sz w:val="28"/>
                <w:szCs w:val="28"/>
                <w:lang w:val="vi-VN" w:eastAsia="ko-KR"/>
              </w:rPr>
            </w:pPr>
            <w:r w:rsidRPr="0063093E">
              <w:rPr>
                <w:rFonts w:ascii="Times New Roman" w:eastAsia="Batang" w:hAnsi="Times New Roman"/>
                <w:b/>
                <w:bCs/>
                <w:sz w:val="28"/>
                <w:szCs w:val="28"/>
                <w:lang w:val="vi-VN" w:eastAsia="ko-KR"/>
              </w:rPr>
              <w:t xml:space="preserve">Câu </w:t>
            </w:r>
            <w:r w:rsidRPr="0063093E">
              <w:rPr>
                <w:rFonts w:ascii="Times New Roman" w:eastAsia="Batang" w:hAnsi="Times New Roman"/>
                <w:b/>
                <w:bCs/>
                <w:sz w:val="28"/>
                <w:szCs w:val="28"/>
                <w:lang w:eastAsia="ko-KR"/>
              </w:rPr>
              <w:t>4</w:t>
            </w:r>
            <w:r w:rsidRPr="0063093E">
              <w:rPr>
                <w:rFonts w:ascii="Times New Roman" w:eastAsia="Batang" w:hAnsi="Times New Roman"/>
                <w:b/>
                <w:bCs/>
                <w:sz w:val="28"/>
                <w:szCs w:val="28"/>
                <w:lang w:val="vi-VN" w:eastAsia="ko-KR"/>
              </w:rPr>
              <w:t>: Hiện nay, ngành công nghiệp quan trọng nhất của khu vực Tây Nam Á là</w:t>
            </w:r>
          </w:p>
          <w:p w14:paraId="3317CC19" w14:textId="77777777" w:rsidR="005051D4" w:rsidRPr="0063093E" w:rsidRDefault="005051D4" w:rsidP="006F5D84">
            <w:pPr>
              <w:numPr>
                <w:ilvl w:val="0"/>
                <w:numId w:val="39"/>
              </w:numPr>
              <w:rPr>
                <w:rFonts w:ascii="Times New Roman" w:eastAsia="Batang" w:hAnsi="Times New Roman"/>
                <w:sz w:val="28"/>
                <w:szCs w:val="28"/>
                <w:lang w:val="vi-VN" w:eastAsia="ko-KR"/>
              </w:rPr>
            </w:pPr>
            <w:r w:rsidRPr="0063093E">
              <w:rPr>
                <w:rFonts w:ascii="Times New Roman" w:eastAsia="Batang" w:hAnsi="Times New Roman"/>
                <w:sz w:val="28"/>
                <w:szCs w:val="28"/>
                <w:lang w:val="vi-VN" w:eastAsia="ko-KR"/>
              </w:rPr>
              <w:lastRenderedPageBreak/>
              <w:t>khai thác và chế biến dầu mỏ.</w:t>
            </w:r>
          </w:p>
          <w:p w14:paraId="32FDA962" w14:textId="77777777" w:rsidR="005051D4" w:rsidRPr="0063093E" w:rsidRDefault="005051D4" w:rsidP="006F5D84">
            <w:pPr>
              <w:numPr>
                <w:ilvl w:val="0"/>
                <w:numId w:val="39"/>
              </w:numPr>
              <w:rPr>
                <w:rFonts w:ascii="Times New Roman" w:eastAsia="Batang" w:hAnsi="Times New Roman"/>
                <w:sz w:val="28"/>
                <w:szCs w:val="28"/>
                <w:lang w:val="vi-VN" w:eastAsia="ko-KR"/>
              </w:rPr>
            </w:pPr>
            <w:r w:rsidRPr="0063093E">
              <w:rPr>
                <w:rFonts w:ascii="Times New Roman" w:eastAsia="Batang" w:hAnsi="Times New Roman"/>
                <w:sz w:val="28"/>
                <w:szCs w:val="28"/>
                <w:lang w:val="vi-VN" w:eastAsia="ko-KR"/>
              </w:rPr>
              <w:t>khai thác than đá và dầu mỏ.</w:t>
            </w:r>
          </w:p>
          <w:p w14:paraId="4857E752" w14:textId="77777777" w:rsidR="005051D4" w:rsidRPr="0063093E" w:rsidRDefault="005051D4" w:rsidP="006F5D84">
            <w:pPr>
              <w:numPr>
                <w:ilvl w:val="0"/>
                <w:numId w:val="39"/>
              </w:numPr>
              <w:rPr>
                <w:rFonts w:ascii="Times New Roman" w:eastAsia="Batang" w:hAnsi="Times New Roman"/>
                <w:sz w:val="28"/>
                <w:szCs w:val="28"/>
                <w:lang w:val="vi-VN" w:eastAsia="ko-KR"/>
              </w:rPr>
            </w:pPr>
            <w:r w:rsidRPr="0063093E">
              <w:rPr>
                <w:rFonts w:ascii="Times New Roman" w:eastAsia="Batang" w:hAnsi="Times New Roman"/>
                <w:sz w:val="28"/>
                <w:szCs w:val="28"/>
                <w:lang w:val="vi-VN" w:eastAsia="ko-KR"/>
              </w:rPr>
              <w:t>chế biến dầu mỏ và thủy hải sản.</w:t>
            </w:r>
          </w:p>
          <w:p w14:paraId="6F522302" w14:textId="77777777" w:rsidR="005051D4" w:rsidRPr="0063093E" w:rsidRDefault="005051D4" w:rsidP="006F5D84">
            <w:pPr>
              <w:numPr>
                <w:ilvl w:val="0"/>
                <w:numId w:val="39"/>
              </w:numPr>
              <w:rPr>
                <w:rFonts w:ascii="Times New Roman" w:eastAsia="Batang" w:hAnsi="Times New Roman"/>
                <w:sz w:val="28"/>
                <w:szCs w:val="28"/>
                <w:lang w:val="vi-VN" w:eastAsia="ko-KR"/>
              </w:rPr>
            </w:pPr>
            <w:r w:rsidRPr="0063093E">
              <w:rPr>
                <w:rFonts w:ascii="Times New Roman" w:eastAsia="Batang" w:hAnsi="Times New Roman"/>
                <w:sz w:val="28"/>
                <w:szCs w:val="28"/>
                <w:lang w:val="vi-VN" w:eastAsia="ko-KR"/>
              </w:rPr>
              <w:t>sản xuất lông cừu, khai thác dầu khí.</w:t>
            </w:r>
          </w:p>
          <w:p w14:paraId="3D15E4FC" w14:textId="77777777" w:rsidR="005051D4" w:rsidRPr="0063093E" w:rsidRDefault="005051D4" w:rsidP="005051D4">
            <w:pPr>
              <w:rPr>
                <w:rFonts w:ascii="Times New Roman" w:eastAsia="Batang" w:hAnsi="Times New Roman"/>
                <w:b/>
                <w:bCs/>
                <w:sz w:val="28"/>
                <w:szCs w:val="28"/>
                <w:lang w:eastAsia="ko-KR"/>
              </w:rPr>
            </w:pPr>
            <w:r w:rsidRPr="0063093E">
              <w:rPr>
                <w:rFonts w:ascii="Times New Roman" w:eastAsia="Batang" w:hAnsi="Times New Roman"/>
                <w:b/>
                <w:bCs/>
                <w:sz w:val="28"/>
                <w:szCs w:val="28"/>
                <w:lang w:eastAsia="ko-KR"/>
              </w:rPr>
              <w:t>Câu 5: Tôn giáo chủ yếu của khu vực Tây Nam Á là</w:t>
            </w:r>
          </w:p>
          <w:p w14:paraId="0BFE688C" w14:textId="77777777" w:rsidR="005051D4" w:rsidRPr="0063093E" w:rsidRDefault="005051D4" w:rsidP="006F5D84">
            <w:pPr>
              <w:numPr>
                <w:ilvl w:val="0"/>
                <w:numId w:val="40"/>
              </w:numPr>
              <w:rPr>
                <w:rFonts w:ascii="Times New Roman" w:eastAsia="Batang" w:hAnsi="Times New Roman"/>
                <w:sz w:val="28"/>
                <w:szCs w:val="28"/>
                <w:lang w:eastAsia="ko-KR"/>
              </w:rPr>
            </w:pPr>
            <w:r w:rsidRPr="0063093E">
              <w:rPr>
                <w:rFonts w:ascii="Times New Roman" w:eastAsia="Batang" w:hAnsi="Times New Roman"/>
                <w:sz w:val="28"/>
                <w:szCs w:val="28"/>
                <w:lang w:eastAsia="ko-KR"/>
              </w:rPr>
              <w:t>đạo Hồi.</w:t>
            </w:r>
          </w:p>
          <w:p w14:paraId="39FD83E6" w14:textId="77777777" w:rsidR="005051D4" w:rsidRPr="0063093E" w:rsidRDefault="005051D4" w:rsidP="006F5D84">
            <w:pPr>
              <w:numPr>
                <w:ilvl w:val="0"/>
                <w:numId w:val="40"/>
              </w:numPr>
              <w:rPr>
                <w:rFonts w:ascii="Times New Roman" w:eastAsia="Batang" w:hAnsi="Times New Roman"/>
                <w:sz w:val="28"/>
                <w:szCs w:val="28"/>
                <w:lang w:eastAsia="ko-KR"/>
              </w:rPr>
            </w:pPr>
            <w:r w:rsidRPr="0063093E">
              <w:rPr>
                <w:rFonts w:ascii="Times New Roman" w:eastAsia="Batang" w:hAnsi="Times New Roman"/>
                <w:sz w:val="28"/>
                <w:szCs w:val="28"/>
                <w:lang w:eastAsia="ko-KR"/>
              </w:rPr>
              <w:t>phật giáo.</w:t>
            </w:r>
          </w:p>
          <w:p w14:paraId="4DB9DB81" w14:textId="77777777" w:rsidR="005051D4" w:rsidRPr="0063093E" w:rsidRDefault="005051D4" w:rsidP="006F5D84">
            <w:pPr>
              <w:numPr>
                <w:ilvl w:val="0"/>
                <w:numId w:val="40"/>
              </w:numPr>
              <w:rPr>
                <w:rFonts w:ascii="Times New Roman" w:eastAsia="Batang" w:hAnsi="Times New Roman"/>
                <w:sz w:val="28"/>
                <w:szCs w:val="28"/>
                <w:lang w:eastAsia="ko-KR"/>
              </w:rPr>
            </w:pPr>
            <w:r w:rsidRPr="0063093E">
              <w:rPr>
                <w:rFonts w:ascii="Times New Roman" w:eastAsia="Batang" w:hAnsi="Times New Roman"/>
                <w:sz w:val="28"/>
                <w:szCs w:val="28"/>
                <w:lang w:eastAsia="ko-KR"/>
              </w:rPr>
              <w:t>tin lành.</w:t>
            </w:r>
          </w:p>
          <w:p w14:paraId="6E26D29B" w14:textId="77777777" w:rsidR="005051D4" w:rsidRPr="0063093E" w:rsidRDefault="005051D4" w:rsidP="006F5D84">
            <w:pPr>
              <w:numPr>
                <w:ilvl w:val="0"/>
                <w:numId w:val="40"/>
              </w:numPr>
              <w:rPr>
                <w:rFonts w:ascii="Times New Roman" w:eastAsia="Batang" w:hAnsi="Times New Roman"/>
                <w:sz w:val="28"/>
                <w:szCs w:val="28"/>
                <w:lang w:eastAsia="ko-KR"/>
              </w:rPr>
            </w:pPr>
            <w:r w:rsidRPr="0063093E">
              <w:rPr>
                <w:rFonts w:ascii="Times New Roman" w:eastAsia="Batang" w:hAnsi="Times New Roman"/>
                <w:sz w:val="28"/>
                <w:szCs w:val="28"/>
                <w:lang w:eastAsia="ko-KR"/>
              </w:rPr>
              <w:t>Ki-tô-giáo.</w:t>
            </w:r>
          </w:p>
          <w:p w14:paraId="626A6FFB" w14:textId="77777777" w:rsidR="005051D4" w:rsidRPr="0063093E" w:rsidRDefault="005051D4" w:rsidP="005051D4">
            <w:pPr>
              <w:rPr>
                <w:rFonts w:ascii="Times New Roman" w:eastAsia="Batang" w:hAnsi="Times New Roman"/>
                <w:b/>
                <w:bCs/>
                <w:sz w:val="28"/>
                <w:szCs w:val="28"/>
                <w:lang w:eastAsia="ko-KR"/>
              </w:rPr>
            </w:pPr>
            <w:r w:rsidRPr="0063093E">
              <w:rPr>
                <w:rFonts w:ascii="Times New Roman" w:eastAsia="Batang" w:hAnsi="Times New Roman"/>
                <w:b/>
                <w:bCs/>
                <w:sz w:val="28"/>
                <w:szCs w:val="28"/>
                <w:lang w:eastAsia="ko-KR"/>
              </w:rPr>
              <w:t>Câu 6: Địa hình chủ yếu của khu vực Tây Nam Á là</w:t>
            </w:r>
          </w:p>
          <w:p w14:paraId="2856CAC6" w14:textId="77777777" w:rsidR="005051D4" w:rsidRPr="0063093E" w:rsidRDefault="005051D4" w:rsidP="006F5D84">
            <w:pPr>
              <w:numPr>
                <w:ilvl w:val="0"/>
                <w:numId w:val="48"/>
              </w:numPr>
              <w:rPr>
                <w:rFonts w:ascii="Times New Roman" w:eastAsia="Batang" w:hAnsi="Times New Roman"/>
                <w:sz w:val="28"/>
                <w:szCs w:val="28"/>
                <w:lang w:eastAsia="ko-KR"/>
              </w:rPr>
            </w:pPr>
            <w:r w:rsidRPr="0063093E">
              <w:rPr>
                <w:rFonts w:ascii="Times New Roman" w:eastAsia="Batang" w:hAnsi="Times New Roman"/>
                <w:sz w:val="28"/>
                <w:szCs w:val="28"/>
                <w:lang w:eastAsia="ko-KR"/>
              </w:rPr>
              <w:t>đồng bằng.</w:t>
            </w:r>
          </w:p>
          <w:p w14:paraId="24ADD88F" w14:textId="77777777" w:rsidR="005051D4" w:rsidRPr="0063093E" w:rsidRDefault="005051D4" w:rsidP="005051D4">
            <w:pPr>
              <w:ind w:left="360"/>
              <w:rPr>
                <w:rFonts w:ascii="Times New Roman" w:eastAsia="Batang" w:hAnsi="Times New Roman"/>
                <w:sz w:val="28"/>
                <w:szCs w:val="28"/>
                <w:lang w:eastAsia="ko-KR"/>
              </w:rPr>
            </w:pPr>
            <w:r w:rsidRPr="0063093E">
              <w:rPr>
                <w:rFonts w:ascii="Times New Roman" w:eastAsia="Batang" w:hAnsi="Times New Roman"/>
                <w:sz w:val="28"/>
                <w:szCs w:val="28"/>
                <w:lang w:eastAsia="ko-KR"/>
              </w:rPr>
              <w:t>B. núi và đồng bằng.</w:t>
            </w:r>
          </w:p>
          <w:p w14:paraId="3C59BC7E" w14:textId="77777777" w:rsidR="005051D4" w:rsidRPr="0063093E" w:rsidRDefault="005051D4" w:rsidP="005051D4">
            <w:pPr>
              <w:ind w:left="360"/>
              <w:rPr>
                <w:rFonts w:ascii="Times New Roman" w:eastAsia="Batang" w:hAnsi="Times New Roman"/>
                <w:sz w:val="28"/>
                <w:szCs w:val="28"/>
                <w:lang w:eastAsia="ko-KR"/>
              </w:rPr>
            </w:pPr>
            <w:r w:rsidRPr="0063093E">
              <w:rPr>
                <w:rFonts w:ascii="Times New Roman" w:eastAsia="Batang" w:hAnsi="Times New Roman"/>
                <w:sz w:val="28"/>
                <w:szCs w:val="28"/>
                <w:lang w:eastAsia="ko-KR"/>
              </w:rPr>
              <w:t>C. núi và sơn nguyên.</w:t>
            </w:r>
          </w:p>
          <w:p w14:paraId="59A0FFBE" w14:textId="77777777" w:rsidR="005051D4" w:rsidRPr="0063093E" w:rsidRDefault="005051D4" w:rsidP="005051D4">
            <w:pPr>
              <w:rPr>
                <w:rFonts w:ascii="Times New Roman" w:eastAsia="Batang" w:hAnsi="Times New Roman"/>
                <w:sz w:val="28"/>
                <w:szCs w:val="28"/>
                <w:lang w:eastAsia="ko-KR"/>
              </w:rPr>
            </w:pPr>
            <w:r w:rsidRPr="0063093E">
              <w:rPr>
                <w:rFonts w:ascii="Times New Roman" w:eastAsia="Batang" w:hAnsi="Times New Roman"/>
                <w:sz w:val="28"/>
                <w:szCs w:val="28"/>
                <w:lang w:eastAsia="ko-KR"/>
              </w:rPr>
              <w:t xml:space="preserve">    D. cao nguyên</w:t>
            </w:r>
          </w:p>
          <w:p w14:paraId="1080114A" w14:textId="77777777" w:rsidR="005051D4" w:rsidRPr="0063093E" w:rsidRDefault="005051D4" w:rsidP="005051D4">
            <w:pPr>
              <w:spacing w:line="240" w:lineRule="atLeast"/>
              <w:contextualSpacing/>
              <w:rPr>
                <w:rFonts w:ascii="Times New Roman" w:eastAsia="Batang" w:hAnsi="Times New Roman"/>
                <w:b/>
                <w:sz w:val="28"/>
                <w:szCs w:val="28"/>
                <w:lang w:eastAsia="ko-KR"/>
              </w:rPr>
            </w:pPr>
            <w:r w:rsidRPr="0063093E">
              <w:rPr>
                <w:rFonts w:ascii="Times New Roman" w:eastAsia="Batang" w:hAnsi="Times New Roman"/>
                <w:b/>
                <w:bCs/>
                <w:sz w:val="28"/>
                <w:szCs w:val="28"/>
                <w:lang w:eastAsia="ko-KR"/>
              </w:rPr>
              <w:t>Câu 7:</w:t>
            </w:r>
            <w:r w:rsidRPr="0063093E">
              <w:rPr>
                <w:rFonts w:ascii="Times New Roman" w:eastAsia="Batang" w:hAnsi="Times New Roman"/>
                <w:sz w:val="28"/>
                <w:szCs w:val="28"/>
                <w:lang w:eastAsia="ko-KR"/>
              </w:rPr>
              <w:t xml:space="preserve"> </w:t>
            </w:r>
            <w:r w:rsidRPr="0063093E">
              <w:rPr>
                <w:rFonts w:ascii="Times New Roman" w:eastAsia="Batang" w:hAnsi="Times New Roman"/>
                <w:b/>
                <w:sz w:val="28"/>
                <w:szCs w:val="28"/>
                <w:lang w:eastAsia="ko-KR"/>
              </w:rPr>
              <w:t>Nước sông khu vực Tây Nam Á được cung cấp từ:</w:t>
            </w:r>
          </w:p>
          <w:p w14:paraId="1C2401A0" w14:textId="77777777" w:rsidR="005051D4" w:rsidRPr="0063093E" w:rsidRDefault="005051D4" w:rsidP="005051D4">
            <w:pPr>
              <w:spacing w:line="240" w:lineRule="atLeast"/>
              <w:contextualSpacing/>
              <w:rPr>
                <w:rFonts w:ascii="Times New Roman" w:eastAsia="Batang" w:hAnsi="Times New Roman"/>
                <w:sz w:val="28"/>
                <w:szCs w:val="28"/>
                <w:lang w:eastAsia="ko-KR"/>
              </w:rPr>
            </w:pPr>
            <w:r w:rsidRPr="0063093E">
              <w:rPr>
                <w:rFonts w:ascii="Times New Roman" w:eastAsia="Batang" w:hAnsi="Times New Roman"/>
                <w:sz w:val="28"/>
                <w:szCs w:val="28"/>
                <w:lang w:eastAsia="ko-KR"/>
              </w:rPr>
              <w:t>A. Nước mưa</w:t>
            </w:r>
            <w:r w:rsidRPr="0063093E">
              <w:rPr>
                <w:rFonts w:ascii="Times New Roman" w:eastAsia="Batang" w:hAnsi="Times New Roman"/>
                <w:sz w:val="28"/>
                <w:szCs w:val="28"/>
                <w:lang w:eastAsia="ko-KR"/>
              </w:rPr>
              <w:tab/>
            </w:r>
            <w:r w:rsidRPr="0063093E">
              <w:rPr>
                <w:rFonts w:ascii="Times New Roman" w:eastAsia="Batang" w:hAnsi="Times New Roman"/>
                <w:sz w:val="28"/>
                <w:szCs w:val="28"/>
                <w:lang w:eastAsia="ko-KR"/>
              </w:rPr>
              <w:tab/>
            </w:r>
            <w:r w:rsidRPr="0063093E">
              <w:rPr>
                <w:rFonts w:ascii="Times New Roman" w:eastAsia="Batang" w:hAnsi="Times New Roman"/>
                <w:sz w:val="28"/>
                <w:szCs w:val="28"/>
                <w:lang w:eastAsia="ko-KR"/>
              </w:rPr>
              <w:tab/>
            </w:r>
            <w:r w:rsidRPr="0063093E">
              <w:rPr>
                <w:rFonts w:ascii="Times New Roman" w:eastAsia="Batang" w:hAnsi="Times New Roman"/>
                <w:sz w:val="28"/>
                <w:szCs w:val="28"/>
                <w:lang w:eastAsia="ko-KR"/>
              </w:rPr>
              <w:tab/>
              <w:t xml:space="preserve">             B. Nước ngầm</w:t>
            </w:r>
          </w:p>
          <w:p w14:paraId="2C5F2461" w14:textId="77777777" w:rsidR="005051D4" w:rsidRPr="0063093E" w:rsidRDefault="005051D4" w:rsidP="005051D4">
            <w:pPr>
              <w:spacing w:line="240" w:lineRule="atLeast"/>
              <w:contextualSpacing/>
              <w:rPr>
                <w:rFonts w:ascii="Times New Roman" w:eastAsia="Batang" w:hAnsi="Times New Roman"/>
                <w:sz w:val="28"/>
                <w:szCs w:val="28"/>
                <w:lang w:eastAsia="ko-KR"/>
              </w:rPr>
            </w:pPr>
            <w:r w:rsidRPr="0063093E">
              <w:rPr>
                <w:rFonts w:ascii="Times New Roman" w:eastAsia="Batang" w:hAnsi="Times New Roman"/>
                <w:sz w:val="28"/>
                <w:szCs w:val="28"/>
                <w:lang w:eastAsia="ko-KR"/>
              </w:rPr>
              <w:t>C. Nước ngấm ra từ trong núi</w:t>
            </w:r>
            <w:r w:rsidRPr="0063093E">
              <w:rPr>
                <w:rFonts w:ascii="Times New Roman" w:eastAsia="Batang" w:hAnsi="Times New Roman"/>
                <w:sz w:val="28"/>
                <w:szCs w:val="28"/>
                <w:lang w:eastAsia="ko-KR"/>
              </w:rPr>
              <w:tab/>
            </w:r>
            <w:r w:rsidRPr="0063093E">
              <w:rPr>
                <w:rFonts w:ascii="Times New Roman" w:eastAsia="Batang" w:hAnsi="Times New Roman"/>
                <w:sz w:val="28"/>
                <w:szCs w:val="28"/>
                <w:lang w:eastAsia="ko-KR"/>
              </w:rPr>
              <w:tab/>
              <w:t xml:space="preserve">             D. Nước băng tuyết tan.</w:t>
            </w:r>
          </w:p>
          <w:p w14:paraId="59035B21" w14:textId="77777777" w:rsidR="005051D4" w:rsidRPr="0063093E" w:rsidRDefault="005051D4" w:rsidP="005051D4">
            <w:pPr>
              <w:rPr>
                <w:rFonts w:ascii="Times New Roman" w:eastAsia="Batang" w:hAnsi="Times New Roman"/>
                <w:b/>
                <w:bCs/>
                <w:sz w:val="28"/>
                <w:szCs w:val="28"/>
                <w:lang w:eastAsia="ko-KR"/>
              </w:rPr>
            </w:pPr>
            <w:r w:rsidRPr="0063093E">
              <w:rPr>
                <w:rFonts w:ascii="Times New Roman" w:eastAsia="Batang" w:hAnsi="Times New Roman"/>
                <w:b/>
                <w:bCs/>
                <w:sz w:val="28"/>
                <w:szCs w:val="28"/>
                <w:lang w:eastAsia="ko-KR"/>
              </w:rPr>
              <w:t>Câu 8: Nguyên nhân chủ yếu nào làm cho tình hình chính trị ở khu vực Tây Nam Á bất ổn?</w:t>
            </w:r>
          </w:p>
          <w:p w14:paraId="70CBDC2C" w14:textId="77777777" w:rsidR="005051D4" w:rsidRPr="0063093E" w:rsidRDefault="005051D4" w:rsidP="006F5D84">
            <w:pPr>
              <w:numPr>
                <w:ilvl w:val="0"/>
                <w:numId w:val="42"/>
              </w:numPr>
              <w:rPr>
                <w:rFonts w:ascii="Times New Roman" w:eastAsia="Batang" w:hAnsi="Times New Roman"/>
                <w:sz w:val="28"/>
                <w:szCs w:val="28"/>
                <w:lang w:eastAsia="ko-KR"/>
              </w:rPr>
            </w:pPr>
            <w:r w:rsidRPr="0063093E">
              <w:rPr>
                <w:rFonts w:ascii="Times New Roman" w:eastAsia="Batang" w:hAnsi="Times New Roman"/>
                <w:sz w:val="28"/>
                <w:szCs w:val="28"/>
                <w:lang w:eastAsia="ko-KR"/>
              </w:rPr>
              <w:t>Tài nguyên dầu mỏ - đa dạng về văn hóa.</w:t>
            </w:r>
          </w:p>
          <w:p w14:paraId="57CA865C" w14:textId="77777777" w:rsidR="005051D4" w:rsidRPr="0063093E" w:rsidRDefault="005051D4" w:rsidP="006F5D84">
            <w:pPr>
              <w:numPr>
                <w:ilvl w:val="0"/>
                <w:numId w:val="42"/>
              </w:numPr>
              <w:rPr>
                <w:rFonts w:ascii="Times New Roman" w:eastAsia="Batang" w:hAnsi="Times New Roman"/>
                <w:sz w:val="28"/>
                <w:szCs w:val="28"/>
                <w:lang w:eastAsia="ko-KR"/>
              </w:rPr>
            </w:pPr>
            <w:r w:rsidRPr="0063093E">
              <w:rPr>
                <w:rFonts w:ascii="Times New Roman" w:eastAsia="Batang" w:hAnsi="Times New Roman"/>
                <w:sz w:val="28"/>
                <w:szCs w:val="28"/>
                <w:lang w:eastAsia="ko-KR"/>
              </w:rPr>
              <w:t>Vị trí chiến lược quan trọng, đa dạng về sắc tộc.</w:t>
            </w:r>
          </w:p>
          <w:p w14:paraId="0F91535D" w14:textId="77777777" w:rsidR="005051D4" w:rsidRPr="0063093E" w:rsidRDefault="005051D4" w:rsidP="006F5D84">
            <w:pPr>
              <w:numPr>
                <w:ilvl w:val="0"/>
                <w:numId w:val="42"/>
              </w:numPr>
              <w:rPr>
                <w:rFonts w:ascii="Times New Roman" w:eastAsia="Batang" w:hAnsi="Times New Roman"/>
                <w:sz w:val="28"/>
                <w:szCs w:val="28"/>
                <w:lang w:eastAsia="ko-KR"/>
              </w:rPr>
            </w:pPr>
            <w:r w:rsidRPr="0063093E">
              <w:rPr>
                <w:rFonts w:ascii="Times New Roman" w:eastAsia="Batang" w:hAnsi="Times New Roman"/>
                <w:sz w:val="28"/>
                <w:szCs w:val="28"/>
                <w:lang w:eastAsia="ko-KR"/>
              </w:rPr>
              <w:t>Tài nguyên dầu mỏ, sự đa dạng  về chủng tộc.</w:t>
            </w:r>
          </w:p>
          <w:p w14:paraId="5537C564" w14:textId="77777777" w:rsidR="005051D4" w:rsidRPr="0063093E" w:rsidRDefault="005051D4" w:rsidP="006F5D84">
            <w:pPr>
              <w:numPr>
                <w:ilvl w:val="0"/>
                <w:numId w:val="42"/>
              </w:numPr>
              <w:rPr>
                <w:rFonts w:ascii="Times New Roman" w:eastAsia="Batang" w:hAnsi="Times New Roman"/>
                <w:sz w:val="28"/>
                <w:szCs w:val="28"/>
                <w:lang w:eastAsia="ko-KR"/>
              </w:rPr>
            </w:pPr>
            <w:r w:rsidRPr="0063093E">
              <w:rPr>
                <w:rFonts w:ascii="Times New Roman" w:eastAsia="Batang" w:hAnsi="Times New Roman"/>
                <w:sz w:val="28"/>
                <w:szCs w:val="28"/>
                <w:lang w:eastAsia="ko-KR"/>
              </w:rPr>
              <w:t>Vị trí chiến lược quan trọng và tài nguyên dầu mỏ phong phú.</w:t>
            </w:r>
          </w:p>
          <w:p w14:paraId="579C666B" w14:textId="77777777" w:rsidR="005051D4" w:rsidRPr="0063093E" w:rsidRDefault="005051D4" w:rsidP="005051D4">
            <w:pPr>
              <w:rPr>
                <w:rFonts w:ascii="Times New Roman" w:eastAsia="Batang" w:hAnsi="Times New Roman"/>
                <w:b/>
                <w:bCs/>
                <w:sz w:val="28"/>
                <w:szCs w:val="28"/>
                <w:lang w:eastAsia="ko-KR"/>
              </w:rPr>
            </w:pPr>
            <w:r w:rsidRPr="0063093E">
              <w:rPr>
                <w:rFonts w:ascii="Times New Roman" w:eastAsia="Batang" w:hAnsi="Times New Roman"/>
                <w:b/>
                <w:bCs/>
                <w:sz w:val="28"/>
                <w:szCs w:val="28"/>
                <w:lang w:eastAsia="ko-KR"/>
              </w:rPr>
              <w:t>Câu 9: Đặc điểm chính nào làm cho Tây Nam Á có vị trí chiến lược quan trọng?</w:t>
            </w:r>
          </w:p>
          <w:p w14:paraId="2611EF97" w14:textId="77777777" w:rsidR="005051D4" w:rsidRPr="0063093E" w:rsidRDefault="005051D4" w:rsidP="006F5D84">
            <w:pPr>
              <w:numPr>
                <w:ilvl w:val="0"/>
                <w:numId w:val="43"/>
              </w:numPr>
              <w:rPr>
                <w:rFonts w:ascii="Times New Roman" w:eastAsia="Batang" w:hAnsi="Times New Roman"/>
                <w:sz w:val="28"/>
                <w:szCs w:val="28"/>
                <w:lang w:eastAsia="ko-KR"/>
              </w:rPr>
            </w:pPr>
            <w:r w:rsidRPr="0063093E">
              <w:rPr>
                <w:rFonts w:ascii="Times New Roman" w:eastAsia="Batang" w:hAnsi="Times New Roman"/>
                <w:sz w:val="28"/>
                <w:szCs w:val="28"/>
                <w:lang w:eastAsia="ko-KR"/>
              </w:rPr>
              <w:t>Giáp với nhiều vịnh, biển, địa dương, có kênh đào Xuyê.</w:t>
            </w:r>
          </w:p>
          <w:p w14:paraId="192129BB" w14:textId="77777777" w:rsidR="005051D4" w:rsidRPr="0063093E" w:rsidRDefault="005051D4" w:rsidP="006F5D84">
            <w:pPr>
              <w:numPr>
                <w:ilvl w:val="0"/>
                <w:numId w:val="43"/>
              </w:numPr>
              <w:rPr>
                <w:rFonts w:ascii="Times New Roman" w:eastAsia="Batang" w:hAnsi="Times New Roman"/>
                <w:sz w:val="28"/>
                <w:szCs w:val="28"/>
                <w:lang w:eastAsia="ko-KR"/>
              </w:rPr>
            </w:pPr>
            <w:r w:rsidRPr="0063093E">
              <w:rPr>
                <w:rFonts w:ascii="Times New Roman" w:eastAsia="Batang" w:hAnsi="Times New Roman"/>
                <w:sz w:val="28"/>
                <w:szCs w:val="28"/>
                <w:lang w:eastAsia="ko-KR"/>
              </w:rPr>
              <w:t>Vị trí ngã ba của ba châu lục, năm trên đường hàng hải quốc tế.</w:t>
            </w:r>
          </w:p>
          <w:p w14:paraId="284AB56A" w14:textId="77777777" w:rsidR="005051D4" w:rsidRPr="0063093E" w:rsidRDefault="005051D4" w:rsidP="006F5D84">
            <w:pPr>
              <w:numPr>
                <w:ilvl w:val="0"/>
                <w:numId w:val="43"/>
              </w:numPr>
              <w:rPr>
                <w:rFonts w:ascii="Times New Roman" w:eastAsia="Batang" w:hAnsi="Times New Roman"/>
                <w:sz w:val="28"/>
                <w:szCs w:val="28"/>
                <w:lang w:eastAsia="ko-KR"/>
              </w:rPr>
            </w:pPr>
            <w:r w:rsidRPr="0063093E">
              <w:rPr>
                <w:rFonts w:ascii="Times New Roman" w:eastAsia="Batang" w:hAnsi="Times New Roman"/>
                <w:sz w:val="28"/>
                <w:szCs w:val="28"/>
                <w:lang w:eastAsia="ko-KR"/>
              </w:rPr>
              <w:t>Nằm trên tuyến đường biển ngắn nhất và đường sông quan trọng.</w:t>
            </w:r>
          </w:p>
          <w:p w14:paraId="551E6C1D" w14:textId="77777777" w:rsidR="005051D4" w:rsidRPr="0063093E" w:rsidRDefault="005051D4" w:rsidP="006F5D84">
            <w:pPr>
              <w:numPr>
                <w:ilvl w:val="0"/>
                <w:numId w:val="43"/>
              </w:numPr>
              <w:rPr>
                <w:rFonts w:ascii="Times New Roman" w:eastAsia="Batang" w:hAnsi="Times New Roman"/>
                <w:sz w:val="28"/>
                <w:szCs w:val="28"/>
                <w:lang w:eastAsia="ko-KR"/>
              </w:rPr>
            </w:pPr>
            <w:r w:rsidRPr="0063093E">
              <w:rPr>
                <w:rFonts w:ascii="Times New Roman" w:eastAsia="Batang" w:hAnsi="Times New Roman"/>
                <w:sz w:val="28"/>
                <w:szCs w:val="28"/>
                <w:lang w:eastAsia="ko-KR"/>
              </w:rPr>
              <w:t>Vị trí ngã ba của 3 châu lục, trên tuyến đường biển ngắn nhất từ châu Âu sang châu Á.</w:t>
            </w:r>
          </w:p>
          <w:p w14:paraId="0B266EC1" w14:textId="77777777" w:rsidR="005051D4" w:rsidRPr="0063093E" w:rsidRDefault="005051D4" w:rsidP="005051D4">
            <w:pPr>
              <w:shd w:val="clear" w:color="auto" w:fill="FFFFFF"/>
              <w:rPr>
                <w:rFonts w:ascii="Times New Roman" w:eastAsia="Batang" w:hAnsi="Times New Roman"/>
                <w:color w:val="333333"/>
                <w:sz w:val="28"/>
                <w:szCs w:val="28"/>
                <w:lang w:val="vi-VN" w:eastAsia="ja-JP" w:bidi="th-TH"/>
              </w:rPr>
            </w:pPr>
            <w:r w:rsidRPr="0063093E">
              <w:rPr>
                <w:rFonts w:ascii="Times New Roman" w:eastAsia="Batang" w:hAnsi="Times New Roman"/>
                <w:b/>
                <w:bCs/>
                <w:sz w:val="28"/>
                <w:szCs w:val="28"/>
                <w:lang w:val="vi-VN" w:eastAsia="ja-JP" w:bidi="th-TH"/>
              </w:rPr>
              <w:t xml:space="preserve">Câu </w:t>
            </w:r>
            <w:r w:rsidRPr="0063093E">
              <w:rPr>
                <w:rFonts w:ascii="Times New Roman" w:eastAsia="Batang" w:hAnsi="Times New Roman"/>
                <w:b/>
                <w:bCs/>
                <w:sz w:val="28"/>
                <w:szCs w:val="28"/>
                <w:lang w:eastAsia="ja-JP" w:bidi="th-TH"/>
              </w:rPr>
              <w:t>10</w:t>
            </w:r>
            <w:r w:rsidRPr="0063093E">
              <w:rPr>
                <w:rFonts w:ascii="Times New Roman" w:eastAsia="Batang" w:hAnsi="Times New Roman"/>
                <w:b/>
                <w:bCs/>
                <w:sz w:val="28"/>
                <w:szCs w:val="28"/>
                <w:lang w:val="vi-VN" w:eastAsia="ja-JP" w:bidi="th-TH"/>
              </w:rPr>
              <w:t xml:space="preserve">: </w:t>
            </w:r>
            <w:r w:rsidRPr="0063093E">
              <w:rPr>
                <w:rFonts w:ascii="Times New Roman" w:eastAsia="Batang" w:hAnsi="Times New Roman"/>
                <w:b/>
                <w:bCs/>
                <w:color w:val="333333"/>
                <w:sz w:val="28"/>
                <w:szCs w:val="28"/>
                <w:lang w:val="vi-VN" w:eastAsia="ja-JP" w:bidi="th-TH"/>
              </w:rPr>
              <w:t>Quốc gia nào ở Tây Nam Á có diện tích lớn nhất và có nhiều dầu mỏ nhất?</w:t>
            </w:r>
          </w:p>
          <w:p w14:paraId="5C7389E6" w14:textId="77777777" w:rsidR="005051D4" w:rsidRPr="0063093E" w:rsidRDefault="005051D4" w:rsidP="005051D4">
            <w:pPr>
              <w:shd w:val="clear" w:color="auto" w:fill="FFFFFF"/>
              <w:rPr>
                <w:rFonts w:ascii="Times New Roman" w:eastAsia="Batang" w:hAnsi="Times New Roman"/>
                <w:b/>
                <w:bCs/>
                <w:sz w:val="28"/>
                <w:szCs w:val="28"/>
                <w:lang w:val="vi-VN" w:eastAsia="ko-KR"/>
              </w:rPr>
            </w:pPr>
            <w:r w:rsidRPr="0063093E">
              <w:rPr>
                <w:rFonts w:ascii="Times New Roman" w:eastAsia="Batang" w:hAnsi="Times New Roman"/>
                <w:color w:val="333333"/>
                <w:sz w:val="28"/>
                <w:szCs w:val="28"/>
                <w:lang w:val="vi-VN" w:eastAsia="ja-JP" w:bidi="th-TH"/>
              </w:rPr>
              <w:t xml:space="preserve">A. I-rắc.           </w:t>
            </w:r>
            <w:r w:rsidRPr="0063093E">
              <w:rPr>
                <w:rFonts w:ascii="Times New Roman" w:eastAsia="Batang" w:hAnsi="Times New Roman"/>
                <w:color w:val="333333"/>
                <w:sz w:val="28"/>
                <w:szCs w:val="28"/>
                <w:lang w:val="pl-PL" w:eastAsia="ja-JP" w:bidi="th-TH"/>
              </w:rPr>
              <w:t>B</w:t>
            </w:r>
            <w:r w:rsidRPr="0063093E">
              <w:rPr>
                <w:rFonts w:ascii="Times New Roman" w:eastAsia="Batang" w:hAnsi="Times New Roman"/>
                <w:color w:val="333333"/>
                <w:sz w:val="28"/>
                <w:szCs w:val="28"/>
                <w:lang w:val="vi-VN" w:eastAsia="ja-JP" w:bidi="th-TH"/>
              </w:rPr>
              <w:t xml:space="preserve">. I-ran.                </w:t>
            </w:r>
            <w:r w:rsidRPr="0063093E">
              <w:rPr>
                <w:rFonts w:ascii="Times New Roman" w:eastAsia="Batang" w:hAnsi="Times New Roman"/>
                <w:color w:val="333333"/>
                <w:sz w:val="28"/>
                <w:szCs w:val="28"/>
                <w:lang w:val="pl-PL" w:eastAsia="ja-JP" w:bidi="th-TH"/>
              </w:rPr>
              <w:t>C</w:t>
            </w:r>
            <w:r w:rsidRPr="0063093E">
              <w:rPr>
                <w:rFonts w:ascii="Times New Roman" w:eastAsia="Batang" w:hAnsi="Times New Roman"/>
                <w:color w:val="333333"/>
                <w:sz w:val="28"/>
                <w:szCs w:val="28"/>
                <w:lang w:val="vi-VN" w:eastAsia="ja-JP" w:bidi="th-TH"/>
              </w:rPr>
              <w:t xml:space="preserve">. Cô-oét.      </w:t>
            </w:r>
            <w:r w:rsidRPr="0063093E">
              <w:rPr>
                <w:rFonts w:ascii="Times New Roman" w:eastAsia="Batang" w:hAnsi="Times New Roman"/>
                <w:color w:val="333333"/>
                <w:sz w:val="28"/>
                <w:szCs w:val="28"/>
                <w:lang w:eastAsia="ja-JP" w:bidi="th-TH"/>
              </w:rPr>
              <w:t>D</w:t>
            </w:r>
            <w:r w:rsidRPr="0063093E">
              <w:rPr>
                <w:rFonts w:ascii="Times New Roman" w:eastAsia="Batang" w:hAnsi="Times New Roman"/>
                <w:color w:val="333333"/>
                <w:sz w:val="28"/>
                <w:szCs w:val="28"/>
                <w:lang w:val="vi-VN" w:eastAsia="ja-JP" w:bidi="th-TH"/>
              </w:rPr>
              <w:t>. Ả-rập Xê-út</w:t>
            </w:r>
          </w:p>
          <w:p w14:paraId="577E27B3" w14:textId="77777777" w:rsidR="005051D4" w:rsidRPr="0063093E" w:rsidRDefault="005051D4" w:rsidP="005051D4">
            <w:pPr>
              <w:rPr>
                <w:rFonts w:ascii="Times New Roman" w:eastAsia="Batang" w:hAnsi="Times New Roman"/>
                <w:b/>
                <w:bCs/>
                <w:iCs/>
                <w:sz w:val="28"/>
                <w:szCs w:val="28"/>
                <w:lang w:val="vi-VN" w:eastAsia="ko-KR"/>
              </w:rPr>
            </w:pPr>
            <w:r w:rsidRPr="0063093E">
              <w:rPr>
                <w:rFonts w:ascii="Times New Roman" w:eastAsia="Batang" w:hAnsi="Times New Roman"/>
                <w:b/>
                <w:bCs/>
                <w:sz w:val="28"/>
                <w:szCs w:val="28"/>
                <w:lang w:val="vi-VN" w:eastAsia="ko-KR"/>
              </w:rPr>
              <w:t>Câu 1</w:t>
            </w:r>
            <w:r w:rsidRPr="0063093E">
              <w:rPr>
                <w:rFonts w:ascii="Times New Roman" w:eastAsia="Batang" w:hAnsi="Times New Roman"/>
                <w:b/>
                <w:bCs/>
                <w:sz w:val="28"/>
                <w:szCs w:val="28"/>
                <w:lang w:eastAsia="ko-KR"/>
              </w:rPr>
              <w:t>1</w:t>
            </w:r>
            <w:r w:rsidRPr="0063093E">
              <w:rPr>
                <w:rFonts w:ascii="Times New Roman" w:eastAsia="Batang" w:hAnsi="Times New Roman"/>
                <w:b/>
                <w:bCs/>
                <w:sz w:val="28"/>
                <w:szCs w:val="28"/>
                <w:lang w:val="vi-VN" w:eastAsia="ko-KR"/>
              </w:rPr>
              <w:t xml:space="preserve">: </w:t>
            </w:r>
            <w:r w:rsidRPr="0063093E">
              <w:rPr>
                <w:rFonts w:ascii="Times New Roman" w:eastAsia="Batang" w:hAnsi="Times New Roman"/>
                <w:b/>
                <w:bCs/>
                <w:iCs/>
                <w:sz w:val="28"/>
                <w:szCs w:val="28"/>
                <w:lang w:val="vi-VN" w:eastAsia="ko-KR"/>
              </w:rPr>
              <w:t>Tại sao Tây Nam Á nằm sát biển nhưng có khí hậu nóng và khô?</w:t>
            </w:r>
          </w:p>
          <w:p w14:paraId="1DC5F47E" w14:textId="77777777" w:rsidR="005051D4" w:rsidRPr="0063093E" w:rsidRDefault="005051D4" w:rsidP="006F5D84">
            <w:pPr>
              <w:numPr>
                <w:ilvl w:val="0"/>
                <w:numId w:val="44"/>
              </w:numPr>
              <w:rPr>
                <w:rFonts w:ascii="Times New Roman" w:eastAsia="Batang" w:hAnsi="Times New Roman"/>
                <w:iCs/>
                <w:sz w:val="28"/>
                <w:szCs w:val="28"/>
                <w:lang w:val="pl-PL" w:eastAsia="ko-KR"/>
              </w:rPr>
            </w:pPr>
            <w:r w:rsidRPr="0063093E">
              <w:rPr>
                <w:rFonts w:ascii="Times New Roman" w:eastAsia="Batang" w:hAnsi="Times New Roman"/>
                <w:iCs/>
                <w:sz w:val="28"/>
                <w:szCs w:val="28"/>
                <w:lang w:val="pl-PL" w:eastAsia="ko-KR"/>
              </w:rPr>
              <w:t>Do giáp với biển.</w:t>
            </w:r>
          </w:p>
          <w:p w14:paraId="4E413FEB" w14:textId="77777777" w:rsidR="005051D4" w:rsidRPr="0063093E" w:rsidRDefault="005051D4" w:rsidP="006F5D84">
            <w:pPr>
              <w:numPr>
                <w:ilvl w:val="0"/>
                <w:numId w:val="44"/>
              </w:numPr>
              <w:rPr>
                <w:rFonts w:ascii="Times New Roman" w:eastAsia="Batang" w:hAnsi="Times New Roman"/>
                <w:iCs/>
                <w:sz w:val="28"/>
                <w:szCs w:val="28"/>
                <w:lang w:eastAsia="ko-KR"/>
              </w:rPr>
            </w:pPr>
            <w:r w:rsidRPr="0063093E">
              <w:rPr>
                <w:rFonts w:ascii="Times New Roman" w:eastAsia="Batang" w:hAnsi="Times New Roman"/>
                <w:iCs/>
                <w:sz w:val="28"/>
                <w:szCs w:val="28"/>
                <w:lang w:val="pl-PL" w:eastAsia="ko-KR"/>
              </w:rPr>
              <w:t xml:space="preserve">Có đường chí tuyến Nam chạy qua lãnh </w:t>
            </w:r>
            <w:r w:rsidRPr="0063093E">
              <w:rPr>
                <w:rFonts w:ascii="Times New Roman" w:eastAsia="Batang" w:hAnsi="Times New Roman"/>
                <w:iCs/>
                <w:sz w:val="28"/>
                <w:szCs w:val="28"/>
                <w:lang w:eastAsia="ko-KR"/>
              </w:rPr>
              <w:t>thổ.</w:t>
            </w:r>
          </w:p>
          <w:p w14:paraId="383DF26A" w14:textId="77777777" w:rsidR="005051D4" w:rsidRPr="0063093E" w:rsidRDefault="005051D4" w:rsidP="006F5D84">
            <w:pPr>
              <w:numPr>
                <w:ilvl w:val="0"/>
                <w:numId w:val="44"/>
              </w:numPr>
              <w:rPr>
                <w:rFonts w:ascii="Times New Roman" w:eastAsia="Batang" w:hAnsi="Times New Roman"/>
                <w:iCs/>
                <w:sz w:val="28"/>
                <w:szCs w:val="28"/>
                <w:lang w:eastAsia="ko-KR"/>
              </w:rPr>
            </w:pPr>
            <w:r w:rsidRPr="0063093E">
              <w:rPr>
                <w:rFonts w:ascii="Times New Roman" w:eastAsia="Batang" w:hAnsi="Times New Roman"/>
                <w:iCs/>
                <w:sz w:val="28"/>
                <w:szCs w:val="28"/>
                <w:lang w:eastAsia="ko-KR"/>
              </w:rPr>
              <w:t>Do nằm trong đới khí hậu cận nhiệt.</w:t>
            </w:r>
          </w:p>
          <w:p w14:paraId="3B899065" w14:textId="77777777" w:rsidR="005051D4" w:rsidRPr="0063093E" w:rsidRDefault="005051D4" w:rsidP="006F5D84">
            <w:pPr>
              <w:numPr>
                <w:ilvl w:val="0"/>
                <w:numId w:val="44"/>
              </w:numPr>
              <w:autoSpaceDE w:val="0"/>
              <w:autoSpaceDN w:val="0"/>
              <w:adjustRightInd w:val="0"/>
              <w:jc w:val="both"/>
              <w:rPr>
                <w:rFonts w:ascii="Times New Roman" w:eastAsia="Batang" w:hAnsi="Times New Roman"/>
                <w:sz w:val="28"/>
                <w:szCs w:val="28"/>
                <w:lang w:eastAsia="ko-KR" w:bidi="th-TH"/>
              </w:rPr>
            </w:pPr>
            <w:r w:rsidRPr="0063093E">
              <w:rPr>
                <w:rFonts w:ascii="Times New Roman" w:eastAsia="Batang" w:hAnsi="Times New Roman"/>
                <w:iCs/>
                <w:sz w:val="28"/>
                <w:szCs w:val="28"/>
                <w:lang w:eastAsia="ko-KR"/>
              </w:rPr>
              <w:t>Lãnh thổ rộng lớn.</w:t>
            </w:r>
          </w:p>
          <w:p w14:paraId="27753BE6" w14:textId="77777777" w:rsidR="005051D4" w:rsidRPr="0063093E" w:rsidRDefault="005051D4" w:rsidP="005051D4">
            <w:pPr>
              <w:autoSpaceDE w:val="0"/>
              <w:autoSpaceDN w:val="0"/>
              <w:adjustRightInd w:val="0"/>
              <w:jc w:val="both"/>
              <w:rPr>
                <w:rFonts w:ascii="Times New Roman" w:eastAsia="Batang" w:hAnsi="Times New Roman"/>
                <w:i/>
                <w:iCs/>
                <w:color w:val="000000"/>
                <w:sz w:val="26"/>
                <w:szCs w:val="26"/>
                <w:lang w:eastAsia="ko-KR" w:bidi="th-TH"/>
              </w:rPr>
            </w:pPr>
            <w:r w:rsidRPr="0063093E">
              <w:rPr>
                <w:rFonts w:ascii="Times New Roman" w:eastAsia="Batang" w:hAnsi="Times New Roman"/>
                <w:sz w:val="28"/>
                <w:szCs w:val="28"/>
                <w:lang w:val="vi-VN" w:eastAsia="ko-KR" w:bidi="th-TH"/>
              </w:rPr>
              <w:t xml:space="preserve"> </w:t>
            </w:r>
            <w:r w:rsidRPr="0063093E">
              <w:rPr>
                <w:rFonts w:ascii="Times New Roman" w:eastAsia="Batang" w:hAnsi="Times New Roman"/>
                <w:b/>
                <w:bCs/>
                <w:color w:val="000000"/>
                <w:sz w:val="28"/>
                <w:szCs w:val="28"/>
                <w:lang w:val="vi-VN" w:eastAsia="ko-KR" w:bidi="th-TH"/>
              </w:rPr>
              <w:t>D. HOẠT ĐỘNG VẬN DỤNG, MỞ RỘNG</w:t>
            </w:r>
            <w:r w:rsidRPr="0063093E">
              <w:rPr>
                <w:rFonts w:ascii="Times New Roman" w:eastAsia="Batang" w:hAnsi="Times New Roman"/>
                <w:b/>
                <w:bCs/>
                <w:color w:val="000000"/>
                <w:sz w:val="26"/>
                <w:szCs w:val="26"/>
                <w:lang w:val="vi-VN" w:eastAsia="ko-KR" w:bidi="th-TH"/>
              </w:rPr>
              <w:t xml:space="preserve">   </w:t>
            </w:r>
            <w:r w:rsidRPr="0063093E">
              <w:rPr>
                <w:rFonts w:ascii="Times New Roman" w:eastAsia="Batang" w:hAnsi="Times New Roman"/>
                <w:i/>
                <w:iCs/>
                <w:color w:val="000000"/>
                <w:sz w:val="26"/>
                <w:szCs w:val="26"/>
                <w:lang w:val="vi-VN" w:eastAsia="ko-KR" w:bidi="th-TH"/>
              </w:rPr>
              <w:t>(Thời gian: 4 phút)</w:t>
            </w:r>
          </w:p>
          <w:p w14:paraId="5787ABCA" w14:textId="5D242F3B" w:rsidR="005051D4" w:rsidRPr="0063093E" w:rsidRDefault="005051D4" w:rsidP="005051D4">
            <w:pPr>
              <w:rPr>
                <w:rFonts w:ascii="Times New Roman" w:eastAsia="Batang" w:hAnsi="Times New Roman"/>
                <w:i/>
                <w:iCs/>
                <w:color w:val="000000"/>
                <w:sz w:val="26"/>
                <w:szCs w:val="26"/>
                <w:lang w:eastAsia="ko-KR" w:bidi="th-TH"/>
              </w:rPr>
            </w:pPr>
            <w:r w:rsidRPr="0063093E">
              <w:rPr>
                <w:rFonts w:ascii="Times New Roman" w:eastAsia="Batang" w:hAnsi="Times New Roman"/>
                <w:sz w:val="28"/>
                <w:szCs w:val="28"/>
                <w:lang w:eastAsia="ko-KR"/>
              </w:rPr>
              <w:t>* Hoàn thành nội dung bài học bằng sơ đồ tư duy?</w:t>
            </w:r>
            <w:r w:rsidR="00652728" w:rsidRPr="0063093E">
              <w:rPr>
                <w:rFonts w:ascii="Times New Roman" w:eastAsia="Batang" w:hAnsi="Times New Roman"/>
                <w:sz w:val="28"/>
                <w:szCs w:val="28"/>
                <w:lang w:val="vi-VN" w:eastAsia="ko-KR"/>
              </w:rPr>
              <w:object w:dxaOrig="7207" w:dyaOrig="5403" w14:anchorId="65967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75pt;height:154.5pt" o:ole="">
                  <v:imagedata r:id="rId33" o:title=""/>
                </v:shape>
                <o:OLEObject Type="Embed" ProgID="PowerPoint.Slide.8" ShapeID="_x0000_i1025" DrawAspect="Content" ObjectID="_1629572309" r:id="rId34"/>
              </w:object>
            </w:r>
          </w:p>
          <w:p w14:paraId="0AD637EE" w14:textId="77777777" w:rsidR="005051D4" w:rsidRPr="0063093E" w:rsidRDefault="005051D4" w:rsidP="005051D4">
            <w:pPr>
              <w:autoSpaceDE w:val="0"/>
              <w:autoSpaceDN w:val="0"/>
              <w:adjustRightInd w:val="0"/>
              <w:jc w:val="both"/>
              <w:rPr>
                <w:rFonts w:ascii="Times New Roman" w:eastAsia="Batang" w:hAnsi="Times New Roman"/>
                <w:sz w:val="28"/>
                <w:szCs w:val="28"/>
                <w:lang w:eastAsia="ko-KR" w:bidi="th-TH"/>
              </w:rPr>
            </w:pPr>
            <w:r w:rsidRPr="0063093E">
              <w:rPr>
                <w:rFonts w:ascii="Times New Roman" w:eastAsia="Batang" w:hAnsi="Times New Roman"/>
                <w:sz w:val="28"/>
                <w:szCs w:val="28"/>
                <w:lang w:val="vi-VN" w:eastAsia="ko-KR" w:bidi="th-TH"/>
              </w:rPr>
              <w:t>- Học bài cũ và làm bài tập</w:t>
            </w:r>
          </w:p>
          <w:p w14:paraId="572C6D3E" w14:textId="77777777" w:rsidR="005051D4" w:rsidRPr="0063093E" w:rsidRDefault="005051D4" w:rsidP="005051D4">
            <w:pPr>
              <w:autoSpaceDE w:val="0"/>
              <w:autoSpaceDN w:val="0"/>
              <w:adjustRightInd w:val="0"/>
              <w:jc w:val="both"/>
              <w:rPr>
                <w:rFonts w:ascii="Times New Roman" w:eastAsia="Batang" w:hAnsi="Times New Roman"/>
                <w:sz w:val="28"/>
                <w:szCs w:val="28"/>
                <w:lang w:eastAsia="ko-KR" w:bidi="th-TH"/>
              </w:rPr>
            </w:pPr>
            <w:r w:rsidRPr="0063093E">
              <w:rPr>
                <w:rFonts w:ascii="Times New Roman" w:eastAsia="Batang" w:hAnsi="Times New Roman"/>
                <w:sz w:val="28"/>
                <w:szCs w:val="28"/>
                <w:lang w:eastAsia="ko-KR" w:bidi="th-TH"/>
              </w:rPr>
              <w:t>- Chuẩn bị bài mới</w:t>
            </w:r>
          </w:p>
          <w:p w14:paraId="4323BB53" w14:textId="77777777" w:rsidR="005051D4" w:rsidRDefault="005051D4" w:rsidP="005051D4">
            <w:pPr>
              <w:autoSpaceDE w:val="0"/>
              <w:autoSpaceDN w:val="0"/>
              <w:adjustRightInd w:val="0"/>
              <w:jc w:val="both"/>
              <w:rPr>
                <w:rFonts w:ascii="Times New Roman" w:eastAsia="Batang" w:hAnsi="Times New Roman"/>
                <w:b/>
                <w:bCs/>
                <w:sz w:val="28"/>
                <w:szCs w:val="28"/>
                <w:u w:val="single"/>
                <w:lang w:eastAsia="ko-KR" w:bidi="th-TH"/>
              </w:rPr>
            </w:pPr>
          </w:p>
          <w:p w14:paraId="4CD643DB"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52F60731"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437ECC73"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727635F6"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3C010492"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0E192597"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75C3CF72"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73FA2E17"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5FC714ED"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737AA994"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43C878AB"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7CCA1328"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6F4DD9F8"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18AFE347"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2EAEC8BA"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02574850"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697DD623"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1B8CFBF3"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0AAA4DBB"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4274B81B"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12C7ADFE"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116A9602"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41098F10"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26C22577"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0124191B"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60E3D03D"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1EB88D2E"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290CD48F"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6C434A4A"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6C85D8A4"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65D4EAA9"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tbl>
            <w:tblPr>
              <w:tblW w:w="0" w:type="auto"/>
              <w:tblLayout w:type="fixed"/>
              <w:tblLook w:val="0000" w:firstRow="0" w:lastRow="0" w:firstColumn="0" w:lastColumn="0" w:noHBand="0" w:noVBand="0"/>
            </w:tblPr>
            <w:tblGrid>
              <w:gridCol w:w="1548"/>
              <w:gridCol w:w="5940"/>
              <w:gridCol w:w="2083"/>
            </w:tblGrid>
            <w:tr w:rsidR="00DF63C4" w:rsidRPr="00DF63C4" w14:paraId="074F4C98" w14:textId="77777777" w:rsidTr="004A47A4">
              <w:tc>
                <w:tcPr>
                  <w:tcW w:w="1548" w:type="dxa"/>
                  <w:tcBorders>
                    <w:top w:val="single" w:sz="4" w:space="0" w:color="000000"/>
                    <w:left w:val="single" w:sz="4" w:space="0" w:color="000000"/>
                    <w:bottom w:val="single" w:sz="4" w:space="0" w:color="000000"/>
                    <w:right w:val="single" w:sz="4" w:space="0" w:color="000000"/>
                  </w:tcBorders>
                </w:tcPr>
                <w:p w14:paraId="356E8185" w14:textId="77777777" w:rsidR="00DF63C4" w:rsidRPr="00DF63C4" w:rsidRDefault="00DF63C4" w:rsidP="00DF63C4">
                  <w:pPr>
                    <w:jc w:val="center"/>
                    <w:rPr>
                      <w:rFonts w:ascii="Times New Roman" w:hAnsi="Times New Roman"/>
                      <w:b/>
                      <w:bCs/>
                      <w:sz w:val="28"/>
                      <w:szCs w:val="28"/>
                    </w:rPr>
                  </w:pPr>
                  <w:bookmarkStart w:id="1" w:name="_Toc389428342"/>
                  <w:bookmarkEnd w:id="1"/>
                  <w:r w:rsidRPr="00DF63C4">
                    <w:rPr>
                      <w:rFonts w:ascii="Times New Roman" w:hAnsi="Times New Roman"/>
                      <w:b/>
                      <w:bCs/>
                      <w:sz w:val="28"/>
                      <w:szCs w:val="28"/>
                    </w:rPr>
                    <w:t>TUẦN: 12</w:t>
                  </w:r>
                </w:p>
                <w:p w14:paraId="6B6BA24E" w14:textId="77777777" w:rsidR="00DF63C4" w:rsidRPr="00DF63C4" w:rsidRDefault="00DF63C4" w:rsidP="00DF63C4">
                  <w:pPr>
                    <w:jc w:val="center"/>
                    <w:rPr>
                      <w:rFonts w:ascii="Times New Roman" w:hAnsi="Times New Roman"/>
                      <w:b/>
                      <w:bCs/>
                      <w:sz w:val="28"/>
                      <w:szCs w:val="28"/>
                    </w:rPr>
                  </w:pPr>
                  <w:r w:rsidRPr="00DF63C4">
                    <w:rPr>
                      <w:rFonts w:ascii="Times New Roman" w:hAnsi="Times New Roman"/>
                      <w:b/>
                      <w:bCs/>
                      <w:sz w:val="28"/>
                      <w:szCs w:val="28"/>
                    </w:rPr>
                    <w:lastRenderedPageBreak/>
                    <w:t>Tiết : 12</w:t>
                  </w:r>
                </w:p>
              </w:tc>
              <w:tc>
                <w:tcPr>
                  <w:tcW w:w="5940" w:type="dxa"/>
                  <w:tcBorders>
                    <w:top w:val="single" w:sz="4" w:space="0" w:color="000000"/>
                    <w:left w:val="nil"/>
                    <w:bottom w:val="single" w:sz="4" w:space="0" w:color="000000"/>
                    <w:right w:val="single" w:sz="4" w:space="0" w:color="000000"/>
                  </w:tcBorders>
                </w:tcPr>
                <w:p w14:paraId="1B3E861F" w14:textId="77777777" w:rsidR="00DF63C4" w:rsidRPr="00DF63C4" w:rsidRDefault="00DF63C4" w:rsidP="00DF63C4">
                  <w:pPr>
                    <w:jc w:val="center"/>
                    <w:rPr>
                      <w:rFonts w:ascii="Times New Roman" w:hAnsi="Times New Roman"/>
                      <w:b/>
                      <w:bCs/>
                      <w:sz w:val="28"/>
                      <w:szCs w:val="28"/>
                    </w:rPr>
                  </w:pPr>
                  <w:r w:rsidRPr="00DF63C4">
                    <w:rPr>
                      <w:rFonts w:ascii="Times New Roman" w:hAnsi="Times New Roman"/>
                      <w:b/>
                      <w:bCs/>
                      <w:i/>
                      <w:iCs/>
                      <w:sz w:val="28"/>
                      <w:szCs w:val="28"/>
                      <w:u w:val="single"/>
                    </w:rPr>
                    <w:lastRenderedPageBreak/>
                    <w:t>Bài 10</w:t>
                  </w:r>
                  <w:r w:rsidRPr="00DF63C4">
                    <w:rPr>
                      <w:rFonts w:ascii="Times New Roman" w:hAnsi="Times New Roman"/>
                      <w:b/>
                      <w:bCs/>
                      <w:i/>
                      <w:iCs/>
                      <w:sz w:val="28"/>
                      <w:szCs w:val="28"/>
                    </w:rPr>
                    <w:t>:</w:t>
                  </w:r>
                  <w:r w:rsidRPr="00DF63C4">
                    <w:rPr>
                      <w:rFonts w:ascii="Times New Roman" w:hAnsi="Times New Roman"/>
                      <w:b/>
                      <w:bCs/>
                      <w:sz w:val="28"/>
                      <w:szCs w:val="28"/>
                    </w:rPr>
                    <w:t xml:space="preserve">  ĐIỀU KIỆN TỰ NHIÊN KHU VỰC </w:t>
                  </w:r>
                  <w:r w:rsidRPr="00DF63C4">
                    <w:rPr>
                      <w:rFonts w:ascii="Times New Roman" w:hAnsi="Times New Roman"/>
                      <w:b/>
                      <w:bCs/>
                      <w:sz w:val="28"/>
                      <w:szCs w:val="28"/>
                    </w:rPr>
                    <w:lastRenderedPageBreak/>
                    <w:t>NAM Á</w:t>
                  </w:r>
                </w:p>
                <w:p w14:paraId="48AC096F" w14:textId="77777777" w:rsidR="00DF63C4" w:rsidRPr="00DF63C4" w:rsidRDefault="00DF63C4" w:rsidP="00DF63C4">
                  <w:pPr>
                    <w:jc w:val="center"/>
                    <w:rPr>
                      <w:rFonts w:ascii="Times New Roman" w:hAnsi="Times New Roman"/>
                      <w:b/>
                      <w:bCs/>
                      <w:sz w:val="28"/>
                      <w:szCs w:val="28"/>
                    </w:rPr>
                  </w:pPr>
                </w:p>
              </w:tc>
              <w:tc>
                <w:tcPr>
                  <w:tcW w:w="2083" w:type="dxa"/>
                  <w:tcBorders>
                    <w:top w:val="single" w:sz="4" w:space="0" w:color="000000"/>
                    <w:left w:val="nil"/>
                    <w:bottom w:val="single" w:sz="4" w:space="0" w:color="000000"/>
                    <w:right w:val="single" w:sz="4" w:space="0" w:color="000000"/>
                  </w:tcBorders>
                </w:tcPr>
                <w:p w14:paraId="0AF2CDAE" w14:textId="77777777" w:rsidR="00DF63C4" w:rsidRPr="00DF63C4" w:rsidRDefault="00DF63C4" w:rsidP="00DF63C4">
                  <w:pPr>
                    <w:rPr>
                      <w:rFonts w:ascii="Times New Roman" w:hAnsi="Times New Roman"/>
                      <w:b/>
                      <w:bCs/>
                      <w:sz w:val="28"/>
                      <w:szCs w:val="28"/>
                    </w:rPr>
                  </w:pPr>
                  <w:r w:rsidRPr="00DF63C4">
                    <w:rPr>
                      <w:rFonts w:ascii="Times New Roman" w:hAnsi="Times New Roman"/>
                      <w:b/>
                      <w:bCs/>
                      <w:sz w:val="28"/>
                      <w:szCs w:val="28"/>
                    </w:rPr>
                    <w:lastRenderedPageBreak/>
                    <w:t>NS: 19/11/18</w:t>
                  </w:r>
                </w:p>
                <w:p w14:paraId="1FC94456" w14:textId="77777777" w:rsidR="00DF63C4" w:rsidRPr="00DF63C4" w:rsidRDefault="00DF63C4" w:rsidP="00DF63C4">
                  <w:pPr>
                    <w:rPr>
                      <w:rFonts w:ascii="Times New Roman" w:hAnsi="Times New Roman"/>
                      <w:b/>
                      <w:bCs/>
                      <w:sz w:val="28"/>
                      <w:szCs w:val="28"/>
                    </w:rPr>
                  </w:pPr>
                  <w:r w:rsidRPr="00DF63C4">
                    <w:rPr>
                      <w:rFonts w:ascii="Times New Roman" w:hAnsi="Times New Roman"/>
                      <w:b/>
                      <w:bCs/>
                      <w:sz w:val="28"/>
                      <w:szCs w:val="28"/>
                    </w:rPr>
                    <w:lastRenderedPageBreak/>
                    <w:t>ND: 21/11/18</w:t>
                  </w:r>
                </w:p>
              </w:tc>
            </w:tr>
          </w:tbl>
          <w:p w14:paraId="083A2349" w14:textId="77777777" w:rsidR="00DF63C4" w:rsidRPr="00DF63C4" w:rsidRDefault="00DF63C4" w:rsidP="00DF63C4">
            <w:pPr>
              <w:rPr>
                <w:rFonts w:ascii="Times New Roman" w:hAnsi="Times New Roman"/>
                <w:b/>
                <w:bCs/>
                <w:sz w:val="28"/>
                <w:szCs w:val="28"/>
                <w:u w:val="single"/>
              </w:rPr>
            </w:pPr>
            <w:r w:rsidRPr="00DF63C4">
              <w:rPr>
                <w:rFonts w:ascii="Times New Roman" w:hAnsi="Times New Roman"/>
                <w:b/>
                <w:bCs/>
                <w:sz w:val="28"/>
                <w:szCs w:val="28"/>
              </w:rPr>
              <w:lastRenderedPageBreak/>
              <w:t xml:space="preserve">I.  </w:t>
            </w:r>
            <w:r w:rsidRPr="00DF63C4">
              <w:rPr>
                <w:rFonts w:ascii="Times New Roman" w:hAnsi="Times New Roman"/>
                <w:b/>
                <w:bCs/>
                <w:sz w:val="28"/>
                <w:szCs w:val="28"/>
                <w:u w:val="single"/>
              </w:rPr>
              <w:t xml:space="preserve">Mục tiêu bài học : </w:t>
            </w:r>
          </w:p>
          <w:p w14:paraId="3968669C" w14:textId="77777777" w:rsidR="00DF63C4" w:rsidRPr="00DF63C4" w:rsidRDefault="00DF63C4" w:rsidP="00DF63C4">
            <w:pPr>
              <w:jc w:val="both"/>
              <w:rPr>
                <w:rFonts w:ascii="Times New Roman" w:hAnsi="Times New Roman"/>
                <w:b/>
                <w:bCs/>
                <w:sz w:val="28"/>
                <w:szCs w:val="28"/>
                <w:u w:val="single"/>
              </w:rPr>
            </w:pPr>
            <w:r w:rsidRPr="00DF63C4">
              <w:rPr>
                <w:rFonts w:ascii="Times New Roman" w:hAnsi="Times New Roman"/>
                <w:b/>
                <w:bCs/>
                <w:sz w:val="28"/>
                <w:szCs w:val="28"/>
              </w:rPr>
              <w:t xml:space="preserve">1.  </w:t>
            </w:r>
            <w:r w:rsidRPr="00DF63C4">
              <w:rPr>
                <w:rFonts w:ascii="Times New Roman" w:hAnsi="Times New Roman"/>
                <w:b/>
                <w:bCs/>
                <w:sz w:val="28"/>
                <w:szCs w:val="28"/>
                <w:u w:val="single"/>
              </w:rPr>
              <w:t>Kiến thức:</w:t>
            </w:r>
          </w:p>
          <w:p w14:paraId="75354643"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 xml:space="preserve">   Trình bày được những đặc điểm nổi bật về tự nhiên của khu vực Nam Á.</w:t>
            </w:r>
          </w:p>
          <w:p w14:paraId="17D55F25" w14:textId="77777777" w:rsidR="00DF63C4" w:rsidRPr="00DF63C4" w:rsidRDefault="00DF63C4" w:rsidP="00DF63C4">
            <w:pPr>
              <w:jc w:val="both"/>
              <w:rPr>
                <w:rFonts w:ascii="Times New Roman" w:hAnsi="Times New Roman"/>
                <w:b/>
                <w:bCs/>
                <w:sz w:val="28"/>
                <w:szCs w:val="28"/>
                <w:u w:val="single"/>
              </w:rPr>
            </w:pPr>
            <w:r w:rsidRPr="00DF63C4">
              <w:rPr>
                <w:rFonts w:ascii="Times New Roman" w:hAnsi="Times New Roman"/>
                <w:b/>
                <w:bCs/>
                <w:sz w:val="28"/>
                <w:szCs w:val="28"/>
              </w:rPr>
              <w:t xml:space="preserve">2. </w:t>
            </w:r>
            <w:r w:rsidRPr="00DF63C4">
              <w:rPr>
                <w:rFonts w:ascii="Times New Roman" w:hAnsi="Times New Roman"/>
                <w:b/>
                <w:bCs/>
                <w:sz w:val="28"/>
                <w:szCs w:val="28"/>
                <w:u w:val="single"/>
              </w:rPr>
              <w:t>Kỹ năng:</w:t>
            </w:r>
          </w:p>
          <w:p w14:paraId="6FAFCA02"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 xml:space="preserve">    Phân tích ảnh địa lí, đọc lược đồ tự nhiên, lược đồ phân bố mưa ở khu vực Nam Á.</w:t>
            </w:r>
          </w:p>
          <w:p w14:paraId="45E59813" w14:textId="77777777" w:rsidR="00DF63C4" w:rsidRPr="00DF63C4" w:rsidRDefault="00DF63C4" w:rsidP="00DF63C4">
            <w:pPr>
              <w:jc w:val="both"/>
              <w:rPr>
                <w:rFonts w:ascii="Times New Roman" w:hAnsi="Times New Roman"/>
                <w:b/>
                <w:bCs/>
                <w:sz w:val="28"/>
                <w:szCs w:val="28"/>
                <w:u w:val="single"/>
              </w:rPr>
            </w:pPr>
            <w:r w:rsidRPr="00DF63C4">
              <w:rPr>
                <w:rFonts w:ascii="Times New Roman" w:hAnsi="Times New Roman"/>
                <w:b/>
                <w:bCs/>
                <w:sz w:val="28"/>
                <w:szCs w:val="28"/>
              </w:rPr>
              <w:t>3.</w:t>
            </w:r>
            <w:r w:rsidRPr="00DF63C4">
              <w:rPr>
                <w:rFonts w:ascii="Times New Roman" w:hAnsi="Times New Roman"/>
                <w:b/>
                <w:bCs/>
                <w:sz w:val="28"/>
                <w:szCs w:val="28"/>
                <w:u w:val="single"/>
              </w:rPr>
              <w:t xml:space="preserve"> Thái độ:</w:t>
            </w:r>
          </w:p>
          <w:p w14:paraId="1407F995"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 xml:space="preserve"> Ý thức bảo vệ tài nguyên rừng, tài nguyên sinh vật</w:t>
            </w:r>
          </w:p>
          <w:p w14:paraId="10FE7318" w14:textId="77777777" w:rsidR="00DF63C4" w:rsidRPr="00DF63C4" w:rsidRDefault="00DF63C4" w:rsidP="00DF63C4">
            <w:pPr>
              <w:spacing w:line="269" w:lineRule="auto"/>
              <w:jc w:val="both"/>
              <w:rPr>
                <w:rFonts w:ascii="Times New Roman" w:hAnsi="Times New Roman"/>
                <w:color w:val="000000"/>
                <w:sz w:val="26"/>
                <w:szCs w:val="26"/>
              </w:rPr>
            </w:pPr>
            <w:r w:rsidRPr="00DF63C4">
              <w:rPr>
                <w:rFonts w:ascii="Times New Roman" w:hAnsi="Times New Roman"/>
                <w:b/>
                <w:bCs/>
                <w:color w:val="000000"/>
                <w:sz w:val="26"/>
                <w:szCs w:val="26"/>
              </w:rPr>
              <w:t>4. Định hướng phát triển năng lực</w:t>
            </w:r>
            <w:r w:rsidRPr="00DF63C4">
              <w:rPr>
                <w:rFonts w:ascii="Times New Roman" w:hAnsi="Times New Roman"/>
                <w:color w:val="000000"/>
                <w:sz w:val="26"/>
                <w:szCs w:val="26"/>
              </w:rPr>
              <w:t xml:space="preserve">: </w:t>
            </w:r>
          </w:p>
          <w:p w14:paraId="0C920869" w14:textId="77777777" w:rsidR="00DF63C4" w:rsidRPr="00DF63C4" w:rsidRDefault="00DF63C4" w:rsidP="00DF63C4">
            <w:pPr>
              <w:spacing w:line="269" w:lineRule="auto"/>
              <w:rPr>
                <w:rFonts w:ascii="Times New Roman" w:hAnsi="Times New Roman"/>
                <w:color w:val="000000"/>
                <w:sz w:val="26"/>
                <w:szCs w:val="26"/>
              </w:rPr>
            </w:pPr>
            <w:r w:rsidRPr="00DF63C4">
              <w:rPr>
                <w:rFonts w:ascii="Times New Roman" w:hAnsi="Times New Roman"/>
                <w:color w:val="000000"/>
                <w:sz w:val="26"/>
                <w:szCs w:val="26"/>
              </w:rPr>
              <w:t xml:space="preserve">       - Năng lực chung: tự học; hợp tác; ...</w:t>
            </w:r>
          </w:p>
          <w:p w14:paraId="59594975" w14:textId="77777777" w:rsidR="00DF63C4" w:rsidRPr="00DF63C4" w:rsidRDefault="00DF63C4" w:rsidP="00DF63C4">
            <w:pPr>
              <w:spacing w:line="269" w:lineRule="auto"/>
              <w:rPr>
                <w:rFonts w:ascii="Times New Roman" w:hAnsi="Times New Roman"/>
                <w:color w:val="000000"/>
                <w:sz w:val="26"/>
                <w:szCs w:val="26"/>
              </w:rPr>
            </w:pPr>
            <w:r w:rsidRPr="00DF63C4">
              <w:rPr>
                <w:rFonts w:ascii="Times New Roman" w:hAnsi="Times New Roman"/>
                <w:color w:val="000000"/>
                <w:sz w:val="26"/>
                <w:szCs w:val="26"/>
              </w:rPr>
              <w:t xml:space="preserve">       - Năng lực riêng: sử dụng bản đồ; sử dụng hình vẽ, tranh ảnh..</w:t>
            </w:r>
          </w:p>
          <w:p w14:paraId="5163F8E0" w14:textId="77777777" w:rsidR="00DF63C4" w:rsidRPr="00DF63C4" w:rsidRDefault="00DF63C4" w:rsidP="00DF63C4">
            <w:pPr>
              <w:spacing w:line="269" w:lineRule="auto"/>
              <w:jc w:val="both"/>
              <w:rPr>
                <w:rFonts w:ascii="Times New Roman" w:hAnsi="Times New Roman"/>
                <w:b/>
                <w:bCs/>
                <w:color w:val="000000"/>
                <w:sz w:val="26"/>
                <w:szCs w:val="26"/>
              </w:rPr>
            </w:pPr>
            <w:r w:rsidRPr="00DF63C4">
              <w:rPr>
                <w:rFonts w:ascii="Times New Roman" w:hAnsi="Times New Roman"/>
                <w:b/>
                <w:bCs/>
                <w:color w:val="000000"/>
                <w:sz w:val="26"/>
                <w:szCs w:val="26"/>
              </w:rPr>
              <w:t xml:space="preserve">II. CHUẨN BỊ CỦA GIÁO VIÊN VÀ HỌC SINH </w:t>
            </w:r>
          </w:p>
          <w:p w14:paraId="034F8E62" w14:textId="77777777" w:rsidR="00DF63C4" w:rsidRPr="00DF63C4" w:rsidRDefault="00DF63C4" w:rsidP="00DF63C4">
            <w:pPr>
              <w:tabs>
                <w:tab w:val="left" w:pos="5775"/>
              </w:tabs>
              <w:spacing w:line="269" w:lineRule="auto"/>
              <w:jc w:val="both"/>
              <w:rPr>
                <w:rFonts w:ascii="Times New Roman" w:hAnsi="Times New Roman"/>
                <w:b/>
                <w:bCs/>
                <w:color w:val="000000"/>
                <w:sz w:val="26"/>
                <w:szCs w:val="26"/>
              </w:rPr>
            </w:pPr>
            <w:r w:rsidRPr="00DF63C4">
              <w:rPr>
                <w:rFonts w:ascii="Times New Roman" w:hAnsi="Times New Roman"/>
                <w:b/>
                <w:bCs/>
                <w:color w:val="000000"/>
                <w:sz w:val="26"/>
                <w:szCs w:val="26"/>
              </w:rPr>
              <w:t xml:space="preserve">    1. Đối với giáo viên </w:t>
            </w:r>
            <w:r w:rsidRPr="00DF63C4">
              <w:rPr>
                <w:rFonts w:ascii="Times New Roman" w:hAnsi="Times New Roman"/>
                <w:b/>
                <w:bCs/>
                <w:color w:val="000000"/>
                <w:sz w:val="26"/>
                <w:szCs w:val="26"/>
              </w:rPr>
              <w:tab/>
            </w:r>
          </w:p>
          <w:p w14:paraId="1E15F363" w14:textId="77777777" w:rsidR="00DF63C4" w:rsidRPr="00DF63C4" w:rsidRDefault="00DF63C4" w:rsidP="00DF63C4">
            <w:pPr>
              <w:ind w:firstLine="720"/>
              <w:jc w:val="both"/>
              <w:rPr>
                <w:rFonts w:ascii="Times New Roman" w:hAnsi="Times New Roman"/>
                <w:sz w:val="28"/>
                <w:szCs w:val="28"/>
              </w:rPr>
            </w:pPr>
            <w:r w:rsidRPr="00DF63C4">
              <w:rPr>
                <w:rFonts w:ascii="Times New Roman" w:hAnsi="Times New Roman"/>
                <w:sz w:val="28"/>
                <w:szCs w:val="28"/>
              </w:rPr>
              <w:t>- Bản đồ tự nhiên khu vực Nam Á, bản đồ tự nhiên châu Á</w:t>
            </w:r>
          </w:p>
          <w:p w14:paraId="4B26CFC5"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 xml:space="preserve">         - Kế hoạch bài giảng, SGK.</w:t>
            </w:r>
          </w:p>
          <w:p w14:paraId="2AFD88E4"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 xml:space="preserve">  2. Đối với học sinh : Sách, vở, đồ dùng học tập</w:t>
            </w:r>
          </w:p>
          <w:p w14:paraId="5B7961E0" w14:textId="77777777" w:rsidR="00DF63C4" w:rsidRPr="00DF63C4" w:rsidRDefault="00DF63C4" w:rsidP="00DF63C4">
            <w:pPr>
              <w:spacing w:line="269" w:lineRule="auto"/>
              <w:jc w:val="both"/>
              <w:rPr>
                <w:rFonts w:ascii="Times New Roman" w:hAnsi="Times New Roman"/>
                <w:b/>
                <w:bCs/>
                <w:color w:val="000000"/>
                <w:sz w:val="26"/>
                <w:szCs w:val="26"/>
              </w:rPr>
            </w:pPr>
            <w:r w:rsidRPr="00DF63C4">
              <w:rPr>
                <w:rFonts w:ascii="Times New Roman" w:hAnsi="Times New Roman"/>
                <w:b/>
                <w:bCs/>
                <w:color w:val="000000"/>
                <w:sz w:val="26"/>
                <w:szCs w:val="26"/>
              </w:rPr>
              <w:t>III. TỔ CHỨC CÁC HOẠT ĐỘNG HỌC TẬP</w:t>
            </w:r>
          </w:p>
          <w:p w14:paraId="5AACC06A" w14:textId="77777777" w:rsidR="00DF63C4" w:rsidRPr="00DF63C4" w:rsidRDefault="00DF63C4" w:rsidP="00DF63C4">
            <w:pPr>
              <w:spacing w:line="269" w:lineRule="auto"/>
              <w:jc w:val="both"/>
              <w:rPr>
                <w:rFonts w:ascii="Times New Roman" w:hAnsi="Times New Roman"/>
                <w:b/>
                <w:bCs/>
                <w:sz w:val="26"/>
                <w:szCs w:val="26"/>
              </w:rPr>
            </w:pPr>
            <w:r w:rsidRPr="00DF63C4">
              <w:rPr>
                <w:rFonts w:ascii="Times New Roman" w:hAnsi="Times New Roman"/>
                <w:b/>
                <w:bCs/>
                <w:sz w:val="26"/>
                <w:szCs w:val="26"/>
              </w:rPr>
              <w:t xml:space="preserve">   A. HOẠT ĐỘNG KHỞI ĐỘNG (Tình huống xuất phát) </w:t>
            </w:r>
          </w:p>
          <w:p w14:paraId="305E8DE2" w14:textId="77777777" w:rsidR="00DF63C4" w:rsidRPr="00DF63C4" w:rsidRDefault="00DF63C4" w:rsidP="00DF63C4">
            <w:pPr>
              <w:spacing w:line="269" w:lineRule="auto"/>
              <w:jc w:val="both"/>
              <w:rPr>
                <w:rFonts w:ascii="Times New Roman" w:hAnsi="Times New Roman"/>
                <w:b/>
                <w:bCs/>
                <w:sz w:val="28"/>
                <w:szCs w:val="28"/>
              </w:rPr>
            </w:pPr>
            <w:r w:rsidRPr="00DF63C4">
              <w:rPr>
                <w:rFonts w:ascii="Times New Roman" w:hAnsi="Times New Roman"/>
                <w:b/>
                <w:bCs/>
                <w:sz w:val="28"/>
                <w:szCs w:val="28"/>
              </w:rPr>
              <w:t xml:space="preserve">        1. Mục tiêu</w:t>
            </w:r>
          </w:p>
          <w:p w14:paraId="3675D5BE" w14:textId="77777777" w:rsidR="00DF63C4" w:rsidRPr="00DF63C4" w:rsidRDefault="00DF63C4" w:rsidP="00DF63C4">
            <w:pPr>
              <w:spacing w:line="269" w:lineRule="auto"/>
              <w:jc w:val="both"/>
              <w:rPr>
                <w:rFonts w:ascii="Times New Roman" w:hAnsi="Times New Roman"/>
                <w:sz w:val="28"/>
                <w:szCs w:val="28"/>
              </w:rPr>
            </w:pPr>
            <w:r w:rsidRPr="00DF63C4">
              <w:rPr>
                <w:rFonts w:ascii="Times New Roman" w:hAnsi="Times New Roman"/>
                <w:sz w:val="28"/>
                <w:szCs w:val="28"/>
              </w:rPr>
              <w:t xml:space="preserve">          - HS được gợi nhớ, huy động hiểu biết về các dạng địa hình, sử dụng kĩ năng đọc tranh ảnh để nhận biết về các dạng địa hình; từ đó tạo hứng thú hiểu biết về các điều kiện tự nhiên của khu vực Nam Á.</w:t>
            </w:r>
          </w:p>
          <w:p w14:paraId="6195AE2B" w14:textId="77777777" w:rsidR="00DF63C4" w:rsidRPr="00DF63C4" w:rsidRDefault="00DF63C4" w:rsidP="00DF63C4">
            <w:pPr>
              <w:spacing w:line="269" w:lineRule="auto"/>
              <w:jc w:val="both"/>
              <w:rPr>
                <w:rFonts w:ascii="Times New Roman" w:hAnsi="Times New Roman"/>
                <w:sz w:val="28"/>
                <w:szCs w:val="28"/>
              </w:rPr>
            </w:pPr>
            <w:r w:rsidRPr="00DF63C4">
              <w:rPr>
                <w:rFonts w:ascii="Times New Roman" w:hAnsi="Times New Roman"/>
                <w:sz w:val="28"/>
                <w:szCs w:val="28"/>
              </w:rPr>
              <w:t xml:space="preserve">          - Tìm ra các nội dung học sinh chưa biết về vị trí địa lí và địa hình của khu vực -&gt; Kết nối với bài học ...</w:t>
            </w:r>
          </w:p>
          <w:p w14:paraId="464780C9" w14:textId="77777777" w:rsidR="00DF63C4" w:rsidRPr="00DF63C4" w:rsidRDefault="00DF63C4" w:rsidP="00DF63C4">
            <w:pPr>
              <w:spacing w:line="269" w:lineRule="auto"/>
              <w:ind w:firstLine="567"/>
              <w:jc w:val="both"/>
              <w:rPr>
                <w:rFonts w:ascii="Times New Roman" w:hAnsi="Times New Roman"/>
                <w:sz w:val="28"/>
                <w:szCs w:val="28"/>
              </w:rPr>
            </w:pPr>
            <w:r w:rsidRPr="00DF63C4">
              <w:rPr>
                <w:rFonts w:ascii="Times New Roman" w:hAnsi="Times New Roman"/>
                <w:b/>
                <w:bCs/>
                <w:sz w:val="28"/>
                <w:szCs w:val="28"/>
              </w:rPr>
              <w:t>2. Phương pháp - kĩ thuật:</w:t>
            </w:r>
            <w:r w:rsidRPr="00DF63C4">
              <w:rPr>
                <w:rFonts w:ascii="Times New Roman" w:hAnsi="Times New Roman"/>
                <w:sz w:val="28"/>
                <w:szCs w:val="28"/>
              </w:rPr>
              <w:t xml:space="preserve"> Vấn đáp qua tranh ảnh - Cá nhân.</w:t>
            </w:r>
          </w:p>
          <w:p w14:paraId="40247EB4" w14:textId="77777777" w:rsidR="00DF63C4" w:rsidRPr="00DF63C4" w:rsidRDefault="00DF63C4" w:rsidP="00DF63C4">
            <w:pPr>
              <w:spacing w:line="269" w:lineRule="auto"/>
              <w:ind w:firstLine="567"/>
              <w:jc w:val="both"/>
              <w:rPr>
                <w:rFonts w:ascii="Times New Roman" w:hAnsi="Times New Roman"/>
                <w:b/>
                <w:bCs/>
                <w:sz w:val="28"/>
                <w:szCs w:val="28"/>
              </w:rPr>
            </w:pPr>
            <w:r w:rsidRPr="00DF63C4">
              <w:rPr>
                <w:rFonts w:ascii="Times New Roman" w:hAnsi="Times New Roman"/>
                <w:b/>
                <w:bCs/>
                <w:sz w:val="28"/>
                <w:szCs w:val="28"/>
              </w:rPr>
              <w:t xml:space="preserve">3. Phương tiện: </w:t>
            </w:r>
            <w:r w:rsidRPr="00DF63C4">
              <w:rPr>
                <w:rFonts w:ascii="Times New Roman" w:hAnsi="Times New Roman"/>
                <w:sz w:val="28"/>
                <w:szCs w:val="28"/>
              </w:rPr>
              <w:t>Một số tranh ảnh về dãy núi Himalaya, sơn nguyên Đê can, đồng bằng Ấn - Hằng</w:t>
            </w:r>
          </w:p>
          <w:p w14:paraId="531D9781" w14:textId="77777777" w:rsidR="00DF63C4" w:rsidRPr="00DF63C4" w:rsidRDefault="00DF63C4" w:rsidP="00DF63C4">
            <w:pPr>
              <w:tabs>
                <w:tab w:val="left" w:pos="4305"/>
              </w:tabs>
              <w:spacing w:line="269" w:lineRule="auto"/>
              <w:ind w:firstLine="567"/>
              <w:jc w:val="both"/>
              <w:rPr>
                <w:rFonts w:ascii="Times New Roman" w:hAnsi="Times New Roman"/>
                <w:b/>
                <w:bCs/>
                <w:sz w:val="28"/>
                <w:szCs w:val="28"/>
              </w:rPr>
            </w:pPr>
            <w:r w:rsidRPr="00DF63C4">
              <w:rPr>
                <w:rFonts w:ascii="Times New Roman" w:hAnsi="Times New Roman"/>
                <w:b/>
                <w:bCs/>
                <w:sz w:val="28"/>
                <w:szCs w:val="28"/>
              </w:rPr>
              <w:t>4. Các bước hoạt động</w:t>
            </w:r>
            <w:r w:rsidRPr="00DF63C4">
              <w:rPr>
                <w:rFonts w:ascii="Times New Roman" w:hAnsi="Times New Roman"/>
                <w:b/>
                <w:bCs/>
                <w:sz w:val="28"/>
                <w:szCs w:val="28"/>
              </w:rPr>
              <w:tab/>
            </w:r>
          </w:p>
          <w:p w14:paraId="314A2115" w14:textId="77777777" w:rsidR="00DF63C4" w:rsidRPr="00DF63C4" w:rsidRDefault="00DF63C4" w:rsidP="00DF63C4">
            <w:pPr>
              <w:spacing w:line="269" w:lineRule="auto"/>
              <w:ind w:firstLine="567"/>
              <w:jc w:val="both"/>
              <w:rPr>
                <w:rFonts w:ascii="Times New Roman" w:hAnsi="Times New Roman"/>
                <w:sz w:val="28"/>
                <w:szCs w:val="28"/>
              </w:rPr>
            </w:pPr>
            <w:r w:rsidRPr="00DF63C4">
              <w:rPr>
                <w:rFonts w:ascii="Times New Roman" w:hAnsi="Times New Roman"/>
                <w:i/>
                <w:iCs/>
                <w:sz w:val="28"/>
                <w:szCs w:val="28"/>
              </w:rPr>
              <w:t>Bước 1</w:t>
            </w:r>
            <w:r w:rsidRPr="00DF63C4">
              <w:rPr>
                <w:rFonts w:ascii="Times New Roman" w:hAnsi="Times New Roman"/>
                <w:sz w:val="28"/>
                <w:szCs w:val="28"/>
              </w:rPr>
              <w:t>: Giao nhiệm vụ</w:t>
            </w:r>
          </w:p>
          <w:p w14:paraId="03E3E7B7" w14:textId="77777777" w:rsidR="00DF63C4" w:rsidRPr="00DF63C4" w:rsidRDefault="00DF63C4" w:rsidP="00DF63C4">
            <w:pPr>
              <w:spacing w:line="269" w:lineRule="auto"/>
              <w:ind w:firstLine="567"/>
              <w:jc w:val="both"/>
              <w:rPr>
                <w:rFonts w:ascii="Times New Roman" w:hAnsi="Times New Roman"/>
                <w:sz w:val="28"/>
                <w:szCs w:val="28"/>
              </w:rPr>
            </w:pPr>
            <w:r w:rsidRPr="00DF63C4">
              <w:rPr>
                <w:rFonts w:ascii="Times New Roman" w:hAnsi="Times New Roman"/>
                <w:sz w:val="28"/>
                <w:szCs w:val="28"/>
              </w:rPr>
              <w:t xml:space="preserve">- Giáo viên cung cấp một số hình ảnh về địa hình đồi, núi, đồng bằng và cao nguyên, sông ngòi và yêu cầu học sinh nhận biết: </w:t>
            </w:r>
            <w:r w:rsidRPr="00DF63C4">
              <w:rPr>
                <w:rFonts w:ascii="Times New Roman" w:hAnsi="Times New Roman"/>
                <w:i/>
                <w:iCs/>
                <w:sz w:val="28"/>
                <w:szCs w:val="28"/>
              </w:rPr>
              <w:t xml:space="preserve">Theo em các hình dưới đây nằm ở khu vực nào? </w:t>
            </w:r>
            <w:r w:rsidRPr="00DF63C4">
              <w:rPr>
                <w:rFonts w:ascii="Times New Roman" w:hAnsi="Times New Roman"/>
                <w:sz w:val="28"/>
                <w:szCs w:val="28"/>
              </w:rPr>
              <w:t>Em đã biết gì về khu vực  này?</w:t>
            </w:r>
          </w:p>
          <w:tbl>
            <w:tblPr>
              <w:tblW w:w="0" w:type="auto"/>
              <w:jc w:val="center"/>
              <w:tblLayout w:type="fixed"/>
              <w:tblLook w:val="0000" w:firstRow="0" w:lastRow="0" w:firstColumn="0" w:lastColumn="0" w:noHBand="0" w:noVBand="0"/>
            </w:tblPr>
            <w:tblGrid>
              <w:gridCol w:w="4883"/>
              <w:gridCol w:w="5094"/>
            </w:tblGrid>
            <w:tr w:rsidR="00DF63C4" w:rsidRPr="00DF63C4" w14:paraId="10AB9B96" w14:textId="77777777" w:rsidTr="004A47A4">
              <w:trPr>
                <w:trHeight w:val="8280"/>
                <w:jc w:val="center"/>
              </w:trPr>
              <w:tc>
                <w:tcPr>
                  <w:tcW w:w="4883" w:type="dxa"/>
                </w:tcPr>
                <w:p w14:paraId="593D1D16" w14:textId="60FAA46B" w:rsidR="00DF63C4" w:rsidRPr="00DF63C4" w:rsidRDefault="00DF63C4" w:rsidP="00DF63C4">
                  <w:pPr>
                    <w:spacing w:line="269" w:lineRule="auto"/>
                    <w:jc w:val="center"/>
                    <w:rPr>
                      <w:rFonts w:ascii="Times New Roman" w:hAnsi="Times New Roman"/>
                      <w:i/>
                      <w:iCs/>
                      <w:color w:val="FF0000"/>
                      <w:sz w:val="28"/>
                      <w:szCs w:val="28"/>
                    </w:rPr>
                  </w:pPr>
                  <w:r>
                    <w:rPr>
                      <w:rFonts w:ascii="Times New Roman" w:hAnsi="Times New Roman"/>
                      <w:i/>
                      <w:iCs/>
                      <w:noProof/>
                      <w:color w:val="FF0000"/>
                      <w:sz w:val="28"/>
                      <w:szCs w:val="28"/>
                    </w:rPr>
                    <w:lastRenderedPageBreak/>
                    <w:drawing>
                      <wp:inline distT="0" distB="0" distL="0" distR="0" wp14:anchorId="6075811A" wp14:editId="1A8AFC38">
                        <wp:extent cx="2962275" cy="2828925"/>
                        <wp:effectExtent l="0" t="0" r="9525" b="9525"/>
                        <wp:docPr id="97" name="Picture 97" descr="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H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62275" cy="2828925"/>
                                </a:xfrm>
                                <a:prstGeom prst="rect">
                                  <a:avLst/>
                                </a:prstGeom>
                                <a:noFill/>
                                <a:ln>
                                  <a:noFill/>
                                </a:ln>
                              </pic:spPr>
                            </pic:pic>
                          </a:graphicData>
                        </a:graphic>
                      </wp:inline>
                    </w:drawing>
                  </w:r>
                </w:p>
                <w:p w14:paraId="1891CB62" w14:textId="77777777" w:rsidR="00DF63C4" w:rsidRPr="00DF63C4" w:rsidRDefault="00DF63C4" w:rsidP="00DF63C4">
                  <w:pPr>
                    <w:spacing w:line="269" w:lineRule="auto"/>
                    <w:jc w:val="center"/>
                    <w:rPr>
                      <w:rFonts w:ascii="Times New Roman" w:hAnsi="Times New Roman"/>
                      <w:i/>
                      <w:iCs/>
                      <w:color w:val="FF0000"/>
                      <w:sz w:val="28"/>
                      <w:szCs w:val="28"/>
                    </w:rPr>
                  </w:pPr>
                  <w:r w:rsidRPr="00DF63C4">
                    <w:rPr>
                      <w:rFonts w:ascii="Times New Roman" w:hAnsi="Times New Roman"/>
                      <w:i/>
                      <w:iCs/>
                      <w:color w:val="FF0000"/>
                      <w:sz w:val="28"/>
                      <w:szCs w:val="28"/>
                    </w:rPr>
                    <w:t>Hình 1 Sơn nguyên Đê Can</w:t>
                  </w:r>
                </w:p>
                <w:p w14:paraId="2C3421C7" w14:textId="0ACBBA60" w:rsidR="00DF63C4" w:rsidRPr="00DF63C4" w:rsidRDefault="00DF63C4" w:rsidP="00DF63C4">
                  <w:pPr>
                    <w:spacing w:line="269" w:lineRule="auto"/>
                    <w:jc w:val="both"/>
                    <w:rPr>
                      <w:rFonts w:ascii="Times New Roman" w:hAnsi="Times New Roman"/>
                      <w:i/>
                      <w:iCs/>
                      <w:color w:val="FF0000"/>
                      <w:sz w:val="28"/>
                      <w:szCs w:val="28"/>
                    </w:rPr>
                  </w:pPr>
                  <w:r>
                    <w:rPr>
                      <w:rFonts w:ascii="Calibri" w:eastAsia="Calibri" w:hAnsi="Calibri"/>
                      <w:noProof/>
                      <w:sz w:val="28"/>
                      <w:szCs w:val="28"/>
                    </w:rPr>
                    <w:drawing>
                      <wp:inline distT="0" distB="0" distL="0" distR="0" wp14:anchorId="16E6A6C7" wp14:editId="766B3B38">
                        <wp:extent cx="3124200" cy="23431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inline>
                    </w:drawing>
                  </w:r>
                </w:p>
                <w:p w14:paraId="6700AB74" w14:textId="77777777" w:rsidR="00DF63C4" w:rsidRPr="00DF63C4" w:rsidRDefault="00DF63C4" w:rsidP="00DF63C4">
                  <w:pPr>
                    <w:tabs>
                      <w:tab w:val="left" w:pos="3015"/>
                    </w:tabs>
                    <w:spacing w:after="200" w:line="276" w:lineRule="auto"/>
                    <w:rPr>
                      <w:rFonts w:ascii="Times New Roman" w:hAnsi="Times New Roman"/>
                      <w:i/>
                      <w:color w:val="FF0000"/>
                      <w:sz w:val="28"/>
                      <w:szCs w:val="28"/>
                    </w:rPr>
                  </w:pPr>
                  <w:r w:rsidRPr="00DF63C4">
                    <w:rPr>
                      <w:rFonts w:ascii="Times New Roman" w:hAnsi="Times New Roman"/>
                      <w:sz w:val="28"/>
                      <w:szCs w:val="28"/>
                    </w:rPr>
                    <w:t xml:space="preserve">                  </w:t>
                  </w:r>
                  <w:r w:rsidRPr="00DF63C4">
                    <w:rPr>
                      <w:rFonts w:ascii="Times New Roman" w:hAnsi="Times New Roman"/>
                      <w:i/>
                      <w:color w:val="FF0000"/>
                      <w:sz w:val="28"/>
                      <w:szCs w:val="28"/>
                    </w:rPr>
                    <w:t>Hình 3: Sông Ấn</w:t>
                  </w:r>
                </w:p>
              </w:tc>
              <w:tc>
                <w:tcPr>
                  <w:tcW w:w="5094" w:type="dxa"/>
                </w:tcPr>
                <w:p w14:paraId="1FBE6B04" w14:textId="1A7EAF8C" w:rsidR="00DF63C4" w:rsidRPr="00DF63C4" w:rsidRDefault="00DF63C4" w:rsidP="00DF63C4">
                  <w:pPr>
                    <w:spacing w:line="269" w:lineRule="auto"/>
                    <w:ind w:hanging="23"/>
                    <w:jc w:val="center"/>
                    <w:rPr>
                      <w:rFonts w:ascii="Calibri" w:hAnsi="Calibri" w:cs="Calibri"/>
                      <w:sz w:val="28"/>
                      <w:szCs w:val="28"/>
                    </w:rPr>
                  </w:pPr>
                  <w:r>
                    <w:rPr>
                      <w:rFonts w:ascii="Calibri" w:eastAsia="Calibri" w:hAnsi="Calibri"/>
                      <w:noProof/>
                      <w:sz w:val="28"/>
                      <w:szCs w:val="28"/>
                    </w:rPr>
                    <w:drawing>
                      <wp:inline distT="0" distB="0" distL="0" distR="0" wp14:anchorId="2998DC16" wp14:editId="4AA441D7">
                        <wp:extent cx="3800475" cy="284797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00475" cy="2847975"/>
                                </a:xfrm>
                                <a:prstGeom prst="rect">
                                  <a:avLst/>
                                </a:prstGeom>
                                <a:noFill/>
                                <a:ln>
                                  <a:noFill/>
                                </a:ln>
                              </pic:spPr>
                            </pic:pic>
                          </a:graphicData>
                        </a:graphic>
                      </wp:inline>
                    </w:drawing>
                  </w:r>
                </w:p>
                <w:p w14:paraId="671C452D" w14:textId="77777777" w:rsidR="00DF63C4" w:rsidRPr="00DF63C4" w:rsidRDefault="00DF63C4" w:rsidP="00DF63C4">
                  <w:pPr>
                    <w:spacing w:line="269" w:lineRule="auto"/>
                    <w:ind w:hanging="23"/>
                    <w:jc w:val="center"/>
                    <w:rPr>
                      <w:rFonts w:ascii="Times New Roman" w:hAnsi="Times New Roman"/>
                      <w:i/>
                      <w:iCs/>
                      <w:color w:val="FF0000"/>
                      <w:sz w:val="28"/>
                      <w:szCs w:val="28"/>
                    </w:rPr>
                  </w:pPr>
                  <w:r w:rsidRPr="00DF63C4">
                    <w:rPr>
                      <w:rFonts w:ascii="Times New Roman" w:hAnsi="Times New Roman"/>
                      <w:i/>
                      <w:iCs/>
                      <w:color w:val="FF0000"/>
                      <w:sz w:val="28"/>
                      <w:szCs w:val="28"/>
                    </w:rPr>
                    <w:t>Hình 2: Dãy Himalaya</w:t>
                  </w:r>
                </w:p>
                <w:p w14:paraId="4296CF8D" w14:textId="2F89ADFF" w:rsidR="00DF63C4" w:rsidRPr="00DF63C4" w:rsidRDefault="00DF63C4" w:rsidP="00DF63C4">
                  <w:pPr>
                    <w:spacing w:line="269" w:lineRule="auto"/>
                    <w:ind w:hanging="23"/>
                    <w:jc w:val="center"/>
                    <w:rPr>
                      <w:rFonts w:ascii="Times New Roman" w:hAnsi="Times New Roman"/>
                      <w:i/>
                      <w:iCs/>
                      <w:color w:val="FF0000"/>
                      <w:sz w:val="28"/>
                      <w:szCs w:val="28"/>
                    </w:rPr>
                  </w:pPr>
                  <w:r>
                    <w:rPr>
                      <w:rFonts w:ascii="Calibri" w:eastAsia="Calibri" w:hAnsi="Calibri"/>
                      <w:noProof/>
                      <w:sz w:val="28"/>
                      <w:szCs w:val="28"/>
                    </w:rPr>
                    <w:drawing>
                      <wp:inline distT="0" distB="0" distL="0" distR="0" wp14:anchorId="68400FE2" wp14:editId="3E507447">
                        <wp:extent cx="2962275" cy="222885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14:paraId="2EA525E5" w14:textId="77777777" w:rsidR="00DF63C4" w:rsidRPr="00DF63C4" w:rsidRDefault="00DF63C4" w:rsidP="00DF63C4">
                  <w:pPr>
                    <w:tabs>
                      <w:tab w:val="left" w:pos="1935"/>
                    </w:tabs>
                    <w:spacing w:after="200" w:line="276" w:lineRule="auto"/>
                    <w:rPr>
                      <w:rFonts w:ascii="Times New Roman" w:hAnsi="Times New Roman"/>
                      <w:i/>
                      <w:color w:val="FF0000"/>
                      <w:sz w:val="28"/>
                      <w:szCs w:val="28"/>
                    </w:rPr>
                  </w:pPr>
                  <w:r w:rsidRPr="00DF63C4">
                    <w:rPr>
                      <w:rFonts w:ascii="Times New Roman" w:hAnsi="Times New Roman"/>
                      <w:sz w:val="28"/>
                      <w:szCs w:val="28"/>
                    </w:rPr>
                    <w:t xml:space="preserve">           </w:t>
                  </w:r>
                  <w:r w:rsidRPr="00DF63C4">
                    <w:rPr>
                      <w:rFonts w:ascii="Times New Roman" w:hAnsi="Times New Roman"/>
                      <w:i/>
                      <w:color w:val="FF0000"/>
                      <w:sz w:val="28"/>
                      <w:szCs w:val="28"/>
                    </w:rPr>
                    <w:t>Hình 4:Sông Hằng</w:t>
                  </w:r>
                </w:p>
              </w:tc>
            </w:tr>
            <w:tr w:rsidR="00DF63C4" w:rsidRPr="00DF63C4" w14:paraId="36CC6486" w14:textId="77777777" w:rsidTr="004A47A4">
              <w:trPr>
                <w:trHeight w:val="60"/>
                <w:jc w:val="center"/>
              </w:trPr>
              <w:tc>
                <w:tcPr>
                  <w:tcW w:w="4883" w:type="dxa"/>
                </w:tcPr>
                <w:p w14:paraId="227C715B" w14:textId="619449D4" w:rsidR="00DF63C4" w:rsidRPr="00DF63C4" w:rsidRDefault="00DF63C4" w:rsidP="00DF63C4">
                  <w:pPr>
                    <w:spacing w:line="60" w:lineRule="atLeast"/>
                    <w:jc w:val="center"/>
                    <w:rPr>
                      <w:rFonts w:ascii="Times New Roman" w:hAnsi="Times New Roman"/>
                      <w:i/>
                      <w:iCs/>
                      <w:color w:val="FF0000"/>
                      <w:sz w:val="26"/>
                      <w:szCs w:val="26"/>
                    </w:rPr>
                  </w:pPr>
                  <w:r>
                    <w:rPr>
                      <w:rFonts w:ascii="Calibri" w:eastAsia="Calibri" w:hAnsi="Calibri"/>
                      <w:noProof/>
                      <w:sz w:val="21"/>
                      <w:szCs w:val="22"/>
                    </w:rPr>
                    <w:drawing>
                      <wp:inline distT="0" distB="0" distL="0" distR="0" wp14:anchorId="7CAE2D69" wp14:editId="4345A33E">
                        <wp:extent cx="2857500" cy="22288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2228850"/>
                                </a:xfrm>
                                <a:prstGeom prst="rect">
                                  <a:avLst/>
                                </a:prstGeom>
                                <a:noFill/>
                                <a:ln>
                                  <a:noFill/>
                                </a:ln>
                              </pic:spPr>
                            </pic:pic>
                          </a:graphicData>
                        </a:graphic>
                      </wp:inline>
                    </w:drawing>
                  </w:r>
                </w:p>
                <w:p w14:paraId="1B157BD0" w14:textId="77777777" w:rsidR="00DF63C4" w:rsidRPr="00DF63C4" w:rsidRDefault="00DF63C4" w:rsidP="00DF63C4">
                  <w:pPr>
                    <w:spacing w:line="60" w:lineRule="atLeast"/>
                    <w:jc w:val="both"/>
                    <w:rPr>
                      <w:rFonts w:ascii="Times New Roman" w:hAnsi="Times New Roman"/>
                      <w:i/>
                      <w:iCs/>
                      <w:color w:val="FF0000"/>
                      <w:sz w:val="26"/>
                      <w:szCs w:val="26"/>
                    </w:rPr>
                  </w:pPr>
                </w:p>
                <w:p w14:paraId="223BA68B" w14:textId="77777777" w:rsidR="00DF63C4" w:rsidRPr="00DF63C4" w:rsidRDefault="00DF63C4" w:rsidP="00DF63C4">
                  <w:pPr>
                    <w:spacing w:line="60" w:lineRule="atLeast"/>
                    <w:jc w:val="center"/>
                    <w:rPr>
                      <w:rFonts w:ascii="Times New Roman" w:hAnsi="Times New Roman"/>
                      <w:i/>
                      <w:iCs/>
                      <w:color w:val="FF0000"/>
                      <w:sz w:val="26"/>
                      <w:szCs w:val="26"/>
                    </w:rPr>
                  </w:pPr>
                  <w:r w:rsidRPr="00DF63C4">
                    <w:rPr>
                      <w:rFonts w:ascii="Times New Roman" w:hAnsi="Times New Roman"/>
                      <w:i/>
                      <w:iCs/>
                      <w:color w:val="FF0000"/>
                      <w:sz w:val="26"/>
                      <w:szCs w:val="26"/>
                    </w:rPr>
                    <w:t>Hình 5: Đồng bằng Ấn - Hằng</w:t>
                  </w:r>
                </w:p>
              </w:tc>
              <w:tc>
                <w:tcPr>
                  <w:tcW w:w="5094" w:type="dxa"/>
                </w:tcPr>
                <w:p w14:paraId="6570DD03" w14:textId="4FF95855" w:rsidR="00DF63C4" w:rsidRPr="00DF63C4" w:rsidRDefault="00DF63C4" w:rsidP="00DF63C4">
                  <w:pPr>
                    <w:spacing w:line="269" w:lineRule="auto"/>
                    <w:ind w:hanging="23"/>
                    <w:jc w:val="center"/>
                    <w:rPr>
                      <w:rFonts w:ascii="Times New Roman" w:hAnsi="Times New Roman"/>
                      <w:color w:val="FF0000"/>
                      <w:sz w:val="26"/>
                      <w:szCs w:val="26"/>
                    </w:rPr>
                  </w:pPr>
                  <w:r>
                    <w:rPr>
                      <w:rFonts w:ascii="Calibri" w:eastAsia="Calibri" w:hAnsi="Calibri"/>
                      <w:noProof/>
                      <w:sz w:val="21"/>
                      <w:szCs w:val="22"/>
                    </w:rPr>
                    <w:drawing>
                      <wp:inline distT="0" distB="0" distL="0" distR="0" wp14:anchorId="41110CF5" wp14:editId="574367FE">
                        <wp:extent cx="3333750" cy="22098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33750" cy="2209800"/>
                                </a:xfrm>
                                <a:prstGeom prst="rect">
                                  <a:avLst/>
                                </a:prstGeom>
                                <a:noFill/>
                                <a:ln>
                                  <a:noFill/>
                                </a:ln>
                              </pic:spPr>
                            </pic:pic>
                          </a:graphicData>
                        </a:graphic>
                      </wp:inline>
                    </w:drawing>
                  </w:r>
                </w:p>
                <w:p w14:paraId="35DBB6F9" w14:textId="77777777" w:rsidR="00DF63C4" w:rsidRPr="00DF63C4" w:rsidRDefault="00DF63C4" w:rsidP="00DF63C4">
                  <w:pPr>
                    <w:spacing w:line="60" w:lineRule="atLeast"/>
                    <w:jc w:val="center"/>
                    <w:rPr>
                      <w:rFonts w:ascii="Times New Roman" w:hAnsi="Times New Roman"/>
                      <w:i/>
                      <w:iCs/>
                      <w:color w:val="FF0000"/>
                      <w:sz w:val="26"/>
                      <w:szCs w:val="26"/>
                    </w:rPr>
                  </w:pPr>
                </w:p>
                <w:p w14:paraId="4907441A" w14:textId="77777777" w:rsidR="00DF63C4" w:rsidRPr="00DF63C4" w:rsidRDefault="00DF63C4" w:rsidP="00DF63C4">
                  <w:pPr>
                    <w:spacing w:line="60" w:lineRule="atLeast"/>
                    <w:jc w:val="center"/>
                    <w:rPr>
                      <w:rFonts w:ascii="Times New Roman" w:hAnsi="Times New Roman"/>
                      <w:i/>
                      <w:iCs/>
                      <w:color w:val="FF0000"/>
                      <w:sz w:val="26"/>
                      <w:szCs w:val="26"/>
                    </w:rPr>
                  </w:pPr>
                  <w:r w:rsidRPr="00DF63C4">
                    <w:rPr>
                      <w:rFonts w:ascii="Times New Roman" w:hAnsi="Times New Roman"/>
                      <w:i/>
                      <w:iCs/>
                      <w:color w:val="FF0000"/>
                      <w:sz w:val="26"/>
                      <w:szCs w:val="26"/>
                    </w:rPr>
                    <w:t>Hình 6: Hoang mạc Tha</w:t>
                  </w:r>
                </w:p>
              </w:tc>
            </w:tr>
          </w:tbl>
          <w:p w14:paraId="5A3942AB" w14:textId="77777777" w:rsidR="00DF63C4" w:rsidRPr="00DF63C4" w:rsidRDefault="00DF63C4" w:rsidP="00DF63C4">
            <w:pPr>
              <w:spacing w:line="269" w:lineRule="auto"/>
              <w:ind w:left="987"/>
              <w:jc w:val="both"/>
              <w:rPr>
                <w:rFonts w:ascii="Times New Roman" w:hAnsi="Times New Roman"/>
                <w:sz w:val="28"/>
                <w:szCs w:val="28"/>
              </w:rPr>
            </w:pPr>
            <w:r w:rsidRPr="00DF63C4">
              <w:rPr>
                <w:rFonts w:ascii="Times New Roman" w:hAnsi="Times New Roman"/>
                <w:sz w:val="28"/>
                <w:szCs w:val="28"/>
              </w:rPr>
              <w:t>Bước 2: HS quan sát tranh và bằng hiểu biết để trả lời</w:t>
            </w:r>
          </w:p>
          <w:p w14:paraId="61BF79BA" w14:textId="77777777" w:rsidR="00DF63C4" w:rsidRPr="00DF63C4" w:rsidRDefault="00DF63C4" w:rsidP="00DF63C4">
            <w:pPr>
              <w:spacing w:line="269" w:lineRule="auto"/>
              <w:ind w:left="987"/>
              <w:jc w:val="both"/>
              <w:rPr>
                <w:rFonts w:ascii="Times New Roman" w:hAnsi="Times New Roman"/>
                <w:sz w:val="28"/>
                <w:szCs w:val="28"/>
              </w:rPr>
            </w:pPr>
            <w:r w:rsidRPr="00DF63C4">
              <w:rPr>
                <w:rFonts w:ascii="Times New Roman" w:hAnsi="Times New Roman"/>
                <w:sz w:val="28"/>
                <w:szCs w:val="28"/>
              </w:rPr>
              <w:t xml:space="preserve">Bước 3: HS báo cáo kết quả ( Một HS trả lời, các HS khác nhận xét). </w:t>
            </w:r>
          </w:p>
          <w:p w14:paraId="09ADCC16" w14:textId="77777777" w:rsidR="00DF63C4" w:rsidRPr="00DF63C4" w:rsidRDefault="00DF63C4" w:rsidP="00DF63C4">
            <w:pPr>
              <w:spacing w:line="269" w:lineRule="auto"/>
              <w:ind w:left="987"/>
              <w:jc w:val="both"/>
              <w:rPr>
                <w:rFonts w:ascii="Times New Roman" w:hAnsi="Times New Roman"/>
                <w:sz w:val="28"/>
                <w:szCs w:val="28"/>
              </w:rPr>
            </w:pPr>
            <w:r w:rsidRPr="00DF63C4">
              <w:rPr>
                <w:rFonts w:ascii="Times New Roman" w:hAnsi="Times New Roman"/>
                <w:sz w:val="28"/>
                <w:szCs w:val="28"/>
              </w:rPr>
              <w:t>Bước 4: GV dẫn dắt vào bài.</w:t>
            </w:r>
          </w:p>
          <w:p w14:paraId="6B7B109A" w14:textId="77777777" w:rsidR="00DF63C4" w:rsidRPr="00DF63C4" w:rsidRDefault="00DF63C4" w:rsidP="00DF63C4">
            <w:pPr>
              <w:spacing w:line="269" w:lineRule="auto"/>
              <w:ind w:left="987"/>
              <w:jc w:val="both"/>
              <w:rPr>
                <w:rFonts w:ascii="Times New Roman" w:hAnsi="Times New Roman"/>
                <w:color w:val="FF0000"/>
                <w:sz w:val="28"/>
                <w:szCs w:val="28"/>
              </w:rPr>
            </w:pPr>
          </w:p>
          <w:p w14:paraId="6B38CF04" w14:textId="77777777" w:rsidR="00DF63C4" w:rsidRPr="00DF63C4" w:rsidRDefault="00DF63C4" w:rsidP="00DF63C4">
            <w:pPr>
              <w:spacing w:line="269" w:lineRule="auto"/>
              <w:jc w:val="both"/>
              <w:rPr>
                <w:rFonts w:ascii="Times New Roman" w:hAnsi="Times New Roman"/>
                <w:b/>
                <w:bCs/>
                <w:color w:val="000000"/>
                <w:sz w:val="26"/>
                <w:szCs w:val="26"/>
              </w:rPr>
            </w:pPr>
            <w:r w:rsidRPr="00DF63C4">
              <w:rPr>
                <w:rFonts w:ascii="Times New Roman" w:hAnsi="Times New Roman"/>
                <w:b/>
                <w:bCs/>
                <w:color w:val="000000"/>
                <w:sz w:val="26"/>
                <w:szCs w:val="26"/>
              </w:rPr>
              <w:lastRenderedPageBreak/>
              <w:t xml:space="preserve">   </w:t>
            </w:r>
          </w:p>
          <w:p w14:paraId="7D6ABC05" w14:textId="77777777" w:rsidR="00DF63C4" w:rsidRPr="00DF63C4" w:rsidRDefault="00DF63C4" w:rsidP="00DF63C4">
            <w:pPr>
              <w:spacing w:line="269" w:lineRule="auto"/>
              <w:jc w:val="both"/>
              <w:rPr>
                <w:rFonts w:ascii="Times New Roman" w:hAnsi="Times New Roman"/>
                <w:color w:val="000000"/>
                <w:sz w:val="26"/>
                <w:szCs w:val="26"/>
              </w:rPr>
            </w:pPr>
            <w:r w:rsidRPr="00DF63C4">
              <w:rPr>
                <w:rFonts w:ascii="Times New Roman" w:hAnsi="Times New Roman"/>
                <w:b/>
                <w:bCs/>
                <w:color w:val="000000"/>
                <w:sz w:val="26"/>
                <w:szCs w:val="26"/>
              </w:rPr>
              <w:t>B. HÌNH THÀNH KIẾN THỨC MỚI</w:t>
            </w:r>
          </w:p>
          <w:p w14:paraId="02BBF77E" w14:textId="77777777" w:rsidR="00DF63C4" w:rsidRPr="00DF63C4" w:rsidRDefault="00DF63C4" w:rsidP="00DF63C4">
            <w:pPr>
              <w:jc w:val="both"/>
              <w:rPr>
                <w:rFonts w:ascii="Times New Roman" w:hAnsi="Times New Roman"/>
                <w:sz w:val="28"/>
                <w:szCs w:val="28"/>
              </w:rPr>
            </w:pPr>
          </w:p>
          <w:p w14:paraId="00125101" w14:textId="77777777" w:rsidR="00DF63C4" w:rsidRPr="00DF63C4" w:rsidRDefault="00DF63C4" w:rsidP="00DF63C4">
            <w:pPr>
              <w:jc w:val="both"/>
              <w:rPr>
                <w:rFonts w:ascii="Times New Roman" w:hAnsi="Times New Roman"/>
                <w:b/>
                <w:bCs/>
                <w:i/>
                <w:iCs/>
                <w:sz w:val="28"/>
                <w:szCs w:val="28"/>
              </w:rPr>
            </w:pPr>
            <w:r w:rsidRPr="00DF63C4">
              <w:rPr>
                <w:rFonts w:ascii="Times New Roman" w:hAnsi="Times New Roman"/>
                <w:b/>
                <w:bCs/>
                <w:sz w:val="28"/>
                <w:szCs w:val="28"/>
                <w:u w:val="single"/>
              </w:rPr>
              <w:t>Hoạt động 1</w:t>
            </w:r>
            <w:r w:rsidRPr="00DF63C4">
              <w:rPr>
                <w:rFonts w:ascii="Times New Roman" w:hAnsi="Times New Roman"/>
                <w:sz w:val="28"/>
                <w:szCs w:val="28"/>
              </w:rPr>
              <w:t xml:space="preserve">: </w:t>
            </w:r>
            <w:r w:rsidRPr="00DF63C4">
              <w:rPr>
                <w:rFonts w:ascii="Times New Roman" w:hAnsi="Times New Roman"/>
                <w:b/>
                <w:bCs/>
                <w:sz w:val="28"/>
                <w:szCs w:val="28"/>
              </w:rPr>
              <w:t xml:space="preserve"> </w:t>
            </w:r>
            <w:r w:rsidRPr="00DF63C4">
              <w:rPr>
                <w:rFonts w:ascii="Times New Roman" w:hAnsi="Times New Roman"/>
                <w:b/>
                <w:bCs/>
                <w:i/>
                <w:iCs/>
                <w:sz w:val="28"/>
                <w:szCs w:val="28"/>
              </w:rPr>
              <w:t>Vị trí địa lí và địa hình (Thơi gian: 15 phút)</w:t>
            </w:r>
          </w:p>
          <w:p w14:paraId="59BA37A1" w14:textId="77777777" w:rsidR="00DF63C4" w:rsidRPr="00DF63C4" w:rsidRDefault="00DF63C4" w:rsidP="00DF63C4">
            <w:pPr>
              <w:jc w:val="both"/>
              <w:rPr>
                <w:rFonts w:ascii="Times New Roman" w:hAnsi="Times New Roman"/>
                <w:b/>
                <w:bCs/>
                <w:i/>
                <w:iCs/>
                <w:sz w:val="28"/>
                <w:szCs w:val="28"/>
              </w:rPr>
            </w:pPr>
          </w:p>
          <w:p w14:paraId="57F50907" w14:textId="77777777" w:rsidR="00DF63C4" w:rsidRPr="00DF63C4" w:rsidRDefault="00DF63C4" w:rsidP="00DF63C4">
            <w:pPr>
              <w:jc w:val="both"/>
              <w:rPr>
                <w:rFonts w:ascii="Times New Roman" w:hAnsi="Times New Roman"/>
                <w:sz w:val="28"/>
                <w:szCs w:val="28"/>
              </w:rPr>
            </w:pPr>
            <w:r w:rsidRPr="00DF63C4">
              <w:rPr>
                <w:rFonts w:ascii="Times New Roman" w:hAnsi="Times New Roman"/>
                <w:b/>
                <w:bCs/>
                <w:sz w:val="28"/>
                <w:szCs w:val="28"/>
              </w:rPr>
              <w:t>Mục tiêu:</w:t>
            </w:r>
            <w:r w:rsidRPr="00DF63C4">
              <w:rPr>
                <w:rFonts w:ascii="Times New Roman" w:hAnsi="Times New Roman"/>
                <w:sz w:val="28"/>
                <w:szCs w:val="28"/>
              </w:rPr>
              <w:t xml:space="preserve"> Trình bày được những đặc điểm nổi bật về vị trí địa lí, địa hình</w:t>
            </w:r>
            <w:r w:rsidRPr="00DF63C4">
              <w:rPr>
                <w:rFonts w:ascii="Times New Roman" w:hAnsi="Times New Roman"/>
                <w:b/>
                <w:bCs/>
                <w:sz w:val="28"/>
                <w:szCs w:val="28"/>
              </w:rPr>
              <w:t xml:space="preserve"> </w:t>
            </w:r>
            <w:r w:rsidRPr="00DF63C4">
              <w:rPr>
                <w:rFonts w:ascii="Times New Roman" w:hAnsi="Times New Roman"/>
                <w:sz w:val="28"/>
                <w:szCs w:val="28"/>
              </w:rPr>
              <w:t xml:space="preserve">của khu vực Nam Á. </w:t>
            </w:r>
          </w:p>
          <w:p w14:paraId="6E682FE0" w14:textId="77777777" w:rsidR="00DF63C4" w:rsidRPr="00DF63C4" w:rsidRDefault="00DF63C4" w:rsidP="00DF63C4">
            <w:pPr>
              <w:jc w:val="both"/>
              <w:rPr>
                <w:rFonts w:ascii="Times New Roman" w:hAnsi="Times New Roman"/>
                <w:sz w:val="28"/>
                <w:szCs w:val="28"/>
              </w:rPr>
            </w:pPr>
            <w:r w:rsidRPr="00DF63C4">
              <w:rPr>
                <w:rFonts w:ascii="Times New Roman" w:hAnsi="Times New Roman"/>
                <w:b/>
                <w:bCs/>
                <w:sz w:val="28"/>
                <w:szCs w:val="28"/>
              </w:rPr>
              <w:t xml:space="preserve">Phương pháp: </w:t>
            </w:r>
            <w:r w:rsidRPr="00DF63C4">
              <w:rPr>
                <w:rFonts w:ascii="Times New Roman" w:hAnsi="Times New Roman"/>
                <w:sz w:val="28"/>
                <w:szCs w:val="28"/>
              </w:rPr>
              <w:t>+ Hợp tác nhóm.</w:t>
            </w:r>
          </w:p>
          <w:p w14:paraId="2E019884"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ab/>
              <w:t xml:space="preserve">               + Kiểm tra đánh giá học sinh qua kết quả học sinh trình bày và trả lời các câu hỏi trong SGK.</w:t>
            </w:r>
          </w:p>
          <w:p w14:paraId="0E44C843" w14:textId="77777777" w:rsidR="00DF63C4" w:rsidRPr="00DF63C4" w:rsidRDefault="00DF63C4" w:rsidP="00DF63C4">
            <w:pPr>
              <w:jc w:val="both"/>
              <w:rPr>
                <w:rFonts w:ascii="Times New Roman" w:hAnsi="Times New Roman"/>
                <w:sz w:val="28"/>
                <w:szCs w:val="28"/>
              </w:rPr>
            </w:pPr>
            <w:r w:rsidRPr="00DF63C4">
              <w:rPr>
                <w:rFonts w:ascii="Times New Roman" w:hAnsi="Times New Roman"/>
                <w:b/>
                <w:bCs/>
                <w:sz w:val="28"/>
                <w:szCs w:val="28"/>
              </w:rPr>
              <w:t>Phương tiện:</w:t>
            </w:r>
            <w:r w:rsidRPr="00DF63C4">
              <w:rPr>
                <w:rFonts w:ascii="Times New Roman" w:hAnsi="Times New Roman"/>
                <w:sz w:val="28"/>
                <w:szCs w:val="28"/>
              </w:rPr>
              <w:t xml:space="preserve"> SGK, bản đồ tự nhiên khu vực Nam Á.</w:t>
            </w:r>
          </w:p>
          <w:p w14:paraId="7FC370AD" w14:textId="77777777" w:rsidR="00DF63C4" w:rsidRPr="00DF63C4" w:rsidRDefault="00DF63C4" w:rsidP="00DF63C4">
            <w:pPr>
              <w:jc w:val="both"/>
              <w:rPr>
                <w:rFonts w:ascii="Times New Roman" w:hAnsi="Times New Roman"/>
                <w:sz w:val="28"/>
                <w:szCs w:val="28"/>
              </w:rPr>
            </w:pPr>
          </w:p>
          <w:tbl>
            <w:tblPr>
              <w:tblW w:w="0" w:type="auto"/>
              <w:tblLayout w:type="fixed"/>
              <w:tblLook w:val="0000" w:firstRow="0" w:lastRow="0" w:firstColumn="0" w:lastColumn="0" w:noHBand="0" w:noVBand="0"/>
            </w:tblPr>
            <w:tblGrid>
              <w:gridCol w:w="1738"/>
              <w:gridCol w:w="3590"/>
              <w:gridCol w:w="522"/>
              <w:gridCol w:w="2250"/>
              <w:gridCol w:w="1471"/>
            </w:tblGrid>
            <w:tr w:rsidR="00DF63C4" w:rsidRPr="00DF63C4" w14:paraId="1208CDF5" w14:textId="77777777" w:rsidTr="004A47A4">
              <w:tc>
                <w:tcPr>
                  <w:tcW w:w="5328" w:type="dxa"/>
                  <w:gridSpan w:val="2"/>
                  <w:tcBorders>
                    <w:top w:val="single" w:sz="4" w:space="0" w:color="000000"/>
                    <w:left w:val="single" w:sz="4" w:space="0" w:color="000000"/>
                    <w:bottom w:val="single" w:sz="4" w:space="0" w:color="000000"/>
                    <w:right w:val="single" w:sz="4" w:space="0" w:color="000000"/>
                  </w:tcBorders>
                </w:tcPr>
                <w:p w14:paraId="07C6A1D9" w14:textId="77777777" w:rsidR="00DF63C4" w:rsidRPr="00DF63C4" w:rsidRDefault="00DF63C4" w:rsidP="00DF63C4">
                  <w:pPr>
                    <w:jc w:val="center"/>
                    <w:rPr>
                      <w:rFonts w:ascii="Times New Roman" w:hAnsi="Times New Roman"/>
                      <w:b/>
                      <w:bCs/>
                      <w:sz w:val="28"/>
                      <w:szCs w:val="28"/>
                    </w:rPr>
                  </w:pPr>
                  <w:r w:rsidRPr="00DF63C4">
                    <w:rPr>
                      <w:rFonts w:ascii="Times New Roman" w:hAnsi="Times New Roman"/>
                      <w:b/>
                      <w:bCs/>
                      <w:sz w:val="28"/>
                      <w:szCs w:val="28"/>
                    </w:rPr>
                    <w:t>Hoạt động của thầy và trò</w:t>
                  </w:r>
                </w:p>
              </w:tc>
              <w:tc>
                <w:tcPr>
                  <w:tcW w:w="4243" w:type="dxa"/>
                  <w:gridSpan w:val="3"/>
                  <w:tcBorders>
                    <w:top w:val="single" w:sz="4" w:space="0" w:color="000000"/>
                    <w:left w:val="nil"/>
                    <w:bottom w:val="single" w:sz="4" w:space="0" w:color="000000"/>
                    <w:right w:val="single" w:sz="4" w:space="0" w:color="000000"/>
                  </w:tcBorders>
                </w:tcPr>
                <w:p w14:paraId="6A3BC531" w14:textId="77777777" w:rsidR="00DF63C4" w:rsidRPr="00DF63C4" w:rsidRDefault="00DF63C4" w:rsidP="00DF63C4">
                  <w:pPr>
                    <w:jc w:val="center"/>
                    <w:rPr>
                      <w:rFonts w:ascii="Times New Roman" w:hAnsi="Times New Roman"/>
                      <w:b/>
                      <w:bCs/>
                      <w:sz w:val="28"/>
                      <w:szCs w:val="28"/>
                    </w:rPr>
                  </w:pPr>
                  <w:r w:rsidRPr="00DF63C4">
                    <w:rPr>
                      <w:rFonts w:ascii="Times New Roman" w:hAnsi="Times New Roman"/>
                      <w:b/>
                      <w:bCs/>
                      <w:sz w:val="28"/>
                      <w:szCs w:val="28"/>
                    </w:rPr>
                    <w:t>Nội dung</w:t>
                  </w:r>
                </w:p>
              </w:tc>
            </w:tr>
            <w:tr w:rsidR="00DF63C4" w:rsidRPr="00DF63C4" w14:paraId="366C24B1" w14:textId="77777777" w:rsidTr="004A47A4">
              <w:tc>
                <w:tcPr>
                  <w:tcW w:w="5328" w:type="dxa"/>
                  <w:gridSpan w:val="2"/>
                  <w:tcBorders>
                    <w:top w:val="single" w:sz="4" w:space="0" w:color="000000"/>
                    <w:left w:val="single" w:sz="4" w:space="0" w:color="000000"/>
                    <w:bottom w:val="single" w:sz="4" w:space="0" w:color="000000"/>
                    <w:right w:val="single" w:sz="4" w:space="0" w:color="000000"/>
                  </w:tcBorders>
                </w:tcPr>
                <w:p w14:paraId="76D1EBB8" w14:textId="77777777" w:rsidR="00DF63C4" w:rsidRPr="00DF63C4" w:rsidRDefault="00DF63C4" w:rsidP="00DF63C4">
                  <w:pPr>
                    <w:jc w:val="both"/>
                    <w:rPr>
                      <w:rFonts w:ascii="Times New Roman" w:hAnsi="Times New Roman"/>
                      <w:sz w:val="28"/>
                      <w:szCs w:val="28"/>
                    </w:rPr>
                  </w:pPr>
                  <w:r w:rsidRPr="00DF63C4">
                    <w:rPr>
                      <w:rFonts w:ascii="Times New Roman" w:hAnsi="Times New Roman"/>
                      <w:bCs/>
                      <w:i/>
                      <w:sz w:val="28"/>
                      <w:szCs w:val="28"/>
                    </w:rPr>
                    <w:t>Bước 1:</w:t>
                  </w:r>
                  <w:r w:rsidRPr="00DF63C4">
                    <w:rPr>
                      <w:rFonts w:ascii="Times New Roman" w:hAnsi="Times New Roman"/>
                      <w:b/>
                      <w:bCs/>
                      <w:sz w:val="28"/>
                      <w:szCs w:val="28"/>
                    </w:rPr>
                    <w:t xml:space="preserve"> </w:t>
                  </w:r>
                  <w:r w:rsidRPr="00DF63C4">
                    <w:rPr>
                      <w:rFonts w:ascii="Times New Roman" w:hAnsi="Times New Roman"/>
                      <w:bCs/>
                      <w:sz w:val="28"/>
                      <w:szCs w:val="28"/>
                    </w:rPr>
                    <w:t>GV yêu cầu hs</w:t>
                  </w:r>
                  <w:r w:rsidRPr="00DF63C4">
                    <w:rPr>
                      <w:rFonts w:ascii="Times New Roman" w:hAnsi="Times New Roman"/>
                      <w:b/>
                      <w:bCs/>
                      <w:sz w:val="28"/>
                      <w:szCs w:val="28"/>
                    </w:rPr>
                    <w:t xml:space="preserve"> </w:t>
                  </w:r>
                  <w:r w:rsidRPr="00DF63C4">
                    <w:rPr>
                      <w:rFonts w:ascii="Times New Roman" w:hAnsi="Times New Roman"/>
                      <w:sz w:val="28"/>
                      <w:szCs w:val="28"/>
                    </w:rPr>
                    <w:t>dựa vào H10.1 hãy:</w:t>
                  </w:r>
                </w:p>
                <w:p w14:paraId="6E4CE921"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 Xác định vị trí địa lí của khu vực Nam Á nằm giữa vĩ độ nào? Tiếp giáp những biển, vịnh biển nào? Thuộc đại dương nào? Tiếp giáp những khu vực nào của Châu Á?</w:t>
                  </w:r>
                </w:p>
                <w:p w14:paraId="1798776C"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  Xác định các quốc gia trong khu vực? Quốc gia nào có diện tích lớn nhất? Quốc gia nào là quốc đảo?</w:t>
                  </w:r>
                </w:p>
                <w:p w14:paraId="4F2A3B62" w14:textId="77777777" w:rsidR="00DF63C4" w:rsidRPr="00DF63C4" w:rsidRDefault="00DF63C4" w:rsidP="00DF63C4">
                  <w:pPr>
                    <w:jc w:val="both"/>
                    <w:rPr>
                      <w:rFonts w:ascii="Times New Roman" w:hAnsi="Times New Roman"/>
                      <w:sz w:val="28"/>
                      <w:szCs w:val="28"/>
                    </w:rPr>
                  </w:pPr>
                  <w:r w:rsidRPr="00DF63C4">
                    <w:rPr>
                      <w:rFonts w:ascii="Times New Roman" w:hAnsi="Times New Roman"/>
                      <w:b/>
                      <w:bCs/>
                      <w:sz w:val="28"/>
                      <w:szCs w:val="28"/>
                    </w:rPr>
                    <w:t>GV:</w:t>
                  </w:r>
                  <w:r w:rsidRPr="00DF63C4">
                    <w:rPr>
                      <w:rFonts w:ascii="Times New Roman" w:hAnsi="Times New Roman"/>
                      <w:sz w:val="28"/>
                      <w:szCs w:val="28"/>
                    </w:rPr>
                    <w:t xml:space="preserve"> Chia lớp thành 6 nhóm thảo luận:</w:t>
                  </w:r>
                </w:p>
                <w:p w14:paraId="2234ED94" w14:textId="77777777" w:rsidR="00DF63C4" w:rsidRPr="00DF63C4" w:rsidRDefault="00DF63C4" w:rsidP="00DF63C4">
                  <w:pPr>
                    <w:jc w:val="both"/>
                    <w:rPr>
                      <w:rFonts w:ascii="Times New Roman" w:hAnsi="Times New Roman"/>
                      <w:sz w:val="28"/>
                      <w:szCs w:val="28"/>
                    </w:rPr>
                  </w:pPr>
                  <w:r w:rsidRPr="00DF63C4">
                    <w:rPr>
                      <w:rFonts w:ascii="Times New Roman" w:hAnsi="Times New Roman"/>
                      <w:b/>
                      <w:bCs/>
                      <w:sz w:val="28"/>
                      <w:szCs w:val="28"/>
                    </w:rPr>
                    <w:t>CH:</w:t>
                  </w:r>
                  <w:r w:rsidRPr="00DF63C4">
                    <w:rPr>
                      <w:rFonts w:ascii="Times New Roman" w:hAnsi="Times New Roman"/>
                      <w:sz w:val="28"/>
                      <w:szCs w:val="28"/>
                    </w:rPr>
                    <w:t xml:space="preserve"> Dựa H10.1 hãy cho biết vị trí, đặc điểm của các dạng địa hình sau:</w:t>
                  </w:r>
                </w:p>
                <w:p w14:paraId="638B0B79" w14:textId="77777777" w:rsidR="00DF63C4" w:rsidRPr="00DF63C4" w:rsidRDefault="00DF63C4" w:rsidP="00DF63C4">
                  <w:pPr>
                    <w:jc w:val="both"/>
                    <w:rPr>
                      <w:rFonts w:ascii="Times New Roman" w:hAnsi="Times New Roman"/>
                      <w:sz w:val="28"/>
                      <w:szCs w:val="28"/>
                    </w:rPr>
                  </w:pPr>
                  <w:r w:rsidRPr="00DF63C4">
                    <w:rPr>
                      <w:rFonts w:ascii="Times New Roman" w:hAnsi="Times New Roman"/>
                      <w:i/>
                      <w:iCs/>
                      <w:sz w:val="28"/>
                      <w:szCs w:val="28"/>
                    </w:rPr>
                    <w:t>- Nhóm 1,2</w:t>
                  </w:r>
                  <w:r w:rsidRPr="00DF63C4">
                    <w:rPr>
                      <w:rFonts w:ascii="Times New Roman" w:hAnsi="Times New Roman"/>
                      <w:sz w:val="28"/>
                      <w:szCs w:val="28"/>
                    </w:rPr>
                    <w:t xml:space="preserve"> : Miền núi Hi-ma-lay-a</w:t>
                  </w:r>
                </w:p>
                <w:p w14:paraId="68441073" w14:textId="77777777" w:rsidR="00DF63C4" w:rsidRPr="00DF63C4" w:rsidRDefault="00DF63C4" w:rsidP="00DF63C4">
                  <w:pPr>
                    <w:jc w:val="both"/>
                    <w:rPr>
                      <w:rFonts w:ascii="Times New Roman" w:hAnsi="Times New Roman"/>
                      <w:sz w:val="28"/>
                      <w:szCs w:val="28"/>
                    </w:rPr>
                  </w:pPr>
                  <w:r w:rsidRPr="00DF63C4">
                    <w:rPr>
                      <w:rFonts w:ascii="Times New Roman" w:hAnsi="Times New Roman"/>
                      <w:i/>
                      <w:iCs/>
                      <w:sz w:val="28"/>
                      <w:szCs w:val="28"/>
                    </w:rPr>
                    <w:t>- Nhóm 3,4:</w:t>
                  </w:r>
                  <w:r w:rsidRPr="00DF63C4">
                    <w:rPr>
                      <w:rFonts w:ascii="Times New Roman" w:hAnsi="Times New Roman"/>
                      <w:sz w:val="28"/>
                      <w:szCs w:val="28"/>
                    </w:rPr>
                    <w:t xml:space="preserve">  Miền ĐB Ấn - Hằng</w:t>
                  </w:r>
                </w:p>
                <w:p w14:paraId="1637F069" w14:textId="77777777" w:rsidR="00DF63C4" w:rsidRPr="00DF63C4" w:rsidRDefault="00DF63C4" w:rsidP="00DF63C4">
                  <w:pPr>
                    <w:jc w:val="both"/>
                    <w:rPr>
                      <w:rFonts w:ascii="Times New Roman" w:hAnsi="Times New Roman"/>
                      <w:sz w:val="28"/>
                      <w:szCs w:val="28"/>
                    </w:rPr>
                  </w:pPr>
                  <w:r w:rsidRPr="00DF63C4">
                    <w:rPr>
                      <w:rFonts w:ascii="Times New Roman" w:hAnsi="Times New Roman"/>
                      <w:i/>
                      <w:iCs/>
                      <w:sz w:val="28"/>
                      <w:szCs w:val="28"/>
                    </w:rPr>
                    <w:t>- Nhóm 5, 6:</w:t>
                  </w:r>
                  <w:r w:rsidRPr="00DF63C4">
                    <w:rPr>
                      <w:rFonts w:ascii="Times New Roman" w:hAnsi="Times New Roman"/>
                      <w:sz w:val="28"/>
                      <w:szCs w:val="28"/>
                    </w:rPr>
                    <w:t xml:space="preserve"> Miền SN Đê-can.</w:t>
                  </w:r>
                </w:p>
                <w:p w14:paraId="7B0E9D72" w14:textId="77777777" w:rsidR="00DF63C4" w:rsidRPr="00DF63C4" w:rsidRDefault="00DF63C4" w:rsidP="00DF63C4">
                  <w:pPr>
                    <w:spacing w:line="269" w:lineRule="auto"/>
                    <w:ind w:firstLine="567"/>
                    <w:jc w:val="both"/>
                    <w:rPr>
                      <w:rFonts w:ascii="Times New Roman" w:hAnsi="Times New Roman"/>
                      <w:sz w:val="28"/>
                      <w:szCs w:val="28"/>
                    </w:rPr>
                  </w:pPr>
                  <w:r w:rsidRPr="00DF63C4">
                    <w:rPr>
                      <w:rFonts w:ascii="Times New Roman" w:hAnsi="Times New Roman"/>
                      <w:i/>
                      <w:iCs/>
                      <w:sz w:val="28"/>
                      <w:szCs w:val="28"/>
                    </w:rPr>
                    <w:t xml:space="preserve">Bước 2: </w:t>
                  </w:r>
                  <w:r w:rsidRPr="00DF63C4">
                    <w:rPr>
                      <w:rFonts w:ascii="Times New Roman" w:hAnsi="Times New Roman"/>
                      <w:sz w:val="28"/>
                      <w:szCs w:val="28"/>
                    </w:rPr>
                    <w:t>HS thực hiện nhiệm vụ, trao đổi kết quả làm việc và ghi vào giấy nháp. Trong quá trình HS làm việc, GV phải quan sát, theo dõi, đánh giá thái độ…</w:t>
                  </w:r>
                </w:p>
                <w:p w14:paraId="7ABB0C2E" w14:textId="77777777" w:rsidR="00DF63C4" w:rsidRPr="00DF63C4" w:rsidRDefault="00DF63C4" w:rsidP="00DF63C4">
                  <w:pPr>
                    <w:spacing w:line="269" w:lineRule="auto"/>
                    <w:jc w:val="both"/>
                    <w:rPr>
                      <w:rFonts w:ascii="Times New Roman" w:hAnsi="Times New Roman"/>
                      <w:sz w:val="28"/>
                      <w:szCs w:val="28"/>
                    </w:rPr>
                  </w:pPr>
                  <w:r w:rsidRPr="00DF63C4">
                    <w:rPr>
                      <w:rFonts w:ascii="Times New Roman" w:hAnsi="Times New Roman"/>
                      <w:i/>
                      <w:iCs/>
                      <w:sz w:val="28"/>
                      <w:szCs w:val="28"/>
                    </w:rPr>
                    <w:t xml:space="preserve">Bước 3: </w:t>
                  </w:r>
                  <w:r w:rsidRPr="00DF63C4">
                    <w:rPr>
                      <w:rFonts w:ascii="Times New Roman" w:hAnsi="Times New Roman"/>
                      <w:sz w:val="28"/>
                      <w:szCs w:val="28"/>
                    </w:rPr>
                    <w:t>Trình bày trước lớp, các HS khác nhận xét, bổ sung.</w:t>
                  </w:r>
                </w:p>
                <w:p w14:paraId="74CF44F5" w14:textId="77777777" w:rsidR="00DF63C4" w:rsidRPr="00DF63C4" w:rsidRDefault="00DF63C4" w:rsidP="00DF63C4">
                  <w:pPr>
                    <w:spacing w:line="269" w:lineRule="auto"/>
                    <w:jc w:val="both"/>
                    <w:rPr>
                      <w:rFonts w:ascii="Times New Roman" w:hAnsi="Times New Roman"/>
                      <w:sz w:val="26"/>
                      <w:szCs w:val="26"/>
                    </w:rPr>
                  </w:pPr>
                  <w:r w:rsidRPr="00DF63C4">
                    <w:rPr>
                      <w:rFonts w:ascii="Times New Roman" w:hAnsi="Times New Roman"/>
                      <w:i/>
                      <w:iCs/>
                      <w:sz w:val="28"/>
                      <w:szCs w:val="28"/>
                    </w:rPr>
                    <w:t xml:space="preserve">Bước 4: </w:t>
                  </w:r>
                  <w:r w:rsidRPr="00DF63C4">
                    <w:rPr>
                      <w:rFonts w:ascii="Times New Roman" w:hAnsi="Times New Roman"/>
                      <w:sz w:val="28"/>
                      <w:szCs w:val="28"/>
                    </w:rPr>
                    <w:t>GV nhận xét, bổ sung và chuẩn kiến thức. theo bảng sau:</w:t>
                  </w:r>
                </w:p>
              </w:tc>
              <w:tc>
                <w:tcPr>
                  <w:tcW w:w="4243" w:type="dxa"/>
                  <w:gridSpan w:val="3"/>
                  <w:tcBorders>
                    <w:top w:val="single" w:sz="4" w:space="0" w:color="000000"/>
                    <w:left w:val="nil"/>
                    <w:bottom w:val="single" w:sz="4" w:space="0" w:color="000000"/>
                    <w:right w:val="single" w:sz="4" w:space="0" w:color="000000"/>
                  </w:tcBorders>
                </w:tcPr>
                <w:p w14:paraId="4E955BC5" w14:textId="77777777" w:rsidR="00DF63C4" w:rsidRPr="00DF63C4" w:rsidRDefault="00DF63C4" w:rsidP="00DF63C4">
                  <w:pPr>
                    <w:numPr>
                      <w:ilvl w:val="0"/>
                      <w:numId w:val="55"/>
                    </w:numPr>
                    <w:spacing w:after="200" w:line="276" w:lineRule="auto"/>
                    <w:jc w:val="both"/>
                    <w:rPr>
                      <w:rFonts w:ascii="Times New Roman" w:hAnsi="Times New Roman"/>
                      <w:b/>
                      <w:bCs/>
                      <w:sz w:val="28"/>
                      <w:szCs w:val="28"/>
                    </w:rPr>
                  </w:pPr>
                  <w:r w:rsidRPr="00DF63C4">
                    <w:rPr>
                      <w:rFonts w:ascii="Times New Roman" w:hAnsi="Times New Roman"/>
                      <w:b/>
                      <w:bCs/>
                      <w:sz w:val="28"/>
                      <w:szCs w:val="28"/>
                    </w:rPr>
                    <w:t>Vị trí địa lí và địa hình:</w:t>
                  </w:r>
                </w:p>
                <w:p w14:paraId="52EE7CA4" w14:textId="77777777" w:rsidR="00DF63C4" w:rsidRPr="00DF63C4" w:rsidRDefault="00DF63C4" w:rsidP="00DF63C4">
                  <w:pPr>
                    <w:jc w:val="both"/>
                    <w:rPr>
                      <w:rFonts w:ascii="Times New Roman" w:hAnsi="Times New Roman"/>
                      <w:b/>
                      <w:bCs/>
                      <w:sz w:val="28"/>
                      <w:szCs w:val="28"/>
                    </w:rPr>
                  </w:pPr>
                </w:p>
                <w:p w14:paraId="223084E2" w14:textId="77777777" w:rsidR="00DF63C4" w:rsidRPr="00DF63C4" w:rsidRDefault="00DF63C4" w:rsidP="00DF63C4">
                  <w:pPr>
                    <w:jc w:val="both"/>
                    <w:rPr>
                      <w:rFonts w:ascii="Times New Roman" w:hAnsi="Times New Roman"/>
                      <w:b/>
                      <w:bCs/>
                      <w:sz w:val="28"/>
                      <w:szCs w:val="28"/>
                    </w:rPr>
                  </w:pPr>
                </w:p>
                <w:p w14:paraId="3A669BC2" w14:textId="77777777" w:rsidR="00DF63C4" w:rsidRPr="00DF63C4" w:rsidRDefault="00DF63C4" w:rsidP="00DF63C4">
                  <w:pPr>
                    <w:jc w:val="both"/>
                    <w:rPr>
                      <w:rFonts w:ascii="Times New Roman" w:hAnsi="Times New Roman"/>
                      <w:b/>
                      <w:bCs/>
                      <w:sz w:val="28"/>
                      <w:szCs w:val="28"/>
                    </w:rPr>
                  </w:pPr>
                </w:p>
                <w:p w14:paraId="0D722A29" w14:textId="77777777" w:rsidR="00DF63C4" w:rsidRPr="00DF63C4" w:rsidRDefault="00DF63C4" w:rsidP="00DF63C4">
                  <w:pPr>
                    <w:jc w:val="both"/>
                    <w:rPr>
                      <w:rFonts w:ascii="Times New Roman" w:hAnsi="Times New Roman"/>
                      <w:b/>
                      <w:bCs/>
                      <w:sz w:val="28"/>
                      <w:szCs w:val="28"/>
                    </w:rPr>
                  </w:pPr>
                </w:p>
                <w:p w14:paraId="6FC821B6" w14:textId="77777777" w:rsidR="00DF63C4" w:rsidRPr="00DF63C4" w:rsidRDefault="00DF63C4" w:rsidP="00DF63C4">
                  <w:pPr>
                    <w:jc w:val="both"/>
                    <w:rPr>
                      <w:rFonts w:ascii="Times New Roman" w:hAnsi="Times New Roman"/>
                      <w:b/>
                      <w:bCs/>
                      <w:sz w:val="28"/>
                      <w:szCs w:val="28"/>
                    </w:rPr>
                  </w:pPr>
                </w:p>
                <w:p w14:paraId="6BC23382" w14:textId="77777777" w:rsidR="00DF63C4" w:rsidRPr="00DF63C4" w:rsidRDefault="00DF63C4" w:rsidP="00DF63C4">
                  <w:pPr>
                    <w:spacing w:before="60" w:after="60"/>
                    <w:jc w:val="both"/>
                    <w:rPr>
                      <w:rFonts w:ascii="Times New Roman" w:hAnsi="Times New Roman"/>
                      <w:sz w:val="28"/>
                      <w:szCs w:val="28"/>
                    </w:rPr>
                  </w:pPr>
                  <w:r w:rsidRPr="00DF63C4">
                    <w:rPr>
                      <w:rFonts w:ascii="Times New Roman" w:hAnsi="Times New Roman"/>
                      <w:sz w:val="26"/>
                      <w:szCs w:val="26"/>
                    </w:rPr>
                    <w:t>-</w:t>
                  </w:r>
                  <w:r w:rsidRPr="00DF63C4">
                    <w:rPr>
                      <w:rFonts w:ascii="Times New Roman" w:hAnsi="Times New Roman"/>
                      <w:sz w:val="28"/>
                      <w:szCs w:val="28"/>
                    </w:rPr>
                    <w:t>Là bộ phận nằm rìa phía Nam của lục địa.</w:t>
                  </w:r>
                </w:p>
                <w:p w14:paraId="143EEDC0" w14:textId="77777777" w:rsidR="00DF63C4" w:rsidRPr="00DF63C4" w:rsidRDefault="00DF63C4" w:rsidP="00DF63C4">
                  <w:pPr>
                    <w:spacing w:before="60" w:after="60"/>
                    <w:jc w:val="both"/>
                    <w:rPr>
                      <w:rFonts w:ascii="Times New Roman" w:hAnsi="Times New Roman"/>
                      <w:sz w:val="28"/>
                      <w:szCs w:val="28"/>
                    </w:rPr>
                  </w:pPr>
                </w:p>
                <w:p w14:paraId="4D33AB67" w14:textId="77777777" w:rsidR="00DF63C4" w:rsidRPr="00DF63C4" w:rsidRDefault="00DF63C4" w:rsidP="00DF63C4">
                  <w:pPr>
                    <w:spacing w:before="60" w:after="60"/>
                    <w:jc w:val="both"/>
                    <w:rPr>
                      <w:rFonts w:ascii="Times New Roman" w:hAnsi="Times New Roman"/>
                      <w:sz w:val="28"/>
                      <w:szCs w:val="28"/>
                    </w:rPr>
                  </w:pPr>
                  <w:r w:rsidRPr="00DF63C4">
                    <w:rPr>
                      <w:rFonts w:ascii="Times New Roman" w:hAnsi="Times New Roman"/>
                      <w:sz w:val="28"/>
                      <w:szCs w:val="28"/>
                    </w:rPr>
                    <w:t>* Có 3 miền địa hình chính:</w:t>
                  </w:r>
                </w:p>
                <w:p w14:paraId="5243614A" w14:textId="77777777" w:rsidR="00DF63C4" w:rsidRPr="00DF63C4" w:rsidRDefault="00DF63C4" w:rsidP="00DF63C4">
                  <w:pPr>
                    <w:spacing w:before="60" w:after="60"/>
                    <w:jc w:val="both"/>
                    <w:rPr>
                      <w:rFonts w:ascii="Times New Roman" w:hAnsi="Times New Roman"/>
                      <w:sz w:val="28"/>
                      <w:szCs w:val="28"/>
                    </w:rPr>
                  </w:pPr>
                  <w:r w:rsidRPr="00DF63C4">
                    <w:rPr>
                      <w:rFonts w:ascii="Times New Roman" w:hAnsi="Times New Roman"/>
                      <w:sz w:val="28"/>
                      <w:szCs w:val="28"/>
                    </w:rPr>
                    <w:t>- Phía Bắc là dãy Himalaya hùng vĩ</w:t>
                  </w:r>
                </w:p>
                <w:p w14:paraId="7DF829AC" w14:textId="77777777" w:rsidR="00DF63C4" w:rsidRPr="00DF63C4" w:rsidRDefault="00DF63C4" w:rsidP="00DF63C4">
                  <w:pPr>
                    <w:spacing w:before="60" w:after="60"/>
                    <w:jc w:val="both"/>
                    <w:rPr>
                      <w:rFonts w:ascii="Times New Roman" w:hAnsi="Times New Roman"/>
                      <w:sz w:val="28"/>
                      <w:szCs w:val="28"/>
                    </w:rPr>
                  </w:pPr>
                  <w:r w:rsidRPr="00DF63C4">
                    <w:rPr>
                      <w:rFonts w:ascii="Times New Roman" w:hAnsi="Times New Roman"/>
                      <w:sz w:val="28"/>
                      <w:szCs w:val="28"/>
                    </w:rPr>
                    <w:t>- Phía Nam là sơn nguyên Đecan (với 2 rìa được nâng cao thành 2 dãy Gát tây, gát đông)</w:t>
                  </w:r>
                </w:p>
                <w:p w14:paraId="3463AADD" w14:textId="77777777" w:rsidR="00DF63C4" w:rsidRPr="00DF63C4" w:rsidRDefault="00DF63C4" w:rsidP="00DF63C4">
                  <w:pPr>
                    <w:spacing w:before="60" w:after="60"/>
                    <w:jc w:val="both"/>
                    <w:rPr>
                      <w:rFonts w:ascii="Times New Roman" w:hAnsi="Times New Roman"/>
                      <w:sz w:val="28"/>
                      <w:szCs w:val="28"/>
                    </w:rPr>
                  </w:pPr>
                  <w:r w:rsidRPr="00DF63C4">
                    <w:rPr>
                      <w:rFonts w:ascii="Times New Roman" w:hAnsi="Times New Roman"/>
                      <w:sz w:val="28"/>
                      <w:szCs w:val="28"/>
                    </w:rPr>
                    <w:t>- Ở giữa là đồng bằng Ấn Hằng rộng lớn.</w:t>
                  </w:r>
                </w:p>
                <w:p w14:paraId="6E9EB208" w14:textId="77777777" w:rsidR="00DF63C4" w:rsidRPr="00DF63C4" w:rsidRDefault="00DF63C4" w:rsidP="00DF63C4">
                  <w:pPr>
                    <w:jc w:val="both"/>
                    <w:rPr>
                      <w:rFonts w:ascii="Times New Roman" w:hAnsi="Times New Roman"/>
                      <w:b/>
                      <w:bCs/>
                      <w:sz w:val="28"/>
                      <w:szCs w:val="28"/>
                    </w:rPr>
                  </w:pPr>
                </w:p>
                <w:p w14:paraId="5920BD43" w14:textId="77777777" w:rsidR="00DF63C4" w:rsidRPr="00DF63C4" w:rsidRDefault="00DF63C4" w:rsidP="00DF63C4">
                  <w:pPr>
                    <w:jc w:val="both"/>
                    <w:rPr>
                      <w:rFonts w:ascii="Times New Roman" w:hAnsi="Times New Roman"/>
                      <w:b/>
                      <w:bCs/>
                      <w:sz w:val="28"/>
                      <w:szCs w:val="28"/>
                    </w:rPr>
                  </w:pPr>
                </w:p>
                <w:p w14:paraId="5809A3CE" w14:textId="77777777" w:rsidR="00DF63C4" w:rsidRPr="00DF63C4" w:rsidRDefault="00DF63C4" w:rsidP="00DF63C4">
                  <w:pPr>
                    <w:jc w:val="both"/>
                    <w:rPr>
                      <w:rFonts w:ascii="Times New Roman" w:hAnsi="Times New Roman"/>
                      <w:b/>
                      <w:bCs/>
                      <w:sz w:val="28"/>
                      <w:szCs w:val="28"/>
                    </w:rPr>
                  </w:pPr>
                </w:p>
                <w:p w14:paraId="04DE0855" w14:textId="77777777" w:rsidR="00DF63C4" w:rsidRPr="00DF63C4" w:rsidRDefault="00DF63C4" w:rsidP="00DF63C4">
                  <w:pPr>
                    <w:jc w:val="both"/>
                    <w:rPr>
                      <w:rFonts w:ascii="Times New Roman" w:hAnsi="Times New Roman"/>
                      <w:sz w:val="28"/>
                      <w:szCs w:val="28"/>
                    </w:rPr>
                  </w:pPr>
                </w:p>
                <w:p w14:paraId="54F246F8" w14:textId="77777777" w:rsidR="00DF63C4" w:rsidRPr="00DF63C4" w:rsidRDefault="00DF63C4" w:rsidP="00DF63C4">
                  <w:pPr>
                    <w:jc w:val="center"/>
                    <w:rPr>
                      <w:rFonts w:ascii="Times New Roman" w:hAnsi="Times New Roman"/>
                      <w:b/>
                      <w:bCs/>
                      <w:sz w:val="28"/>
                      <w:szCs w:val="28"/>
                    </w:rPr>
                  </w:pPr>
                </w:p>
                <w:p w14:paraId="6D998ABB" w14:textId="77777777" w:rsidR="00DF63C4" w:rsidRPr="00DF63C4" w:rsidRDefault="00DF63C4" w:rsidP="00DF63C4">
                  <w:pPr>
                    <w:jc w:val="both"/>
                    <w:rPr>
                      <w:rFonts w:ascii="Times New Roman" w:hAnsi="Times New Roman"/>
                      <w:b/>
                      <w:bCs/>
                      <w:sz w:val="28"/>
                      <w:szCs w:val="28"/>
                    </w:rPr>
                  </w:pPr>
                </w:p>
              </w:tc>
            </w:tr>
            <w:tr w:rsidR="00DF63C4" w:rsidRPr="00DF63C4" w14:paraId="5C01A314" w14:textId="77777777" w:rsidTr="004A47A4">
              <w:tc>
                <w:tcPr>
                  <w:tcW w:w="1738" w:type="dxa"/>
                  <w:tcBorders>
                    <w:top w:val="single" w:sz="4" w:space="0" w:color="000000"/>
                    <w:left w:val="single" w:sz="4" w:space="0" w:color="000000"/>
                    <w:bottom w:val="single" w:sz="4" w:space="0" w:color="000000"/>
                    <w:right w:val="single" w:sz="4" w:space="0" w:color="000000"/>
                  </w:tcBorders>
                </w:tcPr>
                <w:p w14:paraId="6DC85E68"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Miền địa hình</w:t>
                  </w:r>
                </w:p>
              </w:tc>
              <w:tc>
                <w:tcPr>
                  <w:tcW w:w="4112" w:type="dxa"/>
                  <w:gridSpan w:val="2"/>
                  <w:tcBorders>
                    <w:top w:val="single" w:sz="4" w:space="0" w:color="000000"/>
                    <w:left w:val="nil"/>
                    <w:bottom w:val="single" w:sz="4" w:space="0" w:color="000000"/>
                    <w:right w:val="single" w:sz="4" w:space="0" w:color="000000"/>
                  </w:tcBorders>
                </w:tcPr>
                <w:p w14:paraId="3ADAC041" w14:textId="77777777" w:rsidR="00DF63C4" w:rsidRPr="00DF63C4" w:rsidRDefault="00DF63C4" w:rsidP="00DF63C4">
                  <w:pPr>
                    <w:jc w:val="center"/>
                    <w:rPr>
                      <w:rFonts w:ascii="Times New Roman" w:hAnsi="Times New Roman"/>
                      <w:sz w:val="28"/>
                      <w:szCs w:val="28"/>
                    </w:rPr>
                  </w:pPr>
                  <w:r w:rsidRPr="00DF63C4">
                    <w:rPr>
                      <w:rFonts w:ascii="Times New Roman" w:hAnsi="Times New Roman"/>
                      <w:sz w:val="28"/>
                      <w:szCs w:val="28"/>
                    </w:rPr>
                    <w:t>Dãy Hi-ma-lay-a</w:t>
                  </w:r>
                </w:p>
              </w:tc>
              <w:tc>
                <w:tcPr>
                  <w:tcW w:w="2250" w:type="dxa"/>
                  <w:tcBorders>
                    <w:top w:val="single" w:sz="4" w:space="0" w:color="000000"/>
                    <w:left w:val="nil"/>
                    <w:bottom w:val="single" w:sz="4" w:space="0" w:color="000000"/>
                    <w:right w:val="single" w:sz="4" w:space="0" w:color="000000"/>
                  </w:tcBorders>
                </w:tcPr>
                <w:p w14:paraId="750E5CD8" w14:textId="77777777" w:rsidR="00DF63C4" w:rsidRPr="00DF63C4" w:rsidRDefault="00DF63C4" w:rsidP="00DF63C4">
                  <w:pPr>
                    <w:jc w:val="center"/>
                    <w:rPr>
                      <w:rFonts w:ascii="Times New Roman" w:hAnsi="Times New Roman"/>
                      <w:sz w:val="28"/>
                      <w:szCs w:val="28"/>
                    </w:rPr>
                  </w:pPr>
                  <w:r w:rsidRPr="00DF63C4">
                    <w:rPr>
                      <w:rFonts w:ascii="Times New Roman" w:hAnsi="Times New Roman"/>
                      <w:sz w:val="28"/>
                      <w:szCs w:val="28"/>
                    </w:rPr>
                    <w:t>Đồng bằng Ấn - Hằng</w:t>
                  </w:r>
                </w:p>
              </w:tc>
              <w:tc>
                <w:tcPr>
                  <w:tcW w:w="1471" w:type="dxa"/>
                  <w:tcBorders>
                    <w:top w:val="single" w:sz="4" w:space="0" w:color="000000"/>
                    <w:left w:val="nil"/>
                    <w:bottom w:val="single" w:sz="4" w:space="0" w:color="000000"/>
                    <w:right w:val="single" w:sz="4" w:space="0" w:color="000000"/>
                  </w:tcBorders>
                </w:tcPr>
                <w:p w14:paraId="430CC580" w14:textId="77777777" w:rsidR="00DF63C4" w:rsidRPr="00DF63C4" w:rsidRDefault="00DF63C4" w:rsidP="00DF63C4">
                  <w:pPr>
                    <w:jc w:val="center"/>
                    <w:rPr>
                      <w:rFonts w:ascii="Times New Roman" w:hAnsi="Times New Roman"/>
                      <w:sz w:val="28"/>
                      <w:szCs w:val="28"/>
                    </w:rPr>
                  </w:pPr>
                  <w:r w:rsidRPr="00DF63C4">
                    <w:rPr>
                      <w:rFonts w:ascii="Times New Roman" w:hAnsi="Times New Roman"/>
                      <w:sz w:val="28"/>
                      <w:szCs w:val="28"/>
                    </w:rPr>
                    <w:t>Sơn nguyên Đê-can</w:t>
                  </w:r>
                </w:p>
              </w:tc>
            </w:tr>
            <w:tr w:rsidR="00DF63C4" w:rsidRPr="00DF63C4" w14:paraId="4B82C862" w14:textId="77777777" w:rsidTr="004A47A4">
              <w:tc>
                <w:tcPr>
                  <w:tcW w:w="1738" w:type="dxa"/>
                  <w:tcBorders>
                    <w:top w:val="single" w:sz="4" w:space="0" w:color="000000"/>
                    <w:left w:val="single" w:sz="4" w:space="0" w:color="000000"/>
                    <w:bottom w:val="single" w:sz="4" w:space="0" w:color="000000"/>
                    <w:right w:val="single" w:sz="4" w:space="0" w:color="000000"/>
                  </w:tcBorders>
                </w:tcPr>
                <w:p w14:paraId="45DA1F77"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Vị trí</w:t>
                  </w:r>
                </w:p>
              </w:tc>
              <w:tc>
                <w:tcPr>
                  <w:tcW w:w="4112" w:type="dxa"/>
                  <w:gridSpan w:val="2"/>
                  <w:tcBorders>
                    <w:top w:val="single" w:sz="4" w:space="0" w:color="000000"/>
                    <w:left w:val="nil"/>
                    <w:bottom w:val="single" w:sz="4" w:space="0" w:color="000000"/>
                    <w:right w:val="single" w:sz="4" w:space="0" w:color="000000"/>
                  </w:tcBorders>
                </w:tcPr>
                <w:p w14:paraId="5BF5F2F8" w14:textId="77777777" w:rsidR="00DF63C4" w:rsidRPr="00DF63C4" w:rsidRDefault="00DF63C4" w:rsidP="00DF63C4">
                  <w:pPr>
                    <w:jc w:val="center"/>
                    <w:rPr>
                      <w:rFonts w:ascii="Times New Roman" w:hAnsi="Times New Roman"/>
                      <w:sz w:val="28"/>
                      <w:szCs w:val="28"/>
                    </w:rPr>
                  </w:pPr>
                  <w:r w:rsidRPr="00DF63C4">
                    <w:rPr>
                      <w:rFonts w:ascii="Times New Roman" w:hAnsi="Times New Roman"/>
                      <w:sz w:val="28"/>
                      <w:szCs w:val="28"/>
                    </w:rPr>
                    <w:t>Phía Bắc</w:t>
                  </w:r>
                </w:p>
              </w:tc>
              <w:tc>
                <w:tcPr>
                  <w:tcW w:w="2250" w:type="dxa"/>
                  <w:tcBorders>
                    <w:top w:val="single" w:sz="4" w:space="0" w:color="000000"/>
                    <w:left w:val="nil"/>
                    <w:bottom w:val="single" w:sz="4" w:space="0" w:color="000000"/>
                    <w:right w:val="single" w:sz="4" w:space="0" w:color="000000"/>
                  </w:tcBorders>
                </w:tcPr>
                <w:p w14:paraId="0576ECAA" w14:textId="77777777" w:rsidR="00DF63C4" w:rsidRPr="00DF63C4" w:rsidRDefault="00DF63C4" w:rsidP="00DF63C4">
                  <w:pPr>
                    <w:jc w:val="center"/>
                    <w:rPr>
                      <w:rFonts w:ascii="Times New Roman" w:hAnsi="Times New Roman"/>
                      <w:sz w:val="28"/>
                      <w:szCs w:val="28"/>
                    </w:rPr>
                  </w:pPr>
                  <w:r w:rsidRPr="00DF63C4">
                    <w:rPr>
                      <w:rFonts w:ascii="Times New Roman" w:hAnsi="Times New Roman"/>
                      <w:sz w:val="28"/>
                      <w:szCs w:val="28"/>
                    </w:rPr>
                    <w:t>Giữa</w:t>
                  </w:r>
                </w:p>
              </w:tc>
              <w:tc>
                <w:tcPr>
                  <w:tcW w:w="1471" w:type="dxa"/>
                  <w:tcBorders>
                    <w:top w:val="single" w:sz="4" w:space="0" w:color="000000"/>
                    <w:left w:val="nil"/>
                    <w:bottom w:val="single" w:sz="4" w:space="0" w:color="000000"/>
                    <w:right w:val="single" w:sz="4" w:space="0" w:color="000000"/>
                  </w:tcBorders>
                </w:tcPr>
                <w:p w14:paraId="3E61DDB2"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Phía Nam</w:t>
                  </w:r>
                </w:p>
              </w:tc>
            </w:tr>
            <w:tr w:rsidR="00DF63C4" w:rsidRPr="00DF63C4" w14:paraId="02C3D5C3" w14:textId="77777777" w:rsidTr="004A47A4">
              <w:tc>
                <w:tcPr>
                  <w:tcW w:w="1738" w:type="dxa"/>
                  <w:tcBorders>
                    <w:top w:val="single" w:sz="4" w:space="0" w:color="000000"/>
                    <w:left w:val="single" w:sz="4" w:space="0" w:color="000000"/>
                    <w:bottom w:val="single" w:sz="4" w:space="0" w:color="000000"/>
                    <w:right w:val="single" w:sz="4" w:space="0" w:color="000000"/>
                  </w:tcBorders>
                </w:tcPr>
                <w:p w14:paraId="734E45D1"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Đặc điểm</w:t>
                  </w:r>
                </w:p>
              </w:tc>
              <w:tc>
                <w:tcPr>
                  <w:tcW w:w="4112" w:type="dxa"/>
                  <w:gridSpan w:val="2"/>
                  <w:tcBorders>
                    <w:top w:val="single" w:sz="4" w:space="0" w:color="000000"/>
                    <w:left w:val="nil"/>
                    <w:bottom w:val="single" w:sz="4" w:space="0" w:color="000000"/>
                    <w:right w:val="single" w:sz="4" w:space="0" w:color="000000"/>
                  </w:tcBorders>
                </w:tcPr>
                <w:p w14:paraId="1CD96A8C" w14:textId="77777777" w:rsidR="00DF63C4" w:rsidRPr="00DF63C4" w:rsidRDefault="00DF63C4" w:rsidP="00DF63C4">
                  <w:pPr>
                    <w:rPr>
                      <w:rFonts w:ascii="Times New Roman" w:hAnsi="Times New Roman"/>
                      <w:sz w:val="28"/>
                      <w:szCs w:val="28"/>
                    </w:rPr>
                  </w:pPr>
                  <w:r w:rsidRPr="00DF63C4">
                    <w:rPr>
                      <w:rFonts w:ascii="Times New Roman" w:hAnsi="Times New Roman"/>
                      <w:sz w:val="28"/>
                      <w:szCs w:val="28"/>
                    </w:rPr>
                    <w:t>- Cao, đồ sộ, hùng vĩ nhất thế giới</w:t>
                  </w:r>
                </w:p>
                <w:p w14:paraId="5BD94DDB" w14:textId="77777777" w:rsidR="00DF63C4" w:rsidRPr="00DF63C4" w:rsidRDefault="00DF63C4" w:rsidP="00DF63C4">
                  <w:pPr>
                    <w:rPr>
                      <w:rFonts w:ascii="Times New Roman" w:hAnsi="Times New Roman"/>
                      <w:sz w:val="28"/>
                      <w:szCs w:val="28"/>
                    </w:rPr>
                  </w:pPr>
                  <w:r w:rsidRPr="00DF63C4">
                    <w:rPr>
                      <w:rFonts w:ascii="Times New Roman" w:hAnsi="Times New Roman"/>
                      <w:sz w:val="28"/>
                      <w:szCs w:val="28"/>
                    </w:rPr>
                    <w:t>- Chạy dài theo hướng Tây bắc -&gt; Đông nam, dài gần 2600km, rộng TB 320 -&gt; 400km</w:t>
                  </w:r>
                </w:p>
              </w:tc>
              <w:tc>
                <w:tcPr>
                  <w:tcW w:w="2250" w:type="dxa"/>
                  <w:tcBorders>
                    <w:top w:val="single" w:sz="4" w:space="0" w:color="000000"/>
                    <w:left w:val="nil"/>
                    <w:bottom w:val="single" w:sz="4" w:space="0" w:color="000000"/>
                    <w:right w:val="single" w:sz="4" w:space="0" w:color="000000"/>
                  </w:tcBorders>
                </w:tcPr>
                <w:p w14:paraId="3A8CB1F6" w14:textId="77777777" w:rsidR="00DF63C4" w:rsidRPr="00DF63C4" w:rsidRDefault="00DF63C4" w:rsidP="00DF63C4">
                  <w:pPr>
                    <w:rPr>
                      <w:rFonts w:ascii="Times New Roman" w:hAnsi="Times New Roman"/>
                      <w:sz w:val="28"/>
                      <w:szCs w:val="28"/>
                    </w:rPr>
                  </w:pPr>
                  <w:r w:rsidRPr="00DF63C4">
                    <w:rPr>
                      <w:rFonts w:ascii="Times New Roman" w:hAnsi="Times New Roman"/>
                      <w:sz w:val="28"/>
                      <w:szCs w:val="28"/>
                    </w:rPr>
                    <w:t>- Rộng và bằng phẳng.</w:t>
                  </w:r>
                </w:p>
                <w:p w14:paraId="4293F752" w14:textId="77777777" w:rsidR="00DF63C4" w:rsidRPr="00DF63C4" w:rsidRDefault="00DF63C4" w:rsidP="00DF63C4">
                  <w:pPr>
                    <w:rPr>
                      <w:rFonts w:ascii="Times New Roman" w:hAnsi="Times New Roman"/>
                      <w:sz w:val="28"/>
                      <w:szCs w:val="28"/>
                    </w:rPr>
                  </w:pPr>
                  <w:r w:rsidRPr="00DF63C4">
                    <w:rPr>
                      <w:rFonts w:ascii="Times New Roman" w:hAnsi="Times New Roman"/>
                      <w:sz w:val="28"/>
                      <w:szCs w:val="28"/>
                    </w:rPr>
                    <w:t xml:space="preserve">- Kéo dài từ bờ biển A-ráp -&gt; ven vịnh Ben-gan, dài </w:t>
                  </w:r>
                  <w:r w:rsidRPr="00DF63C4">
                    <w:rPr>
                      <w:rFonts w:ascii="Times New Roman" w:hAnsi="Times New Roman"/>
                      <w:sz w:val="28"/>
                      <w:szCs w:val="28"/>
                    </w:rPr>
                    <w:lastRenderedPageBreak/>
                    <w:t>hơn 3000km, rộng từ 250 -&gt; 350km</w:t>
                  </w:r>
                </w:p>
              </w:tc>
              <w:tc>
                <w:tcPr>
                  <w:tcW w:w="1471" w:type="dxa"/>
                  <w:tcBorders>
                    <w:top w:val="single" w:sz="4" w:space="0" w:color="000000"/>
                    <w:left w:val="nil"/>
                    <w:bottom w:val="single" w:sz="4" w:space="0" w:color="000000"/>
                    <w:right w:val="single" w:sz="4" w:space="0" w:color="000000"/>
                  </w:tcBorders>
                </w:tcPr>
                <w:p w14:paraId="4183CD2C" w14:textId="77777777" w:rsidR="00DF63C4" w:rsidRPr="00DF63C4" w:rsidRDefault="00DF63C4" w:rsidP="00DF63C4">
                  <w:pPr>
                    <w:rPr>
                      <w:rFonts w:ascii="Times New Roman" w:hAnsi="Times New Roman"/>
                      <w:sz w:val="28"/>
                      <w:szCs w:val="28"/>
                    </w:rPr>
                  </w:pPr>
                  <w:r w:rsidRPr="00DF63C4">
                    <w:rPr>
                      <w:rFonts w:ascii="Times New Roman" w:hAnsi="Times New Roman"/>
                      <w:sz w:val="28"/>
                      <w:szCs w:val="28"/>
                    </w:rPr>
                    <w:lastRenderedPageBreak/>
                    <w:t>- Tương đối thấp và bằng phẳng.</w:t>
                  </w:r>
                </w:p>
                <w:p w14:paraId="7862D64A" w14:textId="77777777" w:rsidR="00DF63C4" w:rsidRPr="00DF63C4" w:rsidRDefault="00DF63C4" w:rsidP="00DF63C4">
                  <w:pPr>
                    <w:rPr>
                      <w:rFonts w:ascii="Times New Roman" w:hAnsi="Times New Roman"/>
                      <w:sz w:val="28"/>
                      <w:szCs w:val="28"/>
                    </w:rPr>
                  </w:pPr>
                  <w:r w:rsidRPr="00DF63C4">
                    <w:rPr>
                      <w:rFonts w:ascii="Times New Roman" w:hAnsi="Times New Roman"/>
                      <w:sz w:val="28"/>
                      <w:szCs w:val="28"/>
                    </w:rPr>
                    <w:t xml:space="preserve">- Hai rìa </w:t>
                  </w:r>
                  <w:r w:rsidRPr="00DF63C4">
                    <w:rPr>
                      <w:rFonts w:ascii="Times New Roman" w:hAnsi="Times New Roman"/>
                      <w:sz w:val="28"/>
                      <w:szCs w:val="28"/>
                    </w:rPr>
                    <w:lastRenderedPageBreak/>
                    <w:t>của sơn nguyên được nâng lên thành 2 dãy núi Gát Tây và Gát Đông.</w:t>
                  </w:r>
                </w:p>
              </w:tc>
            </w:tr>
          </w:tbl>
          <w:p w14:paraId="2DEC5D80" w14:textId="77777777" w:rsidR="00DF63C4" w:rsidRPr="00DF63C4" w:rsidRDefault="00DF63C4" w:rsidP="00DF63C4">
            <w:pPr>
              <w:jc w:val="both"/>
              <w:rPr>
                <w:rFonts w:ascii="Times New Roman" w:hAnsi="Times New Roman"/>
                <w:sz w:val="28"/>
                <w:szCs w:val="28"/>
              </w:rPr>
            </w:pPr>
          </w:p>
          <w:p w14:paraId="5FCBD22A" w14:textId="77777777" w:rsidR="00DF63C4" w:rsidRPr="00DF63C4" w:rsidRDefault="00DF63C4" w:rsidP="00DF63C4">
            <w:pPr>
              <w:jc w:val="both"/>
              <w:rPr>
                <w:rFonts w:ascii="Times New Roman" w:hAnsi="Times New Roman"/>
                <w:b/>
                <w:bCs/>
                <w:i/>
                <w:iCs/>
                <w:sz w:val="28"/>
                <w:szCs w:val="28"/>
              </w:rPr>
            </w:pPr>
            <w:r w:rsidRPr="00DF63C4">
              <w:rPr>
                <w:rFonts w:ascii="Times New Roman" w:hAnsi="Times New Roman"/>
                <w:b/>
                <w:bCs/>
                <w:sz w:val="28"/>
                <w:szCs w:val="28"/>
                <w:u w:val="single"/>
              </w:rPr>
              <w:t>Hoạt động 2</w:t>
            </w:r>
            <w:r w:rsidRPr="00DF63C4">
              <w:rPr>
                <w:rFonts w:ascii="Times New Roman" w:hAnsi="Times New Roman"/>
                <w:sz w:val="28"/>
                <w:szCs w:val="28"/>
              </w:rPr>
              <w:t xml:space="preserve">: </w:t>
            </w:r>
            <w:r w:rsidRPr="00DF63C4">
              <w:rPr>
                <w:rFonts w:ascii="Times New Roman" w:hAnsi="Times New Roman"/>
                <w:b/>
                <w:bCs/>
                <w:sz w:val="28"/>
                <w:szCs w:val="28"/>
              </w:rPr>
              <w:t xml:space="preserve"> </w:t>
            </w:r>
            <w:r w:rsidRPr="00DF63C4">
              <w:rPr>
                <w:rFonts w:ascii="Times New Roman" w:hAnsi="Times New Roman"/>
                <w:b/>
                <w:bCs/>
                <w:i/>
                <w:iCs/>
                <w:sz w:val="28"/>
                <w:szCs w:val="28"/>
              </w:rPr>
              <w:t>Khí hậu, sông ngòi và cảnh quan tự nhiên (Thời gian: 16 phút)</w:t>
            </w:r>
          </w:p>
          <w:p w14:paraId="294A7DDC" w14:textId="77777777" w:rsidR="00DF63C4" w:rsidRPr="00DF63C4" w:rsidRDefault="00DF63C4" w:rsidP="00DF63C4">
            <w:pPr>
              <w:jc w:val="both"/>
              <w:rPr>
                <w:rFonts w:ascii="Times New Roman" w:hAnsi="Times New Roman"/>
                <w:sz w:val="28"/>
                <w:szCs w:val="28"/>
              </w:rPr>
            </w:pPr>
            <w:r w:rsidRPr="00DF63C4">
              <w:rPr>
                <w:rFonts w:ascii="Times New Roman" w:hAnsi="Times New Roman"/>
                <w:b/>
                <w:bCs/>
                <w:sz w:val="28"/>
                <w:szCs w:val="28"/>
              </w:rPr>
              <w:t>Mục tiêu:</w:t>
            </w:r>
            <w:r w:rsidRPr="00DF63C4">
              <w:rPr>
                <w:rFonts w:ascii="Times New Roman" w:hAnsi="Times New Roman"/>
                <w:sz w:val="28"/>
                <w:szCs w:val="28"/>
              </w:rPr>
              <w:t xml:space="preserve"> Trình bày được những đặc điểm nổi bật về khí hậu sông ngòi và cảnh quan tự nhiên</w:t>
            </w:r>
            <w:r w:rsidRPr="00DF63C4">
              <w:rPr>
                <w:rFonts w:ascii="Times New Roman" w:hAnsi="Times New Roman"/>
                <w:b/>
                <w:bCs/>
                <w:sz w:val="28"/>
                <w:szCs w:val="28"/>
              </w:rPr>
              <w:t xml:space="preserve"> </w:t>
            </w:r>
            <w:r w:rsidRPr="00DF63C4">
              <w:rPr>
                <w:rFonts w:ascii="Times New Roman" w:hAnsi="Times New Roman"/>
                <w:sz w:val="28"/>
                <w:szCs w:val="28"/>
              </w:rPr>
              <w:t xml:space="preserve">của khu vực Nam Á. </w:t>
            </w:r>
          </w:p>
          <w:p w14:paraId="29CB2A47" w14:textId="77777777" w:rsidR="00DF63C4" w:rsidRPr="00DF63C4" w:rsidRDefault="00DF63C4" w:rsidP="00DF63C4">
            <w:pPr>
              <w:jc w:val="both"/>
              <w:rPr>
                <w:rFonts w:ascii="Times New Roman" w:hAnsi="Times New Roman"/>
                <w:sz w:val="28"/>
                <w:szCs w:val="28"/>
              </w:rPr>
            </w:pPr>
            <w:r w:rsidRPr="00DF63C4">
              <w:rPr>
                <w:rFonts w:ascii="Times New Roman" w:hAnsi="Times New Roman"/>
                <w:b/>
                <w:bCs/>
                <w:sz w:val="28"/>
                <w:szCs w:val="28"/>
              </w:rPr>
              <w:t xml:space="preserve">Phương pháp: </w:t>
            </w:r>
            <w:r w:rsidRPr="00DF63C4">
              <w:rPr>
                <w:rFonts w:ascii="Times New Roman" w:hAnsi="Times New Roman"/>
                <w:sz w:val="28"/>
                <w:szCs w:val="28"/>
              </w:rPr>
              <w:t>+ Hợp tác nhóm.</w:t>
            </w:r>
          </w:p>
          <w:p w14:paraId="7221B8F6"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ab/>
              <w:t xml:space="preserve">               + Kiểm tra đánh giá học sinh qua kết quả học sinh trình bày và trả lời các câu hỏi trong SGK.</w:t>
            </w:r>
          </w:p>
          <w:p w14:paraId="12C1A709" w14:textId="77777777" w:rsidR="00DF63C4" w:rsidRPr="00DF63C4" w:rsidRDefault="00DF63C4" w:rsidP="00DF63C4">
            <w:pPr>
              <w:jc w:val="both"/>
              <w:rPr>
                <w:rFonts w:ascii="Times New Roman" w:hAnsi="Times New Roman"/>
                <w:sz w:val="28"/>
                <w:szCs w:val="28"/>
              </w:rPr>
            </w:pPr>
            <w:r w:rsidRPr="00DF63C4">
              <w:rPr>
                <w:rFonts w:ascii="Times New Roman" w:hAnsi="Times New Roman"/>
                <w:b/>
                <w:bCs/>
                <w:sz w:val="28"/>
                <w:szCs w:val="28"/>
              </w:rPr>
              <w:t>Phương tiện:</w:t>
            </w:r>
            <w:r w:rsidRPr="00DF63C4">
              <w:rPr>
                <w:rFonts w:ascii="Times New Roman" w:hAnsi="Times New Roman"/>
                <w:sz w:val="28"/>
                <w:szCs w:val="28"/>
              </w:rPr>
              <w:t xml:space="preserve"> SGK, bản đồ tự nhiên khu vực Nam Á.</w:t>
            </w:r>
          </w:p>
          <w:p w14:paraId="2A31CCE0" w14:textId="77777777" w:rsidR="00DF63C4" w:rsidRPr="00DF63C4" w:rsidRDefault="00DF63C4" w:rsidP="00DF63C4">
            <w:pPr>
              <w:jc w:val="both"/>
              <w:rPr>
                <w:rFonts w:ascii="Times New Roman" w:hAnsi="Times New Roman"/>
                <w:sz w:val="28"/>
                <w:szCs w:val="28"/>
              </w:rPr>
            </w:pPr>
          </w:p>
          <w:tbl>
            <w:tblPr>
              <w:tblW w:w="0" w:type="auto"/>
              <w:tblLayout w:type="fixed"/>
              <w:tblLook w:val="0000" w:firstRow="0" w:lastRow="0" w:firstColumn="0" w:lastColumn="0" w:noHBand="0" w:noVBand="0"/>
            </w:tblPr>
            <w:tblGrid>
              <w:gridCol w:w="5328"/>
              <w:gridCol w:w="4243"/>
            </w:tblGrid>
            <w:tr w:rsidR="00DF63C4" w:rsidRPr="00DF63C4" w14:paraId="09306384" w14:textId="77777777" w:rsidTr="004A47A4">
              <w:tc>
                <w:tcPr>
                  <w:tcW w:w="5328" w:type="dxa"/>
                  <w:tcBorders>
                    <w:top w:val="single" w:sz="4" w:space="0" w:color="000000"/>
                    <w:left w:val="single" w:sz="4" w:space="0" w:color="000000"/>
                    <w:bottom w:val="single" w:sz="4" w:space="0" w:color="000000"/>
                    <w:right w:val="single" w:sz="4" w:space="0" w:color="000000"/>
                  </w:tcBorders>
                </w:tcPr>
                <w:p w14:paraId="538D8796" w14:textId="77777777" w:rsidR="00DF63C4" w:rsidRPr="00DF63C4" w:rsidRDefault="00DF63C4" w:rsidP="00DF63C4">
                  <w:pPr>
                    <w:jc w:val="center"/>
                    <w:rPr>
                      <w:rFonts w:ascii="Times New Roman" w:hAnsi="Times New Roman"/>
                      <w:b/>
                      <w:bCs/>
                      <w:sz w:val="28"/>
                      <w:szCs w:val="28"/>
                    </w:rPr>
                  </w:pPr>
                  <w:r w:rsidRPr="00DF63C4">
                    <w:rPr>
                      <w:rFonts w:ascii="Times New Roman" w:hAnsi="Times New Roman"/>
                      <w:b/>
                      <w:bCs/>
                      <w:sz w:val="28"/>
                      <w:szCs w:val="28"/>
                    </w:rPr>
                    <w:t>Hoạt động của thầy và trò</w:t>
                  </w:r>
                </w:p>
              </w:tc>
              <w:tc>
                <w:tcPr>
                  <w:tcW w:w="4243" w:type="dxa"/>
                  <w:tcBorders>
                    <w:top w:val="single" w:sz="4" w:space="0" w:color="000000"/>
                    <w:left w:val="nil"/>
                    <w:bottom w:val="single" w:sz="4" w:space="0" w:color="000000"/>
                    <w:right w:val="single" w:sz="4" w:space="0" w:color="000000"/>
                  </w:tcBorders>
                </w:tcPr>
                <w:p w14:paraId="77977A01" w14:textId="77777777" w:rsidR="00DF63C4" w:rsidRPr="00DF63C4" w:rsidRDefault="00DF63C4" w:rsidP="00DF63C4">
                  <w:pPr>
                    <w:jc w:val="center"/>
                    <w:rPr>
                      <w:rFonts w:ascii="Times New Roman" w:hAnsi="Times New Roman"/>
                      <w:b/>
                      <w:bCs/>
                      <w:sz w:val="28"/>
                      <w:szCs w:val="28"/>
                    </w:rPr>
                  </w:pPr>
                  <w:r w:rsidRPr="00DF63C4">
                    <w:rPr>
                      <w:rFonts w:ascii="Times New Roman" w:hAnsi="Times New Roman"/>
                      <w:b/>
                      <w:bCs/>
                      <w:sz w:val="28"/>
                      <w:szCs w:val="28"/>
                    </w:rPr>
                    <w:t>Nội dung</w:t>
                  </w:r>
                </w:p>
              </w:tc>
            </w:tr>
            <w:tr w:rsidR="00DF63C4" w:rsidRPr="00DF63C4" w14:paraId="71BE9297" w14:textId="77777777" w:rsidTr="004A47A4">
              <w:tc>
                <w:tcPr>
                  <w:tcW w:w="5328" w:type="dxa"/>
                  <w:tcBorders>
                    <w:top w:val="single" w:sz="4" w:space="0" w:color="000000"/>
                    <w:left w:val="single" w:sz="4" w:space="0" w:color="000000"/>
                    <w:bottom w:val="single" w:sz="4" w:space="0" w:color="000000"/>
                    <w:right w:val="single" w:sz="4" w:space="0" w:color="000000"/>
                  </w:tcBorders>
                </w:tcPr>
                <w:p w14:paraId="206668B1" w14:textId="77777777" w:rsidR="00DF63C4" w:rsidRPr="00DF63C4" w:rsidRDefault="00DF63C4" w:rsidP="00DF63C4">
                  <w:pPr>
                    <w:spacing w:before="240"/>
                    <w:jc w:val="both"/>
                    <w:rPr>
                      <w:rFonts w:ascii="Times New Roman" w:hAnsi="Times New Roman"/>
                      <w:bCs/>
                      <w:i/>
                      <w:sz w:val="28"/>
                      <w:szCs w:val="28"/>
                    </w:rPr>
                  </w:pPr>
                  <w:r w:rsidRPr="00DF63C4">
                    <w:rPr>
                      <w:rFonts w:ascii="Times New Roman" w:hAnsi="Times New Roman"/>
                      <w:bCs/>
                      <w:i/>
                      <w:sz w:val="28"/>
                      <w:szCs w:val="28"/>
                    </w:rPr>
                    <w:t>a)Đặc điểm khí hậu</w:t>
                  </w:r>
                </w:p>
                <w:p w14:paraId="13CB0873" w14:textId="77777777" w:rsidR="00DF63C4" w:rsidRPr="00DF63C4" w:rsidRDefault="00DF63C4" w:rsidP="00DF63C4">
                  <w:pPr>
                    <w:jc w:val="both"/>
                    <w:rPr>
                      <w:rFonts w:ascii="Times New Roman" w:hAnsi="Times New Roman"/>
                      <w:sz w:val="28"/>
                      <w:szCs w:val="28"/>
                    </w:rPr>
                  </w:pPr>
                  <w:r w:rsidRPr="00DF63C4">
                    <w:rPr>
                      <w:rFonts w:ascii="Times New Roman" w:hAnsi="Times New Roman"/>
                      <w:b/>
                      <w:bCs/>
                      <w:sz w:val="28"/>
                      <w:szCs w:val="28"/>
                    </w:rPr>
                    <w:t xml:space="preserve">Bước 1: GV </w:t>
                  </w:r>
                  <w:r w:rsidRPr="00DF63C4">
                    <w:rPr>
                      <w:rFonts w:ascii="Times New Roman" w:hAnsi="Times New Roman"/>
                      <w:sz w:val="28"/>
                      <w:szCs w:val="28"/>
                    </w:rPr>
                    <w:t>Chia lớp thành 3 nhóm.</w:t>
                  </w:r>
                </w:p>
                <w:p w14:paraId="6F0FD574" w14:textId="77777777" w:rsidR="00DF63C4" w:rsidRPr="00DF63C4" w:rsidRDefault="00DF63C4" w:rsidP="00DF63C4">
                  <w:pPr>
                    <w:jc w:val="both"/>
                    <w:rPr>
                      <w:rFonts w:ascii="Times New Roman" w:hAnsi="Times New Roman"/>
                      <w:sz w:val="28"/>
                      <w:szCs w:val="28"/>
                    </w:rPr>
                  </w:pPr>
                  <w:r w:rsidRPr="00DF63C4">
                    <w:rPr>
                      <w:rFonts w:ascii="Times New Roman" w:hAnsi="Times New Roman"/>
                      <w:i/>
                      <w:iCs/>
                      <w:sz w:val="28"/>
                      <w:szCs w:val="28"/>
                    </w:rPr>
                    <w:t>- Nhóm 1:</w:t>
                  </w:r>
                  <w:r w:rsidRPr="00DF63C4">
                    <w:rPr>
                      <w:rFonts w:ascii="Times New Roman" w:hAnsi="Times New Roman"/>
                      <w:sz w:val="28"/>
                      <w:szCs w:val="28"/>
                    </w:rPr>
                    <w:t xml:space="preserve"> Dựa H10.2 và kiến thức đã học hãy cho biết khu vực Nam Á chủ yếu nằm trong đới khí hậu nào?</w:t>
                  </w:r>
                </w:p>
                <w:p w14:paraId="4D7CAD63" w14:textId="77777777" w:rsidR="00DF63C4" w:rsidRPr="00DF63C4" w:rsidRDefault="00DF63C4" w:rsidP="00DF63C4">
                  <w:pPr>
                    <w:jc w:val="both"/>
                    <w:rPr>
                      <w:rFonts w:ascii="Times New Roman" w:hAnsi="Times New Roman"/>
                      <w:sz w:val="28"/>
                      <w:szCs w:val="28"/>
                    </w:rPr>
                  </w:pPr>
                  <w:r w:rsidRPr="00DF63C4">
                    <w:rPr>
                      <w:rFonts w:ascii="Times New Roman" w:hAnsi="Times New Roman"/>
                      <w:i/>
                      <w:iCs/>
                      <w:sz w:val="28"/>
                      <w:szCs w:val="28"/>
                    </w:rPr>
                    <w:t>- Nhóm 2:</w:t>
                  </w:r>
                  <w:r w:rsidRPr="00DF63C4">
                    <w:rPr>
                      <w:rFonts w:ascii="Times New Roman" w:hAnsi="Times New Roman"/>
                      <w:sz w:val="28"/>
                      <w:szCs w:val="28"/>
                    </w:rPr>
                    <w:t xml:space="preserve"> Em có nhận xét gì về phân bố mưa ở khu vực Nam Á? Tại sao?</w:t>
                  </w:r>
                </w:p>
                <w:p w14:paraId="43149E89" w14:textId="77777777" w:rsidR="00DF63C4" w:rsidRPr="00DF63C4" w:rsidRDefault="00DF63C4" w:rsidP="00DF63C4">
                  <w:pPr>
                    <w:jc w:val="both"/>
                    <w:rPr>
                      <w:rFonts w:ascii="Times New Roman" w:hAnsi="Times New Roman"/>
                      <w:sz w:val="28"/>
                      <w:szCs w:val="28"/>
                    </w:rPr>
                  </w:pPr>
                  <w:r w:rsidRPr="00DF63C4">
                    <w:rPr>
                      <w:rFonts w:ascii="Times New Roman" w:hAnsi="Times New Roman"/>
                      <w:i/>
                      <w:iCs/>
                      <w:sz w:val="28"/>
                      <w:szCs w:val="28"/>
                    </w:rPr>
                    <w:t>Nhóm 3:</w:t>
                  </w:r>
                  <w:r w:rsidRPr="00DF63C4">
                    <w:rPr>
                      <w:rFonts w:ascii="Times New Roman" w:hAnsi="Times New Roman"/>
                      <w:sz w:val="28"/>
                      <w:szCs w:val="28"/>
                    </w:rPr>
                    <w:t xml:space="preserve"> Khí hậu đó có ảnh hưởng như thế nào đến đời sống sản xuất và sinh hoạt của nhân dân?</w:t>
                  </w:r>
                </w:p>
                <w:p w14:paraId="0912B302" w14:textId="77777777" w:rsidR="00DF63C4" w:rsidRPr="00DF63C4" w:rsidRDefault="00DF63C4" w:rsidP="00DF63C4">
                  <w:pPr>
                    <w:spacing w:line="269" w:lineRule="auto"/>
                    <w:jc w:val="both"/>
                    <w:rPr>
                      <w:rFonts w:ascii="Times New Roman" w:hAnsi="Times New Roman"/>
                      <w:sz w:val="28"/>
                      <w:szCs w:val="28"/>
                    </w:rPr>
                  </w:pPr>
                  <w:r w:rsidRPr="00DF63C4">
                    <w:rPr>
                      <w:rFonts w:ascii="Times New Roman" w:hAnsi="Times New Roman"/>
                      <w:i/>
                      <w:iCs/>
                      <w:sz w:val="28"/>
                      <w:szCs w:val="28"/>
                    </w:rPr>
                    <w:t xml:space="preserve">Bước 2: </w:t>
                  </w:r>
                  <w:r w:rsidRPr="00DF63C4">
                    <w:rPr>
                      <w:rFonts w:ascii="Times New Roman" w:hAnsi="Times New Roman"/>
                      <w:sz w:val="28"/>
                      <w:szCs w:val="28"/>
                    </w:rPr>
                    <w:t>HS thực hiện nhiệm vụ, trao đổi kết quả làm việc và ghi vào giấy nháp. Trong quá trình HS làm việc, GV phải quan sát, theo dõi, đánh giá thái độ…</w:t>
                  </w:r>
                </w:p>
                <w:p w14:paraId="2D6A00E9" w14:textId="77777777" w:rsidR="00DF63C4" w:rsidRPr="00DF63C4" w:rsidRDefault="00DF63C4" w:rsidP="00DF63C4">
                  <w:pPr>
                    <w:spacing w:line="269" w:lineRule="auto"/>
                    <w:jc w:val="both"/>
                    <w:rPr>
                      <w:rFonts w:ascii="Times New Roman" w:hAnsi="Times New Roman"/>
                      <w:sz w:val="28"/>
                      <w:szCs w:val="28"/>
                    </w:rPr>
                  </w:pPr>
                  <w:r w:rsidRPr="00DF63C4">
                    <w:rPr>
                      <w:rFonts w:ascii="Times New Roman" w:hAnsi="Times New Roman"/>
                      <w:i/>
                      <w:iCs/>
                      <w:sz w:val="28"/>
                      <w:szCs w:val="28"/>
                    </w:rPr>
                    <w:t xml:space="preserve">Bước 3: </w:t>
                  </w:r>
                  <w:r w:rsidRPr="00DF63C4">
                    <w:rPr>
                      <w:rFonts w:ascii="Times New Roman" w:hAnsi="Times New Roman"/>
                      <w:sz w:val="28"/>
                      <w:szCs w:val="28"/>
                    </w:rPr>
                    <w:t>Trình bày trước lớp, các HS khác nhận xét, bổ sung.</w:t>
                  </w:r>
                </w:p>
                <w:p w14:paraId="56B1B26D" w14:textId="77777777" w:rsidR="00DF63C4" w:rsidRPr="00DF63C4" w:rsidRDefault="00DF63C4" w:rsidP="00DF63C4">
                  <w:pPr>
                    <w:jc w:val="both"/>
                    <w:rPr>
                      <w:rFonts w:ascii="Times New Roman" w:hAnsi="Times New Roman"/>
                      <w:sz w:val="28"/>
                      <w:szCs w:val="28"/>
                    </w:rPr>
                  </w:pPr>
                  <w:r w:rsidRPr="00DF63C4">
                    <w:rPr>
                      <w:rFonts w:ascii="Times New Roman" w:hAnsi="Times New Roman"/>
                      <w:i/>
                      <w:iCs/>
                      <w:sz w:val="28"/>
                      <w:szCs w:val="28"/>
                    </w:rPr>
                    <w:t xml:space="preserve">Bước 4: </w:t>
                  </w:r>
                  <w:r w:rsidRPr="00DF63C4">
                    <w:rPr>
                      <w:rFonts w:ascii="Times New Roman" w:hAnsi="Times New Roman"/>
                      <w:sz w:val="28"/>
                      <w:szCs w:val="28"/>
                    </w:rPr>
                    <w:t>GV nhận xét, bổ sung và chuẩn kiến thức:</w:t>
                  </w:r>
                </w:p>
                <w:p w14:paraId="7A16D9E2"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 Mưa giảm dần từ phía đông, đông nam lên tây bắc.</w:t>
                  </w:r>
                </w:p>
                <w:p w14:paraId="59B1AE95"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 Giảm từ ven biển vào sâu trong nội địa</w:t>
                  </w:r>
                </w:p>
                <w:p w14:paraId="10837129"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 Ngoài ra mưa còn giảm theo độ cao, và theo hướng sườn núi.</w:t>
                  </w:r>
                </w:p>
                <w:p w14:paraId="1D98DC02" w14:textId="77777777" w:rsidR="00DF63C4" w:rsidRPr="00DF63C4" w:rsidRDefault="00DF63C4" w:rsidP="00DF63C4">
                  <w:pPr>
                    <w:jc w:val="both"/>
                    <w:rPr>
                      <w:rFonts w:ascii="Times New Roman" w:hAnsi="Times New Roman"/>
                      <w:i/>
                      <w:sz w:val="28"/>
                      <w:szCs w:val="28"/>
                    </w:rPr>
                  </w:pPr>
                  <w:r w:rsidRPr="00DF63C4">
                    <w:rPr>
                      <w:rFonts w:ascii="Times New Roman" w:hAnsi="Times New Roman"/>
                      <w:i/>
                      <w:sz w:val="28"/>
                      <w:szCs w:val="28"/>
                    </w:rPr>
                    <w:t>b) Đặc điểm sông ngòi:</w:t>
                  </w:r>
                </w:p>
                <w:p w14:paraId="0C3CEF5A" w14:textId="77777777" w:rsidR="00DF63C4" w:rsidRPr="00DF63C4" w:rsidRDefault="00DF63C4" w:rsidP="00DF63C4">
                  <w:pPr>
                    <w:jc w:val="both"/>
                    <w:rPr>
                      <w:rFonts w:ascii="Times New Roman" w:hAnsi="Times New Roman"/>
                      <w:i/>
                      <w:sz w:val="28"/>
                      <w:szCs w:val="28"/>
                    </w:rPr>
                  </w:pPr>
                  <w:r w:rsidRPr="00DF63C4">
                    <w:rPr>
                      <w:rFonts w:ascii="Times New Roman" w:hAnsi="Times New Roman"/>
                      <w:i/>
                      <w:sz w:val="28"/>
                      <w:szCs w:val="28"/>
                    </w:rPr>
                    <w:t>-</w:t>
                  </w:r>
                  <w:r w:rsidRPr="00DF63C4">
                    <w:rPr>
                      <w:rFonts w:ascii="Times New Roman" w:hAnsi="Times New Roman"/>
                      <w:bCs/>
                      <w:sz w:val="28"/>
                      <w:szCs w:val="28"/>
                    </w:rPr>
                    <w:t>Gv yêu cầu học sinh đọc thông tin ở SGK và cho biết s</w:t>
                  </w:r>
                  <w:r w:rsidRPr="00DF63C4">
                    <w:rPr>
                      <w:rFonts w:ascii="Times New Roman" w:hAnsi="Times New Roman"/>
                      <w:sz w:val="28"/>
                      <w:szCs w:val="28"/>
                    </w:rPr>
                    <w:t>ông ngòi Nam Á có đặc điểm gì?</w:t>
                  </w:r>
                </w:p>
                <w:p w14:paraId="18B71322"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-HS thực hiện yêu cầu của GV</w:t>
                  </w:r>
                </w:p>
                <w:p w14:paraId="4265C51C" w14:textId="77777777" w:rsidR="00DF63C4" w:rsidRPr="00DF63C4" w:rsidRDefault="00DF63C4" w:rsidP="00DF63C4">
                  <w:pPr>
                    <w:jc w:val="both"/>
                    <w:rPr>
                      <w:rFonts w:ascii="Times New Roman" w:hAnsi="Times New Roman"/>
                      <w:i/>
                      <w:sz w:val="28"/>
                      <w:szCs w:val="28"/>
                    </w:rPr>
                  </w:pPr>
                  <w:r w:rsidRPr="00DF63C4">
                    <w:rPr>
                      <w:rFonts w:ascii="Times New Roman" w:hAnsi="Times New Roman"/>
                      <w:i/>
                      <w:sz w:val="28"/>
                      <w:szCs w:val="28"/>
                    </w:rPr>
                    <w:lastRenderedPageBreak/>
                    <w:t>3.Cảnh quan tự nhiên:</w:t>
                  </w:r>
                </w:p>
                <w:p w14:paraId="5547A122" w14:textId="77777777" w:rsidR="00DF63C4" w:rsidRPr="00DF63C4" w:rsidRDefault="00DF63C4" w:rsidP="00DF63C4">
                  <w:pPr>
                    <w:jc w:val="both"/>
                    <w:rPr>
                      <w:rFonts w:ascii="Times New Roman" w:hAnsi="Times New Roman"/>
                      <w:sz w:val="28"/>
                      <w:szCs w:val="28"/>
                    </w:rPr>
                  </w:pPr>
                  <w:r w:rsidRPr="00DF63C4">
                    <w:rPr>
                      <w:rFonts w:ascii="Times New Roman" w:hAnsi="Times New Roman"/>
                      <w:b/>
                      <w:bCs/>
                      <w:sz w:val="28"/>
                      <w:szCs w:val="28"/>
                    </w:rPr>
                    <w:t xml:space="preserve">- </w:t>
                  </w:r>
                  <w:r w:rsidRPr="00DF63C4">
                    <w:rPr>
                      <w:rFonts w:ascii="Times New Roman" w:hAnsi="Times New Roman"/>
                      <w:bCs/>
                      <w:sz w:val="28"/>
                      <w:szCs w:val="28"/>
                    </w:rPr>
                    <w:t>GV yêu cầu HS</w:t>
                  </w:r>
                  <w:r w:rsidRPr="00DF63C4">
                    <w:rPr>
                      <w:rFonts w:ascii="Times New Roman" w:hAnsi="Times New Roman"/>
                      <w:b/>
                      <w:bCs/>
                      <w:sz w:val="28"/>
                      <w:szCs w:val="28"/>
                    </w:rPr>
                    <w:t xml:space="preserve"> </w:t>
                  </w:r>
                  <w:r w:rsidRPr="00DF63C4">
                    <w:rPr>
                      <w:rFonts w:ascii="Times New Roman" w:hAnsi="Times New Roman"/>
                      <w:sz w:val="28"/>
                      <w:szCs w:val="28"/>
                    </w:rPr>
                    <w:t>quan sát H10.3 và H10.4  hãy cho biết những cảnh quan tiêu biểu của khu vực Nam Á?</w:t>
                  </w:r>
                </w:p>
                <w:p w14:paraId="37FD66A6" w14:textId="77777777" w:rsidR="00DF63C4" w:rsidRPr="00DF63C4" w:rsidRDefault="00DF63C4" w:rsidP="00DF63C4">
                  <w:pPr>
                    <w:jc w:val="both"/>
                    <w:rPr>
                      <w:rFonts w:ascii="Times New Roman" w:hAnsi="Times New Roman"/>
                      <w:sz w:val="28"/>
                      <w:szCs w:val="28"/>
                    </w:rPr>
                  </w:pPr>
                  <w:r w:rsidRPr="00DF63C4">
                    <w:rPr>
                      <w:rFonts w:ascii="Times New Roman" w:hAnsi="Times New Roman"/>
                      <w:i/>
                      <w:iCs/>
                      <w:color w:val="000000"/>
                      <w:sz w:val="26"/>
                      <w:szCs w:val="26"/>
                    </w:rPr>
                    <w:t xml:space="preserve">   </w:t>
                  </w:r>
                  <w:r w:rsidRPr="00DF63C4">
                    <w:rPr>
                      <w:rFonts w:ascii="Times New Roman" w:hAnsi="Times New Roman"/>
                      <w:i/>
                      <w:iCs/>
                      <w:color w:val="000000"/>
                      <w:sz w:val="28"/>
                      <w:szCs w:val="28"/>
                    </w:rPr>
                    <w:t>-</w:t>
                  </w:r>
                  <w:r w:rsidRPr="00DF63C4">
                    <w:rPr>
                      <w:rFonts w:ascii="Times New Roman" w:hAnsi="Times New Roman"/>
                      <w:color w:val="000000"/>
                      <w:sz w:val="28"/>
                      <w:szCs w:val="28"/>
                    </w:rPr>
                    <w:t> </w:t>
                  </w:r>
                  <w:r w:rsidRPr="00DF63C4">
                    <w:rPr>
                      <w:rFonts w:ascii="Times New Roman" w:hAnsi="Times New Roman"/>
                      <w:sz w:val="28"/>
                      <w:szCs w:val="28"/>
                    </w:rPr>
                    <w:t>HS thực hiện yêu cầu của GV, hỏi GV những gì không hiểu, so sánh kết quả làm việc với cặp bên cạnh, lắng nghe kiến thức chuẩn của giáo viên.</w:t>
                  </w:r>
                </w:p>
                <w:p w14:paraId="0F57CB38" w14:textId="77777777" w:rsidR="00DF63C4" w:rsidRPr="00DF63C4" w:rsidRDefault="00DF63C4" w:rsidP="00DF63C4">
                  <w:pPr>
                    <w:jc w:val="both"/>
                    <w:rPr>
                      <w:rFonts w:ascii="Times New Roman" w:hAnsi="Times New Roman"/>
                      <w:sz w:val="28"/>
                      <w:szCs w:val="28"/>
                    </w:rPr>
                  </w:pPr>
                </w:p>
                <w:p w14:paraId="361BDFD0" w14:textId="77777777" w:rsidR="00DF63C4" w:rsidRPr="00DF63C4" w:rsidRDefault="00DF63C4" w:rsidP="00DF63C4">
                  <w:pPr>
                    <w:jc w:val="both"/>
                    <w:rPr>
                      <w:rFonts w:ascii="Times New Roman" w:hAnsi="Times New Roman"/>
                      <w:b/>
                      <w:bCs/>
                      <w:sz w:val="28"/>
                      <w:szCs w:val="28"/>
                    </w:rPr>
                  </w:pPr>
                </w:p>
              </w:tc>
              <w:tc>
                <w:tcPr>
                  <w:tcW w:w="4243" w:type="dxa"/>
                  <w:tcBorders>
                    <w:top w:val="single" w:sz="4" w:space="0" w:color="000000"/>
                    <w:left w:val="nil"/>
                    <w:bottom w:val="single" w:sz="4" w:space="0" w:color="000000"/>
                    <w:right w:val="single" w:sz="4" w:space="0" w:color="000000"/>
                  </w:tcBorders>
                </w:tcPr>
                <w:p w14:paraId="6665F871" w14:textId="77777777" w:rsidR="00DF63C4" w:rsidRPr="00DF63C4" w:rsidRDefault="00DF63C4" w:rsidP="00DF63C4">
                  <w:pPr>
                    <w:spacing w:before="60" w:after="60"/>
                    <w:jc w:val="both"/>
                    <w:rPr>
                      <w:rFonts w:ascii="Times New Roman" w:hAnsi="Times New Roman"/>
                      <w:b/>
                      <w:bCs/>
                      <w:sz w:val="28"/>
                      <w:szCs w:val="28"/>
                    </w:rPr>
                  </w:pPr>
                  <w:r w:rsidRPr="00DF63C4">
                    <w:rPr>
                      <w:rFonts w:ascii="Times New Roman" w:hAnsi="Times New Roman"/>
                      <w:b/>
                      <w:bCs/>
                      <w:sz w:val="28"/>
                      <w:szCs w:val="28"/>
                    </w:rPr>
                    <w:lastRenderedPageBreak/>
                    <w:t xml:space="preserve">2. </w:t>
                  </w:r>
                  <w:r w:rsidRPr="00DF63C4">
                    <w:rPr>
                      <w:rFonts w:ascii="Times New Roman" w:hAnsi="Times New Roman"/>
                      <w:b/>
                      <w:bCs/>
                      <w:sz w:val="28"/>
                      <w:szCs w:val="28"/>
                      <w:u w:val="single"/>
                    </w:rPr>
                    <w:t>Khí hậu, sông ngòi, cảnh quan tự nhiên</w:t>
                  </w:r>
                  <w:r w:rsidRPr="00DF63C4">
                    <w:rPr>
                      <w:rFonts w:ascii="Times New Roman" w:hAnsi="Times New Roman"/>
                      <w:b/>
                      <w:bCs/>
                      <w:sz w:val="28"/>
                      <w:szCs w:val="28"/>
                    </w:rPr>
                    <w:t>:</w:t>
                  </w:r>
                </w:p>
                <w:p w14:paraId="70F8E4A2" w14:textId="77777777" w:rsidR="00DF63C4" w:rsidRPr="00DF63C4" w:rsidRDefault="00DF63C4" w:rsidP="00DF63C4">
                  <w:pPr>
                    <w:spacing w:before="60" w:after="60"/>
                    <w:jc w:val="both"/>
                    <w:rPr>
                      <w:rFonts w:ascii="Times New Roman" w:hAnsi="Times New Roman"/>
                      <w:b/>
                      <w:bCs/>
                      <w:sz w:val="28"/>
                      <w:szCs w:val="28"/>
                      <w:u w:val="single"/>
                    </w:rPr>
                  </w:pPr>
                  <w:r w:rsidRPr="00DF63C4">
                    <w:rPr>
                      <w:rFonts w:ascii="Times New Roman" w:hAnsi="Times New Roman"/>
                      <w:b/>
                      <w:bCs/>
                      <w:sz w:val="28"/>
                      <w:szCs w:val="28"/>
                    </w:rPr>
                    <w:t xml:space="preserve">a. </w:t>
                  </w:r>
                  <w:r w:rsidRPr="00DF63C4">
                    <w:rPr>
                      <w:rFonts w:ascii="Times New Roman" w:hAnsi="Times New Roman"/>
                      <w:b/>
                      <w:bCs/>
                      <w:sz w:val="28"/>
                      <w:szCs w:val="28"/>
                      <w:u w:val="single"/>
                    </w:rPr>
                    <w:t>Khí hậu:</w:t>
                  </w:r>
                </w:p>
                <w:p w14:paraId="17681609" w14:textId="77777777" w:rsidR="00DF63C4" w:rsidRPr="00DF63C4" w:rsidRDefault="00DF63C4" w:rsidP="00DF63C4">
                  <w:pPr>
                    <w:spacing w:before="60" w:after="60"/>
                    <w:jc w:val="both"/>
                    <w:rPr>
                      <w:rFonts w:ascii="Times New Roman" w:hAnsi="Times New Roman"/>
                      <w:b/>
                      <w:bCs/>
                      <w:sz w:val="26"/>
                      <w:szCs w:val="26"/>
                      <w:u w:val="single"/>
                    </w:rPr>
                  </w:pPr>
                </w:p>
                <w:p w14:paraId="0F22226D" w14:textId="77777777" w:rsidR="00DF63C4" w:rsidRPr="00DF63C4" w:rsidRDefault="00DF63C4" w:rsidP="00DF63C4">
                  <w:pPr>
                    <w:spacing w:before="60" w:after="60"/>
                    <w:jc w:val="both"/>
                    <w:rPr>
                      <w:rFonts w:ascii="Times New Roman" w:hAnsi="Times New Roman"/>
                      <w:b/>
                      <w:bCs/>
                      <w:sz w:val="26"/>
                      <w:szCs w:val="26"/>
                      <w:u w:val="single"/>
                    </w:rPr>
                  </w:pPr>
                </w:p>
                <w:p w14:paraId="2B8F6A31" w14:textId="77777777" w:rsidR="00DF63C4" w:rsidRPr="00DF63C4" w:rsidRDefault="00DF63C4" w:rsidP="00DF63C4">
                  <w:pPr>
                    <w:spacing w:before="60" w:after="60"/>
                    <w:jc w:val="both"/>
                    <w:rPr>
                      <w:rFonts w:ascii="Times New Roman" w:hAnsi="Times New Roman"/>
                      <w:b/>
                      <w:bCs/>
                      <w:sz w:val="26"/>
                      <w:szCs w:val="26"/>
                      <w:u w:val="single"/>
                    </w:rPr>
                  </w:pPr>
                </w:p>
                <w:p w14:paraId="37E9B54A" w14:textId="77777777" w:rsidR="00DF63C4" w:rsidRPr="00DF63C4" w:rsidRDefault="00DF63C4" w:rsidP="00DF63C4">
                  <w:pPr>
                    <w:spacing w:before="60" w:after="60"/>
                    <w:jc w:val="both"/>
                    <w:rPr>
                      <w:rFonts w:ascii="Times New Roman" w:hAnsi="Times New Roman"/>
                      <w:b/>
                      <w:bCs/>
                      <w:sz w:val="26"/>
                      <w:szCs w:val="26"/>
                      <w:u w:val="single"/>
                    </w:rPr>
                  </w:pPr>
                </w:p>
                <w:p w14:paraId="1BDCA968" w14:textId="77777777" w:rsidR="00DF63C4" w:rsidRPr="00DF63C4" w:rsidRDefault="00DF63C4" w:rsidP="00DF63C4">
                  <w:pPr>
                    <w:spacing w:before="60" w:after="60"/>
                    <w:jc w:val="both"/>
                    <w:rPr>
                      <w:rFonts w:ascii="Times New Roman" w:hAnsi="Times New Roman"/>
                      <w:sz w:val="28"/>
                      <w:szCs w:val="28"/>
                    </w:rPr>
                  </w:pPr>
                  <w:r w:rsidRPr="00DF63C4">
                    <w:rPr>
                      <w:rFonts w:ascii="Times New Roman" w:hAnsi="Times New Roman"/>
                      <w:sz w:val="26"/>
                      <w:szCs w:val="26"/>
                    </w:rPr>
                    <w:t xml:space="preserve">- </w:t>
                  </w:r>
                  <w:r w:rsidRPr="00DF63C4">
                    <w:rPr>
                      <w:rFonts w:ascii="Times New Roman" w:hAnsi="Times New Roman"/>
                      <w:sz w:val="28"/>
                      <w:szCs w:val="28"/>
                    </w:rPr>
                    <w:t>Nam Á có khí hậu nhiệt đới gió mùa là khu vực mưa nhiều của TG.</w:t>
                  </w:r>
                </w:p>
                <w:p w14:paraId="7B5BC63B" w14:textId="77777777" w:rsidR="00DF63C4" w:rsidRPr="00DF63C4" w:rsidRDefault="00DF63C4" w:rsidP="00DF63C4">
                  <w:pPr>
                    <w:spacing w:before="60" w:after="60"/>
                    <w:jc w:val="both"/>
                    <w:rPr>
                      <w:rFonts w:ascii="Times New Roman" w:hAnsi="Times New Roman"/>
                      <w:sz w:val="28"/>
                      <w:szCs w:val="28"/>
                    </w:rPr>
                  </w:pPr>
                </w:p>
                <w:p w14:paraId="0AD0C245" w14:textId="77777777" w:rsidR="00DF63C4" w:rsidRPr="00DF63C4" w:rsidRDefault="00DF63C4" w:rsidP="00DF63C4">
                  <w:pPr>
                    <w:spacing w:before="60" w:after="60"/>
                    <w:jc w:val="both"/>
                    <w:rPr>
                      <w:rFonts w:ascii="Times New Roman" w:hAnsi="Times New Roman"/>
                      <w:sz w:val="28"/>
                      <w:szCs w:val="28"/>
                    </w:rPr>
                  </w:pPr>
                </w:p>
                <w:p w14:paraId="05B975B6" w14:textId="77777777" w:rsidR="00DF63C4" w:rsidRPr="00DF63C4" w:rsidRDefault="00DF63C4" w:rsidP="00DF63C4">
                  <w:pPr>
                    <w:spacing w:before="60" w:after="60"/>
                    <w:jc w:val="both"/>
                    <w:rPr>
                      <w:rFonts w:ascii="Times New Roman" w:hAnsi="Times New Roman"/>
                      <w:sz w:val="28"/>
                      <w:szCs w:val="28"/>
                    </w:rPr>
                  </w:pPr>
                </w:p>
                <w:p w14:paraId="36E573C6" w14:textId="77777777" w:rsidR="00DF63C4" w:rsidRPr="00DF63C4" w:rsidRDefault="00DF63C4" w:rsidP="00DF63C4">
                  <w:pPr>
                    <w:spacing w:before="60" w:after="60"/>
                    <w:jc w:val="both"/>
                    <w:rPr>
                      <w:rFonts w:ascii="Times New Roman" w:hAnsi="Times New Roman"/>
                      <w:sz w:val="28"/>
                      <w:szCs w:val="28"/>
                    </w:rPr>
                  </w:pPr>
                </w:p>
                <w:p w14:paraId="1B9756A9" w14:textId="77777777" w:rsidR="00DF63C4" w:rsidRPr="00DF63C4" w:rsidRDefault="00DF63C4" w:rsidP="00DF63C4">
                  <w:pPr>
                    <w:spacing w:before="60" w:after="60"/>
                    <w:jc w:val="both"/>
                    <w:rPr>
                      <w:rFonts w:ascii="Times New Roman" w:hAnsi="Times New Roman"/>
                      <w:sz w:val="28"/>
                      <w:szCs w:val="28"/>
                    </w:rPr>
                  </w:pPr>
                </w:p>
                <w:p w14:paraId="17E4622C" w14:textId="77777777" w:rsidR="00DF63C4" w:rsidRPr="00DF63C4" w:rsidRDefault="00DF63C4" w:rsidP="00DF63C4">
                  <w:pPr>
                    <w:spacing w:before="60" w:after="60"/>
                    <w:jc w:val="both"/>
                    <w:rPr>
                      <w:rFonts w:ascii="Times New Roman" w:hAnsi="Times New Roman"/>
                      <w:sz w:val="28"/>
                      <w:szCs w:val="28"/>
                    </w:rPr>
                  </w:pPr>
                </w:p>
                <w:p w14:paraId="2F96DE1E" w14:textId="77777777" w:rsidR="00DF63C4" w:rsidRPr="00DF63C4" w:rsidRDefault="00DF63C4" w:rsidP="00DF63C4">
                  <w:pPr>
                    <w:spacing w:before="60" w:after="60"/>
                    <w:jc w:val="both"/>
                    <w:rPr>
                      <w:rFonts w:ascii="Times New Roman" w:hAnsi="Times New Roman"/>
                      <w:sz w:val="28"/>
                      <w:szCs w:val="28"/>
                    </w:rPr>
                  </w:pPr>
                  <w:r w:rsidRPr="00DF63C4">
                    <w:rPr>
                      <w:rFonts w:ascii="Times New Roman" w:hAnsi="Times New Roman"/>
                      <w:sz w:val="28"/>
                      <w:szCs w:val="28"/>
                    </w:rPr>
                    <w:t>- Do ảnh hưởng sâu sắc của địa hình nên lượng mưa phân bố không đồng đều.</w:t>
                  </w:r>
                </w:p>
                <w:p w14:paraId="49D3FE36" w14:textId="77777777" w:rsidR="00DF63C4" w:rsidRPr="00DF63C4" w:rsidRDefault="00DF63C4" w:rsidP="00DF63C4">
                  <w:pPr>
                    <w:spacing w:before="60" w:after="60"/>
                    <w:jc w:val="both"/>
                    <w:rPr>
                      <w:rFonts w:ascii="Times New Roman" w:hAnsi="Times New Roman"/>
                      <w:sz w:val="28"/>
                      <w:szCs w:val="28"/>
                    </w:rPr>
                  </w:pPr>
                  <w:r w:rsidRPr="00DF63C4">
                    <w:rPr>
                      <w:rFonts w:ascii="Times New Roman" w:hAnsi="Times New Roman"/>
                      <w:sz w:val="28"/>
                      <w:szCs w:val="28"/>
                    </w:rPr>
                    <w:t>- Nhịp điệu hoạt động của gió mùa ảnh hưởng rất lớn đến sản xuất và sinh hoạt của nhân dân trong khu vực</w:t>
                  </w:r>
                </w:p>
                <w:p w14:paraId="64CC4B3C" w14:textId="77777777" w:rsidR="00DF63C4" w:rsidRPr="00DF63C4" w:rsidRDefault="00DF63C4" w:rsidP="00DF63C4">
                  <w:pPr>
                    <w:spacing w:before="60" w:after="60"/>
                    <w:jc w:val="both"/>
                    <w:rPr>
                      <w:rFonts w:ascii="Times New Roman" w:hAnsi="Times New Roman"/>
                      <w:b/>
                      <w:bCs/>
                      <w:sz w:val="28"/>
                      <w:szCs w:val="28"/>
                      <w:u w:val="single"/>
                    </w:rPr>
                  </w:pPr>
                  <w:r w:rsidRPr="00DF63C4">
                    <w:rPr>
                      <w:rFonts w:ascii="Times New Roman" w:hAnsi="Times New Roman"/>
                      <w:b/>
                      <w:bCs/>
                      <w:sz w:val="28"/>
                      <w:szCs w:val="28"/>
                    </w:rPr>
                    <w:t xml:space="preserve">b. </w:t>
                  </w:r>
                  <w:r w:rsidRPr="00DF63C4">
                    <w:rPr>
                      <w:rFonts w:ascii="Times New Roman" w:hAnsi="Times New Roman"/>
                      <w:b/>
                      <w:bCs/>
                      <w:sz w:val="28"/>
                      <w:szCs w:val="28"/>
                      <w:u w:val="single"/>
                    </w:rPr>
                    <w:t>Sông ngòi và cảnh quan tự nhiên:</w:t>
                  </w:r>
                </w:p>
                <w:p w14:paraId="0C6F330A" w14:textId="77777777" w:rsidR="00DF63C4" w:rsidRPr="00DF63C4" w:rsidRDefault="00DF63C4" w:rsidP="00DF63C4">
                  <w:pPr>
                    <w:spacing w:before="60" w:after="60"/>
                    <w:jc w:val="both"/>
                    <w:rPr>
                      <w:rFonts w:ascii="Times New Roman" w:hAnsi="Times New Roman"/>
                      <w:sz w:val="28"/>
                      <w:szCs w:val="28"/>
                    </w:rPr>
                  </w:pPr>
                  <w:r w:rsidRPr="00DF63C4">
                    <w:rPr>
                      <w:rFonts w:ascii="Times New Roman" w:hAnsi="Times New Roman"/>
                      <w:sz w:val="28"/>
                      <w:szCs w:val="28"/>
                    </w:rPr>
                    <w:t>- Nam Á có nhiều sông lớn: Sông Ấn, Sông Hằng, Sông Bramaput.</w:t>
                  </w:r>
                </w:p>
                <w:p w14:paraId="2105ABE0" w14:textId="77777777" w:rsidR="00DF63C4" w:rsidRPr="00DF63C4" w:rsidRDefault="00DF63C4" w:rsidP="00DF63C4">
                  <w:pPr>
                    <w:spacing w:before="60" w:after="60"/>
                    <w:jc w:val="both"/>
                    <w:rPr>
                      <w:rFonts w:ascii="Times New Roman" w:hAnsi="Times New Roman"/>
                      <w:sz w:val="28"/>
                      <w:szCs w:val="28"/>
                    </w:rPr>
                  </w:pPr>
                </w:p>
                <w:p w14:paraId="719F6E6A" w14:textId="77777777" w:rsidR="00DF63C4" w:rsidRPr="00DF63C4" w:rsidRDefault="00DF63C4" w:rsidP="00DF63C4">
                  <w:pPr>
                    <w:spacing w:before="60" w:after="60"/>
                    <w:jc w:val="both"/>
                    <w:rPr>
                      <w:rFonts w:ascii="Times New Roman" w:hAnsi="Times New Roman"/>
                      <w:sz w:val="28"/>
                      <w:szCs w:val="28"/>
                    </w:rPr>
                  </w:pPr>
                  <w:r w:rsidRPr="00DF63C4">
                    <w:rPr>
                      <w:rFonts w:ascii="Times New Roman" w:hAnsi="Times New Roman"/>
                      <w:sz w:val="28"/>
                      <w:szCs w:val="28"/>
                    </w:rPr>
                    <w:t>- Cảnh quan tự nhiên:</w:t>
                  </w:r>
                </w:p>
                <w:p w14:paraId="0C5BC1A3" w14:textId="77777777" w:rsidR="00DF63C4" w:rsidRPr="00DF63C4" w:rsidRDefault="00DF63C4" w:rsidP="00DF63C4">
                  <w:pPr>
                    <w:rPr>
                      <w:rFonts w:ascii=".VnTime" w:hAnsi=".VnTime"/>
                      <w:sz w:val="28"/>
                      <w:szCs w:val="28"/>
                    </w:rPr>
                  </w:pPr>
                  <w:r w:rsidRPr="00DF63C4">
                    <w:rPr>
                      <w:rFonts w:ascii="Times New Roman" w:hAnsi="Times New Roman"/>
                      <w:sz w:val="28"/>
                      <w:szCs w:val="28"/>
                    </w:rPr>
                    <w:t>Rừng nhiệt đới ẩm, Xavan, hoang mạc vàcảnh quan núi cao.</w:t>
                  </w:r>
                </w:p>
                <w:p w14:paraId="372037B2" w14:textId="77777777" w:rsidR="00DF63C4" w:rsidRPr="00DF63C4" w:rsidRDefault="00DF63C4" w:rsidP="00DF63C4">
                  <w:pPr>
                    <w:jc w:val="both"/>
                    <w:rPr>
                      <w:rFonts w:ascii="Times New Roman" w:hAnsi="Times New Roman"/>
                      <w:b/>
                      <w:bCs/>
                      <w:sz w:val="28"/>
                      <w:szCs w:val="28"/>
                    </w:rPr>
                  </w:pPr>
                </w:p>
                <w:p w14:paraId="6A058B51" w14:textId="77777777" w:rsidR="00DF63C4" w:rsidRPr="00DF63C4" w:rsidRDefault="00DF63C4" w:rsidP="00DF63C4">
                  <w:pPr>
                    <w:jc w:val="both"/>
                    <w:rPr>
                      <w:rFonts w:ascii="Times New Roman" w:hAnsi="Times New Roman"/>
                      <w:b/>
                      <w:bCs/>
                      <w:sz w:val="28"/>
                      <w:szCs w:val="28"/>
                    </w:rPr>
                  </w:pPr>
                </w:p>
              </w:tc>
            </w:tr>
          </w:tbl>
          <w:p w14:paraId="370AA7D6" w14:textId="77777777" w:rsidR="00DF63C4" w:rsidRPr="00DF63C4" w:rsidRDefault="00DF63C4" w:rsidP="00DF63C4">
            <w:pPr>
              <w:jc w:val="both"/>
              <w:rPr>
                <w:rFonts w:ascii="Times New Roman" w:hAnsi="Times New Roman"/>
                <w:b/>
                <w:bCs/>
                <w:sz w:val="28"/>
                <w:szCs w:val="28"/>
              </w:rPr>
            </w:pPr>
          </w:p>
          <w:p w14:paraId="2ED595AF" w14:textId="77777777" w:rsidR="00DF63C4" w:rsidRPr="00DF63C4" w:rsidRDefault="00DF63C4" w:rsidP="00DF63C4">
            <w:pPr>
              <w:jc w:val="both"/>
              <w:rPr>
                <w:rFonts w:ascii="Times New Roman" w:hAnsi="Times New Roman"/>
                <w:b/>
                <w:bCs/>
                <w:sz w:val="28"/>
                <w:szCs w:val="28"/>
              </w:rPr>
            </w:pPr>
            <w:r w:rsidRPr="00DF63C4">
              <w:rPr>
                <w:rFonts w:ascii="Times New Roman" w:hAnsi="Times New Roman"/>
                <w:b/>
                <w:bCs/>
                <w:color w:val="000000"/>
                <w:sz w:val="26"/>
                <w:szCs w:val="26"/>
              </w:rPr>
              <w:t xml:space="preserve">C. HOẠT ĐỘNG LUYỆN TẬP   </w:t>
            </w:r>
            <w:r w:rsidRPr="00DF63C4">
              <w:rPr>
                <w:rFonts w:ascii="Times New Roman" w:hAnsi="Times New Roman"/>
                <w:i/>
                <w:iCs/>
                <w:color w:val="000000"/>
                <w:sz w:val="26"/>
                <w:szCs w:val="26"/>
              </w:rPr>
              <w:t>(Thời gian: 5 phút)</w:t>
            </w:r>
          </w:p>
          <w:p w14:paraId="52DC255A"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 xml:space="preserve">  Khoanh tròn vào đáp án đúng:</w:t>
            </w:r>
          </w:p>
          <w:p w14:paraId="6291D22C"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 xml:space="preserve"> 1) Các quốc đảo thuộc khu vực Nam Á là</w:t>
            </w:r>
          </w:p>
          <w:p w14:paraId="0F38D215" w14:textId="77777777" w:rsidR="00DF63C4" w:rsidRPr="00DF63C4" w:rsidRDefault="00DF63C4" w:rsidP="00DF63C4">
            <w:pPr>
              <w:ind w:firstLine="603"/>
              <w:jc w:val="both"/>
              <w:rPr>
                <w:rFonts w:ascii="Times New Roman" w:hAnsi="Times New Roman"/>
                <w:sz w:val="28"/>
                <w:szCs w:val="28"/>
              </w:rPr>
            </w:pPr>
            <w:r w:rsidRPr="00DF63C4">
              <w:rPr>
                <w:rFonts w:ascii="Times New Roman" w:hAnsi="Times New Roman"/>
                <w:sz w:val="28"/>
                <w:szCs w:val="28"/>
              </w:rPr>
              <w:t xml:space="preserve">A. Nê-pan, Bu-tan.                             C. Pa-ki-xta, Băng-đa-let.                     </w:t>
            </w:r>
          </w:p>
          <w:p w14:paraId="11E018EB" w14:textId="77777777" w:rsidR="00DF63C4" w:rsidRPr="00DF63C4" w:rsidRDefault="00DF63C4" w:rsidP="00DF63C4">
            <w:pPr>
              <w:ind w:firstLine="603"/>
              <w:jc w:val="both"/>
              <w:rPr>
                <w:rFonts w:ascii="Times New Roman" w:hAnsi="Times New Roman"/>
                <w:sz w:val="28"/>
                <w:szCs w:val="28"/>
              </w:rPr>
            </w:pPr>
            <w:r w:rsidRPr="00DF63C4">
              <w:rPr>
                <w:rFonts w:ascii="Times New Roman" w:hAnsi="Times New Roman"/>
                <w:i/>
                <w:sz w:val="28"/>
                <w:szCs w:val="28"/>
              </w:rPr>
              <w:t>B. Xri-lan-ca, Man-đi-vơ.</w:t>
            </w:r>
            <w:r w:rsidRPr="00DF63C4">
              <w:rPr>
                <w:rFonts w:ascii="Times New Roman" w:hAnsi="Times New Roman"/>
                <w:sz w:val="28"/>
                <w:szCs w:val="28"/>
              </w:rPr>
              <w:t xml:space="preserve">                 D.  Ấn Độ, Băng-đa-let.</w:t>
            </w:r>
          </w:p>
          <w:p w14:paraId="5D28A611"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 xml:space="preserve"> 2) Quốc gia có diện tích lớn nhất Nam Á là</w:t>
            </w:r>
          </w:p>
          <w:p w14:paraId="7B77CAF1" w14:textId="77777777" w:rsidR="00DF63C4" w:rsidRPr="00DF63C4" w:rsidRDefault="00DF63C4" w:rsidP="00DF63C4">
            <w:pPr>
              <w:jc w:val="both"/>
              <w:rPr>
                <w:rFonts w:ascii="Times New Roman" w:hAnsi="Times New Roman"/>
                <w:sz w:val="28"/>
                <w:szCs w:val="28"/>
              </w:rPr>
            </w:pPr>
            <w:r w:rsidRPr="00DF63C4">
              <w:rPr>
                <w:rFonts w:ascii="Times New Roman" w:hAnsi="Times New Roman"/>
                <w:i/>
                <w:sz w:val="28"/>
                <w:szCs w:val="28"/>
              </w:rPr>
              <w:t xml:space="preserve">       A. Ấn Độ.</w:t>
            </w:r>
            <w:r w:rsidRPr="00DF63C4">
              <w:rPr>
                <w:rFonts w:ascii="Times New Roman" w:hAnsi="Times New Roman"/>
                <w:sz w:val="28"/>
                <w:szCs w:val="28"/>
              </w:rPr>
              <w:t xml:space="preserve">                                           C. Pa-ki-xtan.</w:t>
            </w:r>
          </w:p>
          <w:p w14:paraId="3DB1678D"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 xml:space="preserve">       B. Băng-đa-let.                                    D. Xri-lan-ca.</w:t>
            </w:r>
          </w:p>
          <w:p w14:paraId="59DE6A8E"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 xml:space="preserve"> 3) Đại bộ phận khu vực Nam Á có khí hậu</w:t>
            </w:r>
          </w:p>
          <w:p w14:paraId="44AABDBA"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 xml:space="preserve">      A. nhiệt đới.                                        C. cận nhiệt đới gió mùa.</w:t>
            </w:r>
          </w:p>
          <w:p w14:paraId="653D50E0"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 xml:space="preserve">      </w:t>
            </w:r>
            <w:r w:rsidRPr="00DF63C4">
              <w:rPr>
                <w:rFonts w:ascii="Times New Roman" w:hAnsi="Times New Roman"/>
                <w:i/>
                <w:sz w:val="28"/>
                <w:szCs w:val="28"/>
              </w:rPr>
              <w:t>B. nhiệt đới gió mùa.</w:t>
            </w:r>
            <w:r w:rsidRPr="00DF63C4">
              <w:rPr>
                <w:rFonts w:ascii="Times New Roman" w:hAnsi="Times New Roman"/>
                <w:sz w:val="28"/>
                <w:szCs w:val="28"/>
              </w:rPr>
              <w:t xml:space="preserve">                           D. phân hóa theo độ cao.</w:t>
            </w:r>
          </w:p>
          <w:p w14:paraId="7C548613"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4)Hệ thống sông nào sau đây không thuộc Nam Á?</w:t>
            </w:r>
          </w:p>
          <w:p w14:paraId="51A88BE6"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 xml:space="preserve">    A. Ấn.                                        </w:t>
            </w:r>
            <w:r w:rsidRPr="00DF63C4">
              <w:rPr>
                <w:rFonts w:ascii="Times New Roman" w:hAnsi="Times New Roman"/>
                <w:i/>
                <w:iCs/>
                <w:sz w:val="28"/>
                <w:szCs w:val="28"/>
              </w:rPr>
              <w:t xml:space="preserve"> C. Ti- grơ.</w:t>
            </w:r>
          </w:p>
          <w:p w14:paraId="4A0BE047"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 xml:space="preserve">   B. Hằng.                                      D. Bra-ma-put.</w:t>
            </w:r>
          </w:p>
          <w:p w14:paraId="44A7E8F2"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5) Kiểu cảnh quan nào sau đây không phổ  biến ở Nam Á?</w:t>
            </w:r>
          </w:p>
          <w:p w14:paraId="78A06DFE"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 xml:space="preserve">   A. Xa van.                                        C. Rừng nhiệt đới ẩm.</w:t>
            </w:r>
          </w:p>
          <w:p w14:paraId="3DA8A08F" w14:textId="77777777" w:rsidR="00DF63C4" w:rsidRPr="00DF63C4" w:rsidRDefault="00DF63C4" w:rsidP="00DF63C4">
            <w:pPr>
              <w:jc w:val="both"/>
              <w:rPr>
                <w:rFonts w:ascii="Times New Roman" w:hAnsi="Times New Roman"/>
                <w:i/>
                <w:iCs/>
                <w:sz w:val="28"/>
                <w:szCs w:val="28"/>
              </w:rPr>
            </w:pPr>
            <w:r w:rsidRPr="00DF63C4">
              <w:rPr>
                <w:rFonts w:ascii="Times New Roman" w:hAnsi="Times New Roman"/>
                <w:sz w:val="28"/>
                <w:szCs w:val="28"/>
              </w:rPr>
              <w:t xml:space="preserve">   B. Núi cao.                                        </w:t>
            </w:r>
            <w:r w:rsidRPr="00DF63C4">
              <w:rPr>
                <w:rFonts w:ascii="Times New Roman" w:hAnsi="Times New Roman"/>
                <w:i/>
                <w:iCs/>
                <w:sz w:val="28"/>
                <w:szCs w:val="28"/>
              </w:rPr>
              <w:t>D. Địa trung hải.</w:t>
            </w:r>
          </w:p>
          <w:p w14:paraId="09246E63"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6) Đại bộ phận khu vhệ thống núi Himalaya,ực Nam Á có địa hình</w:t>
            </w:r>
          </w:p>
          <w:p w14:paraId="55AB76AC"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 xml:space="preserve">   A. đồng bằng.                                       C. núi và sơn nguyên cao.</w:t>
            </w:r>
          </w:p>
          <w:p w14:paraId="2DF492DB"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 xml:space="preserve">    B. núi cao.                                           D. núi cao và đồng bằng.</w:t>
            </w:r>
          </w:p>
          <w:p w14:paraId="1AB2A464"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7)Nam Á là một trong những khu vực</w:t>
            </w:r>
          </w:p>
          <w:p w14:paraId="52595915" w14:textId="77777777" w:rsidR="00DF63C4" w:rsidRPr="00DF63C4" w:rsidRDefault="00DF63C4" w:rsidP="00DF63C4">
            <w:pPr>
              <w:numPr>
                <w:ilvl w:val="0"/>
                <w:numId w:val="56"/>
              </w:numPr>
              <w:spacing w:after="200" w:line="276" w:lineRule="auto"/>
              <w:jc w:val="both"/>
              <w:rPr>
                <w:rFonts w:ascii="Times New Roman" w:hAnsi="Times New Roman"/>
                <w:sz w:val="28"/>
                <w:szCs w:val="28"/>
              </w:rPr>
            </w:pPr>
            <w:r w:rsidRPr="00DF63C4">
              <w:rPr>
                <w:rFonts w:ascii="Times New Roman" w:hAnsi="Times New Roman"/>
                <w:sz w:val="28"/>
                <w:szCs w:val="28"/>
              </w:rPr>
              <w:t>nóng nhất thế giới.                       C. khô hạn nhất thế giới.</w:t>
            </w:r>
          </w:p>
          <w:p w14:paraId="48BB62C7" w14:textId="77777777" w:rsidR="00DF63C4" w:rsidRPr="00DF63C4" w:rsidRDefault="00DF63C4" w:rsidP="00DF63C4">
            <w:pPr>
              <w:jc w:val="both"/>
              <w:rPr>
                <w:rFonts w:ascii="Times New Roman" w:hAnsi="Times New Roman"/>
                <w:i/>
                <w:iCs/>
                <w:sz w:val="28"/>
                <w:szCs w:val="28"/>
              </w:rPr>
            </w:pPr>
            <w:r w:rsidRPr="00DF63C4">
              <w:rPr>
                <w:rFonts w:ascii="Times New Roman" w:hAnsi="Times New Roman"/>
                <w:sz w:val="28"/>
                <w:szCs w:val="28"/>
              </w:rPr>
              <w:t xml:space="preserve">B. Lạnh nhất thế giới.                       </w:t>
            </w:r>
            <w:r w:rsidRPr="00DF63C4">
              <w:rPr>
                <w:rFonts w:ascii="Times New Roman" w:hAnsi="Times New Roman"/>
                <w:i/>
                <w:iCs/>
                <w:sz w:val="28"/>
                <w:szCs w:val="28"/>
              </w:rPr>
              <w:t xml:space="preserve"> D. có mưa nhiều nhất thế giới.</w:t>
            </w:r>
          </w:p>
          <w:p w14:paraId="57C95890"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8)Nam Á có 3 miền địa hình chính từ bắc xuống nam là</w:t>
            </w:r>
          </w:p>
          <w:p w14:paraId="62577835" w14:textId="77777777" w:rsidR="00DF63C4" w:rsidRPr="00DF63C4" w:rsidRDefault="00DF63C4" w:rsidP="00DF63C4">
            <w:pPr>
              <w:numPr>
                <w:ilvl w:val="0"/>
                <w:numId w:val="57"/>
              </w:numPr>
              <w:spacing w:after="200" w:line="276" w:lineRule="auto"/>
              <w:jc w:val="both"/>
              <w:rPr>
                <w:rFonts w:ascii="Times New Roman" w:hAnsi="Times New Roman"/>
                <w:i/>
                <w:iCs/>
                <w:sz w:val="28"/>
                <w:szCs w:val="28"/>
              </w:rPr>
            </w:pPr>
            <w:r w:rsidRPr="00DF63C4">
              <w:rPr>
                <w:rFonts w:ascii="Times New Roman" w:hAnsi="Times New Roman"/>
                <w:i/>
                <w:iCs/>
                <w:sz w:val="28"/>
                <w:szCs w:val="28"/>
              </w:rPr>
              <w:t>hệ thống núi Himalaya, đồng bằng Ấn - Hằng, sơn nguyên Đê - can.</w:t>
            </w:r>
          </w:p>
          <w:p w14:paraId="50AB78AC" w14:textId="77777777" w:rsidR="00DF63C4" w:rsidRPr="00DF63C4" w:rsidRDefault="00DF63C4" w:rsidP="00DF63C4">
            <w:pPr>
              <w:numPr>
                <w:ilvl w:val="0"/>
                <w:numId w:val="57"/>
              </w:numPr>
              <w:spacing w:after="200" w:line="276" w:lineRule="auto"/>
              <w:jc w:val="both"/>
              <w:rPr>
                <w:rFonts w:ascii="Times New Roman" w:hAnsi="Times New Roman"/>
                <w:sz w:val="28"/>
                <w:szCs w:val="28"/>
              </w:rPr>
            </w:pPr>
            <w:r w:rsidRPr="00DF63C4">
              <w:rPr>
                <w:rFonts w:ascii="Times New Roman" w:hAnsi="Times New Roman"/>
                <w:sz w:val="28"/>
                <w:szCs w:val="28"/>
              </w:rPr>
              <w:t>hệ thống núi Himalaya, sơn nguyên Đê - can.đồng bằng Ấn - Hằng.</w:t>
            </w:r>
          </w:p>
          <w:p w14:paraId="5D413C25" w14:textId="77777777" w:rsidR="00DF63C4" w:rsidRPr="00DF63C4" w:rsidRDefault="00DF63C4" w:rsidP="00DF63C4">
            <w:pPr>
              <w:numPr>
                <w:ilvl w:val="0"/>
                <w:numId w:val="57"/>
              </w:numPr>
              <w:spacing w:after="200" w:line="276" w:lineRule="auto"/>
              <w:jc w:val="both"/>
              <w:rPr>
                <w:rFonts w:ascii="Times New Roman" w:hAnsi="Times New Roman"/>
                <w:sz w:val="28"/>
                <w:szCs w:val="28"/>
              </w:rPr>
            </w:pPr>
            <w:r w:rsidRPr="00DF63C4">
              <w:rPr>
                <w:rFonts w:ascii="Times New Roman" w:hAnsi="Times New Roman"/>
                <w:sz w:val="28"/>
                <w:szCs w:val="28"/>
              </w:rPr>
              <w:t>sơn nguyên Đê - can, hệ thống núi Himalaya, đồng bằng Ấn - Hằng.</w:t>
            </w:r>
          </w:p>
          <w:p w14:paraId="2AAD333B" w14:textId="77777777" w:rsidR="00DF63C4" w:rsidRPr="00DF63C4" w:rsidRDefault="00DF63C4" w:rsidP="00DF63C4">
            <w:pPr>
              <w:numPr>
                <w:ilvl w:val="0"/>
                <w:numId w:val="57"/>
              </w:numPr>
              <w:spacing w:after="200" w:line="276" w:lineRule="auto"/>
              <w:jc w:val="both"/>
              <w:rPr>
                <w:rFonts w:ascii="Times New Roman" w:hAnsi="Times New Roman"/>
                <w:sz w:val="28"/>
                <w:szCs w:val="28"/>
              </w:rPr>
            </w:pPr>
            <w:r w:rsidRPr="00DF63C4">
              <w:rPr>
                <w:rFonts w:ascii="Times New Roman" w:hAnsi="Times New Roman"/>
                <w:sz w:val="28"/>
                <w:szCs w:val="28"/>
              </w:rPr>
              <w:t>đồng bằng Ấn - Hằng, hệ thống núi Himalaya, sơn nguyên Đê - can.</w:t>
            </w:r>
          </w:p>
          <w:p w14:paraId="51932577" w14:textId="77777777" w:rsidR="00DF63C4" w:rsidRPr="00DF63C4" w:rsidRDefault="00DF63C4" w:rsidP="00DF63C4">
            <w:pPr>
              <w:jc w:val="both"/>
              <w:rPr>
                <w:rFonts w:ascii="Times New Roman" w:hAnsi="Times New Roman"/>
                <w:sz w:val="28"/>
                <w:szCs w:val="28"/>
              </w:rPr>
            </w:pPr>
          </w:p>
          <w:p w14:paraId="15112791" w14:textId="77777777" w:rsidR="00DF63C4" w:rsidRPr="00DF63C4" w:rsidRDefault="00DF63C4" w:rsidP="00DF63C4">
            <w:pPr>
              <w:jc w:val="both"/>
              <w:rPr>
                <w:rFonts w:ascii="Times New Roman" w:hAnsi="Times New Roman"/>
                <w:b/>
                <w:bCs/>
                <w:sz w:val="28"/>
                <w:szCs w:val="28"/>
                <w:u w:val="single"/>
              </w:rPr>
            </w:pPr>
            <w:r w:rsidRPr="00DF63C4">
              <w:rPr>
                <w:rFonts w:ascii="Times New Roman" w:hAnsi="Times New Roman"/>
                <w:b/>
                <w:bCs/>
                <w:color w:val="000000"/>
                <w:sz w:val="26"/>
                <w:szCs w:val="26"/>
              </w:rPr>
              <w:t xml:space="preserve">D. HOẠT ĐỘNG VẬN DỤNG, MỞ RỘNG   </w:t>
            </w:r>
            <w:r w:rsidRPr="00DF63C4">
              <w:rPr>
                <w:rFonts w:ascii="Times New Roman" w:hAnsi="Times New Roman"/>
                <w:i/>
                <w:iCs/>
                <w:color w:val="000000"/>
                <w:sz w:val="26"/>
                <w:szCs w:val="26"/>
              </w:rPr>
              <w:t>(Thời gian: 4 phút)</w:t>
            </w:r>
          </w:p>
          <w:p w14:paraId="4E279747" w14:textId="77777777" w:rsidR="00DF63C4" w:rsidRPr="00DF63C4" w:rsidRDefault="00DF63C4" w:rsidP="00DF63C4">
            <w:pPr>
              <w:spacing w:line="269" w:lineRule="auto"/>
              <w:jc w:val="both"/>
              <w:rPr>
                <w:rFonts w:ascii="Times New Roman" w:hAnsi="Times New Roman"/>
                <w:color w:val="000000"/>
                <w:sz w:val="28"/>
                <w:szCs w:val="28"/>
              </w:rPr>
            </w:pPr>
            <w:r w:rsidRPr="00DF63C4">
              <w:rPr>
                <w:rFonts w:ascii="Times New Roman" w:hAnsi="Times New Roman"/>
                <w:b/>
                <w:bCs/>
                <w:color w:val="000000"/>
                <w:sz w:val="28"/>
                <w:szCs w:val="28"/>
              </w:rPr>
              <w:t xml:space="preserve"> 1. </w:t>
            </w:r>
            <w:r w:rsidRPr="00DF63C4">
              <w:rPr>
                <w:rFonts w:ascii="Times New Roman" w:hAnsi="Times New Roman"/>
                <w:color w:val="000000"/>
                <w:sz w:val="28"/>
                <w:szCs w:val="28"/>
              </w:rPr>
              <w:t xml:space="preserve">Gv gọi Hs lên bảng để xác định lại các miền địa hình, các sông lớn của khu vực </w:t>
            </w:r>
            <w:r w:rsidRPr="00DF63C4">
              <w:rPr>
                <w:rFonts w:ascii="Times New Roman" w:hAnsi="Times New Roman"/>
                <w:color w:val="000000"/>
                <w:sz w:val="28"/>
                <w:szCs w:val="28"/>
              </w:rPr>
              <w:lastRenderedPageBreak/>
              <w:t>Nam Á trên lược đồ.</w:t>
            </w:r>
          </w:p>
          <w:p w14:paraId="5FE36212" w14:textId="77777777" w:rsidR="00DF63C4" w:rsidRPr="00DF63C4" w:rsidRDefault="00DF63C4" w:rsidP="00DF63C4">
            <w:pPr>
              <w:spacing w:line="269" w:lineRule="auto"/>
              <w:jc w:val="both"/>
              <w:rPr>
                <w:rFonts w:ascii="Times New Roman" w:hAnsi="Times New Roman"/>
                <w:color w:val="000000"/>
                <w:sz w:val="28"/>
                <w:szCs w:val="28"/>
              </w:rPr>
            </w:pPr>
            <w:r w:rsidRPr="00DF63C4">
              <w:rPr>
                <w:rFonts w:ascii="Times New Roman" w:hAnsi="Times New Roman"/>
                <w:b/>
                <w:bCs/>
                <w:color w:val="000000"/>
                <w:sz w:val="28"/>
                <w:szCs w:val="28"/>
              </w:rPr>
              <w:t xml:space="preserve">  2. </w:t>
            </w:r>
            <w:r w:rsidRPr="00DF63C4">
              <w:rPr>
                <w:rFonts w:ascii="Times New Roman" w:hAnsi="Times New Roman"/>
                <w:color w:val="000000"/>
                <w:sz w:val="28"/>
                <w:szCs w:val="28"/>
              </w:rPr>
              <w:t>Sưu tầm thông tin để biết thêm về một số dãy núi, sơn nguyên cao và các đồng bằng rộng lớn ở Việt Nam và trên thế giới.</w:t>
            </w:r>
          </w:p>
          <w:p w14:paraId="3136403B"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3. Tìm hiểu về dân cư và đặc điểm kinh tế khu vực Nam Á</w:t>
            </w:r>
          </w:p>
          <w:p w14:paraId="094ADC4C" w14:textId="77777777" w:rsidR="00DF63C4" w:rsidRPr="00DF63C4" w:rsidRDefault="00DF63C4" w:rsidP="00DF63C4">
            <w:pPr>
              <w:jc w:val="both"/>
              <w:rPr>
                <w:rFonts w:ascii="Times New Roman" w:hAnsi="Times New Roman"/>
                <w:sz w:val="28"/>
                <w:szCs w:val="28"/>
              </w:rPr>
            </w:pPr>
          </w:p>
          <w:p w14:paraId="17F20051" w14:textId="77777777" w:rsidR="00DF63C4" w:rsidRPr="00DF63C4" w:rsidRDefault="00DF63C4" w:rsidP="00DF63C4">
            <w:pPr>
              <w:jc w:val="center"/>
              <w:rPr>
                <w:rFonts w:ascii="Times New Roman" w:hAnsi="Times New Roman"/>
                <w:b/>
                <w:bCs/>
                <w:sz w:val="28"/>
                <w:szCs w:val="28"/>
              </w:rPr>
            </w:pPr>
          </w:p>
          <w:p w14:paraId="3A02D973" w14:textId="77777777" w:rsidR="00DF63C4" w:rsidRPr="00DF63C4" w:rsidRDefault="00DF63C4" w:rsidP="00DF63C4">
            <w:pPr>
              <w:jc w:val="both"/>
              <w:rPr>
                <w:rFonts w:ascii="Times New Roman" w:hAnsi="Times New Roman"/>
                <w:sz w:val="28"/>
                <w:szCs w:val="28"/>
              </w:rPr>
            </w:pPr>
          </w:p>
          <w:p w14:paraId="1A5CE932" w14:textId="77777777" w:rsidR="00DF63C4" w:rsidRPr="00DF63C4" w:rsidRDefault="00DF63C4" w:rsidP="00DF63C4">
            <w:pPr>
              <w:jc w:val="both"/>
              <w:rPr>
                <w:rFonts w:ascii="Times New Roman" w:hAnsi="Times New Roman"/>
                <w:sz w:val="28"/>
                <w:szCs w:val="28"/>
              </w:rPr>
            </w:pPr>
          </w:p>
          <w:p w14:paraId="796AE386" w14:textId="77777777" w:rsidR="00DF63C4" w:rsidRPr="00DF63C4" w:rsidRDefault="00DF63C4" w:rsidP="00DF63C4">
            <w:pPr>
              <w:jc w:val="both"/>
              <w:rPr>
                <w:rFonts w:ascii="Times New Roman" w:hAnsi="Times New Roman"/>
                <w:sz w:val="28"/>
                <w:szCs w:val="28"/>
              </w:rPr>
            </w:pPr>
          </w:p>
          <w:p w14:paraId="14A78D02" w14:textId="77777777" w:rsidR="00DF63C4" w:rsidRPr="00DF63C4" w:rsidRDefault="00DF63C4" w:rsidP="00DF63C4">
            <w:pPr>
              <w:jc w:val="both"/>
              <w:rPr>
                <w:rFonts w:ascii="Times New Roman" w:hAnsi="Times New Roman"/>
                <w:sz w:val="28"/>
                <w:szCs w:val="28"/>
              </w:rPr>
            </w:pPr>
          </w:p>
          <w:p w14:paraId="7AD94CD5" w14:textId="77777777" w:rsidR="00DF63C4" w:rsidRPr="00DF63C4" w:rsidRDefault="00DF63C4" w:rsidP="00DF63C4">
            <w:pPr>
              <w:jc w:val="both"/>
              <w:rPr>
                <w:rFonts w:ascii="Times New Roman" w:hAnsi="Times New Roman"/>
                <w:sz w:val="28"/>
                <w:szCs w:val="28"/>
              </w:rPr>
            </w:pPr>
          </w:p>
          <w:p w14:paraId="7D656FAD" w14:textId="77777777" w:rsidR="00DF63C4" w:rsidRPr="00DF63C4" w:rsidRDefault="00DF63C4" w:rsidP="00DF63C4">
            <w:pPr>
              <w:jc w:val="both"/>
              <w:rPr>
                <w:rFonts w:ascii="Times New Roman" w:hAnsi="Times New Roman"/>
                <w:sz w:val="28"/>
                <w:szCs w:val="28"/>
              </w:rPr>
            </w:pPr>
          </w:p>
          <w:p w14:paraId="377A3A0E" w14:textId="77777777" w:rsidR="00DF63C4" w:rsidRPr="00DF63C4" w:rsidRDefault="00DF63C4" w:rsidP="00DF63C4">
            <w:pPr>
              <w:jc w:val="both"/>
              <w:rPr>
                <w:rFonts w:ascii="Times New Roman" w:hAnsi="Times New Roman"/>
                <w:sz w:val="28"/>
                <w:szCs w:val="28"/>
              </w:rPr>
            </w:pPr>
          </w:p>
          <w:p w14:paraId="67120ED0" w14:textId="77777777" w:rsidR="00DF63C4" w:rsidRPr="00DF63C4" w:rsidRDefault="00DF63C4" w:rsidP="00DF63C4">
            <w:pPr>
              <w:jc w:val="both"/>
              <w:rPr>
                <w:rFonts w:ascii="Times New Roman" w:hAnsi="Times New Roman"/>
                <w:sz w:val="28"/>
                <w:szCs w:val="28"/>
              </w:rPr>
            </w:pPr>
          </w:p>
          <w:p w14:paraId="3ACF38B3" w14:textId="77777777" w:rsidR="00DF63C4" w:rsidRPr="00DF63C4" w:rsidRDefault="00DF63C4" w:rsidP="00DF63C4">
            <w:pPr>
              <w:jc w:val="both"/>
              <w:rPr>
                <w:rFonts w:ascii="Times New Roman" w:hAnsi="Times New Roman"/>
                <w:sz w:val="28"/>
                <w:szCs w:val="28"/>
              </w:rPr>
            </w:pPr>
          </w:p>
          <w:p w14:paraId="3ABEFD86" w14:textId="77777777" w:rsidR="00DF63C4" w:rsidRPr="00DF63C4" w:rsidRDefault="00DF63C4" w:rsidP="00DF63C4">
            <w:pPr>
              <w:jc w:val="both"/>
              <w:rPr>
                <w:rFonts w:ascii="Times New Roman" w:hAnsi="Times New Roman"/>
                <w:sz w:val="28"/>
                <w:szCs w:val="28"/>
              </w:rPr>
            </w:pPr>
          </w:p>
          <w:p w14:paraId="4C10D6FE" w14:textId="77777777" w:rsidR="00DF63C4" w:rsidRPr="00DF63C4" w:rsidRDefault="00DF63C4" w:rsidP="00DF63C4">
            <w:pPr>
              <w:jc w:val="both"/>
              <w:rPr>
                <w:rFonts w:ascii="Times New Roman" w:hAnsi="Times New Roman"/>
                <w:sz w:val="28"/>
                <w:szCs w:val="28"/>
              </w:rPr>
            </w:pPr>
          </w:p>
          <w:p w14:paraId="3D14BBE5" w14:textId="77777777" w:rsidR="00DF63C4" w:rsidRPr="00DF63C4" w:rsidRDefault="00DF63C4" w:rsidP="00DF63C4">
            <w:pPr>
              <w:jc w:val="both"/>
              <w:rPr>
                <w:rFonts w:ascii="Times New Roman" w:hAnsi="Times New Roman"/>
                <w:sz w:val="28"/>
                <w:szCs w:val="28"/>
              </w:rPr>
            </w:pPr>
          </w:p>
          <w:p w14:paraId="5F791010" w14:textId="77777777" w:rsidR="00DF63C4" w:rsidRPr="00DF63C4" w:rsidRDefault="00DF63C4" w:rsidP="00DF63C4">
            <w:pPr>
              <w:jc w:val="both"/>
              <w:rPr>
                <w:rFonts w:ascii="Times New Roman" w:hAnsi="Times New Roman"/>
                <w:sz w:val="28"/>
                <w:szCs w:val="28"/>
              </w:rPr>
            </w:pPr>
          </w:p>
          <w:p w14:paraId="426A27C7" w14:textId="77777777" w:rsidR="00DF63C4" w:rsidRPr="00DF63C4" w:rsidRDefault="00DF63C4" w:rsidP="00DF63C4">
            <w:pPr>
              <w:jc w:val="both"/>
              <w:rPr>
                <w:rFonts w:ascii="Times New Roman" w:hAnsi="Times New Roman"/>
                <w:sz w:val="28"/>
                <w:szCs w:val="28"/>
              </w:rPr>
            </w:pPr>
          </w:p>
          <w:p w14:paraId="7D84E1B2" w14:textId="77777777" w:rsidR="00DF63C4" w:rsidRPr="00DF63C4" w:rsidRDefault="00DF63C4" w:rsidP="00DF63C4">
            <w:pPr>
              <w:jc w:val="both"/>
              <w:rPr>
                <w:rFonts w:ascii="Times New Roman" w:hAnsi="Times New Roman"/>
                <w:sz w:val="28"/>
                <w:szCs w:val="28"/>
              </w:rPr>
            </w:pPr>
          </w:p>
          <w:p w14:paraId="6DD352C9" w14:textId="64190C82" w:rsidR="00DF63C4" w:rsidRPr="00DF63C4" w:rsidRDefault="00DF63C4" w:rsidP="00DF63C4">
            <w:pPr>
              <w:jc w:val="both"/>
              <w:rPr>
                <w:rFonts w:ascii="Times New Roman" w:hAnsi="Times New Roman"/>
                <w:sz w:val="28"/>
                <w:szCs w:val="28"/>
              </w:rPr>
            </w:pPr>
            <w:r>
              <w:rPr>
                <w:rFonts w:ascii="Calibri" w:eastAsia="Calibri" w:hAnsi="Calibri"/>
                <w:noProof/>
                <w:sz w:val="21"/>
                <w:szCs w:val="22"/>
              </w:rPr>
              <w:lastRenderedPageBreak/>
              <w:drawing>
                <wp:inline distT="0" distB="0" distL="0" distR="0" wp14:anchorId="462AD790" wp14:editId="1A8464BB">
                  <wp:extent cx="7620000" cy="57150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14:paraId="5F1BE33A" w14:textId="77777777" w:rsidR="00DF63C4" w:rsidRPr="00DF63C4" w:rsidRDefault="00DF63C4" w:rsidP="00DF63C4">
            <w:pPr>
              <w:jc w:val="both"/>
              <w:rPr>
                <w:rFonts w:ascii="Times New Roman" w:hAnsi="Times New Roman"/>
                <w:sz w:val="28"/>
                <w:szCs w:val="28"/>
              </w:rPr>
            </w:pPr>
          </w:p>
          <w:p w14:paraId="4BE90BCD" w14:textId="77777777" w:rsidR="00DF63C4" w:rsidRPr="00DF63C4" w:rsidRDefault="00DF63C4" w:rsidP="00DF63C4">
            <w:pPr>
              <w:spacing w:line="269" w:lineRule="auto"/>
              <w:jc w:val="both"/>
              <w:rPr>
                <w:rFonts w:ascii="Times New Roman" w:hAnsi="Times New Roman"/>
                <w:b/>
                <w:bCs/>
                <w:color w:val="000000"/>
                <w:sz w:val="28"/>
                <w:szCs w:val="28"/>
              </w:rPr>
            </w:pPr>
          </w:p>
          <w:p w14:paraId="4676883F" w14:textId="77777777" w:rsidR="00DF63C4" w:rsidRPr="00DF63C4" w:rsidRDefault="00DF63C4" w:rsidP="00DF63C4">
            <w:pPr>
              <w:spacing w:line="269" w:lineRule="auto"/>
              <w:jc w:val="center"/>
              <w:rPr>
                <w:rFonts w:ascii="Times New Roman" w:hAnsi="Times New Roman"/>
                <w:b/>
                <w:bCs/>
                <w:color w:val="000000"/>
                <w:sz w:val="28"/>
                <w:szCs w:val="28"/>
              </w:rPr>
            </w:pPr>
          </w:p>
          <w:p w14:paraId="4C55AB62" w14:textId="36190D46" w:rsidR="00DF63C4" w:rsidRPr="00DF63C4" w:rsidRDefault="00DF63C4" w:rsidP="00DF63C4">
            <w:pPr>
              <w:spacing w:after="200" w:line="276" w:lineRule="auto"/>
              <w:rPr>
                <w:rFonts w:ascii="Calibri" w:eastAsia="Calibri" w:hAnsi="Calibri"/>
                <w:sz w:val="22"/>
                <w:szCs w:val="22"/>
              </w:rPr>
            </w:pPr>
            <w:r>
              <w:rPr>
                <w:rFonts w:ascii="Calibri" w:eastAsia="Calibri" w:hAnsi="Calibri"/>
                <w:noProof/>
                <w:sz w:val="21"/>
                <w:szCs w:val="22"/>
              </w:rPr>
              <w:drawing>
                <wp:inline distT="0" distB="0" distL="0" distR="0" wp14:anchorId="749C90DE" wp14:editId="7539665E">
                  <wp:extent cx="2381250" cy="17907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14:paraId="0D9CA7EB" w14:textId="77777777" w:rsidR="00DF63C4" w:rsidRPr="00DF63C4" w:rsidRDefault="00DF63C4" w:rsidP="00DF63C4">
            <w:pPr>
              <w:spacing w:after="200" w:line="276" w:lineRule="auto"/>
              <w:rPr>
                <w:rFonts w:ascii="Calibri" w:eastAsia="Calibri" w:hAnsi="Calibri"/>
                <w:sz w:val="22"/>
                <w:szCs w:val="22"/>
              </w:rPr>
            </w:pPr>
          </w:p>
          <w:p w14:paraId="5E67BDCF" w14:textId="77777777" w:rsidR="00DF63C4" w:rsidRP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tc>
      </w:tr>
      <w:tr w:rsidR="00E24273" w:rsidRPr="0063093E" w14:paraId="1AD58930" w14:textId="77777777" w:rsidTr="00E242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025" w:type="dxa"/>
            <w:tcBorders>
              <w:top w:val="single" w:sz="4" w:space="0" w:color="auto"/>
              <w:left w:val="single" w:sz="4" w:space="0" w:color="auto"/>
              <w:bottom w:val="single" w:sz="4" w:space="0" w:color="auto"/>
              <w:right w:val="single" w:sz="4" w:space="0" w:color="auto"/>
            </w:tcBorders>
            <w:hideMark/>
          </w:tcPr>
          <w:p w14:paraId="385AC6A1" w14:textId="77777777" w:rsidR="00E24273" w:rsidRPr="0063093E" w:rsidRDefault="00E24273" w:rsidP="00E24273">
            <w:pPr>
              <w:spacing w:line="0" w:lineRule="atLeast"/>
              <w:rPr>
                <w:rFonts w:ascii="Times New Roman" w:eastAsia="Calibri" w:hAnsi="Times New Roman"/>
                <w:color w:val="000000"/>
                <w:sz w:val="28"/>
                <w:szCs w:val="28"/>
                <w:lang w:val="it-IT"/>
              </w:rPr>
            </w:pPr>
            <w:r w:rsidRPr="0063093E">
              <w:rPr>
                <w:rFonts w:ascii="Times New Roman" w:eastAsia="Calibri" w:hAnsi="Times New Roman"/>
                <w:color w:val="000000"/>
                <w:sz w:val="28"/>
                <w:szCs w:val="28"/>
                <w:lang w:val="it-IT"/>
              </w:rPr>
              <w:lastRenderedPageBreak/>
              <w:t>Tiết:13</w:t>
            </w:r>
          </w:p>
          <w:p w14:paraId="0D82EC01" w14:textId="77777777" w:rsidR="00E24273" w:rsidRPr="0063093E" w:rsidRDefault="00E24273" w:rsidP="00E24273">
            <w:pPr>
              <w:spacing w:line="0" w:lineRule="atLeast"/>
              <w:rPr>
                <w:rFonts w:ascii="Times New Roman" w:eastAsia="Calibri" w:hAnsi="Times New Roman"/>
                <w:b/>
                <w:color w:val="000000"/>
                <w:sz w:val="28"/>
                <w:szCs w:val="28"/>
                <w:lang w:val="it-IT"/>
              </w:rPr>
            </w:pPr>
            <w:r w:rsidRPr="0063093E">
              <w:rPr>
                <w:rFonts w:ascii="Times New Roman" w:eastAsia="Calibri" w:hAnsi="Times New Roman"/>
                <w:color w:val="000000"/>
                <w:sz w:val="28"/>
                <w:szCs w:val="28"/>
                <w:lang w:val="it-IT"/>
              </w:rPr>
              <w:t>Bài 11</w:t>
            </w:r>
          </w:p>
        </w:tc>
        <w:tc>
          <w:tcPr>
            <w:tcW w:w="5545" w:type="dxa"/>
            <w:tcBorders>
              <w:top w:val="single" w:sz="4" w:space="0" w:color="auto"/>
              <w:left w:val="single" w:sz="4" w:space="0" w:color="auto"/>
              <w:bottom w:val="single" w:sz="4" w:space="0" w:color="auto"/>
              <w:right w:val="single" w:sz="4" w:space="0" w:color="auto"/>
            </w:tcBorders>
            <w:hideMark/>
          </w:tcPr>
          <w:p w14:paraId="72A489D9" w14:textId="77777777" w:rsidR="00E24273" w:rsidRPr="0063093E" w:rsidRDefault="00E24273" w:rsidP="00E24273">
            <w:pPr>
              <w:spacing w:line="0" w:lineRule="atLeast"/>
              <w:jc w:val="center"/>
              <w:rPr>
                <w:rFonts w:ascii="Times New Roman" w:eastAsia="Calibri" w:hAnsi="Times New Roman"/>
                <w:b/>
                <w:bCs/>
                <w:sz w:val="28"/>
                <w:szCs w:val="28"/>
                <w:lang w:val="it-IT"/>
              </w:rPr>
            </w:pPr>
            <w:r w:rsidRPr="0063093E">
              <w:rPr>
                <w:rFonts w:ascii="Times New Roman" w:eastAsia="Calibri" w:hAnsi="Times New Roman"/>
                <w:b/>
                <w:bCs/>
                <w:sz w:val="28"/>
                <w:szCs w:val="28"/>
                <w:lang w:val="it-IT"/>
              </w:rPr>
              <w:t>DÂN CƯ VÀ ĐẶC ĐIỂM KINH TẾ</w:t>
            </w:r>
          </w:p>
          <w:p w14:paraId="2D493F79" w14:textId="77777777" w:rsidR="00E24273" w:rsidRPr="0063093E" w:rsidRDefault="00E24273" w:rsidP="00E24273">
            <w:pPr>
              <w:spacing w:line="0" w:lineRule="atLeast"/>
              <w:jc w:val="center"/>
              <w:rPr>
                <w:rFonts w:ascii="Times New Roman" w:eastAsia="Calibri" w:hAnsi="Times New Roman"/>
                <w:b/>
                <w:color w:val="000000"/>
                <w:sz w:val="28"/>
                <w:szCs w:val="28"/>
                <w:lang w:val="it-IT"/>
              </w:rPr>
            </w:pPr>
            <w:r w:rsidRPr="0063093E">
              <w:rPr>
                <w:rFonts w:ascii="Times New Roman" w:eastAsia="Calibri" w:hAnsi="Times New Roman"/>
                <w:b/>
                <w:bCs/>
                <w:sz w:val="28"/>
                <w:szCs w:val="28"/>
              </w:rPr>
              <w:t>KHU VỰC NAM Á</w:t>
            </w:r>
          </w:p>
        </w:tc>
        <w:tc>
          <w:tcPr>
            <w:tcW w:w="3211" w:type="dxa"/>
            <w:gridSpan w:val="3"/>
            <w:tcBorders>
              <w:top w:val="single" w:sz="4" w:space="0" w:color="auto"/>
              <w:left w:val="single" w:sz="4" w:space="0" w:color="auto"/>
              <w:bottom w:val="single" w:sz="4" w:space="0" w:color="auto"/>
              <w:right w:val="single" w:sz="4" w:space="0" w:color="auto"/>
            </w:tcBorders>
            <w:hideMark/>
          </w:tcPr>
          <w:p w14:paraId="6E14BF2D" w14:textId="247F5327" w:rsidR="00E24273" w:rsidRPr="0063093E" w:rsidRDefault="00E24273" w:rsidP="00E24273">
            <w:pPr>
              <w:spacing w:line="0" w:lineRule="atLeast"/>
              <w:rPr>
                <w:rFonts w:ascii="Times New Roman" w:eastAsia="Calibri" w:hAnsi="Times New Roman"/>
                <w:color w:val="000000"/>
                <w:sz w:val="28"/>
                <w:szCs w:val="28"/>
                <w:lang w:val="it-IT"/>
              </w:rPr>
            </w:pPr>
            <w:r w:rsidRPr="0063093E">
              <w:rPr>
                <w:rFonts w:ascii="Times New Roman" w:eastAsia="Calibri" w:hAnsi="Times New Roman"/>
                <w:color w:val="000000"/>
                <w:sz w:val="28"/>
                <w:szCs w:val="28"/>
                <w:lang w:val="it-IT"/>
              </w:rPr>
              <w:t>Ngày soạn: 26/11/18</w:t>
            </w:r>
          </w:p>
          <w:p w14:paraId="2CF7005C" w14:textId="43A5C407" w:rsidR="00E24273" w:rsidRPr="0063093E" w:rsidRDefault="00E24273" w:rsidP="00E24273">
            <w:pPr>
              <w:spacing w:line="0" w:lineRule="atLeast"/>
              <w:rPr>
                <w:rFonts w:ascii="Times New Roman" w:eastAsia="Calibri" w:hAnsi="Times New Roman"/>
                <w:b/>
                <w:color w:val="000000"/>
                <w:sz w:val="28"/>
                <w:szCs w:val="28"/>
                <w:lang w:val="it-IT"/>
              </w:rPr>
            </w:pPr>
            <w:r w:rsidRPr="0063093E">
              <w:rPr>
                <w:rFonts w:ascii="Times New Roman" w:eastAsia="Calibri" w:hAnsi="Times New Roman"/>
                <w:color w:val="000000"/>
                <w:sz w:val="28"/>
                <w:szCs w:val="28"/>
                <w:lang w:val="it-IT"/>
              </w:rPr>
              <w:t>Ngày giảng</w:t>
            </w:r>
            <w:r w:rsidRPr="0063093E">
              <w:rPr>
                <w:rFonts w:ascii="Times New Roman" w:eastAsia="Calibri" w:hAnsi="Times New Roman"/>
                <w:b/>
                <w:color w:val="000000"/>
                <w:sz w:val="28"/>
                <w:szCs w:val="28"/>
                <w:lang w:val="it-IT"/>
              </w:rPr>
              <w:t xml:space="preserve">: </w:t>
            </w:r>
            <w:r w:rsidRPr="0063093E">
              <w:rPr>
                <w:rFonts w:ascii="Times New Roman" w:eastAsia="Calibri" w:hAnsi="Times New Roman"/>
                <w:color w:val="000000"/>
                <w:sz w:val="28"/>
                <w:szCs w:val="28"/>
                <w:lang w:val="it-IT"/>
              </w:rPr>
              <w:t>28/11/18</w:t>
            </w:r>
          </w:p>
        </w:tc>
      </w:tr>
    </w:tbl>
    <w:p w14:paraId="0CFCC005" w14:textId="77777777" w:rsidR="00E24273" w:rsidRPr="0063093E" w:rsidRDefault="00E24273" w:rsidP="00E24273">
      <w:pPr>
        <w:spacing w:line="0" w:lineRule="atLeast"/>
        <w:jc w:val="both"/>
        <w:rPr>
          <w:rFonts w:ascii="Times New Roman" w:eastAsia="Calibri" w:hAnsi="Times New Roman"/>
          <w:b/>
          <w:color w:val="000000"/>
          <w:sz w:val="28"/>
          <w:szCs w:val="28"/>
          <w:lang w:val="it-IT"/>
        </w:rPr>
      </w:pPr>
    </w:p>
    <w:p w14:paraId="575F4187" w14:textId="77777777" w:rsidR="00E24273" w:rsidRPr="0063093E" w:rsidRDefault="00E24273" w:rsidP="00E24273">
      <w:pPr>
        <w:spacing w:line="0" w:lineRule="atLeast"/>
        <w:jc w:val="both"/>
        <w:rPr>
          <w:rFonts w:ascii="Times New Roman" w:eastAsia="Calibri" w:hAnsi="Times New Roman"/>
          <w:b/>
          <w:color w:val="000000"/>
          <w:sz w:val="28"/>
          <w:szCs w:val="28"/>
          <w:lang w:val="it-IT"/>
        </w:rPr>
      </w:pPr>
      <w:r w:rsidRPr="0063093E">
        <w:rPr>
          <w:rFonts w:ascii="Times New Roman" w:eastAsia="Calibri" w:hAnsi="Times New Roman"/>
          <w:b/>
          <w:color w:val="000000"/>
          <w:sz w:val="28"/>
          <w:szCs w:val="28"/>
          <w:lang w:val="it-IT"/>
        </w:rPr>
        <w:t xml:space="preserve">I. MỤC TIÊU  </w:t>
      </w:r>
    </w:p>
    <w:p w14:paraId="7C61BD58" w14:textId="77777777" w:rsidR="00E24273" w:rsidRPr="0063093E" w:rsidRDefault="00E24273" w:rsidP="00E24273">
      <w:pPr>
        <w:spacing w:line="0" w:lineRule="atLeast"/>
        <w:jc w:val="both"/>
        <w:rPr>
          <w:rFonts w:ascii="Times New Roman" w:eastAsia="Calibri" w:hAnsi="Times New Roman"/>
          <w:b/>
          <w:bCs/>
          <w:color w:val="000000"/>
          <w:sz w:val="28"/>
          <w:szCs w:val="28"/>
          <w:lang w:val="it-IT"/>
        </w:rPr>
      </w:pPr>
      <w:r w:rsidRPr="0063093E">
        <w:rPr>
          <w:rFonts w:ascii="Times New Roman" w:eastAsia="Calibri" w:hAnsi="Times New Roman"/>
          <w:b/>
          <w:bCs/>
          <w:color w:val="000000"/>
          <w:sz w:val="28"/>
          <w:szCs w:val="28"/>
          <w:lang w:val="it-IT"/>
        </w:rPr>
        <w:t xml:space="preserve">   Sau bài học, học sinh đạt được:</w:t>
      </w:r>
    </w:p>
    <w:p w14:paraId="4CA9C8FC" w14:textId="77777777" w:rsidR="00E24273" w:rsidRPr="0063093E" w:rsidRDefault="00E24273" w:rsidP="00E24273">
      <w:pPr>
        <w:spacing w:line="0" w:lineRule="atLeast"/>
        <w:jc w:val="both"/>
        <w:rPr>
          <w:rFonts w:ascii="Times New Roman" w:eastAsia="Calibri" w:hAnsi="Times New Roman"/>
          <w:b/>
          <w:bCs/>
          <w:sz w:val="28"/>
          <w:szCs w:val="28"/>
          <w:lang w:val="it-IT"/>
        </w:rPr>
      </w:pPr>
      <w:r w:rsidRPr="0063093E">
        <w:rPr>
          <w:rFonts w:ascii="Times New Roman" w:eastAsia="Calibri" w:hAnsi="Times New Roman"/>
          <w:b/>
          <w:bCs/>
          <w:sz w:val="28"/>
          <w:szCs w:val="28"/>
          <w:lang w:val="it-IT"/>
        </w:rPr>
        <w:t xml:space="preserve"> 1) Kiến thức:</w:t>
      </w:r>
    </w:p>
    <w:p w14:paraId="28905AAB" w14:textId="77777777" w:rsidR="00E24273" w:rsidRPr="0063093E" w:rsidRDefault="00E24273" w:rsidP="00E24273">
      <w:pPr>
        <w:spacing w:line="0" w:lineRule="atLeast"/>
        <w:jc w:val="both"/>
        <w:rPr>
          <w:rFonts w:ascii="Times New Roman" w:eastAsia="Calibri" w:hAnsi="Times New Roman"/>
          <w:sz w:val="28"/>
          <w:szCs w:val="28"/>
          <w:lang w:val="it-IT"/>
        </w:rPr>
      </w:pPr>
      <w:r w:rsidRPr="0063093E">
        <w:rPr>
          <w:rFonts w:ascii="Times New Roman" w:eastAsia="Calibri" w:hAnsi="Times New Roman"/>
          <w:sz w:val="28"/>
          <w:szCs w:val="28"/>
          <w:lang w:val="it-IT"/>
        </w:rPr>
        <w:t>- Trình bày những đặc điểm nổi bật về dân cư, kinh tế của khu vực Nam Á: là khu vực dân cư đông đúc, có mật độ dân số cao nhất thế giới.</w:t>
      </w:r>
    </w:p>
    <w:p w14:paraId="44F313E8" w14:textId="77777777" w:rsidR="00E24273" w:rsidRPr="0063093E" w:rsidRDefault="00E24273" w:rsidP="00E24273">
      <w:pPr>
        <w:spacing w:line="0" w:lineRule="atLeast"/>
        <w:jc w:val="both"/>
        <w:rPr>
          <w:rFonts w:ascii="Times New Roman" w:eastAsia="Calibri" w:hAnsi="Times New Roman"/>
          <w:sz w:val="28"/>
          <w:szCs w:val="28"/>
          <w:lang w:val="it-IT"/>
        </w:rPr>
      </w:pPr>
      <w:r w:rsidRPr="0063093E">
        <w:rPr>
          <w:rFonts w:ascii="Times New Roman" w:eastAsia="Calibri" w:hAnsi="Times New Roman"/>
          <w:sz w:val="28"/>
          <w:szCs w:val="28"/>
          <w:lang w:val="it-IT"/>
        </w:rPr>
        <w:t>- Dân cư Nam Á chủ yếu theo đạo Hồi và Ấn Độ giáo. Tôn giáo ảnh hưởng rất lớn đến sự phát triển kinh tế xã hội ở Nam Á.</w:t>
      </w:r>
    </w:p>
    <w:p w14:paraId="3C4F978E" w14:textId="77777777" w:rsidR="00E24273" w:rsidRPr="0063093E" w:rsidRDefault="00E24273" w:rsidP="00E24273">
      <w:pPr>
        <w:spacing w:line="0" w:lineRule="atLeast"/>
        <w:jc w:val="both"/>
        <w:rPr>
          <w:rFonts w:ascii="Times New Roman" w:eastAsia="Calibri" w:hAnsi="Times New Roman"/>
          <w:sz w:val="28"/>
          <w:szCs w:val="28"/>
          <w:lang w:val="it-IT"/>
        </w:rPr>
      </w:pPr>
      <w:r w:rsidRPr="0063093E">
        <w:rPr>
          <w:rFonts w:ascii="Times New Roman" w:eastAsia="Calibri" w:hAnsi="Times New Roman"/>
          <w:sz w:val="28"/>
          <w:szCs w:val="28"/>
          <w:lang w:val="it-IT"/>
        </w:rPr>
        <w:t>- Các nước Nam Á có nền kinh tế đang phát triển, trong đó Ấn Độ có kinh tế phát triển nhất.</w:t>
      </w:r>
    </w:p>
    <w:p w14:paraId="5475E81E" w14:textId="77777777" w:rsidR="00E24273" w:rsidRPr="0063093E" w:rsidRDefault="00E24273" w:rsidP="00E24273">
      <w:pPr>
        <w:spacing w:line="0" w:lineRule="atLeast"/>
        <w:jc w:val="both"/>
        <w:rPr>
          <w:rFonts w:ascii="Times New Roman" w:eastAsia="Calibri" w:hAnsi="Times New Roman"/>
          <w:b/>
          <w:bCs/>
          <w:sz w:val="28"/>
          <w:szCs w:val="28"/>
          <w:lang w:val="it-IT"/>
        </w:rPr>
      </w:pPr>
      <w:r w:rsidRPr="0063093E">
        <w:rPr>
          <w:rFonts w:ascii="Times New Roman" w:eastAsia="Calibri" w:hAnsi="Times New Roman"/>
          <w:b/>
          <w:bCs/>
          <w:sz w:val="28"/>
          <w:szCs w:val="28"/>
          <w:lang w:val="it-IT"/>
        </w:rPr>
        <w:t>2) Kỹ năng:</w:t>
      </w:r>
    </w:p>
    <w:p w14:paraId="4A56B651" w14:textId="77777777" w:rsidR="00E24273" w:rsidRPr="0063093E" w:rsidRDefault="00E24273" w:rsidP="00E24273">
      <w:pPr>
        <w:spacing w:line="0" w:lineRule="atLeast"/>
        <w:jc w:val="both"/>
        <w:rPr>
          <w:rFonts w:ascii="Times New Roman" w:eastAsia="Calibri" w:hAnsi="Times New Roman"/>
          <w:b/>
          <w:bCs/>
          <w:sz w:val="28"/>
          <w:szCs w:val="28"/>
          <w:u w:val="single"/>
          <w:lang w:val="it-IT"/>
        </w:rPr>
      </w:pPr>
      <w:r w:rsidRPr="0063093E">
        <w:rPr>
          <w:rFonts w:ascii="Times New Roman" w:eastAsia="Calibri" w:hAnsi="Times New Roman"/>
          <w:sz w:val="28"/>
          <w:szCs w:val="28"/>
          <w:lang w:val="it-IT"/>
        </w:rPr>
        <w:t>- Phân tích lược đồ phân bố dân cư, bảng số liệu, ảnh đia lí (sgk)</w:t>
      </w:r>
    </w:p>
    <w:p w14:paraId="7B9D1F15" w14:textId="77777777" w:rsidR="00E24273" w:rsidRPr="0063093E" w:rsidRDefault="00E24273" w:rsidP="00E24273">
      <w:pPr>
        <w:spacing w:line="0" w:lineRule="atLeast"/>
        <w:jc w:val="both"/>
        <w:rPr>
          <w:rFonts w:ascii="Times New Roman" w:eastAsia="Calibri" w:hAnsi="Times New Roman"/>
          <w:b/>
          <w:bCs/>
          <w:color w:val="000000"/>
          <w:sz w:val="28"/>
          <w:szCs w:val="28"/>
          <w:lang w:val="it-IT"/>
        </w:rPr>
      </w:pPr>
      <w:r w:rsidRPr="0063093E">
        <w:rPr>
          <w:rFonts w:ascii="Times New Roman" w:eastAsia="Calibri" w:hAnsi="Times New Roman"/>
          <w:b/>
          <w:bCs/>
          <w:color w:val="000000"/>
          <w:sz w:val="28"/>
          <w:szCs w:val="28"/>
          <w:lang w:val="it-IT"/>
        </w:rPr>
        <w:t>3) Thái độ:</w:t>
      </w:r>
    </w:p>
    <w:p w14:paraId="55BE6AC7" w14:textId="77777777" w:rsidR="00E24273" w:rsidRPr="0063093E" w:rsidRDefault="00E24273" w:rsidP="00E24273">
      <w:pPr>
        <w:spacing w:line="0" w:lineRule="atLeast"/>
        <w:jc w:val="both"/>
        <w:rPr>
          <w:rFonts w:ascii="Times New Roman" w:eastAsia="Calibri" w:hAnsi="Times New Roman"/>
          <w:bCs/>
          <w:color w:val="000000"/>
          <w:sz w:val="28"/>
          <w:szCs w:val="28"/>
          <w:lang w:val="it-IT"/>
        </w:rPr>
      </w:pPr>
      <w:r w:rsidRPr="0063093E">
        <w:rPr>
          <w:rFonts w:ascii="Times New Roman" w:eastAsia="Calibri" w:hAnsi="Times New Roman"/>
          <w:bCs/>
          <w:color w:val="000000"/>
          <w:sz w:val="28"/>
          <w:szCs w:val="28"/>
          <w:lang w:val="it-IT"/>
        </w:rPr>
        <w:t>Tôn trọng giá trị văn hóa, kinh tế của người dân trong khu vực</w:t>
      </w:r>
    </w:p>
    <w:p w14:paraId="051341C4" w14:textId="77777777" w:rsidR="00E24273" w:rsidRPr="0063093E" w:rsidRDefault="00E24273" w:rsidP="00E24273">
      <w:pPr>
        <w:spacing w:line="0" w:lineRule="atLeast"/>
        <w:jc w:val="both"/>
        <w:rPr>
          <w:rFonts w:ascii="Times New Roman" w:eastAsia="Calibri" w:hAnsi="Times New Roman"/>
          <w:bCs/>
          <w:color w:val="000000"/>
          <w:sz w:val="28"/>
          <w:szCs w:val="28"/>
          <w:lang w:val="it-IT"/>
        </w:rPr>
      </w:pPr>
      <w:r w:rsidRPr="0063093E">
        <w:rPr>
          <w:rFonts w:ascii="Times New Roman" w:eastAsia="Calibri" w:hAnsi="Times New Roman"/>
          <w:color w:val="000000"/>
          <w:sz w:val="28"/>
          <w:szCs w:val="28"/>
          <w:lang w:val="it-IT"/>
        </w:rPr>
        <w:t xml:space="preserve"> </w:t>
      </w:r>
      <w:r w:rsidRPr="0063093E">
        <w:rPr>
          <w:rFonts w:ascii="Times New Roman" w:eastAsia="Calibri" w:hAnsi="Times New Roman"/>
          <w:b/>
          <w:color w:val="000000"/>
          <w:sz w:val="28"/>
          <w:szCs w:val="28"/>
          <w:lang w:val="it-IT"/>
        </w:rPr>
        <w:t>4) Định hướng phát triển năng lực</w:t>
      </w:r>
      <w:r w:rsidRPr="0063093E">
        <w:rPr>
          <w:rFonts w:ascii="Times New Roman" w:eastAsia="Calibri" w:hAnsi="Times New Roman"/>
          <w:color w:val="000000"/>
          <w:sz w:val="28"/>
          <w:szCs w:val="28"/>
          <w:lang w:val="it-IT"/>
        </w:rPr>
        <w:t xml:space="preserve">: </w:t>
      </w:r>
    </w:p>
    <w:p w14:paraId="4ECEBE24" w14:textId="77777777" w:rsidR="00E24273" w:rsidRPr="0063093E" w:rsidRDefault="00E24273" w:rsidP="00E24273">
      <w:pPr>
        <w:spacing w:line="0" w:lineRule="atLeast"/>
        <w:rPr>
          <w:rFonts w:ascii="Times New Roman" w:eastAsia="Calibri" w:hAnsi="Times New Roman"/>
          <w:color w:val="000000"/>
          <w:sz w:val="28"/>
          <w:szCs w:val="28"/>
          <w:lang w:val="sv-SE"/>
        </w:rPr>
      </w:pPr>
      <w:r w:rsidRPr="0063093E">
        <w:rPr>
          <w:rFonts w:ascii="Times New Roman" w:eastAsia="Calibri" w:hAnsi="Times New Roman"/>
          <w:color w:val="000000"/>
          <w:sz w:val="28"/>
          <w:szCs w:val="28"/>
          <w:lang w:val="sv-SE"/>
        </w:rPr>
        <w:t xml:space="preserve">       - Năng lực chung: tự học; hợp tác; ...</w:t>
      </w:r>
    </w:p>
    <w:p w14:paraId="6C613EEC" w14:textId="77777777" w:rsidR="00E24273" w:rsidRPr="0063093E" w:rsidRDefault="00E24273" w:rsidP="00E24273">
      <w:pPr>
        <w:spacing w:line="0" w:lineRule="atLeast"/>
        <w:rPr>
          <w:rFonts w:ascii="Times New Roman" w:eastAsia="Calibri" w:hAnsi="Times New Roman"/>
          <w:color w:val="000000"/>
          <w:sz w:val="28"/>
          <w:szCs w:val="28"/>
          <w:lang w:val="sv-SE"/>
        </w:rPr>
      </w:pPr>
      <w:r w:rsidRPr="0063093E">
        <w:rPr>
          <w:rFonts w:ascii="Times New Roman" w:eastAsia="Calibri" w:hAnsi="Times New Roman"/>
          <w:color w:val="000000"/>
          <w:sz w:val="28"/>
          <w:szCs w:val="28"/>
          <w:lang w:val="sv-SE"/>
        </w:rPr>
        <w:t xml:space="preserve">       - Năng lực riêng: sử dụng bản đồ; sử dụng hình vẽ, tranh ảnh...</w:t>
      </w:r>
    </w:p>
    <w:p w14:paraId="69B7C763" w14:textId="77777777" w:rsidR="00E24273" w:rsidRPr="0063093E" w:rsidRDefault="00E24273" w:rsidP="00E24273">
      <w:pPr>
        <w:spacing w:line="0" w:lineRule="atLeast"/>
        <w:jc w:val="both"/>
        <w:rPr>
          <w:rFonts w:ascii="Times New Roman" w:eastAsia="Calibri" w:hAnsi="Times New Roman"/>
          <w:b/>
          <w:bCs/>
          <w:color w:val="000000"/>
          <w:sz w:val="28"/>
          <w:szCs w:val="28"/>
          <w:lang w:val="sv-SE"/>
        </w:rPr>
      </w:pPr>
    </w:p>
    <w:p w14:paraId="4A691122" w14:textId="77777777" w:rsidR="00E24273" w:rsidRPr="0063093E" w:rsidRDefault="00E24273" w:rsidP="00E24273">
      <w:pPr>
        <w:spacing w:line="0" w:lineRule="atLeast"/>
        <w:jc w:val="both"/>
        <w:rPr>
          <w:rFonts w:ascii="Times New Roman" w:eastAsia="Calibri" w:hAnsi="Times New Roman"/>
          <w:b/>
          <w:bCs/>
          <w:color w:val="000000"/>
          <w:sz w:val="28"/>
          <w:szCs w:val="28"/>
          <w:lang w:val="vi-VN"/>
        </w:rPr>
      </w:pPr>
      <w:r w:rsidRPr="0063093E">
        <w:rPr>
          <w:rFonts w:ascii="Times New Roman" w:eastAsia="Calibri" w:hAnsi="Times New Roman"/>
          <w:b/>
          <w:bCs/>
          <w:color w:val="000000"/>
          <w:sz w:val="28"/>
          <w:szCs w:val="28"/>
          <w:lang w:val="vi-VN"/>
        </w:rPr>
        <w:t xml:space="preserve">II. CHUẨN BỊ CỦA GIÁO VIÊN VÀ HỌC SINH </w:t>
      </w:r>
    </w:p>
    <w:p w14:paraId="3BC31BF8" w14:textId="77777777" w:rsidR="00E24273" w:rsidRPr="0063093E" w:rsidRDefault="00E24273" w:rsidP="00E24273">
      <w:pPr>
        <w:spacing w:line="0" w:lineRule="atLeast"/>
        <w:jc w:val="both"/>
        <w:rPr>
          <w:rFonts w:ascii="Times New Roman" w:eastAsia="Calibri" w:hAnsi="Times New Roman"/>
          <w:b/>
          <w:bCs/>
          <w:color w:val="000000"/>
          <w:sz w:val="28"/>
          <w:szCs w:val="28"/>
          <w:lang w:val="it-IT"/>
        </w:rPr>
      </w:pPr>
      <w:r w:rsidRPr="0063093E">
        <w:rPr>
          <w:rFonts w:ascii="Times New Roman" w:eastAsia="Calibri" w:hAnsi="Times New Roman"/>
          <w:b/>
          <w:bCs/>
          <w:color w:val="000000"/>
          <w:sz w:val="28"/>
          <w:szCs w:val="28"/>
          <w:lang w:val="vi-VN"/>
        </w:rPr>
        <w:t xml:space="preserve">    </w:t>
      </w:r>
      <w:r w:rsidRPr="0063093E">
        <w:rPr>
          <w:rFonts w:ascii="Times New Roman" w:eastAsia="Calibri" w:hAnsi="Times New Roman"/>
          <w:b/>
          <w:bCs/>
          <w:color w:val="000000"/>
          <w:sz w:val="28"/>
          <w:szCs w:val="28"/>
          <w:lang w:val="it-IT"/>
        </w:rPr>
        <w:t xml:space="preserve">1. Đối với giáo viên </w:t>
      </w:r>
    </w:p>
    <w:p w14:paraId="4714D209" w14:textId="77777777" w:rsidR="00E24273" w:rsidRPr="0063093E" w:rsidRDefault="00E24273" w:rsidP="00E24273">
      <w:pPr>
        <w:spacing w:line="0" w:lineRule="atLeast"/>
        <w:jc w:val="both"/>
        <w:rPr>
          <w:rFonts w:ascii="Times New Roman" w:eastAsia="Calibri" w:hAnsi="Times New Roman"/>
          <w:sz w:val="28"/>
          <w:szCs w:val="28"/>
          <w:lang w:val="vi-VN"/>
        </w:rPr>
      </w:pPr>
      <w:r w:rsidRPr="0063093E">
        <w:rPr>
          <w:rFonts w:ascii="Times New Roman" w:eastAsia="Calibri" w:hAnsi="Times New Roman"/>
          <w:sz w:val="28"/>
          <w:szCs w:val="28"/>
          <w:lang w:val="vi-VN"/>
        </w:rPr>
        <w:t xml:space="preserve">- Lược đồ dân cư Nam Á </w:t>
      </w:r>
    </w:p>
    <w:p w14:paraId="04CA6E0D" w14:textId="77777777" w:rsidR="00E24273" w:rsidRPr="0063093E" w:rsidRDefault="00E24273" w:rsidP="00E24273">
      <w:pPr>
        <w:spacing w:line="0" w:lineRule="atLeast"/>
        <w:jc w:val="both"/>
        <w:rPr>
          <w:rFonts w:ascii="Times New Roman" w:eastAsia="Calibri" w:hAnsi="Times New Roman"/>
          <w:sz w:val="28"/>
          <w:szCs w:val="28"/>
          <w:lang w:val="vi-VN"/>
        </w:rPr>
      </w:pPr>
      <w:r w:rsidRPr="0063093E">
        <w:rPr>
          <w:rFonts w:ascii="Times New Roman" w:eastAsia="Calibri" w:hAnsi="Times New Roman"/>
          <w:sz w:val="28"/>
          <w:szCs w:val="28"/>
          <w:lang w:val="vi-VN"/>
        </w:rPr>
        <w:t>- Các tranh ảnh về tôn giáo và 1 số hoạt động kinh tế của nhân dân Nam Á.</w:t>
      </w:r>
    </w:p>
    <w:p w14:paraId="64ECA6D6" w14:textId="77777777" w:rsidR="00E24273" w:rsidRPr="0063093E" w:rsidRDefault="00E24273" w:rsidP="00E24273">
      <w:pPr>
        <w:spacing w:line="0" w:lineRule="atLeast"/>
        <w:jc w:val="both"/>
        <w:rPr>
          <w:rFonts w:ascii="Times New Roman" w:eastAsia="Calibri" w:hAnsi="Times New Roman"/>
          <w:sz w:val="28"/>
          <w:szCs w:val="28"/>
          <w:lang w:val="vi-VN"/>
        </w:rPr>
      </w:pPr>
      <w:r w:rsidRPr="0063093E">
        <w:rPr>
          <w:rFonts w:ascii="Times New Roman" w:eastAsia="Calibri" w:hAnsi="Times New Roman"/>
          <w:sz w:val="28"/>
          <w:szCs w:val="28"/>
          <w:lang w:val="vi-VN"/>
        </w:rPr>
        <w:t xml:space="preserve">2. </w:t>
      </w:r>
      <w:r w:rsidRPr="0063093E">
        <w:rPr>
          <w:rFonts w:ascii="Times New Roman" w:eastAsia="Calibri" w:hAnsi="Times New Roman"/>
          <w:b/>
          <w:bCs/>
          <w:color w:val="000000"/>
          <w:sz w:val="28"/>
          <w:szCs w:val="28"/>
          <w:lang w:val="it-IT"/>
        </w:rPr>
        <w:t xml:space="preserve"> Đối với học sinh </w:t>
      </w:r>
    </w:p>
    <w:p w14:paraId="65C94FD5" w14:textId="77777777" w:rsidR="00E24273" w:rsidRPr="0063093E" w:rsidRDefault="00E24273" w:rsidP="00E24273">
      <w:pPr>
        <w:spacing w:line="0" w:lineRule="atLeast"/>
        <w:jc w:val="both"/>
        <w:rPr>
          <w:rFonts w:ascii="Times New Roman" w:eastAsia="Calibri" w:hAnsi="Times New Roman"/>
          <w:color w:val="000000"/>
          <w:sz w:val="28"/>
          <w:szCs w:val="28"/>
          <w:lang w:val="it-IT"/>
        </w:rPr>
      </w:pPr>
      <w:r w:rsidRPr="0063093E">
        <w:rPr>
          <w:rFonts w:ascii="Times New Roman" w:eastAsia="Calibri" w:hAnsi="Times New Roman"/>
          <w:color w:val="000000"/>
          <w:sz w:val="28"/>
          <w:szCs w:val="28"/>
          <w:lang w:val="it-IT"/>
        </w:rPr>
        <w:t>Sách, vở, đồ dùng học tập</w:t>
      </w:r>
    </w:p>
    <w:p w14:paraId="77089463" w14:textId="77777777" w:rsidR="00E24273" w:rsidRPr="0063093E" w:rsidRDefault="00E24273" w:rsidP="00E24273">
      <w:pPr>
        <w:spacing w:line="0" w:lineRule="atLeast"/>
        <w:jc w:val="both"/>
        <w:rPr>
          <w:rFonts w:ascii="Times New Roman" w:eastAsia="Calibri" w:hAnsi="Times New Roman"/>
          <w:b/>
          <w:color w:val="000000"/>
          <w:sz w:val="28"/>
          <w:szCs w:val="28"/>
          <w:lang w:val="it-IT"/>
        </w:rPr>
      </w:pPr>
      <w:r w:rsidRPr="0063093E">
        <w:rPr>
          <w:rFonts w:ascii="Times New Roman" w:eastAsia="Calibri" w:hAnsi="Times New Roman"/>
          <w:b/>
          <w:color w:val="000000"/>
          <w:sz w:val="28"/>
          <w:szCs w:val="28"/>
          <w:lang w:val="it-IT"/>
        </w:rPr>
        <w:t>III. TỔ CHỨC CÁC HOẠT ĐỘNG HỌC TẬP</w:t>
      </w:r>
    </w:p>
    <w:p w14:paraId="1F319D64" w14:textId="77777777" w:rsidR="00E24273" w:rsidRPr="0063093E" w:rsidRDefault="00E24273" w:rsidP="00E24273">
      <w:pPr>
        <w:spacing w:line="0" w:lineRule="atLeast"/>
        <w:jc w:val="both"/>
        <w:rPr>
          <w:rFonts w:ascii="Times New Roman" w:eastAsia="Calibri" w:hAnsi="Times New Roman"/>
          <w:b/>
          <w:sz w:val="28"/>
          <w:szCs w:val="28"/>
          <w:lang w:val="it-IT"/>
        </w:rPr>
      </w:pPr>
      <w:r w:rsidRPr="0063093E">
        <w:rPr>
          <w:rFonts w:ascii="Times New Roman" w:eastAsia="Calibri" w:hAnsi="Times New Roman"/>
          <w:b/>
          <w:sz w:val="28"/>
          <w:szCs w:val="28"/>
          <w:lang w:val="it-IT"/>
        </w:rPr>
        <w:t xml:space="preserve">A. HOẠT ĐỘNG KHỞI ĐỘNG (Tình huống xuất phát) </w:t>
      </w:r>
    </w:p>
    <w:p w14:paraId="4D6FCFBB" w14:textId="77777777" w:rsidR="00E24273" w:rsidRPr="0063093E" w:rsidRDefault="00E24273" w:rsidP="00E24273">
      <w:pPr>
        <w:spacing w:line="0" w:lineRule="atLeast"/>
        <w:jc w:val="both"/>
        <w:rPr>
          <w:rFonts w:ascii="Times New Roman" w:eastAsia="Calibri" w:hAnsi="Times New Roman"/>
          <w:b/>
          <w:bCs/>
          <w:sz w:val="28"/>
          <w:szCs w:val="28"/>
          <w:lang w:val="it-IT"/>
        </w:rPr>
      </w:pPr>
      <w:r w:rsidRPr="0063093E">
        <w:rPr>
          <w:rFonts w:ascii="Times New Roman" w:eastAsia="Calibri" w:hAnsi="Times New Roman"/>
          <w:b/>
          <w:sz w:val="28"/>
          <w:szCs w:val="28"/>
          <w:lang w:val="it-IT"/>
        </w:rPr>
        <w:t xml:space="preserve"> </w:t>
      </w:r>
      <w:r w:rsidRPr="0063093E">
        <w:rPr>
          <w:rFonts w:ascii="Times New Roman" w:eastAsia="Calibri" w:hAnsi="Times New Roman"/>
          <w:b/>
          <w:bCs/>
          <w:sz w:val="28"/>
          <w:szCs w:val="28"/>
          <w:lang w:val="it-IT"/>
        </w:rPr>
        <w:t>1. Mục tiêu</w:t>
      </w:r>
    </w:p>
    <w:p w14:paraId="558120EF" w14:textId="77777777" w:rsidR="00E24273" w:rsidRPr="0063093E" w:rsidRDefault="00E24273" w:rsidP="00E24273">
      <w:pPr>
        <w:spacing w:line="0" w:lineRule="atLeast"/>
        <w:jc w:val="both"/>
        <w:rPr>
          <w:rFonts w:ascii="Times New Roman" w:eastAsia="Calibri" w:hAnsi="Times New Roman"/>
          <w:sz w:val="28"/>
          <w:szCs w:val="28"/>
          <w:lang w:val="it-IT"/>
        </w:rPr>
      </w:pPr>
      <w:r w:rsidRPr="0063093E">
        <w:rPr>
          <w:rFonts w:ascii="Times New Roman" w:eastAsia="Calibri" w:hAnsi="Times New Roman"/>
          <w:sz w:val="28"/>
          <w:szCs w:val="28"/>
          <w:lang w:val="vi-VN"/>
        </w:rPr>
        <w:t xml:space="preserve">   </w:t>
      </w:r>
      <w:r w:rsidRPr="0063093E">
        <w:rPr>
          <w:rFonts w:ascii="Times New Roman" w:eastAsia="Calibri" w:hAnsi="Times New Roman"/>
          <w:sz w:val="28"/>
          <w:szCs w:val="28"/>
          <w:lang w:val="it-IT"/>
        </w:rPr>
        <w:t xml:space="preserve">      </w:t>
      </w:r>
      <w:r w:rsidRPr="0063093E">
        <w:rPr>
          <w:rFonts w:ascii="Times New Roman" w:eastAsia="Calibri" w:hAnsi="Times New Roman"/>
          <w:sz w:val="28"/>
          <w:szCs w:val="28"/>
          <w:lang w:val="vi-VN"/>
        </w:rPr>
        <w:t xml:space="preserve"> - HS biết </w:t>
      </w:r>
      <w:r w:rsidRPr="0063093E">
        <w:rPr>
          <w:rFonts w:ascii="Times New Roman" w:eastAsia="Calibri" w:hAnsi="Times New Roman"/>
          <w:sz w:val="28"/>
          <w:szCs w:val="28"/>
          <w:lang w:val="it-IT"/>
        </w:rPr>
        <w:t xml:space="preserve"> được khu vực Nam Á là một trong những các nôi của nền văn minh Cổ đại thế giới. Hiện nay Nam Á vẫn là khu vực các nước đang phát triển, có đân cư đông đúc</w:t>
      </w:r>
    </w:p>
    <w:p w14:paraId="55D94F28" w14:textId="77777777" w:rsidR="00E24273" w:rsidRPr="0063093E" w:rsidRDefault="00E24273" w:rsidP="00E24273">
      <w:pPr>
        <w:spacing w:line="0" w:lineRule="atLeast"/>
        <w:jc w:val="both"/>
        <w:rPr>
          <w:rFonts w:ascii="Times New Roman" w:eastAsia="Calibri" w:hAnsi="Times New Roman"/>
          <w:sz w:val="28"/>
          <w:szCs w:val="28"/>
          <w:lang w:val="it-IT"/>
        </w:rPr>
      </w:pPr>
      <w:r w:rsidRPr="0063093E">
        <w:rPr>
          <w:rFonts w:ascii="Times New Roman" w:eastAsia="Calibri" w:hAnsi="Times New Roman"/>
          <w:b/>
          <w:bCs/>
          <w:sz w:val="28"/>
          <w:szCs w:val="28"/>
          <w:lang w:val="it-IT"/>
        </w:rPr>
        <w:t>2. Phương pháp - kĩ thuật:</w:t>
      </w:r>
      <w:r w:rsidRPr="0063093E">
        <w:rPr>
          <w:rFonts w:ascii="Times New Roman" w:eastAsia="Calibri" w:hAnsi="Times New Roman"/>
          <w:sz w:val="28"/>
          <w:szCs w:val="28"/>
          <w:lang w:val="it-IT"/>
        </w:rPr>
        <w:t xml:space="preserve"> Vấn đáp qua tranh ảnh - Cá nhân.</w:t>
      </w:r>
    </w:p>
    <w:p w14:paraId="0CBEA5AC" w14:textId="77777777" w:rsidR="00E24273" w:rsidRPr="0063093E" w:rsidRDefault="00E24273" w:rsidP="00E24273">
      <w:pPr>
        <w:spacing w:line="0" w:lineRule="atLeast"/>
        <w:jc w:val="both"/>
        <w:rPr>
          <w:rFonts w:ascii="Times New Roman" w:eastAsia="Calibri" w:hAnsi="Times New Roman"/>
          <w:b/>
          <w:sz w:val="28"/>
          <w:szCs w:val="28"/>
          <w:lang w:val="it-IT"/>
        </w:rPr>
      </w:pPr>
      <w:r w:rsidRPr="0063093E">
        <w:rPr>
          <w:rFonts w:ascii="Times New Roman" w:eastAsia="Calibri" w:hAnsi="Times New Roman"/>
          <w:b/>
          <w:sz w:val="28"/>
          <w:szCs w:val="28"/>
          <w:lang w:val="it-IT"/>
        </w:rPr>
        <w:t xml:space="preserve">3. Phương tiện: </w:t>
      </w:r>
      <w:r w:rsidRPr="0063093E">
        <w:rPr>
          <w:rFonts w:ascii="Times New Roman" w:eastAsia="Calibri" w:hAnsi="Times New Roman"/>
          <w:sz w:val="28"/>
          <w:szCs w:val="28"/>
          <w:lang w:val="it-IT"/>
        </w:rPr>
        <w:t>Một số tranh ảnh và bảng số liệu trong bài 11 SGK</w:t>
      </w:r>
    </w:p>
    <w:p w14:paraId="08E67FCB" w14:textId="77777777" w:rsidR="00E24273" w:rsidRPr="0063093E" w:rsidRDefault="00E24273" w:rsidP="00E24273">
      <w:pPr>
        <w:spacing w:line="0" w:lineRule="atLeast"/>
        <w:jc w:val="both"/>
        <w:rPr>
          <w:rFonts w:ascii="Times New Roman" w:eastAsia="Calibri" w:hAnsi="Times New Roman"/>
          <w:b/>
          <w:bCs/>
          <w:sz w:val="28"/>
          <w:szCs w:val="28"/>
          <w:lang w:val="it-IT"/>
        </w:rPr>
      </w:pPr>
      <w:r w:rsidRPr="0063093E">
        <w:rPr>
          <w:rFonts w:ascii="Times New Roman" w:eastAsia="Calibri" w:hAnsi="Times New Roman"/>
          <w:b/>
          <w:bCs/>
          <w:sz w:val="28"/>
          <w:szCs w:val="28"/>
          <w:lang w:val="it-IT"/>
        </w:rPr>
        <w:t>4. Các bước hoạt động</w:t>
      </w:r>
    </w:p>
    <w:p w14:paraId="0DC14D17" w14:textId="77777777" w:rsidR="00E24273" w:rsidRPr="0063093E" w:rsidRDefault="00E24273" w:rsidP="00E24273">
      <w:pPr>
        <w:spacing w:line="0" w:lineRule="atLeast"/>
        <w:jc w:val="both"/>
        <w:rPr>
          <w:rFonts w:ascii="Times New Roman" w:eastAsia="Calibri" w:hAnsi="Times New Roman"/>
          <w:sz w:val="28"/>
          <w:szCs w:val="28"/>
          <w:lang w:val="it-IT"/>
        </w:rPr>
      </w:pPr>
      <w:r w:rsidRPr="0063093E">
        <w:rPr>
          <w:rFonts w:ascii="Times New Roman" w:eastAsia="Calibri" w:hAnsi="Times New Roman"/>
          <w:i/>
          <w:iCs/>
          <w:sz w:val="28"/>
          <w:szCs w:val="28"/>
          <w:lang w:val="it-IT"/>
        </w:rPr>
        <w:t>Bước 1</w:t>
      </w:r>
      <w:r w:rsidRPr="0063093E">
        <w:rPr>
          <w:rFonts w:ascii="Times New Roman" w:eastAsia="Calibri" w:hAnsi="Times New Roman"/>
          <w:sz w:val="28"/>
          <w:szCs w:val="28"/>
          <w:lang w:val="it-IT"/>
        </w:rPr>
        <w:t>: Giao nhiệm vụ</w:t>
      </w:r>
    </w:p>
    <w:p w14:paraId="4BB723A0" w14:textId="77777777" w:rsidR="00E24273" w:rsidRPr="0063093E" w:rsidRDefault="00E24273" w:rsidP="00E24273">
      <w:pPr>
        <w:spacing w:line="0" w:lineRule="atLeast"/>
        <w:jc w:val="both"/>
        <w:rPr>
          <w:rFonts w:ascii="Times New Roman" w:eastAsia="Calibri" w:hAnsi="Times New Roman"/>
          <w:sz w:val="28"/>
          <w:szCs w:val="28"/>
          <w:lang w:val="it-IT"/>
        </w:rPr>
      </w:pPr>
      <w:r w:rsidRPr="0063093E">
        <w:rPr>
          <w:rFonts w:ascii="Times New Roman" w:eastAsia="Calibri" w:hAnsi="Times New Roman"/>
          <w:sz w:val="28"/>
          <w:szCs w:val="28"/>
          <w:lang w:val="vi-VN"/>
        </w:rPr>
        <w:t xml:space="preserve">- </w:t>
      </w:r>
      <w:r w:rsidRPr="0063093E">
        <w:rPr>
          <w:rFonts w:ascii="Times New Roman" w:eastAsia="Calibri" w:hAnsi="Times New Roman"/>
          <w:sz w:val="28"/>
          <w:szCs w:val="28"/>
          <w:lang w:val="it-IT"/>
        </w:rPr>
        <w:t xml:space="preserve">Dựa vào hiểu biết của bản thân. Hãy khái quát một số nét chính về dân cư và đặc điểm kinh tế khu vực Nam Á. </w:t>
      </w:r>
    </w:p>
    <w:p w14:paraId="4BDE9AC6" w14:textId="77777777" w:rsidR="00E24273" w:rsidRPr="0063093E" w:rsidRDefault="00E24273" w:rsidP="00E24273">
      <w:pPr>
        <w:spacing w:line="0" w:lineRule="atLeast"/>
        <w:jc w:val="both"/>
        <w:rPr>
          <w:rFonts w:ascii="Times New Roman" w:eastAsia="Calibri" w:hAnsi="Times New Roman"/>
          <w:sz w:val="28"/>
          <w:szCs w:val="28"/>
          <w:lang w:val="vi-VN"/>
        </w:rPr>
      </w:pPr>
      <w:r w:rsidRPr="0063093E">
        <w:rPr>
          <w:rFonts w:ascii="Times New Roman" w:eastAsia="Calibri" w:hAnsi="Times New Roman"/>
          <w:sz w:val="28"/>
          <w:szCs w:val="28"/>
          <w:lang w:val="vi-VN"/>
        </w:rPr>
        <w:t xml:space="preserve"> Bước 2: HS quan sát lược đồ, bảng số liệu,tranh và bằng hiểu biết để trả lời</w:t>
      </w:r>
    </w:p>
    <w:p w14:paraId="35E47C1E" w14:textId="77777777" w:rsidR="00E24273" w:rsidRPr="0063093E" w:rsidRDefault="00E24273" w:rsidP="00E24273">
      <w:pPr>
        <w:spacing w:line="0" w:lineRule="atLeast"/>
        <w:jc w:val="both"/>
        <w:rPr>
          <w:rFonts w:ascii="Times New Roman" w:eastAsia="Calibri" w:hAnsi="Times New Roman"/>
          <w:sz w:val="28"/>
          <w:szCs w:val="28"/>
          <w:lang w:val="vi-VN"/>
        </w:rPr>
      </w:pPr>
      <w:r w:rsidRPr="0063093E">
        <w:rPr>
          <w:rFonts w:ascii="Times New Roman" w:eastAsia="Calibri" w:hAnsi="Times New Roman"/>
          <w:sz w:val="28"/>
          <w:szCs w:val="28"/>
          <w:lang w:val="vi-VN"/>
        </w:rPr>
        <w:t xml:space="preserve"> Bước 3: HS báo cáo kết quả ( Một HS trả lời, các HS khác nhận xét). </w:t>
      </w:r>
    </w:p>
    <w:p w14:paraId="197A4ABD" w14:textId="77777777" w:rsidR="00E24273" w:rsidRPr="0063093E" w:rsidRDefault="00E24273" w:rsidP="00E24273">
      <w:pPr>
        <w:spacing w:line="0" w:lineRule="atLeast"/>
        <w:jc w:val="both"/>
        <w:rPr>
          <w:rFonts w:ascii="Times New Roman" w:eastAsia="Calibri" w:hAnsi="Times New Roman"/>
          <w:sz w:val="28"/>
          <w:szCs w:val="28"/>
          <w:lang w:val="vi-VN"/>
        </w:rPr>
      </w:pPr>
      <w:r w:rsidRPr="0063093E">
        <w:rPr>
          <w:rFonts w:ascii="Times New Roman" w:eastAsia="Calibri" w:hAnsi="Times New Roman"/>
          <w:sz w:val="28"/>
          <w:szCs w:val="28"/>
          <w:lang w:val="vi-VN"/>
        </w:rPr>
        <w:t xml:space="preserve"> Bước 4: GV dẫn dắt vào bài.</w:t>
      </w:r>
    </w:p>
    <w:p w14:paraId="03920536" w14:textId="77777777" w:rsidR="00E24273" w:rsidRPr="0063093E" w:rsidRDefault="00E24273" w:rsidP="00E24273">
      <w:pPr>
        <w:spacing w:line="0" w:lineRule="atLeast"/>
        <w:jc w:val="both"/>
        <w:rPr>
          <w:rFonts w:ascii="Times New Roman" w:eastAsia="Calibri" w:hAnsi="Times New Roman"/>
          <w:color w:val="FF0000"/>
          <w:sz w:val="28"/>
          <w:szCs w:val="28"/>
          <w:lang w:val="it-IT"/>
        </w:rPr>
      </w:pPr>
    </w:p>
    <w:tbl>
      <w:tblPr>
        <w:tblW w:w="0" w:type="auto"/>
        <w:jc w:val="center"/>
        <w:tblLayout w:type="fixed"/>
        <w:tblLook w:val="04A0" w:firstRow="1" w:lastRow="0" w:firstColumn="1" w:lastColumn="0" w:noHBand="0" w:noVBand="1"/>
      </w:tblPr>
      <w:tblGrid>
        <w:gridCol w:w="4883"/>
        <w:gridCol w:w="4404"/>
      </w:tblGrid>
      <w:tr w:rsidR="00E24273" w:rsidRPr="0063093E" w14:paraId="5DE4AAF5" w14:textId="77777777" w:rsidTr="00E24273">
        <w:trPr>
          <w:jc w:val="center"/>
        </w:trPr>
        <w:tc>
          <w:tcPr>
            <w:tcW w:w="4883" w:type="dxa"/>
          </w:tcPr>
          <w:p w14:paraId="13DEA636" w14:textId="77777777" w:rsidR="00E24273" w:rsidRPr="0063093E" w:rsidRDefault="00E24273" w:rsidP="00E24273">
            <w:pPr>
              <w:spacing w:line="0" w:lineRule="atLeast"/>
              <w:rPr>
                <w:rFonts w:ascii="Times New Roman" w:eastAsia="Calibri" w:hAnsi="Times New Roman"/>
                <w:i/>
                <w:color w:val="FF0000"/>
                <w:sz w:val="28"/>
                <w:szCs w:val="28"/>
                <w:lang w:val="es-ES"/>
              </w:rPr>
            </w:pPr>
          </w:p>
        </w:tc>
        <w:tc>
          <w:tcPr>
            <w:tcW w:w="4404" w:type="dxa"/>
          </w:tcPr>
          <w:p w14:paraId="5F9B24EE" w14:textId="77777777" w:rsidR="00E24273" w:rsidRPr="0063093E" w:rsidRDefault="00E24273" w:rsidP="00E24273">
            <w:pPr>
              <w:spacing w:line="0" w:lineRule="atLeast"/>
              <w:jc w:val="center"/>
              <w:rPr>
                <w:rFonts w:ascii="Times New Roman" w:eastAsia="Calibri" w:hAnsi="Times New Roman"/>
                <w:i/>
                <w:color w:val="FF0000"/>
                <w:sz w:val="28"/>
                <w:szCs w:val="28"/>
                <w:lang w:val="es-ES"/>
              </w:rPr>
            </w:pPr>
          </w:p>
        </w:tc>
      </w:tr>
      <w:tr w:rsidR="00E24273" w:rsidRPr="0063093E" w14:paraId="1B515F98" w14:textId="77777777" w:rsidTr="00E24273">
        <w:trPr>
          <w:trHeight w:val="60"/>
          <w:jc w:val="center"/>
        </w:trPr>
        <w:tc>
          <w:tcPr>
            <w:tcW w:w="4883" w:type="dxa"/>
          </w:tcPr>
          <w:p w14:paraId="287F5372" w14:textId="77777777" w:rsidR="00E24273" w:rsidRPr="0063093E" w:rsidRDefault="00E24273" w:rsidP="00E24273">
            <w:pPr>
              <w:spacing w:line="0" w:lineRule="atLeast"/>
              <w:rPr>
                <w:rFonts w:ascii="Times New Roman" w:eastAsia="Calibri" w:hAnsi="Times New Roman"/>
                <w:i/>
                <w:color w:val="FF0000"/>
                <w:sz w:val="28"/>
                <w:szCs w:val="28"/>
                <w:lang w:val="es-ES"/>
              </w:rPr>
            </w:pPr>
          </w:p>
        </w:tc>
        <w:tc>
          <w:tcPr>
            <w:tcW w:w="4404" w:type="dxa"/>
          </w:tcPr>
          <w:p w14:paraId="37B0F91B" w14:textId="77777777" w:rsidR="00E24273" w:rsidRPr="0063093E" w:rsidRDefault="00E24273" w:rsidP="00E24273">
            <w:pPr>
              <w:tabs>
                <w:tab w:val="left" w:pos="1245"/>
              </w:tabs>
              <w:spacing w:line="0" w:lineRule="atLeast"/>
              <w:jc w:val="center"/>
              <w:rPr>
                <w:rFonts w:ascii="Times New Roman" w:eastAsia="Calibri" w:hAnsi="Times New Roman"/>
                <w:i/>
                <w:color w:val="FF0000"/>
                <w:sz w:val="28"/>
                <w:szCs w:val="28"/>
                <w:lang w:val="es-ES"/>
              </w:rPr>
            </w:pPr>
          </w:p>
        </w:tc>
      </w:tr>
    </w:tbl>
    <w:p w14:paraId="1BCD1B72" w14:textId="77777777" w:rsidR="00E24273" w:rsidRPr="0063093E" w:rsidRDefault="00E24273" w:rsidP="00E24273">
      <w:pPr>
        <w:spacing w:line="0" w:lineRule="atLeast"/>
        <w:jc w:val="both"/>
        <w:rPr>
          <w:rFonts w:ascii="Times New Roman" w:eastAsia="Calibri" w:hAnsi="Times New Roman"/>
          <w:bCs/>
          <w:color w:val="000000"/>
          <w:sz w:val="28"/>
          <w:szCs w:val="28"/>
          <w:lang w:val="vi-VN"/>
        </w:rPr>
      </w:pPr>
      <w:r w:rsidRPr="0063093E">
        <w:rPr>
          <w:rFonts w:ascii="Times New Roman" w:eastAsia="Calibri" w:hAnsi="Times New Roman"/>
          <w:b/>
          <w:color w:val="000000"/>
          <w:sz w:val="28"/>
          <w:szCs w:val="28"/>
          <w:lang w:val="vi-VN"/>
        </w:rPr>
        <w:t>B. HÌNH THÀNH KIẾN THỨC MỚI</w:t>
      </w:r>
    </w:p>
    <w:p w14:paraId="26A293FF" w14:textId="77777777" w:rsidR="00E24273" w:rsidRPr="0063093E" w:rsidRDefault="00E24273" w:rsidP="00E24273">
      <w:pPr>
        <w:spacing w:line="0" w:lineRule="atLeast"/>
        <w:jc w:val="both"/>
        <w:rPr>
          <w:rFonts w:ascii="Times New Roman" w:eastAsia="Calibri" w:hAnsi="Times New Roman"/>
          <w:i/>
          <w:color w:val="000000"/>
          <w:sz w:val="28"/>
          <w:szCs w:val="28"/>
          <w:lang w:val="vi-VN"/>
        </w:rPr>
      </w:pPr>
      <w:r w:rsidRPr="0063093E">
        <w:rPr>
          <w:rFonts w:ascii="Times New Roman" w:eastAsia="Calibri" w:hAnsi="Times New Roman"/>
          <w:b/>
          <w:bCs/>
          <w:color w:val="000000"/>
          <w:sz w:val="28"/>
          <w:szCs w:val="28"/>
          <w:lang w:val="vi-VN"/>
        </w:rPr>
        <w:t xml:space="preserve">       HOẠT ĐỘNG </w:t>
      </w:r>
      <w:r w:rsidRPr="0063093E">
        <w:rPr>
          <w:rFonts w:ascii="Times New Roman" w:eastAsia="Calibri" w:hAnsi="Times New Roman"/>
          <w:b/>
          <w:color w:val="000000"/>
          <w:sz w:val="28"/>
          <w:szCs w:val="28"/>
          <w:lang w:val="vi-VN"/>
        </w:rPr>
        <w:t xml:space="preserve">1. Tìm hiểu về dân cư   </w:t>
      </w:r>
      <w:r w:rsidRPr="0063093E">
        <w:rPr>
          <w:rFonts w:ascii="Times New Roman" w:eastAsia="Calibri" w:hAnsi="Times New Roman"/>
          <w:i/>
          <w:color w:val="000000"/>
          <w:sz w:val="28"/>
          <w:szCs w:val="28"/>
          <w:lang w:val="vi-VN"/>
        </w:rPr>
        <w:t>(Thời gian: 15 phút)</w:t>
      </w:r>
    </w:p>
    <w:p w14:paraId="46145E3A" w14:textId="77777777" w:rsidR="00E24273" w:rsidRPr="0063093E" w:rsidRDefault="00E24273" w:rsidP="00E24273">
      <w:pPr>
        <w:spacing w:line="0" w:lineRule="atLeast"/>
        <w:rPr>
          <w:rFonts w:ascii="Times New Roman" w:eastAsia="Calibri" w:hAnsi="Times New Roman"/>
          <w:sz w:val="28"/>
          <w:szCs w:val="28"/>
          <w:lang w:val="vi-VN"/>
        </w:rPr>
      </w:pPr>
      <w:r w:rsidRPr="0063093E">
        <w:rPr>
          <w:rFonts w:ascii="Times New Roman" w:eastAsia="Calibri" w:hAnsi="Times New Roman"/>
          <w:sz w:val="28"/>
          <w:szCs w:val="28"/>
          <w:lang w:val="vi-VN"/>
        </w:rPr>
        <w:lastRenderedPageBreak/>
        <w:t xml:space="preserve">         </w:t>
      </w:r>
      <w:r w:rsidRPr="0063093E">
        <w:rPr>
          <w:rFonts w:ascii="Times New Roman" w:eastAsia="Calibri" w:hAnsi="Times New Roman"/>
          <w:i/>
          <w:sz w:val="28"/>
          <w:szCs w:val="28"/>
          <w:lang w:val="vi-VN"/>
        </w:rPr>
        <w:t>1. Phương pháp/Kĩ thuật dạy học:</w:t>
      </w:r>
      <w:r w:rsidRPr="0063093E">
        <w:rPr>
          <w:rFonts w:ascii="Times New Roman" w:eastAsia="Calibri" w:hAnsi="Times New Roman"/>
          <w:sz w:val="28"/>
          <w:szCs w:val="28"/>
          <w:lang w:val="vi-VN"/>
        </w:rPr>
        <w:t xml:space="preserve"> PP sử dụng bảng số liệu,quan sát lược đồ SGK… KT học tập hợp tác …</w:t>
      </w:r>
    </w:p>
    <w:p w14:paraId="166FA094" w14:textId="77777777" w:rsidR="00E24273" w:rsidRPr="0063093E" w:rsidRDefault="00E24273" w:rsidP="00E24273">
      <w:pPr>
        <w:spacing w:line="0" w:lineRule="atLeast"/>
        <w:rPr>
          <w:rFonts w:ascii="Times New Roman" w:eastAsia="Calibri" w:hAnsi="Times New Roman"/>
          <w:sz w:val="28"/>
          <w:szCs w:val="28"/>
          <w:lang w:val="vi-VN"/>
        </w:rPr>
      </w:pPr>
      <w:r w:rsidRPr="0063093E">
        <w:rPr>
          <w:rFonts w:ascii="Times New Roman" w:eastAsia="Calibri" w:hAnsi="Times New Roman"/>
          <w:sz w:val="28"/>
          <w:szCs w:val="28"/>
          <w:lang w:val="vi-VN"/>
        </w:rPr>
        <w:t xml:space="preserve">         </w:t>
      </w:r>
      <w:r w:rsidRPr="0063093E">
        <w:rPr>
          <w:rFonts w:ascii="Times New Roman" w:eastAsia="Calibri" w:hAnsi="Times New Roman"/>
          <w:i/>
          <w:sz w:val="28"/>
          <w:szCs w:val="28"/>
          <w:lang w:val="vi-VN"/>
        </w:rPr>
        <w:t>2. Hình thức tổ chức:</w:t>
      </w:r>
      <w:r w:rsidRPr="0063093E">
        <w:rPr>
          <w:rFonts w:ascii="Times New Roman" w:eastAsia="Calibri" w:hAnsi="Times New Roman"/>
          <w:sz w:val="28"/>
          <w:szCs w:val="28"/>
          <w:lang w:val="vi-VN"/>
        </w:rPr>
        <w:t xml:space="preserve">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2637"/>
      </w:tblGrid>
      <w:tr w:rsidR="00E24273" w:rsidRPr="0063093E" w14:paraId="75A06BF2" w14:textId="77777777" w:rsidTr="00E24273">
        <w:tc>
          <w:tcPr>
            <w:tcW w:w="7196" w:type="dxa"/>
            <w:tcBorders>
              <w:top w:val="single" w:sz="4" w:space="0" w:color="auto"/>
              <w:left w:val="single" w:sz="4" w:space="0" w:color="auto"/>
              <w:bottom w:val="single" w:sz="4" w:space="0" w:color="auto"/>
              <w:right w:val="single" w:sz="4" w:space="0" w:color="auto"/>
            </w:tcBorders>
            <w:hideMark/>
          </w:tcPr>
          <w:p w14:paraId="53700882" w14:textId="77777777" w:rsidR="00E24273" w:rsidRPr="0063093E" w:rsidRDefault="00E24273" w:rsidP="00E24273">
            <w:pPr>
              <w:tabs>
                <w:tab w:val="left" w:pos="720"/>
              </w:tabs>
              <w:spacing w:line="0" w:lineRule="atLeast"/>
              <w:jc w:val="center"/>
              <w:rPr>
                <w:rFonts w:ascii="Times New Roman" w:eastAsia="Calibri" w:hAnsi="Times New Roman"/>
                <w:b/>
                <w:color w:val="000000"/>
                <w:sz w:val="28"/>
                <w:szCs w:val="28"/>
                <w:lang w:val="vi-VN"/>
              </w:rPr>
            </w:pPr>
            <w:r w:rsidRPr="0063093E">
              <w:rPr>
                <w:rFonts w:ascii="Times New Roman" w:eastAsia="Calibri" w:hAnsi="Times New Roman"/>
                <w:b/>
                <w:color w:val="000000"/>
                <w:sz w:val="28"/>
                <w:szCs w:val="28"/>
                <w:lang w:val="vi-VN"/>
              </w:rPr>
              <w:t>HOẠT ĐỘNG CỦA GIÁO VIÊN VÀ HỌC SINH</w:t>
            </w:r>
          </w:p>
        </w:tc>
        <w:tc>
          <w:tcPr>
            <w:tcW w:w="2637" w:type="dxa"/>
            <w:tcBorders>
              <w:top w:val="single" w:sz="4" w:space="0" w:color="auto"/>
              <w:left w:val="single" w:sz="4" w:space="0" w:color="auto"/>
              <w:bottom w:val="single" w:sz="4" w:space="0" w:color="auto"/>
              <w:right w:val="single" w:sz="4" w:space="0" w:color="auto"/>
            </w:tcBorders>
            <w:hideMark/>
          </w:tcPr>
          <w:p w14:paraId="0C034CA7" w14:textId="77777777" w:rsidR="00E24273" w:rsidRPr="0063093E" w:rsidRDefault="00E24273" w:rsidP="00E24273">
            <w:pPr>
              <w:tabs>
                <w:tab w:val="left" w:pos="720"/>
              </w:tabs>
              <w:spacing w:line="0" w:lineRule="atLeast"/>
              <w:jc w:val="center"/>
              <w:rPr>
                <w:rFonts w:ascii="Times New Roman" w:eastAsia="Calibri" w:hAnsi="Times New Roman"/>
                <w:b/>
                <w:color w:val="000000"/>
                <w:sz w:val="28"/>
                <w:szCs w:val="28"/>
              </w:rPr>
            </w:pPr>
            <w:r w:rsidRPr="0063093E">
              <w:rPr>
                <w:rFonts w:ascii="Times New Roman" w:eastAsia="Calibri" w:hAnsi="Times New Roman"/>
                <w:b/>
                <w:color w:val="000000"/>
                <w:sz w:val="28"/>
                <w:szCs w:val="28"/>
              </w:rPr>
              <w:t>NỘI DUNG</w:t>
            </w:r>
          </w:p>
        </w:tc>
      </w:tr>
      <w:tr w:rsidR="00E24273" w:rsidRPr="0063093E" w14:paraId="7E8AFAFE" w14:textId="77777777" w:rsidTr="00E24273">
        <w:tc>
          <w:tcPr>
            <w:tcW w:w="7196" w:type="dxa"/>
            <w:tcBorders>
              <w:top w:val="single" w:sz="4" w:space="0" w:color="auto"/>
              <w:left w:val="single" w:sz="4" w:space="0" w:color="auto"/>
              <w:bottom w:val="single" w:sz="4" w:space="0" w:color="auto"/>
              <w:right w:val="single" w:sz="4" w:space="0" w:color="auto"/>
            </w:tcBorders>
          </w:tcPr>
          <w:p w14:paraId="265A157B"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b/>
                <w:bCs/>
                <w:sz w:val="28"/>
                <w:szCs w:val="28"/>
              </w:rPr>
              <w:t xml:space="preserve">1/ </w:t>
            </w:r>
            <w:r w:rsidRPr="0063093E">
              <w:rPr>
                <w:rFonts w:ascii="Times New Roman" w:eastAsia="Calibri" w:hAnsi="Times New Roman"/>
                <w:b/>
                <w:color w:val="000000"/>
                <w:sz w:val="28"/>
                <w:szCs w:val="28"/>
              </w:rPr>
              <w:t>Tìm hiểu về số dân, mật độ dân số(10 phút)</w:t>
            </w:r>
          </w:p>
          <w:p w14:paraId="68F6DF2E"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sz w:val="28"/>
                <w:szCs w:val="28"/>
              </w:rPr>
              <w:t xml:space="preserve"> - Bước 1: GV yêu cầu học sinh dựa vào bảng 11.1 SGK/38 hãy:</w:t>
            </w:r>
          </w:p>
          <w:p w14:paraId="61DCDD32"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sz w:val="28"/>
                <w:szCs w:val="28"/>
              </w:rPr>
              <w:t>1) Kể tên 2 khu vực đông dân nhất Châu Á? Nam Á đứng thứ mấy?</w:t>
            </w:r>
          </w:p>
          <w:p w14:paraId="711EC02C"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sz w:val="28"/>
                <w:szCs w:val="28"/>
              </w:rPr>
              <w:t>2) Tính mật độ dân số của từng khu vực (điền bảng)? Khu vực nào có mật độ dân số cao nhất, thấp nhất?Nam Á có mật độ bao nhiêu?</w:t>
            </w:r>
          </w:p>
          <w:p w14:paraId="43BF3F3C" w14:textId="77777777" w:rsidR="00E24273" w:rsidRPr="0063093E" w:rsidRDefault="00E24273" w:rsidP="00E24273">
            <w:pPr>
              <w:spacing w:line="0" w:lineRule="atLeast"/>
              <w:jc w:val="both"/>
              <w:rPr>
                <w:rFonts w:ascii="Times New Roman" w:eastAsia="Calibri" w:hAnsi="Times New Roman"/>
                <w:color w:val="002060"/>
                <w:sz w:val="28"/>
                <w:szCs w:val="28"/>
              </w:rPr>
            </w:pPr>
            <w:r w:rsidRPr="0063093E">
              <w:rPr>
                <w:rFonts w:ascii="Times New Roman" w:eastAsia="Calibri" w:hAnsi="Times New Roman"/>
                <w:sz w:val="28"/>
                <w:szCs w:val="28"/>
              </w:rPr>
              <w:t xml:space="preserve">- </w:t>
            </w:r>
            <w:r w:rsidRPr="0063093E">
              <w:rPr>
                <w:rFonts w:ascii="Times New Roman" w:eastAsia="Calibri" w:hAnsi="Times New Roman"/>
                <w:i/>
                <w:color w:val="002060"/>
                <w:sz w:val="28"/>
                <w:szCs w:val="28"/>
              </w:rPr>
              <w:t xml:space="preserve"> Bước 2: </w:t>
            </w:r>
            <w:r w:rsidRPr="0063093E">
              <w:rPr>
                <w:rFonts w:ascii="Times New Roman" w:eastAsia="Calibri" w:hAnsi="Times New Roman"/>
                <w:color w:val="002060"/>
                <w:sz w:val="28"/>
                <w:szCs w:val="28"/>
              </w:rPr>
              <w:t>HS thực hiện nhiệm vụ, trao đổi kết quả làm việc và ghi vào giấy nháp. Trong quá trình HS làm việc, GV phải quan sát, theo dõi, đánh giá thái độ…</w:t>
            </w:r>
          </w:p>
          <w:p w14:paraId="1AE9C62D" w14:textId="77777777" w:rsidR="00E24273" w:rsidRPr="0063093E" w:rsidRDefault="00E24273" w:rsidP="00E24273">
            <w:pPr>
              <w:tabs>
                <w:tab w:val="left" w:pos="720"/>
              </w:tabs>
              <w:spacing w:line="0" w:lineRule="atLeast"/>
              <w:jc w:val="both"/>
              <w:rPr>
                <w:rFonts w:ascii="Times New Roman" w:eastAsia="Calibri" w:hAnsi="Times New Roman"/>
                <w:color w:val="002060"/>
                <w:sz w:val="28"/>
                <w:szCs w:val="28"/>
              </w:rPr>
            </w:pPr>
            <w:r w:rsidRPr="0063093E">
              <w:rPr>
                <w:rFonts w:ascii="Times New Roman" w:eastAsia="Calibri" w:hAnsi="Times New Roman"/>
                <w:i/>
                <w:color w:val="002060"/>
                <w:sz w:val="28"/>
                <w:szCs w:val="28"/>
              </w:rPr>
              <w:t xml:space="preserve">Bước 3: </w:t>
            </w:r>
            <w:r w:rsidRPr="0063093E">
              <w:rPr>
                <w:rFonts w:ascii="Times New Roman" w:eastAsia="Calibri" w:hAnsi="Times New Roman"/>
                <w:color w:val="002060"/>
                <w:sz w:val="28"/>
                <w:szCs w:val="28"/>
              </w:rPr>
              <w:t>Trình bày trước lớp, các HS khác nhận xét, bổ sung.</w:t>
            </w:r>
          </w:p>
          <w:p w14:paraId="15647CF9" w14:textId="77777777" w:rsidR="00E24273" w:rsidRPr="0063093E" w:rsidRDefault="00E24273" w:rsidP="00E24273">
            <w:pPr>
              <w:tabs>
                <w:tab w:val="left" w:pos="720"/>
              </w:tabs>
              <w:spacing w:line="0" w:lineRule="atLeast"/>
              <w:jc w:val="both"/>
              <w:rPr>
                <w:rFonts w:ascii="Times New Roman" w:eastAsia="Calibri" w:hAnsi="Times New Roman"/>
                <w:color w:val="002060"/>
                <w:sz w:val="28"/>
                <w:szCs w:val="28"/>
              </w:rPr>
            </w:pPr>
            <w:r w:rsidRPr="0063093E">
              <w:rPr>
                <w:rFonts w:ascii="Times New Roman" w:eastAsia="Calibri" w:hAnsi="Times New Roman"/>
                <w:i/>
                <w:color w:val="002060"/>
                <w:sz w:val="28"/>
                <w:szCs w:val="28"/>
              </w:rPr>
              <w:t xml:space="preserve">Bước 4: </w:t>
            </w:r>
            <w:r w:rsidRPr="0063093E">
              <w:rPr>
                <w:rFonts w:ascii="Times New Roman" w:eastAsia="Calibri" w:hAnsi="Times New Roman"/>
                <w:color w:val="002060"/>
                <w:sz w:val="28"/>
                <w:szCs w:val="28"/>
              </w:rPr>
              <w:t>GV nhận xét, bổ sung và chuẩn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1"/>
              <w:gridCol w:w="1741"/>
              <w:gridCol w:w="1741"/>
              <w:gridCol w:w="1742"/>
            </w:tblGrid>
            <w:tr w:rsidR="00E24273" w:rsidRPr="0063093E" w14:paraId="31E939D4" w14:textId="77777777">
              <w:tc>
                <w:tcPr>
                  <w:tcW w:w="1741" w:type="dxa"/>
                  <w:tcBorders>
                    <w:top w:val="single" w:sz="4" w:space="0" w:color="auto"/>
                    <w:left w:val="single" w:sz="4" w:space="0" w:color="auto"/>
                    <w:bottom w:val="single" w:sz="4" w:space="0" w:color="auto"/>
                    <w:right w:val="single" w:sz="4" w:space="0" w:color="auto"/>
                  </w:tcBorders>
                  <w:hideMark/>
                </w:tcPr>
                <w:p w14:paraId="4B1B2104"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Khu vực</w:t>
                  </w:r>
                </w:p>
              </w:tc>
              <w:tc>
                <w:tcPr>
                  <w:tcW w:w="1741" w:type="dxa"/>
                  <w:tcBorders>
                    <w:top w:val="single" w:sz="4" w:space="0" w:color="auto"/>
                    <w:left w:val="single" w:sz="4" w:space="0" w:color="auto"/>
                    <w:bottom w:val="single" w:sz="4" w:space="0" w:color="auto"/>
                    <w:right w:val="single" w:sz="4" w:space="0" w:color="auto"/>
                  </w:tcBorders>
                  <w:hideMark/>
                </w:tcPr>
                <w:p w14:paraId="6ACE7802"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Diện tích</w:t>
                  </w:r>
                </w:p>
                <w:p w14:paraId="0DDED19A"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(nghìn km</w:t>
                  </w:r>
                  <w:r w:rsidRPr="0063093E">
                    <w:rPr>
                      <w:rFonts w:ascii="Times New Roman" w:eastAsia="Calibri" w:hAnsi="Times New Roman"/>
                      <w:sz w:val="28"/>
                      <w:szCs w:val="28"/>
                      <w:vertAlign w:val="superscript"/>
                    </w:rPr>
                    <w:t>2</w:t>
                  </w:r>
                  <w:r w:rsidRPr="0063093E">
                    <w:rPr>
                      <w:rFonts w:ascii="Times New Roman" w:eastAsia="Calibri" w:hAnsi="Times New Roman"/>
                      <w:sz w:val="28"/>
                      <w:szCs w:val="28"/>
                    </w:rPr>
                    <w:t>)</w:t>
                  </w:r>
                </w:p>
              </w:tc>
              <w:tc>
                <w:tcPr>
                  <w:tcW w:w="1741" w:type="dxa"/>
                  <w:tcBorders>
                    <w:top w:val="single" w:sz="4" w:space="0" w:color="auto"/>
                    <w:left w:val="single" w:sz="4" w:space="0" w:color="auto"/>
                    <w:bottom w:val="single" w:sz="4" w:space="0" w:color="auto"/>
                    <w:right w:val="single" w:sz="4" w:space="0" w:color="auto"/>
                  </w:tcBorders>
                  <w:hideMark/>
                </w:tcPr>
                <w:p w14:paraId="381BB193"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Dân số(triệu người)</w:t>
                  </w:r>
                </w:p>
              </w:tc>
              <w:tc>
                <w:tcPr>
                  <w:tcW w:w="1742" w:type="dxa"/>
                  <w:tcBorders>
                    <w:top w:val="single" w:sz="4" w:space="0" w:color="auto"/>
                    <w:left w:val="single" w:sz="4" w:space="0" w:color="auto"/>
                    <w:bottom w:val="single" w:sz="4" w:space="0" w:color="auto"/>
                    <w:right w:val="single" w:sz="4" w:space="0" w:color="auto"/>
                  </w:tcBorders>
                  <w:hideMark/>
                </w:tcPr>
                <w:p w14:paraId="197829D3"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MĐ DS (người/km</w:t>
                  </w:r>
                  <w:r w:rsidRPr="0063093E">
                    <w:rPr>
                      <w:rFonts w:ascii="Times New Roman" w:eastAsia="Calibri" w:hAnsi="Times New Roman"/>
                      <w:sz w:val="28"/>
                      <w:szCs w:val="28"/>
                      <w:vertAlign w:val="superscript"/>
                    </w:rPr>
                    <w:t>2</w:t>
                  </w:r>
                  <w:r w:rsidRPr="0063093E">
                    <w:rPr>
                      <w:rFonts w:ascii="Times New Roman" w:eastAsia="Calibri" w:hAnsi="Times New Roman"/>
                      <w:sz w:val="28"/>
                      <w:szCs w:val="28"/>
                    </w:rPr>
                    <w:t>)</w:t>
                  </w:r>
                </w:p>
              </w:tc>
            </w:tr>
            <w:tr w:rsidR="00E24273" w:rsidRPr="0063093E" w14:paraId="5E8FA343" w14:textId="77777777">
              <w:tc>
                <w:tcPr>
                  <w:tcW w:w="1741" w:type="dxa"/>
                  <w:tcBorders>
                    <w:top w:val="single" w:sz="4" w:space="0" w:color="auto"/>
                    <w:left w:val="single" w:sz="4" w:space="0" w:color="auto"/>
                    <w:bottom w:val="single" w:sz="4" w:space="0" w:color="auto"/>
                    <w:right w:val="single" w:sz="4" w:space="0" w:color="auto"/>
                  </w:tcBorders>
                  <w:hideMark/>
                </w:tcPr>
                <w:p w14:paraId="5B5C3A01"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Đông Á</w:t>
                  </w:r>
                </w:p>
              </w:tc>
              <w:tc>
                <w:tcPr>
                  <w:tcW w:w="1741" w:type="dxa"/>
                  <w:tcBorders>
                    <w:top w:val="single" w:sz="4" w:space="0" w:color="auto"/>
                    <w:left w:val="single" w:sz="4" w:space="0" w:color="auto"/>
                    <w:bottom w:val="single" w:sz="4" w:space="0" w:color="auto"/>
                    <w:right w:val="single" w:sz="4" w:space="0" w:color="auto"/>
                  </w:tcBorders>
                  <w:hideMark/>
                </w:tcPr>
                <w:p w14:paraId="7C2A16D8"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11762</w:t>
                  </w:r>
                </w:p>
              </w:tc>
              <w:tc>
                <w:tcPr>
                  <w:tcW w:w="1741" w:type="dxa"/>
                  <w:tcBorders>
                    <w:top w:val="single" w:sz="4" w:space="0" w:color="auto"/>
                    <w:left w:val="single" w:sz="4" w:space="0" w:color="auto"/>
                    <w:bottom w:val="single" w:sz="4" w:space="0" w:color="auto"/>
                    <w:right w:val="single" w:sz="4" w:space="0" w:color="auto"/>
                  </w:tcBorders>
                  <w:hideMark/>
                </w:tcPr>
                <w:p w14:paraId="75BB5E8B"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1503</w:t>
                  </w:r>
                </w:p>
              </w:tc>
              <w:tc>
                <w:tcPr>
                  <w:tcW w:w="1742" w:type="dxa"/>
                  <w:tcBorders>
                    <w:top w:val="single" w:sz="4" w:space="0" w:color="auto"/>
                    <w:left w:val="single" w:sz="4" w:space="0" w:color="auto"/>
                    <w:bottom w:val="single" w:sz="4" w:space="0" w:color="auto"/>
                    <w:right w:val="single" w:sz="4" w:space="0" w:color="auto"/>
                  </w:tcBorders>
                  <w:hideMark/>
                </w:tcPr>
                <w:p w14:paraId="3026E0ED"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127,8</w:t>
                  </w:r>
                </w:p>
              </w:tc>
            </w:tr>
            <w:tr w:rsidR="00E24273" w:rsidRPr="0063093E" w14:paraId="52D60180" w14:textId="77777777">
              <w:tc>
                <w:tcPr>
                  <w:tcW w:w="1741" w:type="dxa"/>
                  <w:tcBorders>
                    <w:top w:val="single" w:sz="4" w:space="0" w:color="auto"/>
                    <w:left w:val="single" w:sz="4" w:space="0" w:color="auto"/>
                    <w:bottom w:val="single" w:sz="4" w:space="0" w:color="auto"/>
                    <w:right w:val="single" w:sz="4" w:space="0" w:color="auto"/>
                  </w:tcBorders>
                  <w:hideMark/>
                </w:tcPr>
                <w:p w14:paraId="47771FE6"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Nam Á</w:t>
                  </w:r>
                </w:p>
              </w:tc>
              <w:tc>
                <w:tcPr>
                  <w:tcW w:w="1741" w:type="dxa"/>
                  <w:tcBorders>
                    <w:top w:val="single" w:sz="4" w:space="0" w:color="auto"/>
                    <w:left w:val="single" w:sz="4" w:space="0" w:color="auto"/>
                    <w:bottom w:val="single" w:sz="4" w:space="0" w:color="auto"/>
                    <w:right w:val="single" w:sz="4" w:space="0" w:color="auto"/>
                  </w:tcBorders>
                  <w:hideMark/>
                </w:tcPr>
                <w:p w14:paraId="400F9D3C"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4489</w:t>
                  </w:r>
                </w:p>
              </w:tc>
              <w:tc>
                <w:tcPr>
                  <w:tcW w:w="1741" w:type="dxa"/>
                  <w:tcBorders>
                    <w:top w:val="single" w:sz="4" w:space="0" w:color="auto"/>
                    <w:left w:val="single" w:sz="4" w:space="0" w:color="auto"/>
                    <w:bottom w:val="single" w:sz="4" w:space="0" w:color="auto"/>
                    <w:right w:val="single" w:sz="4" w:space="0" w:color="auto"/>
                  </w:tcBorders>
                  <w:hideMark/>
                </w:tcPr>
                <w:p w14:paraId="320FE91B"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1356</w:t>
                  </w:r>
                </w:p>
              </w:tc>
              <w:tc>
                <w:tcPr>
                  <w:tcW w:w="1742" w:type="dxa"/>
                  <w:tcBorders>
                    <w:top w:val="single" w:sz="4" w:space="0" w:color="auto"/>
                    <w:left w:val="single" w:sz="4" w:space="0" w:color="auto"/>
                    <w:bottom w:val="single" w:sz="4" w:space="0" w:color="auto"/>
                    <w:right w:val="single" w:sz="4" w:space="0" w:color="auto"/>
                  </w:tcBorders>
                  <w:hideMark/>
                </w:tcPr>
                <w:p w14:paraId="276E7046"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302,1</w:t>
                  </w:r>
                </w:p>
              </w:tc>
            </w:tr>
            <w:tr w:rsidR="00E24273" w:rsidRPr="0063093E" w14:paraId="69FE1BF5" w14:textId="77777777">
              <w:tc>
                <w:tcPr>
                  <w:tcW w:w="1741" w:type="dxa"/>
                  <w:tcBorders>
                    <w:top w:val="single" w:sz="4" w:space="0" w:color="auto"/>
                    <w:left w:val="single" w:sz="4" w:space="0" w:color="auto"/>
                    <w:bottom w:val="single" w:sz="4" w:space="0" w:color="auto"/>
                    <w:right w:val="single" w:sz="4" w:space="0" w:color="auto"/>
                  </w:tcBorders>
                  <w:hideMark/>
                </w:tcPr>
                <w:p w14:paraId="77045DB1"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Đnam Á</w:t>
                  </w:r>
                </w:p>
              </w:tc>
              <w:tc>
                <w:tcPr>
                  <w:tcW w:w="1741" w:type="dxa"/>
                  <w:tcBorders>
                    <w:top w:val="single" w:sz="4" w:space="0" w:color="auto"/>
                    <w:left w:val="single" w:sz="4" w:space="0" w:color="auto"/>
                    <w:bottom w:val="single" w:sz="4" w:space="0" w:color="auto"/>
                    <w:right w:val="single" w:sz="4" w:space="0" w:color="auto"/>
                  </w:tcBorders>
                  <w:hideMark/>
                </w:tcPr>
                <w:p w14:paraId="7D8B5977"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4495</w:t>
                  </w:r>
                </w:p>
              </w:tc>
              <w:tc>
                <w:tcPr>
                  <w:tcW w:w="1741" w:type="dxa"/>
                  <w:tcBorders>
                    <w:top w:val="single" w:sz="4" w:space="0" w:color="auto"/>
                    <w:left w:val="single" w:sz="4" w:space="0" w:color="auto"/>
                    <w:bottom w:val="single" w:sz="4" w:space="0" w:color="auto"/>
                    <w:right w:val="single" w:sz="4" w:space="0" w:color="auto"/>
                  </w:tcBorders>
                  <w:hideMark/>
                </w:tcPr>
                <w:p w14:paraId="65F42855"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519</w:t>
                  </w:r>
                </w:p>
              </w:tc>
              <w:tc>
                <w:tcPr>
                  <w:tcW w:w="1742" w:type="dxa"/>
                  <w:tcBorders>
                    <w:top w:val="single" w:sz="4" w:space="0" w:color="auto"/>
                    <w:left w:val="single" w:sz="4" w:space="0" w:color="auto"/>
                    <w:bottom w:val="single" w:sz="4" w:space="0" w:color="auto"/>
                    <w:right w:val="single" w:sz="4" w:space="0" w:color="auto"/>
                  </w:tcBorders>
                  <w:hideMark/>
                </w:tcPr>
                <w:p w14:paraId="62BC39B1"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115,5</w:t>
                  </w:r>
                </w:p>
              </w:tc>
            </w:tr>
            <w:tr w:rsidR="00E24273" w:rsidRPr="0063093E" w14:paraId="53EDBFD1" w14:textId="77777777">
              <w:tc>
                <w:tcPr>
                  <w:tcW w:w="1741" w:type="dxa"/>
                  <w:tcBorders>
                    <w:top w:val="single" w:sz="4" w:space="0" w:color="auto"/>
                    <w:left w:val="single" w:sz="4" w:space="0" w:color="auto"/>
                    <w:bottom w:val="single" w:sz="4" w:space="0" w:color="auto"/>
                    <w:right w:val="single" w:sz="4" w:space="0" w:color="auto"/>
                  </w:tcBorders>
                  <w:hideMark/>
                </w:tcPr>
                <w:p w14:paraId="54836BFB"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Trung Á</w:t>
                  </w:r>
                </w:p>
              </w:tc>
              <w:tc>
                <w:tcPr>
                  <w:tcW w:w="1741" w:type="dxa"/>
                  <w:tcBorders>
                    <w:top w:val="single" w:sz="4" w:space="0" w:color="auto"/>
                    <w:left w:val="single" w:sz="4" w:space="0" w:color="auto"/>
                    <w:bottom w:val="single" w:sz="4" w:space="0" w:color="auto"/>
                    <w:right w:val="single" w:sz="4" w:space="0" w:color="auto"/>
                  </w:tcBorders>
                  <w:hideMark/>
                </w:tcPr>
                <w:p w14:paraId="50D25E30"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4002</w:t>
                  </w:r>
                </w:p>
              </w:tc>
              <w:tc>
                <w:tcPr>
                  <w:tcW w:w="1741" w:type="dxa"/>
                  <w:tcBorders>
                    <w:top w:val="single" w:sz="4" w:space="0" w:color="auto"/>
                    <w:left w:val="single" w:sz="4" w:space="0" w:color="auto"/>
                    <w:bottom w:val="single" w:sz="4" w:space="0" w:color="auto"/>
                    <w:right w:val="single" w:sz="4" w:space="0" w:color="auto"/>
                  </w:tcBorders>
                  <w:hideMark/>
                </w:tcPr>
                <w:p w14:paraId="317447C2"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56</w:t>
                  </w:r>
                </w:p>
              </w:tc>
              <w:tc>
                <w:tcPr>
                  <w:tcW w:w="1742" w:type="dxa"/>
                  <w:tcBorders>
                    <w:top w:val="single" w:sz="4" w:space="0" w:color="auto"/>
                    <w:left w:val="single" w:sz="4" w:space="0" w:color="auto"/>
                    <w:bottom w:val="single" w:sz="4" w:space="0" w:color="auto"/>
                    <w:right w:val="single" w:sz="4" w:space="0" w:color="auto"/>
                  </w:tcBorders>
                  <w:hideMark/>
                </w:tcPr>
                <w:p w14:paraId="54F19BAB"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14</w:t>
                  </w:r>
                </w:p>
              </w:tc>
            </w:tr>
            <w:tr w:rsidR="00E24273" w:rsidRPr="0063093E" w14:paraId="3C8BC629" w14:textId="77777777">
              <w:tc>
                <w:tcPr>
                  <w:tcW w:w="1741" w:type="dxa"/>
                  <w:tcBorders>
                    <w:top w:val="single" w:sz="4" w:space="0" w:color="auto"/>
                    <w:left w:val="single" w:sz="4" w:space="0" w:color="auto"/>
                    <w:bottom w:val="single" w:sz="4" w:space="0" w:color="auto"/>
                    <w:right w:val="single" w:sz="4" w:space="0" w:color="auto"/>
                  </w:tcBorders>
                  <w:hideMark/>
                </w:tcPr>
                <w:p w14:paraId="62E4A6D1"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Tây Nam Á</w:t>
                  </w:r>
                </w:p>
              </w:tc>
              <w:tc>
                <w:tcPr>
                  <w:tcW w:w="1741" w:type="dxa"/>
                  <w:tcBorders>
                    <w:top w:val="single" w:sz="4" w:space="0" w:color="auto"/>
                    <w:left w:val="single" w:sz="4" w:space="0" w:color="auto"/>
                    <w:bottom w:val="single" w:sz="4" w:space="0" w:color="auto"/>
                    <w:right w:val="single" w:sz="4" w:space="0" w:color="auto"/>
                  </w:tcBorders>
                  <w:hideMark/>
                </w:tcPr>
                <w:p w14:paraId="78E07D5C"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7016</w:t>
                  </w:r>
                </w:p>
              </w:tc>
              <w:tc>
                <w:tcPr>
                  <w:tcW w:w="1741" w:type="dxa"/>
                  <w:tcBorders>
                    <w:top w:val="single" w:sz="4" w:space="0" w:color="auto"/>
                    <w:left w:val="single" w:sz="4" w:space="0" w:color="auto"/>
                    <w:bottom w:val="single" w:sz="4" w:space="0" w:color="auto"/>
                    <w:right w:val="single" w:sz="4" w:space="0" w:color="auto"/>
                  </w:tcBorders>
                  <w:hideMark/>
                </w:tcPr>
                <w:p w14:paraId="57361FAB"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286</w:t>
                  </w:r>
                </w:p>
              </w:tc>
              <w:tc>
                <w:tcPr>
                  <w:tcW w:w="1742" w:type="dxa"/>
                  <w:tcBorders>
                    <w:top w:val="single" w:sz="4" w:space="0" w:color="auto"/>
                    <w:left w:val="single" w:sz="4" w:space="0" w:color="auto"/>
                    <w:bottom w:val="single" w:sz="4" w:space="0" w:color="auto"/>
                    <w:right w:val="single" w:sz="4" w:space="0" w:color="auto"/>
                  </w:tcBorders>
                  <w:hideMark/>
                </w:tcPr>
                <w:p w14:paraId="5269B684"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40,8</w:t>
                  </w:r>
                </w:p>
              </w:tc>
            </w:tr>
          </w:tbl>
          <w:p w14:paraId="593DF56D" w14:textId="77777777" w:rsidR="00E24273" w:rsidRPr="0063093E" w:rsidRDefault="00E24273" w:rsidP="00E24273">
            <w:pPr>
              <w:spacing w:line="0" w:lineRule="atLeast"/>
              <w:rPr>
                <w:rFonts w:ascii="Times New Roman" w:eastAsia="Calibri" w:hAnsi="Times New Roman"/>
                <w:sz w:val="28"/>
                <w:szCs w:val="28"/>
              </w:rPr>
            </w:pPr>
          </w:p>
          <w:p w14:paraId="38FD2AF8"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b/>
                <w:color w:val="000000"/>
                <w:sz w:val="28"/>
                <w:szCs w:val="28"/>
              </w:rPr>
              <w:t xml:space="preserve">2/ Tìm hiểu về sự phân bố dân cư </w:t>
            </w:r>
            <w:r w:rsidRPr="0063093E">
              <w:rPr>
                <w:rFonts w:ascii="Times New Roman" w:eastAsia="Calibri" w:hAnsi="Times New Roman"/>
                <w:i/>
                <w:color w:val="000000"/>
                <w:sz w:val="28"/>
                <w:szCs w:val="28"/>
              </w:rPr>
              <w:t>(Thời gian: 5 phút)</w:t>
            </w:r>
          </w:p>
          <w:p w14:paraId="636633CC"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sz w:val="28"/>
                <w:szCs w:val="28"/>
              </w:rPr>
              <w:t xml:space="preserve">- Bước 1: GV yêu cầu học sinh quan sát H11.1 hãy </w:t>
            </w:r>
          </w:p>
          <w:p w14:paraId="62DE12CB"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sz w:val="28"/>
                <w:szCs w:val="28"/>
              </w:rPr>
              <w:t>1) Nhận xét về sự phân bố dân cư ở Nam Á? Giải thích sự phân bố đó?</w:t>
            </w:r>
          </w:p>
          <w:p w14:paraId="7C83CEFB"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sz w:val="28"/>
                <w:szCs w:val="28"/>
              </w:rPr>
              <w:t>(Không đồng đều do:</w:t>
            </w:r>
          </w:p>
          <w:p w14:paraId="67A88032"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sz w:val="28"/>
                <w:szCs w:val="28"/>
              </w:rPr>
              <w:t>-  Tập trung đông ở đồng bằng Ấn Hằng, ĐB ven biển chân núi Gát Đông , Gát tây, sườn nam dãy Hymalaya, Vì địa hình đồng bằng, khí hậu mưa nhiều thuận lợi cho sản xuất sinh hoạt.</w:t>
            </w:r>
          </w:p>
          <w:p w14:paraId="464AF886"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sz w:val="28"/>
                <w:szCs w:val="28"/>
              </w:rPr>
              <w:t>- Dân thưa ở sâu trong nôi địa, trên sơn nguyên Đê Can, vùng núi, trong hoang mạc, vì nơi này có địa hình hiểm trở, khí hậu khô hạn)</w:t>
            </w:r>
          </w:p>
          <w:p w14:paraId="452CF7E8"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sz w:val="28"/>
                <w:szCs w:val="28"/>
              </w:rPr>
              <w:t>2) Dân cư Nam Á theo những đạo giáo nào?</w:t>
            </w:r>
          </w:p>
          <w:p w14:paraId="692F6734" w14:textId="77777777" w:rsidR="00E24273" w:rsidRPr="0063093E" w:rsidRDefault="00E24273" w:rsidP="00E24273">
            <w:pPr>
              <w:spacing w:line="0" w:lineRule="atLeast"/>
              <w:jc w:val="both"/>
              <w:rPr>
                <w:rFonts w:ascii="Times New Roman" w:eastAsia="Calibri" w:hAnsi="Times New Roman"/>
                <w:color w:val="002060"/>
                <w:sz w:val="28"/>
                <w:szCs w:val="28"/>
              </w:rPr>
            </w:pPr>
            <w:r w:rsidRPr="0063093E">
              <w:rPr>
                <w:rFonts w:ascii="Times New Roman" w:eastAsia="Calibri" w:hAnsi="Times New Roman"/>
                <w:sz w:val="28"/>
                <w:szCs w:val="28"/>
              </w:rPr>
              <w:t xml:space="preserve">- </w:t>
            </w:r>
            <w:r w:rsidRPr="0063093E">
              <w:rPr>
                <w:rFonts w:ascii="Times New Roman" w:eastAsia="Calibri" w:hAnsi="Times New Roman"/>
                <w:i/>
                <w:color w:val="002060"/>
                <w:sz w:val="28"/>
                <w:szCs w:val="28"/>
              </w:rPr>
              <w:t xml:space="preserve"> Bước 2: </w:t>
            </w:r>
            <w:r w:rsidRPr="0063093E">
              <w:rPr>
                <w:rFonts w:ascii="Times New Roman" w:eastAsia="Calibri" w:hAnsi="Times New Roman"/>
                <w:color w:val="002060"/>
                <w:sz w:val="28"/>
                <w:szCs w:val="28"/>
              </w:rPr>
              <w:t>HS thực hiện nhiệm vụ, trao đổi kết quả làm việc và ghi vào giấy nháp. Trong quá trình HS làm việc, GV phải quan sát, theo dõi, đánh giá thái độ…</w:t>
            </w:r>
          </w:p>
          <w:p w14:paraId="5A97339E" w14:textId="77777777" w:rsidR="00E24273" w:rsidRPr="0063093E" w:rsidRDefault="00E24273" w:rsidP="00E24273">
            <w:pPr>
              <w:tabs>
                <w:tab w:val="left" w:pos="720"/>
              </w:tabs>
              <w:spacing w:line="0" w:lineRule="atLeast"/>
              <w:jc w:val="both"/>
              <w:rPr>
                <w:rFonts w:ascii="Times New Roman" w:eastAsia="Calibri" w:hAnsi="Times New Roman"/>
                <w:color w:val="002060"/>
                <w:sz w:val="28"/>
                <w:szCs w:val="28"/>
              </w:rPr>
            </w:pPr>
            <w:r w:rsidRPr="0063093E">
              <w:rPr>
                <w:rFonts w:ascii="Times New Roman" w:eastAsia="Calibri" w:hAnsi="Times New Roman"/>
                <w:i/>
                <w:color w:val="002060"/>
                <w:sz w:val="28"/>
                <w:szCs w:val="28"/>
              </w:rPr>
              <w:t xml:space="preserve">Bước 3: </w:t>
            </w:r>
            <w:r w:rsidRPr="0063093E">
              <w:rPr>
                <w:rFonts w:ascii="Times New Roman" w:eastAsia="Calibri" w:hAnsi="Times New Roman"/>
                <w:color w:val="002060"/>
                <w:sz w:val="28"/>
                <w:szCs w:val="28"/>
              </w:rPr>
              <w:t>Trình bày trước lớp, các HS khác nhận xét, bổ sung.</w:t>
            </w:r>
          </w:p>
          <w:p w14:paraId="75A42CA8" w14:textId="77777777" w:rsidR="00E24273" w:rsidRPr="0063093E" w:rsidRDefault="00E24273" w:rsidP="00E24273">
            <w:pPr>
              <w:tabs>
                <w:tab w:val="left" w:pos="720"/>
              </w:tabs>
              <w:spacing w:line="0" w:lineRule="atLeast"/>
              <w:jc w:val="both"/>
              <w:rPr>
                <w:rFonts w:ascii="Times New Roman" w:eastAsia="Calibri" w:hAnsi="Times New Roman"/>
                <w:color w:val="002060"/>
                <w:sz w:val="28"/>
                <w:szCs w:val="28"/>
              </w:rPr>
            </w:pPr>
            <w:r w:rsidRPr="0063093E">
              <w:rPr>
                <w:rFonts w:ascii="Times New Roman" w:eastAsia="Calibri" w:hAnsi="Times New Roman"/>
                <w:i/>
                <w:color w:val="002060"/>
                <w:sz w:val="28"/>
                <w:szCs w:val="28"/>
              </w:rPr>
              <w:t xml:space="preserve">Bước 4: </w:t>
            </w:r>
            <w:r w:rsidRPr="0063093E">
              <w:rPr>
                <w:rFonts w:ascii="Times New Roman" w:eastAsia="Calibri" w:hAnsi="Times New Roman"/>
                <w:color w:val="002060"/>
                <w:sz w:val="28"/>
                <w:szCs w:val="28"/>
              </w:rPr>
              <w:t>GV nhận xét, bổ sung và chuẩn kiến thức.</w:t>
            </w:r>
          </w:p>
          <w:p w14:paraId="36521754" w14:textId="77777777" w:rsidR="00E24273" w:rsidRPr="0063093E" w:rsidRDefault="00E24273" w:rsidP="00E24273">
            <w:pPr>
              <w:spacing w:line="0" w:lineRule="atLeast"/>
              <w:rPr>
                <w:rFonts w:ascii="Times New Roman" w:eastAsia="Calibri" w:hAnsi="Times New Roman"/>
                <w:sz w:val="28"/>
                <w:szCs w:val="28"/>
                <w:lang w:val="fr-FR"/>
              </w:rPr>
            </w:pPr>
            <w:r w:rsidRPr="0063093E">
              <w:rPr>
                <w:rFonts w:ascii="Times New Roman" w:eastAsia="Calibri" w:hAnsi="Times New Roman"/>
                <w:color w:val="002060"/>
                <w:sz w:val="28"/>
                <w:szCs w:val="28"/>
                <w:lang w:val="fr-FR"/>
              </w:rPr>
              <w:t>GV giới thiệu về  đền Tat Ma- han</w:t>
            </w:r>
          </w:p>
        </w:tc>
        <w:tc>
          <w:tcPr>
            <w:tcW w:w="2637" w:type="dxa"/>
            <w:tcBorders>
              <w:top w:val="single" w:sz="4" w:space="0" w:color="auto"/>
              <w:left w:val="single" w:sz="4" w:space="0" w:color="auto"/>
              <w:bottom w:val="single" w:sz="4" w:space="0" w:color="auto"/>
              <w:right w:val="single" w:sz="4" w:space="0" w:color="auto"/>
            </w:tcBorders>
          </w:tcPr>
          <w:p w14:paraId="0655B362" w14:textId="77777777" w:rsidR="00E24273" w:rsidRPr="0063093E" w:rsidRDefault="00E24273" w:rsidP="00E24273">
            <w:pPr>
              <w:spacing w:line="0" w:lineRule="atLeast"/>
              <w:jc w:val="both"/>
              <w:rPr>
                <w:rFonts w:ascii="Times New Roman" w:eastAsia="Calibri" w:hAnsi="Times New Roman"/>
                <w:b/>
                <w:bCs/>
                <w:sz w:val="28"/>
                <w:szCs w:val="28"/>
                <w:u w:val="single"/>
              </w:rPr>
            </w:pPr>
            <w:r w:rsidRPr="0063093E">
              <w:rPr>
                <w:rFonts w:ascii="Times New Roman" w:eastAsia="Calibri" w:hAnsi="Times New Roman"/>
                <w:b/>
                <w:bCs/>
                <w:sz w:val="28"/>
                <w:szCs w:val="28"/>
                <w:u w:val="single"/>
              </w:rPr>
              <w:t>I) Dân cư:</w:t>
            </w:r>
          </w:p>
          <w:p w14:paraId="20CF5D1E" w14:textId="77777777" w:rsidR="00E24273" w:rsidRPr="0063093E" w:rsidRDefault="00E24273" w:rsidP="00E24273">
            <w:pPr>
              <w:spacing w:line="0" w:lineRule="atLeast"/>
              <w:jc w:val="both"/>
              <w:rPr>
                <w:rFonts w:ascii="Times New Roman" w:eastAsia="Calibri" w:hAnsi="Times New Roman"/>
                <w:sz w:val="28"/>
                <w:szCs w:val="28"/>
              </w:rPr>
            </w:pPr>
          </w:p>
          <w:p w14:paraId="4E34094F"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sz w:val="28"/>
                <w:szCs w:val="28"/>
              </w:rPr>
              <w:t>- Nam Á có số dân đông,  mật độ dân số cao nhất trong các khu vực của châu Á.</w:t>
            </w:r>
          </w:p>
          <w:p w14:paraId="3D560B7E" w14:textId="77777777" w:rsidR="00E24273" w:rsidRPr="0063093E" w:rsidRDefault="00E24273" w:rsidP="00E24273">
            <w:pPr>
              <w:spacing w:line="0" w:lineRule="atLeast"/>
              <w:jc w:val="both"/>
              <w:rPr>
                <w:rFonts w:ascii="Times New Roman" w:eastAsia="Calibri" w:hAnsi="Times New Roman"/>
                <w:sz w:val="28"/>
                <w:szCs w:val="28"/>
              </w:rPr>
            </w:pPr>
          </w:p>
          <w:p w14:paraId="2903BAEA" w14:textId="77777777" w:rsidR="00E24273" w:rsidRPr="0063093E" w:rsidRDefault="00E24273" w:rsidP="00E24273">
            <w:pPr>
              <w:tabs>
                <w:tab w:val="left" w:pos="720"/>
              </w:tabs>
              <w:spacing w:line="0" w:lineRule="atLeast"/>
              <w:jc w:val="both"/>
              <w:rPr>
                <w:rFonts w:ascii="Times New Roman" w:eastAsia="Calibri" w:hAnsi="Times New Roman"/>
                <w:b/>
                <w:color w:val="000000"/>
                <w:sz w:val="28"/>
                <w:szCs w:val="28"/>
              </w:rPr>
            </w:pPr>
          </w:p>
          <w:p w14:paraId="0F266A31" w14:textId="77777777" w:rsidR="00E24273" w:rsidRPr="0063093E" w:rsidRDefault="00E24273" w:rsidP="00E24273">
            <w:pPr>
              <w:spacing w:line="0" w:lineRule="atLeast"/>
              <w:rPr>
                <w:rFonts w:ascii="Times New Roman" w:eastAsia="Calibri" w:hAnsi="Times New Roman"/>
                <w:color w:val="000000"/>
                <w:sz w:val="28"/>
                <w:szCs w:val="28"/>
              </w:rPr>
            </w:pPr>
          </w:p>
          <w:p w14:paraId="4FC4A2B5" w14:textId="77777777" w:rsidR="00E24273" w:rsidRPr="0063093E" w:rsidRDefault="00E24273" w:rsidP="00E24273">
            <w:pPr>
              <w:spacing w:line="0" w:lineRule="atLeast"/>
              <w:rPr>
                <w:rFonts w:ascii="Times New Roman" w:eastAsia="Calibri" w:hAnsi="Times New Roman"/>
                <w:color w:val="000000"/>
                <w:sz w:val="28"/>
                <w:szCs w:val="28"/>
              </w:rPr>
            </w:pPr>
          </w:p>
          <w:p w14:paraId="45A2C97A" w14:textId="77777777" w:rsidR="00E24273" w:rsidRPr="0063093E" w:rsidRDefault="00E24273" w:rsidP="00E24273">
            <w:pPr>
              <w:spacing w:line="0" w:lineRule="atLeast"/>
              <w:rPr>
                <w:rFonts w:ascii="Times New Roman" w:eastAsia="Calibri" w:hAnsi="Times New Roman"/>
                <w:color w:val="000000"/>
                <w:sz w:val="28"/>
                <w:szCs w:val="28"/>
              </w:rPr>
            </w:pPr>
          </w:p>
          <w:p w14:paraId="1118315A" w14:textId="77777777" w:rsidR="00E24273" w:rsidRPr="0063093E" w:rsidRDefault="00E24273" w:rsidP="00E24273">
            <w:pPr>
              <w:spacing w:line="0" w:lineRule="atLeast"/>
              <w:rPr>
                <w:rFonts w:ascii="Times New Roman" w:eastAsia="Calibri" w:hAnsi="Times New Roman"/>
                <w:color w:val="000000"/>
                <w:sz w:val="28"/>
                <w:szCs w:val="28"/>
              </w:rPr>
            </w:pPr>
          </w:p>
          <w:p w14:paraId="682A0FFA" w14:textId="77777777" w:rsidR="00E24273" w:rsidRPr="0063093E" w:rsidRDefault="00E24273" w:rsidP="00E24273">
            <w:pPr>
              <w:spacing w:line="0" w:lineRule="atLeast"/>
              <w:rPr>
                <w:rFonts w:ascii="Times New Roman" w:eastAsia="Calibri" w:hAnsi="Times New Roman"/>
                <w:color w:val="000000"/>
                <w:sz w:val="28"/>
                <w:szCs w:val="28"/>
              </w:rPr>
            </w:pPr>
          </w:p>
          <w:p w14:paraId="30B3D232" w14:textId="77777777" w:rsidR="00E24273" w:rsidRPr="0063093E" w:rsidRDefault="00E24273" w:rsidP="00E24273">
            <w:pPr>
              <w:spacing w:line="0" w:lineRule="atLeast"/>
              <w:rPr>
                <w:rFonts w:ascii="Times New Roman" w:eastAsia="Calibri" w:hAnsi="Times New Roman"/>
                <w:color w:val="000000"/>
                <w:sz w:val="28"/>
                <w:szCs w:val="28"/>
              </w:rPr>
            </w:pPr>
          </w:p>
          <w:p w14:paraId="7D93A2F9" w14:textId="77777777" w:rsidR="00E24273" w:rsidRPr="0063093E" w:rsidRDefault="00E24273" w:rsidP="00E24273">
            <w:pPr>
              <w:spacing w:line="0" w:lineRule="atLeast"/>
              <w:rPr>
                <w:rFonts w:ascii="Times New Roman" w:eastAsia="Calibri" w:hAnsi="Times New Roman"/>
                <w:color w:val="000000"/>
                <w:sz w:val="28"/>
                <w:szCs w:val="28"/>
              </w:rPr>
            </w:pPr>
          </w:p>
          <w:p w14:paraId="23E0305B" w14:textId="77777777" w:rsidR="00E24273" w:rsidRPr="0063093E" w:rsidRDefault="00E24273" w:rsidP="00E24273">
            <w:pPr>
              <w:spacing w:line="0" w:lineRule="atLeast"/>
              <w:rPr>
                <w:rFonts w:ascii="Times New Roman" w:eastAsia="Calibri" w:hAnsi="Times New Roman"/>
                <w:color w:val="000000"/>
                <w:sz w:val="28"/>
                <w:szCs w:val="28"/>
              </w:rPr>
            </w:pPr>
          </w:p>
          <w:p w14:paraId="6AABDD4F" w14:textId="77777777" w:rsidR="00E24273" w:rsidRPr="0063093E" w:rsidRDefault="00E24273" w:rsidP="00E24273">
            <w:pPr>
              <w:spacing w:line="0" w:lineRule="atLeast"/>
              <w:rPr>
                <w:rFonts w:ascii="Times New Roman" w:eastAsia="Calibri" w:hAnsi="Times New Roman"/>
                <w:color w:val="000000"/>
                <w:sz w:val="28"/>
                <w:szCs w:val="28"/>
              </w:rPr>
            </w:pPr>
          </w:p>
          <w:p w14:paraId="5E562020" w14:textId="77777777" w:rsidR="00E24273" w:rsidRPr="0063093E" w:rsidRDefault="00E24273" w:rsidP="00E24273">
            <w:pPr>
              <w:spacing w:line="0" w:lineRule="atLeast"/>
              <w:rPr>
                <w:rFonts w:ascii="Times New Roman" w:eastAsia="Calibri" w:hAnsi="Times New Roman"/>
                <w:color w:val="000000"/>
                <w:sz w:val="28"/>
                <w:szCs w:val="28"/>
              </w:rPr>
            </w:pPr>
          </w:p>
          <w:p w14:paraId="291B5234" w14:textId="77777777" w:rsidR="00E24273" w:rsidRPr="0063093E" w:rsidRDefault="00E24273" w:rsidP="00E24273">
            <w:pPr>
              <w:spacing w:line="0" w:lineRule="atLeast"/>
              <w:rPr>
                <w:rFonts w:ascii="Times New Roman" w:eastAsia="Calibri" w:hAnsi="Times New Roman"/>
                <w:color w:val="000000"/>
                <w:sz w:val="28"/>
                <w:szCs w:val="28"/>
              </w:rPr>
            </w:pPr>
          </w:p>
          <w:p w14:paraId="182D61EB" w14:textId="77777777" w:rsidR="00E24273" w:rsidRPr="0063093E" w:rsidRDefault="00E24273" w:rsidP="00E24273">
            <w:pPr>
              <w:spacing w:line="0" w:lineRule="atLeast"/>
              <w:rPr>
                <w:rFonts w:ascii="Times New Roman" w:eastAsia="Calibri" w:hAnsi="Times New Roman"/>
                <w:color w:val="000000"/>
                <w:sz w:val="28"/>
                <w:szCs w:val="28"/>
              </w:rPr>
            </w:pPr>
          </w:p>
          <w:p w14:paraId="201243B9" w14:textId="77777777" w:rsidR="00E24273" w:rsidRPr="0063093E" w:rsidRDefault="00E24273" w:rsidP="00E24273">
            <w:pPr>
              <w:spacing w:line="0" w:lineRule="atLeast"/>
              <w:rPr>
                <w:rFonts w:ascii="Times New Roman" w:eastAsia="Calibri" w:hAnsi="Times New Roman"/>
                <w:color w:val="000000"/>
                <w:sz w:val="28"/>
                <w:szCs w:val="28"/>
              </w:rPr>
            </w:pPr>
          </w:p>
          <w:p w14:paraId="77BCD164"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sz w:val="28"/>
                <w:szCs w:val="28"/>
              </w:rPr>
              <w:t>- Dân cư phân bố không đồng đều, tập trung đông ở vùng đồng bằng và các khu vực có lượng mưa tương đối lớn.</w:t>
            </w:r>
          </w:p>
          <w:p w14:paraId="21B9EA95"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sz w:val="28"/>
                <w:szCs w:val="28"/>
              </w:rPr>
              <w:t>- Dân cư chủ yếu theo Ấn Độ giáo và Hồi giáo.</w:t>
            </w:r>
          </w:p>
          <w:p w14:paraId="74691657" w14:textId="77777777" w:rsidR="00E24273" w:rsidRPr="0063093E" w:rsidRDefault="00E24273" w:rsidP="00E24273">
            <w:pPr>
              <w:spacing w:line="0" w:lineRule="atLeast"/>
              <w:rPr>
                <w:rFonts w:ascii="Times New Roman" w:eastAsia="Calibri" w:hAnsi="Times New Roman"/>
                <w:color w:val="000000"/>
                <w:sz w:val="28"/>
                <w:szCs w:val="28"/>
              </w:rPr>
            </w:pPr>
          </w:p>
        </w:tc>
      </w:tr>
    </w:tbl>
    <w:p w14:paraId="34CBD7FD" w14:textId="77777777" w:rsidR="00E24273" w:rsidRPr="0063093E" w:rsidRDefault="00E24273" w:rsidP="00E24273">
      <w:pPr>
        <w:spacing w:line="0" w:lineRule="atLeast"/>
        <w:rPr>
          <w:rFonts w:ascii="Times New Roman" w:eastAsia="Calibri" w:hAnsi="Times New Roman"/>
          <w:b/>
          <w:color w:val="000000"/>
          <w:sz w:val="28"/>
          <w:szCs w:val="28"/>
        </w:rPr>
      </w:pPr>
      <w:r w:rsidRPr="0063093E">
        <w:rPr>
          <w:rFonts w:ascii="Times New Roman" w:eastAsia="Calibri" w:hAnsi="Times New Roman"/>
          <w:b/>
          <w:color w:val="000000"/>
          <w:sz w:val="28"/>
          <w:szCs w:val="28"/>
        </w:rPr>
        <w:t xml:space="preserve">   </w:t>
      </w:r>
    </w:p>
    <w:p w14:paraId="0B29C62D" w14:textId="77777777" w:rsidR="00E24273" w:rsidRPr="0063093E" w:rsidRDefault="00E24273" w:rsidP="00E24273">
      <w:pPr>
        <w:spacing w:line="0" w:lineRule="atLeast"/>
        <w:jc w:val="both"/>
        <w:rPr>
          <w:rFonts w:ascii="Times New Roman" w:eastAsia="Calibri" w:hAnsi="Times New Roman"/>
          <w:i/>
          <w:color w:val="000000"/>
          <w:sz w:val="28"/>
          <w:szCs w:val="28"/>
          <w:lang w:val="fr-FR"/>
        </w:rPr>
      </w:pPr>
      <w:r w:rsidRPr="0063093E">
        <w:rPr>
          <w:rFonts w:ascii="Times New Roman" w:eastAsia="Calibri" w:hAnsi="Times New Roman"/>
          <w:b/>
          <w:color w:val="000000"/>
          <w:sz w:val="28"/>
          <w:szCs w:val="28"/>
          <w:lang w:val="fr-FR"/>
        </w:rPr>
        <w:t xml:space="preserve">   HOẠT ĐỘNG 2. Tìm hiểu về đặc điểm kinh tế xã hội  </w:t>
      </w:r>
      <w:r w:rsidRPr="0063093E">
        <w:rPr>
          <w:rFonts w:ascii="Times New Roman" w:eastAsia="Calibri" w:hAnsi="Times New Roman"/>
          <w:i/>
          <w:color w:val="000000"/>
          <w:sz w:val="28"/>
          <w:szCs w:val="28"/>
          <w:lang w:val="fr-FR"/>
        </w:rPr>
        <w:t>(Thời gian: 20 phút)</w:t>
      </w:r>
    </w:p>
    <w:p w14:paraId="5CA467D7" w14:textId="77777777" w:rsidR="00E24273" w:rsidRPr="0063093E" w:rsidRDefault="00E24273" w:rsidP="00E24273">
      <w:pPr>
        <w:spacing w:line="0" w:lineRule="atLeast"/>
        <w:rPr>
          <w:rFonts w:ascii="Times New Roman" w:eastAsia="Calibri" w:hAnsi="Times New Roman"/>
          <w:sz w:val="28"/>
          <w:szCs w:val="28"/>
          <w:lang w:val="it-IT"/>
        </w:rPr>
      </w:pPr>
      <w:r w:rsidRPr="0063093E">
        <w:rPr>
          <w:rFonts w:ascii="Times New Roman" w:eastAsia="Calibri" w:hAnsi="Times New Roman"/>
          <w:sz w:val="28"/>
          <w:szCs w:val="28"/>
          <w:lang w:val="fr-FR"/>
        </w:rPr>
        <w:lastRenderedPageBreak/>
        <w:t xml:space="preserve">   </w:t>
      </w:r>
      <w:r w:rsidRPr="0063093E">
        <w:rPr>
          <w:rFonts w:ascii="Times New Roman" w:eastAsia="Calibri" w:hAnsi="Times New Roman"/>
          <w:i/>
          <w:sz w:val="28"/>
          <w:szCs w:val="28"/>
          <w:lang w:val="fr-FR"/>
        </w:rPr>
        <w:t xml:space="preserve">1. </w:t>
      </w:r>
      <w:r w:rsidRPr="0063093E">
        <w:rPr>
          <w:rFonts w:ascii="Times New Roman" w:eastAsia="Calibri" w:hAnsi="Times New Roman"/>
          <w:i/>
          <w:sz w:val="28"/>
          <w:szCs w:val="28"/>
          <w:lang w:val="vi-VN"/>
        </w:rPr>
        <w:t>Phương pháp/Kĩ thuật dạy họ</w:t>
      </w:r>
      <w:r w:rsidRPr="0063093E">
        <w:rPr>
          <w:rFonts w:ascii="Times New Roman" w:eastAsia="Calibri" w:hAnsi="Times New Roman"/>
          <w:i/>
          <w:sz w:val="28"/>
          <w:szCs w:val="28"/>
          <w:lang w:val="fr-FR"/>
        </w:rPr>
        <w:t>c:</w:t>
      </w:r>
      <w:r w:rsidRPr="0063093E">
        <w:rPr>
          <w:rFonts w:ascii="Times New Roman" w:eastAsia="Calibri" w:hAnsi="Times New Roman"/>
          <w:sz w:val="28"/>
          <w:szCs w:val="28"/>
          <w:lang w:val="fr-FR"/>
        </w:rPr>
        <w:t xml:space="preserve"> PP sử dụng SGK, tranh ảnh. </w:t>
      </w:r>
      <w:r w:rsidRPr="0063093E">
        <w:rPr>
          <w:rFonts w:ascii="Times New Roman" w:eastAsia="Calibri" w:hAnsi="Times New Roman"/>
          <w:sz w:val="28"/>
          <w:szCs w:val="28"/>
          <w:lang w:val="it-IT"/>
        </w:rPr>
        <w:t>KT thảo luận nhóm.</w:t>
      </w:r>
    </w:p>
    <w:p w14:paraId="2A30857D" w14:textId="77777777" w:rsidR="00E24273" w:rsidRPr="0063093E" w:rsidRDefault="00E24273" w:rsidP="00E24273">
      <w:pPr>
        <w:spacing w:line="0" w:lineRule="atLeast"/>
        <w:rPr>
          <w:rFonts w:ascii="Times New Roman" w:eastAsia="Calibri" w:hAnsi="Times New Roman"/>
          <w:sz w:val="28"/>
          <w:szCs w:val="28"/>
          <w:lang w:val="it-IT"/>
        </w:rPr>
      </w:pPr>
      <w:r w:rsidRPr="0063093E">
        <w:rPr>
          <w:rFonts w:ascii="Times New Roman" w:eastAsia="Calibri" w:hAnsi="Times New Roman"/>
          <w:sz w:val="28"/>
          <w:szCs w:val="28"/>
          <w:lang w:val="it-IT"/>
        </w:rPr>
        <w:t xml:space="preserve">         </w:t>
      </w:r>
      <w:r w:rsidRPr="0063093E">
        <w:rPr>
          <w:rFonts w:ascii="Times New Roman" w:eastAsia="Calibri" w:hAnsi="Times New Roman"/>
          <w:i/>
          <w:sz w:val="28"/>
          <w:szCs w:val="28"/>
          <w:lang w:val="it-IT"/>
        </w:rPr>
        <w:t>2. H</w:t>
      </w:r>
      <w:r w:rsidRPr="0063093E">
        <w:rPr>
          <w:rFonts w:ascii="Times New Roman" w:eastAsia="Calibri" w:hAnsi="Times New Roman"/>
          <w:i/>
          <w:sz w:val="28"/>
          <w:szCs w:val="28"/>
          <w:lang w:val="vi-VN"/>
        </w:rPr>
        <w:t>ình thức tổ chức</w:t>
      </w:r>
      <w:r w:rsidRPr="0063093E">
        <w:rPr>
          <w:rFonts w:ascii="Times New Roman" w:eastAsia="Calibri" w:hAnsi="Times New Roman"/>
          <w:i/>
          <w:sz w:val="28"/>
          <w:szCs w:val="28"/>
          <w:lang w:val="it-IT"/>
        </w:rPr>
        <w:t>:</w:t>
      </w:r>
      <w:r w:rsidRPr="0063093E">
        <w:rPr>
          <w:rFonts w:ascii="Times New Roman" w:eastAsia="Calibri" w:hAnsi="Times New Roman"/>
          <w:sz w:val="28"/>
          <w:szCs w:val="28"/>
          <w:lang w:val="it-IT"/>
        </w:rPr>
        <w:t xml:space="preserve"> Nhóm (4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3204"/>
      </w:tblGrid>
      <w:tr w:rsidR="00E24273" w:rsidRPr="0063093E" w14:paraId="562E7371" w14:textId="77777777" w:rsidTr="00E24273">
        <w:tc>
          <w:tcPr>
            <w:tcW w:w="6629" w:type="dxa"/>
            <w:tcBorders>
              <w:top w:val="single" w:sz="4" w:space="0" w:color="auto"/>
              <w:left w:val="single" w:sz="4" w:space="0" w:color="auto"/>
              <w:bottom w:val="single" w:sz="4" w:space="0" w:color="auto"/>
              <w:right w:val="single" w:sz="4" w:space="0" w:color="auto"/>
            </w:tcBorders>
            <w:hideMark/>
          </w:tcPr>
          <w:p w14:paraId="227DD2D8" w14:textId="77777777" w:rsidR="00E24273" w:rsidRPr="0063093E" w:rsidRDefault="00E24273" w:rsidP="00E24273">
            <w:pPr>
              <w:tabs>
                <w:tab w:val="left" w:pos="720"/>
              </w:tabs>
              <w:spacing w:line="0" w:lineRule="atLeast"/>
              <w:jc w:val="center"/>
              <w:rPr>
                <w:rFonts w:ascii="Times New Roman" w:eastAsia="Calibri" w:hAnsi="Times New Roman"/>
                <w:b/>
                <w:color w:val="000000"/>
                <w:sz w:val="28"/>
                <w:szCs w:val="28"/>
                <w:lang w:val="it-IT"/>
              </w:rPr>
            </w:pPr>
            <w:r w:rsidRPr="0063093E">
              <w:rPr>
                <w:rFonts w:ascii="Times New Roman" w:eastAsia="Calibri" w:hAnsi="Times New Roman"/>
                <w:b/>
                <w:color w:val="000000"/>
                <w:sz w:val="28"/>
                <w:szCs w:val="28"/>
                <w:lang w:val="it-IT"/>
              </w:rPr>
              <w:t>HOẠT ĐỘNG CỦA GIÁO VIÊN VÀ HỌC SINH</w:t>
            </w:r>
          </w:p>
        </w:tc>
        <w:tc>
          <w:tcPr>
            <w:tcW w:w="3204" w:type="dxa"/>
            <w:tcBorders>
              <w:top w:val="single" w:sz="4" w:space="0" w:color="auto"/>
              <w:left w:val="single" w:sz="4" w:space="0" w:color="auto"/>
              <w:bottom w:val="single" w:sz="4" w:space="0" w:color="auto"/>
              <w:right w:val="single" w:sz="4" w:space="0" w:color="auto"/>
            </w:tcBorders>
            <w:hideMark/>
          </w:tcPr>
          <w:p w14:paraId="500E786B" w14:textId="77777777" w:rsidR="00E24273" w:rsidRPr="0063093E" w:rsidRDefault="00E24273" w:rsidP="00E24273">
            <w:pPr>
              <w:tabs>
                <w:tab w:val="left" w:pos="720"/>
              </w:tabs>
              <w:spacing w:line="0" w:lineRule="atLeast"/>
              <w:jc w:val="center"/>
              <w:rPr>
                <w:rFonts w:ascii="Times New Roman" w:eastAsia="Calibri" w:hAnsi="Times New Roman"/>
                <w:b/>
                <w:color w:val="000000"/>
                <w:sz w:val="28"/>
                <w:szCs w:val="28"/>
              </w:rPr>
            </w:pPr>
            <w:r w:rsidRPr="0063093E">
              <w:rPr>
                <w:rFonts w:ascii="Times New Roman" w:eastAsia="Calibri" w:hAnsi="Times New Roman"/>
                <w:b/>
                <w:color w:val="000000"/>
                <w:sz w:val="28"/>
                <w:szCs w:val="28"/>
              </w:rPr>
              <w:t>NỘI DUNG</w:t>
            </w:r>
          </w:p>
        </w:tc>
      </w:tr>
      <w:tr w:rsidR="00E24273" w:rsidRPr="0063093E" w14:paraId="4B1F3EF8" w14:textId="77777777" w:rsidTr="00E24273">
        <w:tc>
          <w:tcPr>
            <w:tcW w:w="6629" w:type="dxa"/>
            <w:tcBorders>
              <w:top w:val="single" w:sz="4" w:space="0" w:color="auto"/>
              <w:left w:val="single" w:sz="4" w:space="0" w:color="auto"/>
              <w:bottom w:val="single" w:sz="4" w:space="0" w:color="auto"/>
              <w:right w:val="single" w:sz="4" w:space="0" w:color="auto"/>
            </w:tcBorders>
            <w:hideMark/>
          </w:tcPr>
          <w:p w14:paraId="4F0F9655"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sz w:val="28"/>
                <w:szCs w:val="28"/>
              </w:rPr>
              <w:t>- Bước 1:GV yêu cầu học sinh dựa vào hình 13.1, 13.4, bảng 11.2 và nội dung trong SGK tìm hiểu các nội dung: ( mỗi tổ 1 nội dung)</w:t>
            </w:r>
          </w:p>
          <w:p w14:paraId="24072461"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sz w:val="28"/>
                <w:szCs w:val="28"/>
              </w:rPr>
              <w:t>1) Cho biết tình hình chính trị khu vực Nam Á có những đặc điểm gì nổi bật? Điều đó ảnh hưởng gì tới sự phát triển kinh tế - xã hội của các nước Nam Á?</w:t>
            </w:r>
          </w:p>
          <w:p w14:paraId="410B6D7D"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sz w:val="28"/>
                <w:szCs w:val="28"/>
              </w:rPr>
              <w:t>2) Quan sát Hình 11.3 và 11.4 em có nhận xét gì về hoạt động KT ở các nước Nam Á( chủ yếu là ngành gì, công cụ sản xuất ra sao? )</w:t>
            </w:r>
          </w:p>
          <w:p w14:paraId="6E741C7D"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sz w:val="28"/>
                <w:szCs w:val="28"/>
              </w:rPr>
              <w:t>3) Qua bảng 11.2 hãy nhận xét về sự chuyển dịch cơ cấu kinh tế của Ấn Độ? Sự chuyển dịch đó phản ánh xu thế phát triển kinh tế như thế nào?</w:t>
            </w:r>
          </w:p>
          <w:p w14:paraId="7775DD92"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sz w:val="28"/>
                <w:szCs w:val="28"/>
              </w:rPr>
              <w:t>4) Nêu đặc điểm kinh tế của Ấn Độ</w:t>
            </w:r>
          </w:p>
          <w:p w14:paraId="7FC2151C" w14:textId="77777777" w:rsidR="00E24273" w:rsidRPr="0063093E" w:rsidRDefault="00E24273" w:rsidP="00E24273">
            <w:pPr>
              <w:tabs>
                <w:tab w:val="left" w:pos="720"/>
              </w:tabs>
              <w:spacing w:line="0" w:lineRule="atLeast"/>
              <w:jc w:val="both"/>
              <w:rPr>
                <w:rFonts w:ascii="Times New Roman" w:eastAsia="Calibri" w:hAnsi="Times New Roman"/>
                <w:color w:val="000000"/>
                <w:sz w:val="28"/>
                <w:szCs w:val="28"/>
              </w:rPr>
            </w:pPr>
            <w:r w:rsidRPr="0063093E">
              <w:rPr>
                <w:rFonts w:ascii="Times New Roman" w:eastAsia="Calibri" w:hAnsi="Times New Roman"/>
                <w:i/>
                <w:color w:val="000000"/>
                <w:sz w:val="28"/>
                <w:szCs w:val="28"/>
              </w:rPr>
              <w:t>-</w:t>
            </w:r>
            <w:r w:rsidRPr="0063093E">
              <w:rPr>
                <w:rFonts w:ascii="Times New Roman" w:eastAsia="Calibri" w:hAnsi="Times New Roman"/>
                <w:color w:val="000000"/>
                <w:sz w:val="28"/>
                <w:szCs w:val="28"/>
              </w:rPr>
              <w:t>Bước 2</w:t>
            </w:r>
            <w:r w:rsidRPr="0063093E">
              <w:rPr>
                <w:rFonts w:ascii="Times New Roman" w:eastAsia="Calibri" w:hAnsi="Times New Roman"/>
                <w:i/>
                <w:color w:val="000000"/>
                <w:sz w:val="28"/>
                <w:szCs w:val="28"/>
              </w:rPr>
              <w:t xml:space="preserve">: </w:t>
            </w:r>
            <w:r w:rsidRPr="0063093E">
              <w:rPr>
                <w:rFonts w:ascii="Times New Roman" w:eastAsia="Calibri" w:hAnsi="Times New Roman"/>
                <w:color w:val="000000"/>
                <w:sz w:val="28"/>
                <w:szCs w:val="28"/>
              </w:rPr>
              <w:t>Cá nhân HS thực hiện nhiệm vụ theo như yêu cầu của GV, sau đó trao đổi trong nhóm để cùng thống nhất phương án trả lời.</w:t>
            </w:r>
          </w:p>
          <w:p w14:paraId="53B0C2BD" w14:textId="77777777" w:rsidR="00E24273" w:rsidRPr="0063093E" w:rsidRDefault="00E24273" w:rsidP="00E24273">
            <w:pPr>
              <w:tabs>
                <w:tab w:val="left" w:pos="720"/>
              </w:tabs>
              <w:spacing w:line="0" w:lineRule="atLeast"/>
              <w:jc w:val="both"/>
              <w:rPr>
                <w:rFonts w:ascii="Times New Roman" w:eastAsia="Calibri" w:hAnsi="Times New Roman"/>
                <w:color w:val="000000"/>
                <w:sz w:val="28"/>
                <w:szCs w:val="28"/>
              </w:rPr>
            </w:pPr>
            <w:r w:rsidRPr="0063093E">
              <w:rPr>
                <w:rFonts w:ascii="Times New Roman" w:eastAsia="Calibri" w:hAnsi="Times New Roman"/>
                <w:i/>
                <w:color w:val="000000"/>
                <w:sz w:val="28"/>
                <w:szCs w:val="28"/>
              </w:rPr>
              <w:t xml:space="preserve">Bước 3: </w:t>
            </w:r>
            <w:r w:rsidRPr="0063093E">
              <w:rPr>
                <w:rFonts w:ascii="Times New Roman" w:eastAsia="Calibri" w:hAnsi="Times New Roman"/>
                <w:color w:val="000000"/>
                <w:sz w:val="28"/>
                <w:szCs w:val="28"/>
              </w:rPr>
              <w:t>Đại diện 1 nhóm báo cáo kết quả; các nhóm khác lắng nghe, nhận xét, bổ sung.</w:t>
            </w:r>
          </w:p>
          <w:p w14:paraId="3F2BB855"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i/>
                <w:color w:val="000000"/>
                <w:sz w:val="28"/>
                <w:szCs w:val="28"/>
              </w:rPr>
              <w:t xml:space="preserve">Bước 4: </w:t>
            </w:r>
            <w:r w:rsidRPr="0063093E">
              <w:rPr>
                <w:rFonts w:ascii="Times New Roman" w:eastAsia="Calibri" w:hAnsi="Times New Roman"/>
                <w:color w:val="000000"/>
                <w:sz w:val="28"/>
                <w:szCs w:val="28"/>
              </w:rPr>
              <w:t>GV nhận xét, đánh giá và chuẩn kiến thức</w:t>
            </w:r>
          </w:p>
          <w:p w14:paraId="0B4B6F65"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sz w:val="28"/>
                <w:szCs w:val="28"/>
              </w:rPr>
              <w:t>+ Trước kia Nam á có tên chung là Ân Độ. Là thuộc địa của Anh ~ 200 năm =&gt; Chúng gây chia rẽ các dân tộc để dễ bề thống trị. Chính vì vậy tại đây các cuộc chiến tranh sắc tộc, tôn giáo đã thường xuyên xảy ra liên miên chưa bao giờ ngừng =&gt; Là khó khăn rất lớn tới sự ổn định chính trị để phát triển kinh tế ở các nước Nam Á.</w:t>
            </w:r>
          </w:p>
          <w:p w14:paraId="67FD3959"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sz w:val="28"/>
                <w:szCs w:val="28"/>
              </w:rPr>
              <w:t>+ Kinh tế Ấn Độ chuyển dịch theo hướng CN hiện đại.</w:t>
            </w:r>
          </w:p>
          <w:p w14:paraId="788E0C5B"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sz w:val="28"/>
                <w:szCs w:val="28"/>
              </w:rPr>
              <w:t>+ Cuộc CM "xanh": Tiến hành trong trồng trọt làm tăng SL lương thực.</w:t>
            </w:r>
          </w:p>
          <w:p w14:paraId="7C7CF704" w14:textId="77777777" w:rsidR="00E24273" w:rsidRPr="0063093E" w:rsidRDefault="00E24273" w:rsidP="00E24273">
            <w:pPr>
              <w:spacing w:line="0" w:lineRule="atLeast"/>
              <w:jc w:val="both"/>
              <w:rPr>
                <w:rFonts w:ascii="Times New Roman" w:eastAsia="Calibri" w:hAnsi="Times New Roman"/>
                <w:i/>
                <w:color w:val="000000"/>
                <w:sz w:val="28"/>
                <w:szCs w:val="28"/>
              </w:rPr>
            </w:pPr>
            <w:r w:rsidRPr="0063093E">
              <w:rPr>
                <w:rFonts w:ascii="Times New Roman" w:eastAsia="Calibri" w:hAnsi="Times New Roman"/>
                <w:sz w:val="28"/>
                <w:szCs w:val="28"/>
              </w:rPr>
              <w:t xml:space="preserve">+ Cuộc CM"trắng": Tập trung phát triển chăn nuôi bò sữa. </w:t>
            </w:r>
          </w:p>
        </w:tc>
        <w:tc>
          <w:tcPr>
            <w:tcW w:w="3204" w:type="dxa"/>
            <w:tcBorders>
              <w:top w:val="single" w:sz="4" w:space="0" w:color="auto"/>
              <w:left w:val="single" w:sz="4" w:space="0" w:color="auto"/>
              <w:bottom w:val="single" w:sz="4" w:space="0" w:color="auto"/>
              <w:right w:val="single" w:sz="4" w:space="0" w:color="auto"/>
            </w:tcBorders>
            <w:hideMark/>
          </w:tcPr>
          <w:p w14:paraId="611D4D50" w14:textId="77777777" w:rsidR="00E24273" w:rsidRPr="0063093E" w:rsidRDefault="00E24273" w:rsidP="00E24273">
            <w:pPr>
              <w:spacing w:line="0" w:lineRule="atLeast"/>
              <w:jc w:val="both"/>
              <w:rPr>
                <w:rFonts w:ascii="Times New Roman" w:eastAsia="Calibri" w:hAnsi="Times New Roman"/>
                <w:b/>
                <w:bCs/>
                <w:sz w:val="28"/>
                <w:szCs w:val="28"/>
                <w:u w:val="single"/>
              </w:rPr>
            </w:pPr>
            <w:r w:rsidRPr="0063093E">
              <w:rPr>
                <w:rFonts w:ascii="Times New Roman" w:eastAsia="Calibri" w:hAnsi="Times New Roman"/>
                <w:b/>
                <w:bCs/>
                <w:sz w:val="28"/>
                <w:szCs w:val="28"/>
                <w:u w:val="single"/>
              </w:rPr>
              <w:t>II) Đặc điểm kinh tế - xã hội:</w:t>
            </w:r>
          </w:p>
          <w:p w14:paraId="3C2BCF74"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b/>
                <w:bCs/>
                <w:sz w:val="28"/>
                <w:szCs w:val="28"/>
              </w:rPr>
              <w:t xml:space="preserve">- </w:t>
            </w:r>
            <w:r w:rsidRPr="0063093E">
              <w:rPr>
                <w:rFonts w:ascii="Times New Roman" w:eastAsia="Calibri" w:hAnsi="Times New Roman"/>
                <w:bCs/>
                <w:sz w:val="28"/>
                <w:szCs w:val="28"/>
              </w:rPr>
              <w:t>T</w:t>
            </w:r>
            <w:r w:rsidRPr="0063093E">
              <w:rPr>
                <w:rFonts w:ascii="Times New Roman" w:eastAsia="Calibri" w:hAnsi="Times New Roman"/>
                <w:sz w:val="28"/>
                <w:szCs w:val="28"/>
              </w:rPr>
              <w:t xml:space="preserve">ình hình chính trị- xã hội không ổn định </w:t>
            </w:r>
          </w:p>
          <w:p w14:paraId="77C2635D"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sz w:val="28"/>
                <w:szCs w:val="28"/>
              </w:rPr>
              <w:t>- Phần lớn các nước trong khu vực có nền kinh tế  đang phát triển, hoạt động sản xuất nông nghiệp là chủ yếu.</w:t>
            </w:r>
          </w:p>
          <w:p w14:paraId="776AD8E6"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b/>
                <w:bCs/>
                <w:sz w:val="28"/>
                <w:szCs w:val="28"/>
              </w:rPr>
              <w:t>* Ấn Độ:</w:t>
            </w:r>
            <w:r w:rsidRPr="0063093E">
              <w:rPr>
                <w:rFonts w:ascii="Times New Roman" w:eastAsia="Calibri" w:hAnsi="Times New Roman"/>
                <w:sz w:val="28"/>
                <w:szCs w:val="28"/>
              </w:rPr>
              <w:t xml:space="preserve"> là nước có kinh tế phát triển nhất:</w:t>
            </w:r>
          </w:p>
          <w:p w14:paraId="590FE1F8"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sz w:val="28"/>
                <w:szCs w:val="28"/>
              </w:rPr>
              <w:t xml:space="preserve">+ Công nghiệp hiện đại, với nhiều ngành công nghiệp quan trọng và các ngành CN công nghệ cao, tinh vi, chính xác. </w:t>
            </w:r>
          </w:p>
          <w:p w14:paraId="515CCF05"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sz w:val="28"/>
                <w:szCs w:val="28"/>
              </w:rPr>
              <w:t>+ Nông nghiệp: Với 2 cuộc cách mạng "xanh" và "trắng" Ấn Độ đã giải quyết tốt vấn đề lương thực cho nhân dân.</w:t>
            </w:r>
          </w:p>
          <w:p w14:paraId="707ECA2E" w14:textId="77777777" w:rsidR="00E24273" w:rsidRPr="0063093E" w:rsidRDefault="00E24273" w:rsidP="00E24273">
            <w:pPr>
              <w:tabs>
                <w:tab w:val="left" w:pos="720"/>
              </w:tabs>
              <w:spacing w:line="0" w:lineRule="atLeast"/>
              <w:jc w:val="center"/>
              <w:rPr>
                <w:rFonts w:ascii="Times New Roman" w:eastAsia="Calibri" w:hAnsi="Times New Roman"/>
                <w:b/>
                <w:color w:val="000000"/>
                <w:sz w:val="28"/>
                <w:szCs w:val="28"/>
              </w:rPr>
            </w:pPr>
            <w:r w:rsidRPr="0063093E">
              <w:rPr>
                <w:rFonts w:ascii="Times New Roman" w:eastAsia="Calibri" w:hAnsi="Times New Roman"/>
                <w:sz w:val="28"/>
                <w:szCs w:val="28"/>
              </w:rPr>
              <w:t>+ Dịch vụ : Đang phát triển</w:t>
            </w:r>
          </w:p>
        </w:tc>
      </w:tr>
    </w:tbl>
    <w:p w14:paraId="08BF9E78" w14:textId="77777777" w:rsidR="00E24273" w:rsidRPr="0063093E" w:rsidRDefault="00E24273" w:rsidP="00E24273">
      <w:pPr>
        <w:spacing w:line="0" w:lineRule="atLeast"/>
        <w:jc w:val="both"/>
        <w:rPr>
          <w:rFonts w:ascii="Times New Roman" w:eastAsia="Calibri" w:hAnsi="Times New Roman"/>
          <w:i/>
          <w:color w:val="000000"/>
          <w:sz w:val="28"/>
          <w:szCs w:val="28"/>
        </w:rPr>
      </w:pPr>
      <w:r w:rsidRPr="0063093E">
        <w:rPr>
          <w:rFonts w:ascii="Times New Roman" w:eastAsia="Calibri" w:hAnsi="Times New Roman"/>
          <w:b/>
          <w:color w:val="000000"/>
          <w:sz w:val="28"/>
          <w:szCs w:val="28"/>
        </w:rPr>
        <w:t xml:space="preserve">   C. HOẠT ĐỘNG LUYỆN TẬP   </w:t>
      </w:r>
      <w:r w:rsidRPr="0063093E">
        <w:rPr>
          <w:rFonts w:ascii="Times New Roman" w:eastAsia="Calibri" w:hAnsi="Times New Roman"/>
          <w:i/>
          <w:color w:val="000000"/>
          <w:sz w:val="28"/>
          <w:szCs w:val="28"/>
        </w:rPr>
        <w:t>(Thời gian: 5 phút)</w:t>
      </w:r>
    </w:p>
    <w:p w14:paraId="3A2F0410" w14:textId="77777777" w:rsidR="00E24273" w:rsidRPr="0063093E" w:rsidRDefault="00E24273" w:rsidP="00E24273">
      <w:pPr>
        <w:spacing w:line="0" w:lineRule="atLeast"/>
        <w:contextualSpacing/>
        <w:jc w:val="both"/>
        <w:rPr>
          <w:rFonts w:ascii="Times New Roman" w:eastAsia="Calibri" w:hAnsi="Times New Roman"/>
          <w:color w:val="000000"/>
          <w:sz w:val="28"/>
          <w:szCs w:val="28"/>
        </w:rPr>
      </w:pPr>
      <w:r w:rsidRPr="0063093E">
        <w:rPr>
          <w:rFonts w:ascii="Times New Roman" w:eastAsia="Calibri" w:hAnsi="Times New Roman"/>
          <w:b/>
          <w:color w:val="000000"/>
          <w:sz w:val="28"/>
          <w:szCs w:val="28"/>
        </w:rPr>
        <w:t xml:space="preserve">      1. </w:t>
      </w:r>
      <w:r w:rsidRPr="0063093E">
        <w:rPr>
          <w:rFonts w:ascii="Times New Roman" w:eastAsia="Calibri" w:hAnsi="Times New Roman"/>
          <w:color w:val="000000"/>
          <w:sz w:val="28"/>
          <w:szCs w:val="28"/>
        </w:rPr>
        <w:t>Dựa vào h 15.1 SGK/40 hãy kể tên các nước trong khu vực Nam Á lần lượt theo số kí hiệu</w:t>
      </w:r>
    </w:p>
    <w:p w14:paraId="38BBA292" w14:textId="77777777" w:rsidR="00E24273" w:rsidRPr="0063093E" w:rsidRDefault="00E24273" w:rsidP="00E24273">
      <w:pPr>
        <w:spacing w:line="0" w:lineRule="atLeast"/>
        <w:contextualSpacing/>
        <w:jc w:val="both"/>
        <w:rPr>
          <w:rFonts w:ascii="Times New Roman" w:eastAsia="Calibri" w:hAnsi="Times New Roman"/>
          <w:color w:val="000000"/>
          <w:spacing w:val="-6"/>
          <w:sz w:val="28"/>
          <w:szCs w:val="28"/>
        </w:rPr>
      </w:pPr>
      <w:r w:rsidRPr="0063093E">
        <w:rPr>
          <w:rFonts w:ascii="Times New Roman" w:eastAsia="Calibri" w:hAnsi="Times New Roman"/>
          <w:color w:val="000000"/>
          <w:spacing w:val="-6"/>
          <w:sz w:val="28"/>
          <w:szCs w:val="28"/>
        </w:rPr>
        <w:t xml:space="preserve">      2. Khu vực có mật độ dân số cao nhất và số dân đông nhất ở châu Á là:</w:t>
      </w:r>
    </w:p>
    <w:p w14:paraId="11587CD4" w14:textId="77777777" w:rsidR="00E24273" w:rsidRPr="0063093E" w:rsidRDefault="00E24273" w:rsidP="00E24273">
      <w:pPr>
        <w:spacing w:line="0" w:lineRule="atLeast"/>
        <w:contextualSpacing/>
        <w:jc w:val="both"/>
        <w:rPr>
          <w:rFonts w:ascii="Times New Roman" w:eastAsia="Calibri" w:hAnsi="Times New Roman"/>
          <w:b/>
          <w:color w:val="000000"/>
          <w:spacing w:val="-6"/>
          <w:sz w:val="28"/>
          <w:szCs w:val="28"/>
        </w:rPr>
      </w:pPr>
      <w:r w:rsidRPr="0063093E">
        <w:rPr>
          <w:rFonts w:ascii="Times New Roman" w:eastAsia="Calibri" w:hAnsi="Times New Roman"/>
          <w:color w:val="000000"/>
          <w:spacing w:val="-6"/>
          <w:sz w:val="28"/>
          <w:szCs w:val="28"/>
        </w:rPr>
        <w:t xml:space="preserve">            a- Đông Nam Á, Đông Á                      </w:t>
      </w:r>
      <w:r w:rsidRPr="0063093E">
        <w:rPr>
          <w:rFonts w:ascii="Times New Roman" w:eastAsia="Calibri" w:hAnsi="Times New Roman"/>
          <w:b/>
          <w:color w:val="000000"/>
          <w:spacing w:val="-6"/>
          <w:sz w:val="28"/>
          <w:szCs w:val="28"/>
        </w:rPr>
        <w:t>b- Nam Á, Đông Á</w:t>
      </w:r>
    </w:p>
    <w:p w14:paraId="0AB996ED" w14:textId="77777777" w:rsidR="00E24273" w:rsidRPr="0063093E" w:rsidRDefault="00E24273" w:rsidP="00E24273">
      <w:pPr>
        <w:spacing w:line="0" w:lineRule="atLeast"/>
        <w:contextualSpacing/>
        <w:jc w:val="both"/>
        <w:rPr>
          <w:rFonts w:ascii="Times New Roman" w:eastAsia="Calibri" w:hAnsi="Times New Roman"/>
          <w:color w:val="000000"/>
          <w:spacing w:val="-6"/>
          <w:sz w:val="28"/>
          <w:szCs w:val="28"/>
        </w:rPr>
      </w:pPr>
      <w:r w:rsidRPr="0063093E">
        <w:rPr>
          <w:rFonts w:ascii="Times New Roman" w:eastAsia="Calibri" w:hAnsi="Times New Roman"/>
          <w:color w:val="000000"/>
          <w:spacing w:val="-6"/>
          <w:sz w:val="28"/>
          <w:szCs w:val="28"/>
        </w:rPr>
        <w:t xml:space="preserve">            c- Nam Á, Tây Nam Á                          c- Bắc Á, Trung Á</w:t>
      </w:r>
    </w:p>
    <w:p w14:paraId="0CDFC7A2" w14:textId="77777777" w:rsidR="00E24273" w:rsidRPr="0063093E" w:rsidRDefault="00E24273" w:rsidP="00E24273">
      <w:pPr>
        <w:spacing w:line="0" w:lineRule="atLeast"/>
        <w:contextualSpacing/>
        <w:jc w:val="both"/>
        <w:rPr>
          <w:rFonts w:ascii="Times New Roman" w:eastAsia="Calibri" w:hAnsi="Times New Roman"/>
          <w:color w:val="000000"/>
          <w:spacing w:val="-6"/>
          <w:sz w:val="28"/>
          <w:szCs w:val="28"/>
        </w:rPr>
      </w:pPr>
      <w:r w:rsidRPr="0063093E">
        <w:rPr>
          <w:rFonts w:ascii="Times New Roman" w:eastAsia="Calibri" w:hAnsi="Times New Roman"/>
          <w:b/>
          <w:color w:val="000000"/>
          <w:sz w:val="28"/>
          <w:szCs w:val="28"/>
        </w:rPr>
        <w:t xml:space="preserve"> 3. (Cặp đôi) </w:t>
      </w:r>
      <w:r w:rsidRPr="0063093E">
        <w:rPr>
          <w:rFonts w:ascii="Times New Roman" w:eastAsia="Calibri" w:hAnsi="Times New Roman"/>
          <w:color w:val="000000"/>
          <w:sz w:val="28"/>
          <w:szCs w:val="28"/>
        </w:rPr>
        <w:t xml:space="preserve">? </w:t>
      </w:r>
      <w:r w:rsidRPr="0063093E">
        <w:rPr>
          <w:rFonts w:ascii="Times New Roman" w:eastAsia="Calibri" w:hAnsi="Times New Roman"/>
          <w:color w:val="000000"/>
          <w:spacing w:val="-6"/>
          <w:sz w:val="28"/>
          <w:szCs w:val="28"/>
        </w:rPr>
        <w:t>Hãy giải thích tại sao khu vực Nam Á lại có sự phân bố dân cư không đều?</w:t>
      </w:r>
    </w:p>
    <w:p w14:paraId="7FFA5AE7" w14:textId="77777777" w:rsidR="00E24273" w:rsidRPr="0063093E" w:rsidRDefault="00E24273" w:rsidP="00E24273">
      <w:pPr>
        <w:spacing w:line="0" w:lineRule="atLeast"/>
        <w:jc w:val="both"/>
        <w:rPr>
          <w:rFonts w:ascii="Times New Roman" w:eastAsia="Calibri" w:hAnsi="Times New Roman"/>
          <w:i/>
          <w:color w:val="000000"/>
          <w:sz w:val="28"/>
          <w:szCs w:val="28"/>
        </w:rPr>
      </w:pPr>
      <w:r w:rsidRPr="0063093E">
        <w:rPr>
          <w:rFonts w:ascii="Times New Roman" w:eastAsia="Calibri" w:hAnsi="Times New Roman"/>
          <w:b/>
          <w:color w:val="000000"/>
          <w:sz w:val="28"/>
          <w:szCs w:val="28"/>
        </w:rPr>
        <w:t xml:space="preserve">  D. HOẠT ĐỘNG VẬN DỤNG, MỞ RỘNG   </w:t>
      </w:r>
      <w:r w:rsidRPr="0063093E">
        <w:rPr>
          <w:rFonts w:ascii="Times New Roman" w:eastAsia="Calibri" w:hAnsi="Times New Roman"/>
          <w:i/>
          <w:color w:val="000000"/>
          <w:sz w:val="28"/>
          <w:szCs w:val="28"/>
        </w:rPr>
        <w:t>(Thời gian: 2 phút)</w:t>
      </w:r>
    </w:p>
    <w:p w14:paraId="427E53F1" w14:textId="77777777" w:rsidR="00E24273" w:rsidRPr="0063093E" w:rsidRDefault="00E24273" w:rsidP="00E24273">
      <w:pPr>
        <w:spacing w:line="0" w:lineRule="atLeast"/>
        <w:contextualSpacing/>
        <w:jc w:val="both"/>
        <w:rPr>
          <w:rFonts w:ascii="Times New Roman" w:eastAsia="Calibri" w:hAnsi="Times New Roman"/>
          <w:color w:val="000000"/>
          <w:sz w:val="28"/>
          <w:szCs w:val="28"/>
        </w:rPr>
      </w:pPr>
      <w:r w:rsidRPr="0063093E">
        <w:rPr>
          <w:rFonts w:ascii="Times New Roman" w:eastAsia="Calibri" w:hAnsi="Times New Roman"/>
          <w:b/>
          <w:color w:val="000000"/>
          <w:sz w:val="28"/>
          <w:szCs w:val="28"/>
        </w:rPr>
        <w:t xml:space="preserve">      1. </w:t>
      </w:r>
      <w:r w:rsidRPr="0063093E">
        <w:rPr>
          <w:rFonts w:ascii="Times New Roman" w:eastAsia="Calibri" w:hAnsi="Times New Roman"/>
          <w:color w:val="000000"/>
          <w:sz w:val="28"/>
          <w:szCs w:val="28"/>
        </w:rPr>
        <w:t>Dựa vào bảng 11.2 SGK hãy vẽ biểu đồ thể hiện cơ cấu GDP của Ấn Độ ( GV hướng dẫn cách vẽ)</w:t>
      </w:r>
    </w:p>
    <w:p w14:paraId="03672058" w14:textId="77777777" w:rsidR="00E24273" w:rsidRPr="0063093E" w:rsidRDefault="00E24273" w:rsidP="00E24273">
      <w:pPr>
        <w:spacing w:line="0" w:lineRule="atLeast"/>
        <w:jc w:val="both"/>
        <w:rPr>
          <w:rFonts w:ascii="Times New Roman" w:eastAsia="Calibri" w:hAnsi="Times New Roman"/>
          <w:color w:val="000000"/>
          <w:sz w:val="28"/>
          <w:szCs w:val="28"/>
        </w:rPr>
      </w:pPr>
      <w:r w:rsidRPr="0063093E">
        <w:rPr>
          <w:rFonts w:ascii="Times New Roman" w:eastAsia="Calibri" w:hAnsi="Times New Roman"/>
          <w:b/>
          <w:color w:val="000000"/>
          <w:sz w:val="28"/>
          <w:szCs w:val="28"/>
        </w:rPr>
        <w:lastRenderedPageBreak/>
        <w:t xml:space="preserve">      3. </w:t>
      </w:r>
      <w:r w:rsidRPr="0063093E">
        <w:rPr>
          <w:rFonts w:ascii="Times New Roman" w:eastAsia="Calibri" w:hAnsi="Times New Roman"/>
          <w:color w:val="000000"/>
          <w:sz w:val="28"/>
          <w:szCs w:val="28"/>
        </w:rPr>
        <w:t>Tìm hiểu đặc điểm tự nhiên của khu vực Đông Á( xác định vị trí phạm vi lãnh thổ,  sự khác nhau giữa sông Hoàng Hà và sông Trường Giang, sưu tầm tranh ảnh tài liệu về núi Phú Sĩ, núi lửa, động đất trong khu vực)</w:t>
      </w:r>
    </w:p>
    <w:p w14:paraId="265070A4" w14:textId="77777777" w:rsidR="00E24273" w:rsidRPr="0063093E" w:rsidRDefault="00E24273" w:rsidP="00E24273">
      <w:pPr>
        <w:spacing w:line="0" w:lineRule="atLeast"/>
        <w:jc w:val="both"/>
        <w:rPr>
          <w:rFonts w:ascii="Times New Roman" w:eastAsia="Calibri" w:hAnsi="Times New Roman"/>
          <w:color w:val="000000"/>
          <w:sz w:val="28"/>
          <w:szCs w:val="28"/>
        </w:rPr>
      </w:pPr>
    </w:p>
    <w:p w14:paraId="76FDFE8B" w14:textId="77777777" w:rsidR="00E24273" w:rsidRPr="0063093E" w:rsidRDefault="00E24273" w:rsidP="00E24273">
      <w:pPr>
        <w:spacing w:line="0" w:lineRule="atLeast"/>
        <w:jc w:val="both"/>
        <w:rPr>
          <w:rFonts w:ascii="Times New Roman" w:eastAsia="Calibri" w:hAnsi="Times New Roman"/>
          <w:color w:val="000000"/>
          <w:sz w:val="28"/>
          <w:szCs w:val="28"/>
        </w:rPr>
      </w:pPr>
    </w:p>
    <w:p w14:paraId="091B18D4" w14:textId="77777777" w:rsidR="00E24273" w:rsidRPr="0063093E" w:rsidRDefault="00E24273" w:rsidP="00E24273">
      <w:pPr>
        <w:spacing w:line="0" w:lineRule="atLeast"/>
        <w:jc w:val="both"/>
        <w:rPr>
          <w:rFonts w:ascii="Times New Roman" w:eastAsia="Calibri" w:hAnsi="Times New Roman"/>
          <w:color w:val="000000"/>
          <w:sz w:val="28"/>
          <w:szCs w:val="28"/>
        </w:rPr>
      </w:pPr>
    </w:p>
    <w:p w14:paraId="6F9439EE" w14:textId="77777777" w:rsidR="00E24273" w:rsidRPr="0063093E" w:rsidRDefault="00E24273" w:rsidP="00E24273">
      <w:pPr>
        <w:spacing w:line="0" w:lineRule="atLeast"/>
        <w:jc w:val="both"/>
        <w:rPr>
          <w:rFonts w:ascii="Times New Roman" w:eastAsia="Calibri" w:hAnsi="Times New Roman"/>
          <w:color w:val="000000"/>
          <w:sz w:val="28"/>
          <w:szCs w:val="28"/>
        </w:rPr>
      </w:pPr>
    </w:p>
    <w:p w14:paraId="3B1F5F3D" w14:textId="77777777" w:rsidR="005051D4" w:rsidRPr="0063093E" w:rsidRDefault="005051D4" w:rsidP="00837E1F">
      <w:pPr>
        <w:autoSpaceDE w:val="0"/>
        <w:autoSpaceDN w:val="0"/>
        <w:adjustRightInd w:val="0"/>
        <w:rPr>
          <w:rFonts w:ascii="Times New Roman" w:eastAsia="Batang" w:hAnsi="Times New Roman"/>
          <w:iCs/>
          <w:sz w:val="28"/>
          <w:szCs w:val="28"/>
          <w:lang w:eastAsia="ko-KR"/>
        </w:rPr>
      </w:pPr>
    </w:p>
    <w:p w14:paraId="02AB0B62"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76E056AF"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176A7E9A"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6B878A1F"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49CABF99"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02251F7C"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653595C9"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53C033A3"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0F89C91D"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33F5094B"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5A725F15"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70B6847D"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2505A3C7"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6468C037"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21A2DD4B"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00103B86"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09C83CC7"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61D06181"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123976BD"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418CEF00"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56B9B1A2"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2CE07D80"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3B3B75AF"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731EA0C6"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790AC2D6"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2CE19623"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65498312"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503638E2"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4B310CCB"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33C4A7A8"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1A609EB1"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5166"/>
        <w:gridCol w:w="3090"/>
      </w:tblGrid>
      <w:tr w:rsidR="00E76ED6" w:rsidRPr="0063093E" w14:paraId="0E7FCB02" w14:textId="77777777" w:rsidTr="00E76ED6">
        <w:tc>
          <w:tcPr>
            <w:tcW w:w="1242" w:type="dxa"/>
            <w:tcBorders>
              <w:top w:val="single" w:sz="4" w:space="0" w:color="auto"/>
              <w:left w:val="single" w:sz="4" w:space="0" w:color="auto"/>
              <w:bottom w:val="single" w:sz="4" w:space="0" w:color="auto"/>
              <w:right w:val="single" w:sz="4" w:space="0" w:color="auto"/>
            </w:tcBorders>
            <w:hideMark/>
          </w:tcPr>
          <w:p w14:paraId="5C6A6524" w14:textId="77777777" w:rsidR="00E76ED6" w:rsidRPr="0063093E" w:rsidRDefault="00E76ED6" w:rsidP="00E76ED6">
            <w:pPr>
              <w:spacing w:line="20" w:lineRule="atLeast"/>
              <w:rPr>
                <w:rFonts w:ascii="Times New Roman" w:eastAsia="Calibri" w:hAnsi="Times New Roman"/>
                <w:b/>
                <w:color w:val="000000"/>
                <w:sz w:val="26"/>
                <w:szCs w:val="26"/>
                <w:lang w:val="it-IT"/>
              </w:rPr>
            </w:pPr>
            <w:r w:rsidRPr="0063093E">
              <w:rPr>
                <w:rFonts w:ascii="Times New Roman" w:eastAsia="Calibri" w:hAnsi="Times New Roman"/>
                <w:b/>
                <w:color w:val="000000"/>
                <w:sz w:val="26"/>
                <w:szCs w:val="26"/>
                <w:lang w:val="it-IT"/>
              </w:rPr>
              <w:t>Tuần: 14</w:t>
            </w:r>
          </w:p>
          <w:p w14:paraId="78B6F3A9" w14:textId="77777777" w:rsidR="00E76ED6" w:rsidRPr="0063093E" w:rsidRDefault="00E76ED6" w:rsidP="00E76ED6">
            <w:pPr>
              <w:spacing w:line="20" w:lineRule="atLeast"/>
              <w:rPr>
                <w:rFonts w:ascii="Times New Roman" w:eastAsia="Calibri" w:hAnsi="Times New Roman"/>
                <w:b/>
                <w:color w:val="000000"/>
                <w:sz w:val="26"/>
                <w:szCs w:val="26"/>
                <w:lang w:val="it-IT"/>
              </w:rPr>
            </w:pPr>
            <w:r w:rsidRPr="0063093E">
              <w:rPr>
                <w:rFonts w:ascii="Times New Roman" w:eastAsia="Calibri" w:hAnsi="Times New Roman"/>
                <w:b/>
                <w:color w:val="000000"/>
                <w:sz w:val="26"/>
                <w:szCs w:val="26"/>
                <w:lang w:val="it-IT"/>
              </w:rPr>
              <w:t xml:space="preserve">Tiết: </w:t>
            </w:r>
            <w:r w:rsidRPr="0063093E">
              <w:rPr>
                <w:rFonts w:ascii="Times New Roman" w:eastAsia="Calibri" w:hAnsi="Times New Roman"/>
                <w:b/>
                <w:color w:val="000000"/>
                <w:sz w:val="26"/>
                <w:szCs w:val="26"/>
                <w:lang w:val="vi-VN"/>
              </w:rPr>
              <w:t xml:space="preserve">  </w:t>
            </w:r>
            <w:r w:rsidRPr="0063093E">
              <w:rPr>
                <w:rFonts w:ascii="Times New Roman" w:eastAsia="Calibri" w:hAnsi="Times New Roman"/>
                <w:b/>
                <w:color w:val="000000"/>
                <w:sz w:val="26"/>
                <w:szCs w:val="26"/>
                <w:lang w:val="it-IT"/>
              </w:rPr>
              <w:t>14</w:t>
            </w:r>
          </w:p>
        </w:tc>
        <w:tc>
          <w:tcPr>
            <w:tcW w:w="5166" w:type="dxa"/>
            <w:tcBorders>
              <w:top w:val="single" w:sz="4" w:space="0" w:color="auto"/>
              <w:left w:val="single" w:sz="4" w:space="0" w:color="auto"/>
              <w:bottom w:val="single" w:sz="4" w:space="0" w:color="auto"/>
              <w:right w:val="single" w:sz="4" w:space="0" w:color="auto"/>
            </w:tcBorders>
            <w:vAlign w:val="center"/>
            <w:hideMark/>
          </w:tcPr>
          <w:p w14:paraId="1DAE9594" w14:textId="77777777" w:rsidR="00E76ED6" w:rsidRPr="0063093E" w:rsidRDefault="00E76ED6" w:rsidP="00E76ED6">
            <w:pPr>
              <w:spacing w:line="20" w:lineRule="atLeast"/>
              <w:jc w:val="center"/>
              <w:rPr>
                <w:rFonts w:ascii="Times New Roman" w:eastAsia="Calibri" w:hAnsi="Times New Roman"/>
                <w:b/>
                <w:color w:val="000000"/>
                <w:sz w:val="26"/>
                <w:szCs w:val="26"/>
                <w:lang w:val="it-IT"/>
              </w:rPr>
            </w:pPr>
            <w:r w:rsidRPr="0063093E">
              <w:rPr>
                <w:rFonts w:ascii="Times New Roman" w:eastAsia="Calibri" w:hAnsi="Times New Roman"/>
                <w:b/>
                <w:sz w:val="26"/>
                <w:szCs w:val="26"/>
                <w:lang w:val="it-IT"/>
              </w:rPr>
              <w:t>Bài 12. ĐẶC ĐIỂM TỰ NHIÊN CỦA KHU VỰC  ĐÔNG Á</w:t>
            </w:r>
          </w:p>
        </w:tc>
        <w:tc>
          <w:tcPr>
            <w:tcW w:w="3090" w:type="dxa"/>
            <w:tcBorders>
              <w:top w:val="single" w:sz="4" w:space="0" w:color="auto"/>
              <w:left w:val="single" w:sz="4" w:space="0" w:color="auto"/>
              <w:bottom w:val="single" w:sz="4" w:space="0" w:color="auto"/>
              <w:right w:val="single" w:sz="4" w:space="0" w:color="auto"/>
            </w:tcBorders>
            <w:hideMark/>
          </w:tcPr>
          <w:p w14:paraId="4DAD19EB" w14:textId="4E3066C7" w:rsidR="00E76ED6" w:rsidRPr="0063093E" w:rsidRDefault="00E76ED6" w:rsidP="00E76ED6">
            <w:pPr>
              <w:spacing w:line="20" w:lineRule="atLeast"/>
              <w:rPr>
                <w:rFonts w:ascii="Times New Roman" w:eastAsia="Calibri" w:hAnsi="Times New Roman"/>
                <w:b/>
                <w:color w:val="000000"/>
                <w:sz w:val="26"/>
                <w:szCs w:val="26"/>
                <w:lang w:val="it-IT"/>
              </w:rPr>
            </w:pPr>
            <w:r w:rsidRPr="0063093E">
              <w:rPr>
                <w:rFonts w:ascii="Times New Roman" w:eastAsia="Calibri" w:hAnsi="Times New Roman"/>
                <w:b/>
                <w:color w:val="000000"/>
                <w:sz w:val="26"/>
                <w:szCs w:val="26"/>
                <w:lang w:val="it-IT"/>
              </w:rPr>
              <w:t>Ngày soạn: 03/12/18</w:t>
            </w:r>
          </w:p>
          <w:p w14:paraId="04C82D55" w14:textId="31E3CA51" w:rsidR="00E76ED6" w:rsidRPr="0063093E" w:rsidRDefault="00E76ED6" w:rsidP="00E76ED6">
            <w:pPr>
              <w:spacing w:line="20" w:lineRule="atLeast"/>
              <w:rPr>
                <w:rFonts w:ascii="Times New Roman" w:eastAsia="Calibri" w:hAnsi="Times New Roman"/>
                <w:b/>
                <w:color w:val="000000"/>
                <w:sz w:val="26"/>
                <w:szCs w:val="26"/>
                <w:lang w:val="it-IT"/>
              </w:rPr>
            </w:pPr>
            <w:r w:rsidRPr="0063093E">
              <w:rPr>
                <w:rFonts w:ascii="Times New Roman" w:eastAsia="Calibri" w:hAnsi="Times New Roman"/>
                <w:b/>
                <w:color w:val="000000"/>
                <w:sz w:val="26"/>
                <w:szCs w:val="26"/>
                <w:lang w:val="it-IT"/>
              </w:rPr>
              <w:t>Ngày giảng: 05/12/18</w:t>
            </w:r>
          </w:p>
        </w:tc>
      </w:tr>
    </w:tbl>
    <w:p w14:paraId="579BB6E2" w14:textId="77777777" w:rsidR="00E76ED6" w:rsidRPr="0063093E" w:rsidRDefault="00E76ED6" w:rsidP="00E76ED6">
      <w:pPr>
        <w:tabs>
          <w:tab w:val="bar" w:pos="142"/>
        </w:tabs>
        <w:spacing w:line="20" w:lineRule="atLeast"/>
        <w:jc w:val="both"/>
        <w:rPr>
          <w:rFonts w:ascii="Times New Roman" w:eastAsia="Calibri" w:hAnsi="Times New Roman"/>
          <w:b/>
          <w:color w:val="000000"/>
          <w:sz w:val="28"/>
          <w:szCs w:val="28"/>
          <w:lang w:val="it-IT"/>
        </w:rPr>
      </w:pPr>
      <w:r w:rsidRPr="0063093E">
        <w:rPr>
          <w:rFonts w:ascii="Times New Roman" w:eastAsia="Calibri" w:hAnsi="Times New Roman"/>
          <w:b/>
          <w:color w:val="000000"/>
          <w:sz w:val="28"/>
          <w:szCs w:val="28"/>
          <w:lang w:val="it-IT"/>
        </w:rPr>
        <w:tab/>
        <w:t xml:space="preserve">MỤC TIÊU  </w:t>
      </w:r>
    </w:p>
    <w:p w14:paraId="0BC3EDEC" w14:textId="77777777" w:rsidR="00E76ED6" w:rsidRPr="0063093E" w:rsidRDefault="00E76ED6" w:rsidP="00E76ED6">
      <w:pPr>
        <w:spacing w:line="20" w:lineRule="atLeast"/>
        <w:jc w:val="both"/>
        <w:rPr>
          <w:rFonts w:ascii="Times New Roman" w:eastAsia="Calibri" w:hAnsi="Times New Roman"/>
          <w:b/>
          <w:bCs/>
          <w:color w:val="000000"/>
          <w:sz w:val="28"/>
          <w:szCs w:val="28"/>
          <w:lang w:val="it-IT"/>
        </w:rPr>
      </w:pPr>
      <w:r w:rsidRPr="0063093E">
        <w:rPr>
          <w:rFonts w:ascii="Times New Roman" w:eastAsia="Calibri" w:hAnsi="Times New Roman"/>
          <w:b/>
          <w:bCs/>
          <w:color w:val="000000"/>
          <w:sz w:val="28"/>
          <w:szCs w:val="28"/>
          <w:lang w:val="it-IT"/>
        </w:rPr>
        <w:t xml:space="preserve">   </w:t>
      </w:r>
      <w:r w:rsidRPr="0063093E">
        <w:rPr>
          <w:rFonts w:ascii="Times New Roman" w:eastAsia="Calibri" w:hAnsi="Times New Roman"/>
          <w:b/>
          <w:bCs/>
          <w:color w:val="000000"/>
          <w:sz w:val="28"/>
          <w:szCs w:val="28"/>
          <w:lang w:val="it-IT"/>
        </w:rPr>
        <w:tab/>
        <w:t>Sau bài học, học sinh đạt được:</w:t>
      </w:r>
    </w:p>
    <w:p w14:paraId="768B26D6" w14:textId="77777777" w:rsidR="00E76ED6" w:rsidRPr="0063093E" w:rsidRDefault="00E76ED6" w:rsidP="00E76ED6">
      <w:pPr>
        <w:spacing w:line="300" w:lineRule="atLeast"/>
        <w:ind w:left="360" w:firstLine="360"/>
        <w:jc w:val="both"/>
        <w:rPr>
          <w:rFonts w:ascii="Times New Roman" w:eastAsia="Calibri" w:hAnsi="Times New Roman"/>
          <w:sz w:val="28"/>
          <w:szCs w:val="28"/>
          <w:lang w:val="it-IT"/>
        </w:rPr>
      </w:pPr>
      <w:r w:rsidRPr="0063093E">
        <w:rPr>
          <w:rFonts w:ascii="Times New Roman" w:eastAsia="Calibri" w:hAnsi="Times New Roman"/>
          <w:sz w:val="28"/>
          <w:szCs w:val="28"/>
          <w:lang w:val="it-IT"/>
        </w:rPr>
        <w:t>1. Kiến thức:</w:t>
      </w:r>
    </w:p>
    <w:p w14:paraId="535DD11C" w14:textId="77777777" w:rsidR="00E76ED6" w:rsidRPr="0063093E" w:rsidRDefault="00E76ED6" w:rsidP="00E76ED6">
      <w:pPr>
        <w:tabs>
          <w:tab w:val="left" w:pos="720"/>
        </w:tabs>
        <w:spacing w:line="300" w:lineRule="atLeast"/>
        <w:ind w:left="360"/>
        <w:rPr>
          <w:rFonts w:ascii="Times New Roman" w:hAnsi="Times New Roman"/>
          <w:bCs/>
          <w:sz w:val="28"/>
          <w:szCs w:val="28"/>
          <w:lang w:val="it-IT"/>
        </w:rPr>
      </w:pPr>
      <w:r w:rsidRPr="0063093E">
        <w:rPr>
          <w:rFonts w:ascii="Times New Roman" w:hAnsi="Times New Roman"/>
          <w:bCs/>
          <w:sz w:val="28"/>
          <w:szCs w:val="28"/>
          <w:lang w:val="it-IT"/>
        </w:rPr>
        <w:t xml:space="preserve">   </w:t>
      </w:r>
      <w:r w:rsidRPr="0063093E">
        <w:rPr>
          <w:rFonts w:ascii="Times New Roman" w:hAnsi="Times New Roman"/>
          <w:bCs/>
          <w:sz w:val="28"/>
          <w:szCs w:val="28"/>
          <w:lang w:val="it-IT"/>
        </w:rPr>
        <w:tab/>
        <w:t>- Nắm vững vị trí địa lí, tên các quốc gia và vùng lãnh thổ thuộc khu vực Đông Á.</w:t>
      </w:r>
    </w:p>
    <w:p w14:paraId="512BF244" w14:textId="77777777" w:rsidR="00E76ED6" w:rsidRPr="0063093E" w:rsidRDefault="00E76ED6" w:rsidP="00E76ED6">
      <w:pPr>
        <w:tabs>
          <w:tab w:val="left" w:pos="720"/>
        </w:tabs>
        <w:spacing w:line="300" w:lineRule="atLeast"/>
        <w:ind w:firstLine="720"/>
        <w:rPr>
          <w:rFonts w:ascii="Times New Roman" w:hAnsi="Times New Roman"/>
          <w:bCs/>
          <w:sz w:val="28"/>
          <w:szCs w:val="28"/>
          <w:lang w:val="it-IT"/>
        </w:rPr>
      </w:pPr>
      <w:r w:rsidRPr="0063093E">
        <w:rPr>
          <w:rFonts w:ascii="Times New Roman" w:hAnsi="Times New Roman"/>
          <w:bCs/>
          <w:sz w:val="28"/>
          <w:szCs w:val="28"/>
          <w:lang w:val="it-IT"/>
        </w:rPr>
        <w:lastRenderedPageBreak/>
        <w:t>- Nắm được các đặc điểm địa hình, khí hậu, sông ngòi và cảnh quan tự nhiên của khu vực.</w:t>
      </w:r>
    </w:p>
    <w:p w14:paraId="1DFA0567" w14:textId="77777777" w:rsidR="00E76ED6" w:rsidRPr="0063093E" w:rsidRDefault="00E76ED6" w:rsidP="00E76ED6">
      <w:pPr>
        <w:spacing w:line="300" w:lineRule="atLeast"/>
        <w:rPr>
          <w:rFonts w:ascii="Times New Roman" w:eastAsia="Calibri" w:hAnsi="Times New Roman"/>
          <w:sz w:val="28"/>
          <w:szCs w:val="28"/>
          <w:lang w:val="it-IT"/>
        </w:rPr>
      </w:pPr>
      <w:r w:rsidRPr="0063093E">
        <w:rPr>
          <w:rFonts w:ascii="Times New Roman" w:eastAsia="Calibri" w:hAnsi="Times New Roman"/>
          <w:sz w:val="28"/>
          <w:szCs w:val="28"/>
          <w:lang w:val="it-IT"/>
        </w:rPr>
        <w:t xml:space="preserve">         </w:t>
      </w:r>
      <w:r w:rsidRPr="0063093E">
        <w:rPr>
          <w:rFonts w:ascii="Times New Roman" w:eastAsia="Calibri" w:hAnsi="Times New Roman"/>
          <w:sz w:val="28"/>
          <w:szCs w:val="28"/>
          <w:lang w:val="it-IT"/>
        </w:rPr>
        <w:tab/>
        <w:t>- Nắm được cơ bản 2 bộ phận của Đông Á, tên các sông lớn.</w:t>
      </w:r>
    </w:p>
    <w:p w14:paraId="1BAE0D12" w14:textId="77777777" w:rsidR="00E76ED6" w:rsidRPr="0063093E" w:rsidRDefault="00E76ED6" w:rsidP="00E76ED6">
      <w:pPr>
        <w:spacing w:line="300" w:lineRule="atLeast"/>
        <w:rPr>
          <w:rFonts w:ascii="Times New Roman" w:eastAsia="Calibri" w:hAnsi="Times New Roman"/>
          <w:sz w:val="28"/>
          <w:szCs w:val="28"/>
          <w:lang w:val="it-IT"/>
        </w:rPr>
      </w:pPr>
      <w:r w:rsidRPr="0063093E">
        <w:rPr>
          <w:rFonts w:ascii="Times New Roman" w:eastAsia="Calibri" w:hAnsi="Times New Roman"/>
          <w:sz w:val="28"/>
          <w:szCs w:val="28"/>
          <w:lang w:val="it-IT"/>
        </w:rPr>
        <w:t xml:space="preserve">      </w:t>
      </w:r>
      <w:r w:rsidRPr="0063093E">
        <w:rPr>
          <w:rFonts w:ascii="Times New Roman" w:eastAsia="Calibri" w:hAnsi="Times New Roman"/>
          <w:sz w:val="28"/>
          <w:szCs w:val="28"/>
          <w:lang w:val="it-IT"/>
        </w:rPr>
        <w:tab/>
        <w:t>2. Kĩ năng:  Củng cố và phát triển kĩ năng đọc, phân tích bản đồ và một số ảnh về tự nhiên.</w:t>
      </w:r>
    </w:p>
    <w:p w14:paraId="7F383E68" w14:textId="77777777" w:rsidR="00E76ED6" w:rsidRPr="0063093E" w:rsidRDefault="00E76ED6" w:rsidP="00E76ED6">
      <w:pPr>
        <w:spacing w:line="300" w:lineRule="atLeast"/>
        <w:rPr>
          <w:rFonts w:ascii="Times New Roman" w:eastAsia="Calibri" w:hAnsi="Times New Roman"/>
          <w:sz w:val="28"/>
          <w:szCs w:val="28"/>
          <w:lang w:val="it-IT"/>
        </w:rPr>
      </w:pPr>
      <w:r w:rsidRPr="0063093E">
        <w:rPr>
          <w:rFonts w:ascii="Times New Roman" w:eastAsia="Calibri" w:hAnsi="Times New Roman"/>
          <w:sz w:val="28"/>
          <w:szCs w:val="28"/>
          <w:lang w:val="it-IT"/>
        </w:rPr>
        <w:t xml:space="preserve">     </w:t>
      </w:r>
      <w:r w:rsidRPr="0063093E">
        <w:rPr>
          <w:rFonts w:ascii="Times New Roman" w:eastAsia="Calibri" w:hAnsi="Times New Roman"/>
          <w:sz w:val="28"/>
          <w:szCs w:val="28"/>
          <w:lang w:val="it-IT"/>
        </w:rPr>
        <w:tab/>
        <w:t>3. Thái độ: Có ý thức trách nhiệm tham gia phòng chống thiên tai.</w:t>
      </w:r>
    </w:p>
    <w:p w14:paraId="2BBF17F0" w14:textId="77777777" w:rsidR="00E76ED6" w:rsidRPr="0063093E" w:rsidRDefault="00E76ED6" w:rsidP="00E76ED6">
      <w:pPr>
        <w:spacing w:line="300" w:lineRule="atLeast"/>
        <w:jc w:val="both"/>
        <w:rPr>
          <w:rFonts w:ascii="Times New Roman" w:eastAsia="Calibri" w:hAnsi="Times New Roman"/>
          <w:sz w:val="28"/>
          <w:szCs w:val="28"/>
          <w:lang w:val="it-IT"/>
        </w:rPr>
      </w:pPr>
      <w:r w:rsidRPr="0063093E">
        <w:rPr>
          <w:rFonts w:ascii="Times New Roman" w:eastAsia="Calibri" w:hAnsi="Times New Roman"/>
          <w:sz w:val="28"/>
          <w:szCs w:val="28"/>
          <w:lang w:val="it-IT"/>
        </w:rPr>
        <w:t xml:space="preserve">     </w:t>
      </w:r>
      <w:r w:rsidRPr="0063093E">
        <w:rPr>
          <w:rFonts w:ascii="Times New Roman" w:eastAsia="Calibri" w:hAnsi="Times New Roman"/>
          <w:sz w:val="28"/>
          <w:szCs w:val="28"/>
          <w:lang w:val="it-IT"/>
        </w:rPr>
        <w:tab/>
        <w:t xml:space="preserve">4. Định hướng phát triển năng lực: </w:t>
      </w:r>
    </w:p>
    <w:p w14:paraId="5D062B47" w14:textId="77777777" w:rsidR="00E76ED6" w:rsidRPr="0063093E" w:rsidRDefault="00E76ED6" w:rsidP="00E76ED6">
      <w:pPr>
        <w:spacing w:line="300" w:lineRule="atLeast"/>
        <w:rPr>
          <w:rFonts w:ascii="Times New Roman" w:eastAsia="Calibri" w:hAnsi="Times New Roman"/>
          <w:sz w:val="28"/>
          <w:szCs w:val="28"/>
          <w:lang w:val="it-IT"/>
        </w:rPr>
      </w:pPr>
      <w:r w:rsidRPr="0063093E">
        <w:rPr>
          <w:rFonts w:ascii="Times New Roman" w:eastAsia="Calibri" w:hAnsi="Times New Roman"/>
          <w:sz w:val="28"/>
          <w:szCs w:val="28"/>
          <w:lang w:val="it-IT"/>
        </w:rPr>
        <w:t xml:space="preserve">       </w:t>
      </w:r>
      <w:r w:rsidRPr="0063093E">
        <w:rPr>
          <w:rFonts w:ascii="Times New Roman" w:eastAsia="Calibri" w:hAnsi="Times New Roman"/>
          <w:sz w:val="28"/>
          <w:szCs w:val="28"/>
          <w:lang w:val="it-IT"/>
        </w:rPr>
        <w:tab/>
        <w:t>- Năng lực chung: tự học; hợp tác; ..</w:t>
      </w:r>
    </w:p>
    <w:p w14:paraId="50B71B82" w14:textId="77777777" w:rsidR="00E76ED6" w:rsidRPr="0063093E" w:rsidRDefault="00E76ED6" w:rsidP="00E76ED6">
      <w:pPr>
        <w:spacing w:line="300" w:lineRule="atLeast"/>
        <w:rPr>
          <w:rFonts w:ascii="Times New Roman" w:eastAsia="Calibri" w:hAnsi="Times New Roman"/>
          <w:sz w:val="28"/>
          <w:szCs w:val="28"/>
          <w:lang w:val="it-IT"/>
        </w:rPr>
      </w:pPr>
      <w:r w:rsidRPr="0063093E">
        <w:rPr>
          <w:rFonts w:ascii="Times New Roman" w:eastAsia="Calibri" w:hAnsi="Times New Roman"/>
          <w:sz w:val="28"/>
          <w:szCs w:val="28"/>
          <w:lang w:val="it-IT"/>
        </w:rPr>
        <w:t xml:space="preserve">       </w:t>
      </w:r>
      <w:r w:rsidRPr="0063093E">
        <w:rPr>
          <w:rFonts w:ascii="Times New Roman" w:eastAsia="Calibri" w:hAnsi="Times New Roman"/>
          <w:sz w:val="28"/>
          <w:szCs w:val="28"/>
          <w:lang w:val="it-IT"/>
        </w:rPr>
        <w:tab/>
        <w:t>- Năng lực riêng: sử dụng hình vẽ, tranh ảnh, video.</w:t>
      </w:r>
    </w:p>
    <w:p w14:paraId="1BA72677" w14:textId="77777777" w:rsidR="00E76ED6" w:rsidRPr="0063093E" w:rsidRDefault="00E76ED6" w:rsidP="00E76ED6">
      <w:pPr>
        <w:spacing w:line="20" w:lineRule="atLeast"/>
        <w:ind w:firstLine="720"/>
        <w:jc w:val="both"/>
        <w:rPr>
          <w:rFonts w:ascii="Times New Roman" w:eastAsia="Calibri" w:hAnsi="Times New Roman"/>
          <w:b/>
          <w:bCs/>
          <w:color w:val="000000"/>
          <w:sz w:val="28"/>
          <w:szCs w:val="28"/>
          <w:lang w:val="vi-VN"/>
        </w:rPr>
      </w:pPr>
      <w:r w:rsidRPr="0063093E">
        <w:rPr>
          <w:rFonts w:ascii="Times New Roman" w:eastAsia="Calibri" w:hAnsi="Times New Roman"/>
          <w:b/>
          <w:bCs/>
          <w:color w:val="000000"/>
          <w:sz w:val="28"/>
          <w:szCs w:val="28"/>
          <w:lang w:val="vi-VN"/>
        </w:rPr>
        <w:t xml:space="preserve">II. CHUẨN BỊ CỦA GIÁO VIÊN VÀ HỌC SINH </w:t>
      </w:r>
    </w:p>
    <w:p w14:paraId="767B6DB5" w14:textId="77777777" w:rsidR="00E76ED6" w:rsidRPr="0063093E" w:rsidRDefault="00E76ED6" w:rsidP="00E76ED6">
      <w:pPr>
        <w:spacing w:line="20" w:lineRule="atLeast"/>
        <w:jc w:val="both"/>
        <w:rPr>
          <w:rFonts w:ascii="Times New Roman" w:eastAsia="Calibri" w:hAnsi="Times New Roman"/>
          <w:b/>
          <w:bCs/>
          <w:color w:val="000000"/>
          <w:sz w:val="28"/>
          <w:szCs w:val="28"/>
          <w:lang w:val="vi-VN"/>
        </w:rPr>
      </w:pPr>
      <w:r w:rsidRPr="0063093E">
        <w:rPr>
          <w:rFonts w:ascii="Times New Roman" w:eastAsia="Calibri" w:hAnsi="Times New Roman"/>
          <w:b/>
          <w:bCs/>
          <w:color w:val="000000"/>
          <w:sz w:val="28"/>
          <w:szCs w:val="28"/>
          <w:lang w:val="vi-VN"/>
        </w:rPr>
        <w:t xml:space="preserve">    </w:t>
      </w:r>
      <w:r w:rsidRPr="0063093E">
        <w:rPr>
          <w:rFonts w:ascii="Times New Roman" w:eastAsia="Calibri" w:hAnsi="Times New Roman"/>
          <w:b/>
          <w:bCs/>
          <w:color w:val="000000"/>
          <w:sz w:val="28"/>
          <w:szCs w:val="28"/>
        </w:rPr>
        <w:tab/>
      </w:r>
      <w:r w:rsidRPr="0063093E">
        <w:rPr>
          <w:rFonts w:ascii="Times New Roman" w:eastAsia="Calibri" w:hAnsi="Times New Roman"/>
          <w:b/>
          <w:bCs/>
          <w:color w:val="000000"/>
          <w:sz w:val="28"/>
          <w:szCs w:val="28"/>
          <w:lang w:val="vi-VN"/>
        </w:rPr>
        <w:t xml:space="preserve">1. Đối với giáo viên </w:t>
      </w:r>
    </w:p>
    <w:p w14:paraId="782CA7B8" w14:textId="77777777" w:rsidR="00E76ED6" w:rsidRPr="0063093E" w:rsidRDefault="00E76ED6" w:rsidP="00E76ED6">
      <w:pPr>
        <w:spacing w:line="20" w:lineRule="atLeast"/>
        <w:jc w:val="both"/>
        <w:rPr>
          <w:rFonts w:ascii="Times New Roman" w:eastAsia="Calibri" w:hAnsi="Times New Roman"/>
          <w:color w:val="000000"/>
          <w:sz w:val="28"/>
          <w:szCs w:val="28"/>
          <w:lang w:val="vi-VN"/>
        </w:rPr>
      </w:pPr>
      <w:r w:rsidRPr="0063093E">
        <w:rPr>
          <w:rFonts w:ascii="Times New Roman" w:eastAsia="Calibri" w:hAnsi="Times New Roman"/>
          <w:color w:val="000000"/>
          <w:sz w:val="28"/>
          <w:szCs w:val="28"/>
          <w:lang w:val="vi-VN"/>
        </w:rPr>
        <w:t xml:space="preserve">       </w:t>
      </w:r>
      <w:r w:rsidRPr="0063093E">
        <w:rPr>
          <w:rFonts w:ascii="Times New Roman" w:eastAsia="Calibri" w:hAnsi="Times New Roman"/>
          <w:color w:val="000000"/>
          <w:sz w:val="28"/>
          <w:szCs w:val="28"/>
        </w:rPr>
        <w:tab/>
      </w:r>
      <w:r w:rsidRPr="0063093E">
        <w:rPr>
          <w:rFonts w:ascii="Times New Roman" w:eastAsia="Calibri" w:hAnsi="Times New Roman"/>
          <w:color w:val="000000"/>
          <w:sz w:val="28"/>
          <w:szCs w:val="28"/>
          <w:lang w:val="vi-VN"/>
        </w:rPr>
        <w:t>- Bản đồ tự nhiên khu vực Đông Á.</w:t>
      </w:r>
    </w:p>
    <w:p w14:paraId="642B3E7E" w14:textId="77777777" w:rsidR="00E76ED6" w:rsidRPr="0063093E" w:rsidRDefault="00E76ED6" w:rsidP="00E76ED6">
      <w:pPr>
        <w:spacing w:line="20" w:lineRule="atLeast"/>
        <w:jc w:val="both"/>
        <w:rPr>
          <w:rFonts w:ascii="Times New Roman" w:eastAsia="Calibri" w:hAnsi="Times New Roman"/>
          <w:color w:val="000000"/>
          <w:sz w:val="28"/>
          <w:szCs w:val="28"/>
          <w:lang w:val="vi-VN"/>
        </w:rPr>
      </w:pPr>
      <w:r w:rsidRPr="0063093E">
        <w:rPr>
          <w:rFonts w:ascii="Times New Roman" w:eastAsia="Calibri" w:hAnsi="Times New Roman"/>
          <w:color w:val="000000"/>
          <w:sz w:val="28"/>
          <w:szCs w:val="28"/>
          <w:lang w:val="vi-VN"/>
        </w:rPr>
        <w:t xml:space="preserve">       </w:t>
      </w:r>
      <w:r w:rsidRPr="0063093E">
        <w:rPr>
          <w:rFonts w:ascii="Times New Roman" w:eastAsia="Calibri" w:hAnsi="Times New Roman"/>
          <w:color w:val="000000"/>
          <w:sz w:val="28"/>
          <w:szCs w:val="28"/>
        </w:rPr>
        <w:tab/>
      </w:r>
      <w:r w:rsidRPr="0063093E">
        <w:rPr>
          <w:rFonts w:ascii="Times New Roman" w:eastAsia="Calibri" w:hAnsi="Times New Roman"/>
          <w:color w:val="000000"/>
          <w:sz w:val="28"/>
          <w:szCs w:val="28"/>
          <w:lang w:val="vi-VN"/>
        </w:rPr>
        <w:t>- Tranh ảnh, viddeo một số các thiên tai xảy ra ở các nước Đông Á.</w:t>
      </w:r>
    </w:p>
    <w:p w14:paraId="6A096354" w14:textId="77777777" w:rsidR="00E76ED6" w:rsidRPr="0063093E" w:rsidRDefault="00E76ED6" w:rsidP="00E76ED6">
      <w:pPr>
        <w:spacing w:line="20" w:lineRule="atLeast"/>
        <w:jc w:val="both"/>
        <w:rPr>
          <w:rFonts w:ascii="Times New Roman" w:eastAsia="Calibri" w:hAnsi="Times New Roman"/>
          <w:color w:val="000000"/>
          <w:sz w:val="28"/>
          <w:szCs w:val="28"/>
          <w:lang w:val="vi-VN"/>
        </w:rPr>
      </w:pPr>
      <w:r w:rsidRPr="0063093E">
        <w:rPr>
          <w:rFonts w:ascii="Times New Roman" w:eastAsia="Calibri" w:hAnsi="Times New Roman"/>
          <w:color w:val="000000"/>
          <w:sz w:val="28"/>
          <w:szCs w:val="28"/>
          <w:lang w:val="vi-VN"/>
        </w:rPr>
        <w:t xml:space="preserve">       </w:t>
      </w:r>
      <w:r w:rsidRPr="0063093E">
        <w:rPr>
          <w:rFonts w:ascii="Times New Roman" w:eastAsia="Calibri" w:hAnsi="Times New Roman"/>
          <w:color w:val="000000"/>
          <w:sz w:val="28"/>
          <w:szCs w:val="28"/>
        </w:rPr>
        <w:tab/>
      </w:r>
      <w:r w:rsidRPr="0063093E">
        <w:rPr>
          <w:rFonts w:ascii="Times New Roman" w:eastAsia="Calibri" w:hAnsi="Times New Roman"/>
          <w:color w:val="000000"/>
          <w:sz w:val="28"/>
          <w:szCs w:val="28"/>
          <w:lang w:val="vi-VN"/>
        </w:rPr>
        <w:t>- Phiếu học tập.</w:t>
      </w:r>
    </w:p>
    <w:p w14:paraId="05347B84" w14:textId="77777777" w:rsidR="00E76ED6" w:rsidRPr="0063093E" w:rsidRDefault="00E76ED6" w:rsidP="00E76ED6">
      <w:pPr>
        <w:spacing w:line="20" w:lineRule="atLeast"/>
        <w:jc w:val="both"/>
        <w:rPr>
          <w:rFonts w:ascii="Times New Roman" w:eastAsia="Calibri" w:hAnsi="Times New Roman"/>
          <w:color w:val="000000"/>
          <w:sz w:val="28"/>
          <w:szCs w:val="28"/>
          <w:lang w:val="vi-VN"/>
        </w:rPr>
      </w:pPr>
      <w:r w:rsidRPr="0063093E">
        <w:rPr>
          <w:rFonts w:ascii="Times New Roman" w:eastAsia="Calibri" w:hAnsi="Times New Roman"/>
          <w:color w:val="000000"/>
          <w:sz w:val="28"/>
          <w:szCs w:val="28"/>
          <w:lang w:val="vi-VN"/>
        </w:rPr>
        <w:t xml:space="preserve">       </w:t>
      </w:r>
      <w:r w:rsidRPr="0063093E">
        <w:rPr>
          <w:rFonts w:ascii="Times New Roman" w:eastAsia="Calibri" w:hAnsi="Times New Roman"/>
          <w:color w:val="000000"/>
          <w:sz w:val="28"/>
          <w:szCs w:val="28"/>
        </w:rPr>
        <w:tab/>
      </w:r>
      <w:r w:rsidRPr="0063093E">
        <w:rPr>
          <w:rFonts w:ascii="Times New Roman" w:eastAsia="Calibri" w:hAnsi="Times New Roman"/>
          <w:color w:val="000000"/>
          <w:sz w:val="28"/>
          <w:szCs w:val="28"/>
          <w:lang w:val="vi-VN"/>
        </w:rPr>
        <w:t>- Bảng kết luận kiến thức.</w:t>
      </w:r>
    </w:p>
    <w:p w14:paraId="49731CF1" w14:textId="77777777" w:rsidR="00E76ED6" w:rsidRPr="0063093E" w:rsidRDefault="00E76ED6" w:rsidP="00E76ED6">
      <w:pPr>
        <w:spacing w:line="20" w:lineRule="atLeast"/>
        <w:jc w:val="both"/>
        <w:rPr>
          <w:rFonts w:ascii="Times New Roman" w:eastAsia="Calibri" w:hAnsi="Times New Roman"/>
          <w:color w:val="000000"/>
          <w:sz w:val="28"/>
          <w:szCs w:val="28"/>
          <w:lang w:val="vi-VN"/>
        </w:rPr>
      </w:pPr>
      <w:r w:rsidRPr="0063093E">
        <w:rPr>
          <w:rFonts w:ascii="Times New Roman" w:eastAsia="Calibri" w:hAnsi="Times New Roman"/>
          <w:color w:val="000000"/>
          <w:sz w:val="28"/>
          <w:szCs w:val="28"/>
          <w:lang w:val="vi-VN"/>
        </w:rPr>
        <w:t xml:space="preserve">       </w:t>
      </w:r>
      <w:r w:rsidRPr="0063093E">
        <w:rPr>
          <w:rFonts w:ascii="Times New Roman" w:eastAsia="Calibri" w:hAnsi="Times New Roman"/>
          <w:color w:val="000000"/>
          <w:sz w:val="28"/>
          <w:szCs w:val="28"/>
        </w:rPr>
        <w:tab/>
      </w:r>
      <w:r w:rsidRPr="0063093E">
        <w:rPr>
          <w:rFonts w:ascii="Times New Roman" w:eastAsia="Calibri" w:hAnsi="Times New Roman"/>
          <w:color w:val="000000"/>
          <w:sz w:val="28"/>
          <w:szCs w:val="28"/>
          <w:lang w:val="vi-VN"/>
        </w:rPr>
        <w:t>- Máy chiếu, máy tính</w:t>
      </w:r>
    </w:p>
    <w:p w14:paraId="602A26E9" w14:textId="77777777" w:rsidR="00E76ED6" w:rsidRPr="0063093E" w:rsidRDefault="00E76ED6" w:rsidP="00E76ED6">
      <w:pPr>
        <w:spacing w:line="20" w:lineRule="atLeast"/>
        <w:jc w:val="both"/>
        <w:rPr>
          <w:rFonts w:ascii="Times New Roman" w:eastAsia="Calibri" w:hAnsi="Times New Roman"/>
          <w:b/>
          <w:bCs/>
          <w:color w:val="000000"/>
          <w:sz w:val="28"/>
          <w:szCs w:val="28"/>
          <w:lang w:val="vi-VN"/>
        </w:rPr>
      </w:pPr>
      <w:r w:rsidRPr="0063093E">
        <w:rPr>
          <w:rFonts w:ascii="Times New Roman" w:eastAsia="Calibri" w:hAnsi="Times New Roman"/>
          <w:b/>
          <w:bCs/>
          <w:color w:val="000000"/>
          <w:sz w:val="28"/>
          <w:szCs w:val="28"/>
          <w:lang w:val="vi-VN"/>
        </w:rPr>
        <w:t xml:space="preserve">    </w:t>
      </w:r>
      <w:r w:rsidRPr="0063093E">
        <w:rPr>
          <w:rFonts w:ascii="Times New Roman" w:eastAsia="Calibri" w:hAnsi="Times New Roman"/>
          <w:b/>
          <w:bCs/>
          <w:color w:val="000000"/>
          <w:sz w:val="28"/>
          <w:szCs w:val="28"/>
        </w:rPr>
        <w:tab/>
      </w:r>
      <w:r w:rsidRPr="0063093E">
        <w:rPr>
          <w:rFonts w:ascii="Times New Roman" w:eastAsia="Calibri" w:hAnsi="Times New Roman"/>
          <w:b/>
          <w:bCs/>
          <w:color w:val="000000"/>
          <w:sz w:val="28"/>
          <w:szCs w:val="28"/>
          <w:lang w:val="vi-VN"/>
        </w:rPr>
        <w:t>2. Đối với học sinh</w:t>
      </w:r>
      <w:r w:rsidRPr="0063093E">
        <w:rPr>
          <w:rFonts w:ascii="Times New Roman" w:eastAsia="Calibri" w:hAnsi="Times New Roman"/>
          <w:b/>
          <w:bCs/>
          <w:color w:val="000000"/>
          <w:sz w:val="28"/>
          <w:szCs w:val="28"/>
        </w:rPr>
        <w:t xml:space="preserve">: </w:t>
      </w:r>
      <w:r w:rsidRPr="0063093E">
        <w:rPr>
          <w:rFonts w:ascii="Times New Roman" w:eastAsia="Calibri" w:hAnsi="Times New Roman"/>
          <w:color w:val="000000"/>
          <w:sz w:val="28"/>
          <w:szCs w:val="28"/>
          <w:lang w:val="vi-VN"/>
        </w:rPr>
        <w:t>Sách, vở, đồ dùng học tập.</w:t>
      </w:r>
    </w:p>
    <w:p w14:paraId="4C239EEC" w14:textId="77777777" w:rsidR="00E76ED6" w:rsidRPr="0063093E" w:rsidRDefault="00E76ED6" w:rsidP="00E76ED6">
      <w:pPr>
        <w:spacing w:line="20" w:lineRule="atLeast"/>
        <w:ind w:firstLine="720"/>
        <w:jc w:val="both"/>
        <w:rPr>
          <w:rFonts w:ascii="Times New Roman" w:eastAsia="Calibri" w:hAnsi="Times New Roman"/>
          <w:b/>
          <w:color w:val="000000"/>
          <w:sz w:val="28"/>
          <w:szCs w:val="28"/>
          <w:lang w:val="vi-VN"/>
        </w:rPr>
      </w:pPr>
      <w:r w:rsidRPr="0063093E">
        <w:rPr>
          <w:rFonts w:ascii="Times New Roman" w:eastAsia="Calibri" w:hAnsi="Times New Roman"/>
          <w:b/>
          <w:color w:val="000000"/>
          <w:sz w:val="28"/>
          <w:szCs w:val="28"/>
          <w:lang w:val="vi-VN"/>
        </w:rPr>
        <w:t>III. TỔ CHỨC CÁC HOẠT ĐỘNG HỌC TẬP</w:t>
      </w:r>
    </w:p>
    <w:p w14:paraId="0D949B41" w14:textId="77777777" w:rsidR="00E76ED6" w:rsidRPr="0063093E" w:rsidRDefault="00E76ED6" w:rsidP="00E76ED6">
      <w:pPr>
        <w:spacing w:line="20" w:lineRule="atLeast"/>
        <w:jc w:val="both"/>
        <w:rPr>
          <w:rFonts w:ascii="Times New Roman" w:eastAsia="Calibri" w:hAnsi="Times New Roman"/>
          <w:b/>
          <w:sz w:val="28"/>
          <w:szCs w:val="28"/>
          <w:lang w:val="vi-VN"/>
        </w:rPr>
      </w:pPr>
      <w:r w:rsidRPr="0063093E">
        <w:rPr>
          <w:rFonts w:ascii="Times New Roman" w:eastAsia="Calibri" w:hAnsi="Times New Roman"/>
          <w:b/>
          <w:sz w:val="28"/>
          <w:szCs w:val="28"/>
          <w:lang w:val="vi-VN"/>
        </w:rPr>
        <w:t xml:space="preserve">   </w:t>
      </w:r>
      <w:r w:rsidRPr="0063093E">
        <w:rPr>
          <w:rFonts w:ascii="Times New Roman" w:eastAsia="Calibri" w:hAnsi="Times New Roman"/>
          <w:b/>
          <w:sz w:val="28"/>
          <w:szCs w:val="28"/>
        </w:rPr>
        <w:tab/>
      </w:r>
      <w:r w:rsidRPr="0063093E">
        <w:rPr>
          <w:rFonts w:ascii="Times New Roman" w:eastAsia="Calibri" w:hAnsi="Times New Roman"/>
          <w:b/>
          <w:sz w:val="28"/>
          <w:szCs w:val="28"/>
          <w:lang w:val="vi-VN"/>
        </w:rPr>
        <w:t>A. HOẠT ĐỘNG KHỞI ĐỘNG (Tình huống xuất phát) - 8 phút</w:t>
      </w:r>
    </w:p>
    <w:p w14:paraId="1914C616" w14:textId="77777777" w:rsidR="00E76ED6" w:rsidRPr="0063093E" w:rsidRDefault="00E76ED6" w:rsidP="00E76ED6">
      <w:pPr>
        <w:spacing w:line="20" w:lineRule="atLeast"/>
        <w:jc w:val="both"/>
        <w:rPr>
          <w:rFonts w:ascii="Times New Roman" w:eastAsia="Calibri" w:hAnsi="Times New Roman"/>
          <w:b/>
          <w:bCs/>
          <w:sz w:val="28"/>
          <w:szCs w:val="28"/>
          <w:lang w:val="vi-VN"/>
        </w:rPr>
      </w:pPr>
      <w:r w:rsidRPr="0063093E">
        <w:rPr>
          <w:rFonts w:ascii="Times New Roman" w:eastAsia="Calibri" w:hAnsi="Times New Roman"/>
          <w:b/>
          <w:sz w:val="28"/>
          <w:szCs w:val="28"/>
          <w:lang w:val="vi-VN"/>
        </w:rPr>
        <w:t xml:space="preserve">        </w:t>
      </w:r>
      <w:r w:rsidRPr="0063093E">
        <w:rPr>
          <w:rFonts w:ascii="Times New Roman" w:eastAsia="Calibri" w:hAnsi="Times New Roman"/>
          <w:b/>
          <w:sz w:val="28"/>
          <w:szCs w:val="28"/>
        </w:rPr>
        <w:tab/>
      </w:r>
      <w:r w:rsidRPr="0063093E">
        <w:rPr>
          <w:rFonts w:ascii="Times New Roman" w:eastAsia="Calibri" w:hAnsi="Times New Roman"/>
          <w:b/>
          <w:bCs/>
          <w:sz w:val="28"/>
          <w:szCs w:val="28"/>
          <w:lang w:val="vi-VN"/>
        </w:rPr>
        <w:t>1. Mục tiêu</w:t>
      </w:r>
    </w:p>
    <w:p w14:paraId="4CFFF9AE" w14:textId="77777777" w:rsidR="00E76ED6" w:rsidRPr="0063093E" w:rsidRDefault="00E76ED6" w:rsidP="00E76ED6">
      <w:pPr>
        <w:spacing w:line="20" w:lineRule="atLeast"/>
        <w:jc w:val="both"/>
        <w:rPr>
          <w:rFonts w:ascii="Times New Roman" w:eastAsia="Calibri" w:hAnsi="Times New Roman"/>
          <w:sz w:val="28"/>
          <w:szCs w:val="28"/>
          <w:lang w:val="vi-VN"/>
        </w:rPr>
      </w:pPr>
      <w:r w:rsidRPr="0063093E">
        <w:rPr>
          <w:rFonts w:ascii="Times New Roman" w:eastAsia="Calibri" w:hAnsi="Times New Roman"/>
          <w:sz w:val="28"/>
          <w:szCs w:val="28"/>
          <w:lang w:val="vi-VN"/>
        </w:rPr>
        <w:t xml:space="preserve">          - HS xác định được các nước trong khu vực Đông Á.</w:t>
      </w:r>
    </w:p>
    <w:p w14:paraId="131A7130" w14:textId="77777777" w:rsidR="00E76ED6" w:rsidRPr="0063093E" w:rsidRDefault="00E76ED6" w:rsidP="00E76ED6">
      <w:pPr>
        <w:tabs>
          <w:tab w:val="left" w:pos="720"/>
        </w:tabs>
        <w:spacing w:line="20" w:lineRule="atLeast"/>
        <w:jc w:val="both"/>
        <w:rPr>
          <w:rFonts w:ascii="Times New Roman" w:eastAsia="Calibri" w:hAnsi="Times New Roman"/>
          <w:sz w:val="28"/>
          <w:szCs w:val="28"/>
          <w:lang w:val="vi-VN"/>
        </w:rPr>
      </w:pPr>
      <w:r w:rsidRPr="0063093E">
        <w:rPr>
          <w:rFonts w:ascii="Times New Roman" w:eastAsia="Calibri" w:hAnsi="Times New Roman"/>
          <w:bCs/>
          <w:sz w:val="28"/>
          <w:szCs w:val="28"/>
          <w:lang w:val="vi-VN"/>
        </w:rPr>
        <w:t xml:space="preserve">          - Tạo hứng thú với bài học -&gt; </w:t>
      </w:r>
      <w:r w:rsidRPr="0063093E">
        <w:rPr>
          <w:rFonts w:ascii="Times New Roman" w:eastAsia="Calibri" w:hAnsi="Times New Roman"/>
          <w:sz w:val="28"/>
          <w:szCs w:val="28"/>
          <w:lang w:val="vi-VN"/>
        </w:rPr>
        <w:t>Kết nối với bài học ...</w:t>
      </w:r>
    </w:p>
    <w:p w14:paraId="78750444" w14:textId="77777777" w:rsidR="00E76ED6" w:rsidRPr="0063093E" w:rsidRDefault="00E76ED6" w:rsidP="00E76ED6">
      <w:pPr>
        <w:spacing w:line="20" w:lineRule="atLeast"/>
        <w:ind w:firstLine="720"/>
        <w:jc w:val="both"/>
        <w:rPr>
          <w:rFonts w:ascii="Times New Roman" w:eastAsia="Calibri" w:hAnsi="Times New Roman"/>
          <w:sz w:val="28"/>
          <w:szCs w:val="28"/>
          <w:lang w:val="vi-VN"/>
        </w:rPr>
      </w:pPr>
      <w:r w:rsidRPr="0063093E">
        <w:rPr>
          <w:rFonts w:ascii="Times New Roman" w:eastAsia="Calibri" w:hAnsi="Times New Roman"/>
          <w:b/>
          <w:bCs/>
          <w:sz w:val="28"/>
          <w:szCs w:val="28"/>
          <w:lang w:val="vi-VN"/>
        </w:rPr>
        <w:t>2.Phương pháp - kĩ thuật:</w:t>
      </w:r>
      <w:r w:rsidRPr="0063093E">
        <w:rPr>
          <w:rFonts w:ascii="Times New Roman" w:eastAsia="Calibri" w:hAnsi="Times New Roman"/>
          <w:sz w:val="28"/>
          <w:szCs w:val="28"/>
          <w:lang w:val="vi-VN"/>
        </w:rPr>
        <w:t xml:space="preserve"> Chơi trò chơi “</w:t>
      </w:r>
      <w:r w:rsidRPr="0063093E">
        <w:rPr>
          <w:rFonts w:ascii="Times New Roman" w:eastAsia="Calibri" w:hAnsi="Times New Roman"/>
          <w:b/>
          <w:bCs/>
          <w:sz w:val="28"/>
          <w:szCs w:val="28"/>
          <w:lang w:val="vi-VN"/>
        </w:rPr>
        <w:t>Giải mã địa danh</w:t>
      </w:r>
      <w:r w:rsidRPr="0063093E">
        <w:rPr>
          <w:rFonts w:ascii="Times New Roman" w:eastAsia="Calibri" w:hAnsi="Times New Roman"/>
          <w:sz w:val="28"/>
          <w:szCs w:val="28"/>
          <w:lang w:val="vi-VN"/>
        </w:rPr>
        <w:t>”, theo tổ.</w:t>
      </w:r>
    </w:p>
    <w:p w14:paraId="3C31AFFF" w14:textId="77777777" w:rsidR="00E76ED6" w:rsidRPr="0063093E" w:rsidRDefault="00E76ED6" w:rsidP="00E76ED6">
      <w:pPr>
        <w:spacing w:line="20" w:lineRule="atLeast"/>
        <w:jc w:val="both"/>
        <w:rPr>
          <w:rFonts w:ascii="Times New Roman" w:eastAsia="Calibri" w:hAnsi="Times New Roman"/>
          <w:sz w:val="28"/>
          <w:szCs w:val="28"/>
          <w:lang w:val="vi-VN"/>
        </w:rPr>
      </w:pPr>
      <w:r w:rsidRPr="0063093E">
        <w:rPr>
          <w:rFonts w:ascii="Times New Roman" w:eastAsia="Calibri" w:hAnsi="Times New Roman"/>
          <w:b/>
          <w:sz w:val="28"/>
          <w:szCs w:val="28"/>
          <w:lang w:val="vi-VN"/>
        </w:rPr>
        <w:t xml:space="preserve">         </w:t>
      </w:r>
      <w:r w:rsidRPr="0063093E">
        <w:rPr>
          <w:rFonts w:ascii="Times New Roman" w:eastAsia="Calibri" w:hAnsi="Times New Roman"/>
          <w:b/>
          <w:sz w:val="28"/>
          <w:szCs w:val="28"/>
        </w:rPr>
        <w:tab/>
      </w:r>
      <w:r w:rsidRPr="0063093E">
        <w:rPr>
          <w:rFonts w:ascii="Times New Roman" w:eastAsia="Calibri" w:hAnsi="Times New Roman"/>
          <w:b/>
          <w:sz w:val="28"/>
          <w:szCs w:val="28"/>
          <w:lang w:val="vi-VN"/>
        </w:rPr>
        <w:t xml:space="preserve">3. Phương tiện: </w:t>
      </w:r>
      <w:r w:rsidRPr="0063093E">
        <w:rPr>
          <w:rFonts w:ascii="Times New Roman" w:eastAsia="Calibri" w:hAnsi="Times New Roman"/>
          <w:sz w:val="28"/>
          <w:szCs w:val="28"/>
          <w:lang w:val="vi-VN"/>
        </w:rPr>
        <w:t>máy chiếu, xem ảnh đoán tên các nước và xác định xem các nước này nằm ở khu vực nào của Châu Á.</w:t>
      </w:r>
    </w:p>
    <w:p w14:paraId="593996E3" w14:textId="77777777" w:rsidR="00E76ED6" w:rsidRPr="0063093E" w:rsidRDefault="00E76ED6" w:rsidP="00E76ED6">
      <w:pPr>
        <w:spacing w:line="20" w:lineRule="atLeast"/>
        <w:ind w:firstLine="720"/>
        <w:jc w:val="both"/>
        <w:rPr>
          <w:rFonts w:ascii="Times New Roman" w:eastAsia="Calibri" w:hAnsi="Times New Roman"/>
          <w:b/>
          <w:bCs/>
          <w:sz w:val="28"/>
          <w:szCs w:val="28"/>
          <w:lang w:val="vi-VN"/>
        </w:rPr>
      </w:pPr>
      <w:r w:rsidRPr="0063093E">
        <w:rPr>
          <w:rFonts w:ascii="Times New Roman" w:eastAsia="Calibri" w:hAnsi="Times New Roman"/>
          <w:b/>
          <w:bCs/>
          <w:sz w:val="28"/>
          <w:szCs w:val="28"/>
          <w:lang w:val="vi-VN"/>
        </w:rPr>
        <w:t>4. Các bước hoạt động</w:t>
      </w:r>
    </w:p>
    <w:p w14:paraId="115E66B9" w14:textId="77777777" w:rsidR="00E76ED6" w:rsidRPr="0063093E" w:rsidRDefault="00E76ED6" w:rsidP="00E76ED6">
      <w:pPr>
        <w:spacing w:line="20" w:lineRule="atLeast"/>
        <w:ind w:firstLine="720"/>
        <w:jc w:val="both"/>
        <w:rPr>
          <w:rFonts w:ascii="Times New Roman" w:eastAsia="Calibri" w:hAnsi="Times New Roman"/>
          <w:b/>
          <w:bCs/>
          <w:i/>
          <w:iCs/>
          <w:sz w:val="28"/>
          <w:szCs w:val="28"/>
          <w:lang w:val="vi-VN"/>
        </w:rPr>
      </w:pPr>
      <w:r w:rsidRPr="0063093E">
        <w:rPr>
          <w:rFonts w:ascii="Times New Roman" w:eastAsia="Calibri" w:hAnsi="Times New Roman"/>
          <w:i/>
          <w:iCs/>
          <w:sz w:val="28"/>
          <w:szCs w:val="28"/>
          <w:lang w:val="vi-VN"/>
        </w:rPr>
        <w:t>Bước 1</w:t>
      </w:r>
      <w:r w:rsidRPr="0063093E">
        <w:rPr>
          <w:rFonts w:ascii="Times New Roman" w:eastAsia="Calibri" w:hAnsi="Times New Roman"/>
          <w:sz w:val="28"/>
          <w:szCs w:val="28"/>
          <w:lang w:val="vi-VN"/>
        </w:rPr>
        <w:t xml:space="preserve">: </w:t>
      </w:r>
      <w:r w:rsidRPr="0063093E">
        <w:rPr>
          <w:rFonts w:ascii="Times New Roman" w:eastAsia="Calibri" w:hAnsi="Times New Roman"/>
          <w:bCs/>
          <w:sz w:val="28"/>
          <w:szCs w:val="28"/>
          <w:lang w:val="vi-VN"/>
        </w:rPr>
        <w:t xml:space="preserve">GV phổ biển thể lệ trò chơi: </w:t>
      </w:r>
      <w:r w:rsidRPr="0063093E">
        <w:rPr>
          <w:rFonts w:ascii="Times New Roman" w:eastAsia="Calibri" w:hAnsi="Times New Roman"/>
          <w:b/>
          <w:bCs/>
          <w:i/>
          <w:iCs/>
          <w:sz w:val="28"/>
          <w:szCs w:val="28"/>
          <w:lang w:val="vi-VN"/>
        </w:rPr>
        <w:t>“</w:t>
      </w:r>
      <w:r w:rsidRPr="0063093E">
        <w:rPr>
          <w:rFonts w:ascii="Times New Roman" w:eastAsia="Calibri" w:hAnsi="Times New Roman"/>
          <w:b/>
          <w:bCs/>
          <w:sz w:val="28"/>
          <w:szCs w:val="28"/>
          <w:lang w:val="vi-VN"/>
        </w:rPr>
        <w:t>Giải mã địa danh</w:t>
      </w:r>
      <w:r w:rsidRPr="0063093E">
        <w:rPr>
          <w:rFonts w:ascii="Times New Roman" w:eastAsia="Calibri" w:hAnsi="Times New Roman"/>
          <w:b/>
          <w:bCs/>
          <w:i/>
          <w:iCs/>
          <w:sz w:val="28"/>
          <w:szCs w:val="28"/>
          <w:lang w:val="vi-VN"/>
        </w:rPr>
        <w:t>”</w:t>
      </w:r>
    </w:p>
    <w:p w14:paraId="6D977C07" w14:textId="77777777" w:rsidR="00E76ED6" w:rsidRPr="0063093E" w:rsidRDefault="00E76ED6" w:rsidP="00E76ED6">
      <w:pPr>
        <w:spacing w:line="20" w:lineRule="atLeast"/>
        <w:ind w:firstLine="720"/>
        <w:jc w:val="both"/>
        <w:rPr>
          <w:rFonts w:ascii="Times New Roman" w:eastAsia="Calibri" w:hAnsi="Times New Roman"/>
          <w:bCs/>
          <w:sz w:val="28"/>
          <w:szCs w:val="28"/>
          <w:lang w:val="vi-VN"/>
        </w:rPr>
      </w:pPr>
      <w:r w:rsidRPr="0063093E">
        <w:rPr>
          <w:rFonts w:ascii="Times New Roman" w:eastAsia="Calibri" w:hAnsi="Times New Roman"/>
          <w:bCs/>
          <w:sz w:val="28"/>
          <w:szCs w:val="28"/>
          <w:lang w:val="vi-VN"/>
        </w:rPr>
        <w:t>- Mỗi tổ cùng quan sát mỗi</w:t>
      </w:r>
      <w:r w:rsidRPr="0063093E">
        <w:rPr>
          <w:rFonts w:ascii="Times New Roman" w:eastAsia="Calibri" w:hAnsi="Times New Roman"/>
          <w:b/>
          <w:bCs/>
          <w:sz w:val="28"/>
          <w:szCs w:val="28"/>
          <w:u w:val="single"/>
          <w:lang w:val="vi-VN"/>
        </w:rPr>
        <w:t xml:space="preserve"> hình ảnh </w:t>
      </w:r>
      <w:r w:rsidRPr="0063093E">
        <w:rPr>
          <w:rFonts w:ascii="Times New Roman" w:eastAsia="Calibri" w:hAnsi="Times New Roman"/>
          <w:bCs/>
          <w:sz w:val="28"/>
          <w:szCs w:val="28"/>
          <w:lang w:val="vi-VN"/>
        </w:rPr>
        <w:t>trong 30 giây.</w:t>
      </w:r>
    </w:p>
    <w:p w14:paraId="677E1AEB" w14:textId="77777777" w:rsidR="00E76ED6" w:rsidRPr="0063093E" w:rsidRDefault="00E76ED6" w:rsidP="00E76ED6">
      <w:pPr>
        <w:spacing w:line="20" w:lineRule="atLeast"/>
        <w:ind w:firstLine="720"/>
        <w:jc w:val="both"/>
        <w:rPr>
          <w:rFonts w:ascii="Times New Roman" w:eastAsia="Calibri" w:hAnsi="Times New Roman"/>
          <w:bCs/>
          <w:sz w:val="28"/>
          <w:szCs w:val="28"/>
          <w:lang w:val="vi-VN"/>
        </w:rPr>
      </w:pPr>
      <w:r w:rsidRPr="0063093E">
        <w:rPr>
          <w:rFonts w:ascii="Times New Roman" w:eastAsia="Calibri" w:hAnsi="Times New Roman"/>
          <w:bCs/>
          <w:sz w:val="28"/>
          <w:szCs w:val="28"/>
          <w:lang w:val="vi-VN"/>
        </w:rPr>
        <w:t>- Tổ nào rung chuông nhanh hơn sẽ giành quyền trả lời, mỗi câu trả lời đúng sẽ giành được 10 điểm, tổ nào trả lời được câu hỏi các nước trên nằm ở khu vực nào Châu Á sẽ được 20 điểm, tổ nào nhiều điểm hơn sẽ thắng?</w:t>
      </w:r>
    </w:p>
    <w:p w14:paraId="6BDB854E" w14:textId="77777777" w:rsidR="00E76ED6" w:rsidRPr="0063093E" w:rsidRDefault="00E76ED6" w:rsidP="00E76ED6">
      <w:pPr>
        <w:spacing w:line="20" w:lineRule="atLeast"/>
        <w:jc w:val="both"/>
        <w:rPr>
          <w:rFonts w:ascii="Times New Roman" w:eastAsia="Calibri" w:hAnsi="Times New Roman"/>
          <w:bCs/>
          <w:sz w:val="28"/>
          <w:szCs w:val="28"/>
          <w:lang w:val="vi-VN"/>
        </w:rPr>
      </w:pPr>
      <w:r w:rsidRPr="0063093E">
        <w:rPr>
          <w:rFonts w:ascii="Times New Roman" w:eastAsia="Calibri" w:hAnsi="Times New Roman"/>
          <w:bCs/>
          <w:sz w:val="28"/>
          <w:szCs w:val="28"/>
          <w:lang w:val="vi-VN"/>
        </w:rPr>
        <w:t>Bước 2: GV tổ chức trò chơi.</w:t>
      </w:r>
    </w:p>
    <w:p w14:paraId="5F95FCAB" w14:textId="77777777" w:rsidR="00E76ED6" w:rsidRPr="0063093E" w:rsidRDefault="00E76ED6" w:rsidP="00E76ED6">
      <w:pPr>
        <w:spacing w:line="20" w:lineRule="atLeast"/>
        <w:jc w:val="both"/>
        <w:rPr>
          <w:rFonts w:ascii="Times New Roman" w:eastAsia="Calibri" w:hAnsi="Times New Roman"/>
          <w:color w:val="FF0000"/>
          <w:sz w:val="28"/>
          <w:szCs w:val="28"/>
          <w:lang w:val="vi-VN"/>
        </w:rPr>
      </w:pPr>
      <w:r w:rsidRPr="0063093E">
        <w:rPr>
          <w:rFonts w:ascii="Times New Roman" w:eastAsia="Calibri" w:hAnsi="Times New Roman"/>
          <w:bCs/>
          <w:sz w:val="28"/>
          <w:szCs w:val="28"/>
          <w:lang w:val="vi-VN"/>
        </w:rPr>
        <w:t>Bước 3: Tổng kết, khen thưởng cho HS.</w:t>
      </w:r>
    </w:p>
    <w:p w14:paraId="180B0537" w14:textId="77777777" w:rsidR="00E76ED6" w:rsidRPr="0063093E" w:rsidRDefault="00E76ED6" w:rsidP="00E76ED6">
      <w:pPr>
        <w:spacing w:line="20" w:lineRule="atLeast"/>
        <w:jc w:val="both"/>
        <w:rPr>
          <w:rFonts w:ascii="Times New Roman" w:eastAsia="Calibri" w:hAnsi="Times New Roman"/>
          <w:i/>
          <w:iCs/>
          <w:sz w:val="28"/>
          <w:szCs w:val="28"/>
          <w:lang w:val="vi-VN"/>
        </w:rPr>
      </w:pPr>
      <w:r w:rsidRPr="0063093E">
        <w:rPr>
          <w:rFonts w:ascii="Times New Roman" w:eastAsia="Calibri" w:hAnsi="Times New Roman"/>
          <w:sz w:val="28"/>
          <w:szCs w:val="28"/>
          <w:lang w:val="vi-VN"/>
        </w:rPr>
        <w:t xml:space="preserve">Bước 4: GV dẫn dắt vào vấn đề: </w:t>
      </w:r>
      <w:r w:rsidRPr="0063093E">
        <w:rPr>
          <w:rFonts w:ascii="Times New Roman" w:eastAsia="Calibri" w:hAnsi="Times New Roman"/>
          <w:i/>
          <w:iCs/>
          <w:sz w:val="28"/>
          <w:szCs w:val="28"/>
          <w:lang w:val="vi-VN"/>
        </w:rPr>
        <w:t>Trò chơi vừa rồi cho các em biết được các nước nằm  trong khu vực Đông Á, mỗi nước có mỗi loại cây, mỗi loài hoa khác nhau như vậy ta thấy được khí hậu ở đây như thế nào</w:t>
      </w:r>
      <w:r w:rsidRPr="0063093E">
        <w:rPr>
          <w:rFonts w:ascii="Times New Roman" w:eastAsia="Calibri" w:hAnsi="Times New Roman"/>
          <w:bCs/>
          <w:sz w:val="28"/>
          <w:szCs w:val="28"/>
          <w:lang w:val="vi-VN"/>
        </w:rPr>
        <w:t>? Để tìm hiểu rõ hơn về đặc điểm khí hậu, địa hình hay nói chung là đặc điểm tự nhiên ở đây đa dạng như thế nào, thì cô trò chúng ta sẽ cùng tìm hiểu bài học hôm nay</w:t>
      </w:r>
      <w:r w:rsidRPr="0063093E">
        <w:rPr>
          <w:rFonts w:ascii="Times New Roman" w:eastAsia="Calibri" w:hAnsi="Times New Roman"/>
          <w:i/>
          <w:iCs/>
          <w:sz w:val="28"/>
          <w:szCs w:val="28"/>
          <w:lang w:val="vi-VN"/>
        </w:rPr>
        <w:t>.</w:t>
      </w:r>
    </w:p>
    <w:p w14:paraId="79D3C154" w14:textId="77777777" w:rsidR="00E76ED6" w:rsidRPr="0063093E" w:rsidRDefault="00E76ED6" w:rsidP="00E76ED6">
      <w:pPr>
        <w:spacing w:line="20" w:lineRule="atLeast"/>
        <w:ind w:firstLine="720"/>
        <w:jc w:val="both"/>
        <w:rPr>
          <w:rFonts w:ascii="Times New Roman" w:eastAsia="Calibri" w:hAnsi="Times New Roman"/>
          <w:bCs/>
          <w:color w:val="000000"/>
          <w:sz w:val="28"/>
          <w:szCs w:val="28"/>
          <w:lang w:val="vi-VN"/>
        </w:rPr>
      </w:pPr>
      <w:r w:rsidRPr="0063093E">
        <w:rPr>
          <w:rFonts w:ascii="Times New Roman" w:eastAsia="Calibri" w:hAnsi="Times New Roman"/>
          <w:b/>
          <w:color w:val="000000"/>
          <w:sz w:val="28"/>
          <w:szCs w:val="28"/>
          <w:lang w:val="vi-VN"/>
        </w:rPr>
        <w:t>B. HÌNH THÀNH KIẾN THỨC MỚI</w:t>
      </w:r>
    </w:p>
    <w:p w14:paraId="4BACB61E" w14:textId="77777777" w:rsidR="00E76ED6" w:rsidRPr="0063093E" w:rsidRDefault="00E76ED6" w:rsidP="00E76ED6">
      <w:pPr>
        <w:spacing w:line="20" w:lineRule="atLeast"/>
        <w:jc w:val="both"/>
        <w:rPr>
          <w:rFonts w:ascii="Times New Roman" w:eastAsia="Calibri" w:hAnsi="Times New Roman"/>
          <w:i/>
          <w:color w:val="000000"/>
          <w:sz w:val="28"/>
          <w:szCs w:val="28"/>
          <w:lang w:val="vi-VN"/>
        </w:rPr>
      </w:pPr>
      <w:r w:rsidRPr="0063093E">
        <w:rPr>
          <w:rFonts w:ascii="Times New Roman" w:eastAsia="Calibri" w:hAnsi="Times New Roman"/>
          <w:b/>
          <w:bCs/>
          <w:color w:val="000000"/>
          <w:sz w:val="28"/>
          <w:szCs w:val="28"/>
          <w:lang w:val="vi-VN"/>
        </w:rPr>
        <w:t xml:space="preserve">    </w:t>
      </w:r>
      <w:r w:rsidRPr="0063093E">
        <w:rPr>
          <w:rFonts w:ascii="Times New Roman" w:eastAsia="Calibri" w:hAnsi="Times New Roman"/>
          <w:b/>
          <w:bCs/>
          <w:color w:val="000000"/>
          <w:sz w:val="28"/>
          <w:szCs w:val="28"/>
        </w:rPr>
        <w:tab/>
      </w:r>
      <w:r w:rsidRPr="0063093E">
        <w:rPr>
          <w:rFonts w:ascii="Times New Roman" w:eastAsia="Calibri" w:hAnsi="Times New Roman"/>
          <w:b/>
          <w:bCs/>
          <w:color w:val="000000"/>
          <w:sz w:val="28"/>
          <w:szCs w:val="28"/>
          <w:lang w:val="vi-VN"/>
        </w:rPr>
        <w:t xml:space="preserve">HOẠT ĐỘNG </w:t>
      </w:r>
      <w:r w:rsidRPr="0063093E">
        <w:rPr>
          <w:rFonts w:ascii="Times New Roman" w:eastAsia="Calibri" w:hAnsi="Times New Roman"/>
          <w:b/>
          <w:color w:val="000000"/>
          <w:sz w:val="28"/>
          <w:szCs w:val="28"/>
          <w:lang w:val="vi-VN"/>
        </w:rPr>
        <w:t xml:space="preserve">1. Tìm hiểu Vị trí địa lí và phạm vi khu vực Đông Á </w:t>
      </w:r>
      <w:r w:rsidRPr="0063093E">
        <w:rPr>
          <w:rFonts w:ascii="Times New Roman" w:eastAsia="Calibri" w:hAnsi="Times New Roman"/>
          <w:i/>
          <w:color w:val="000000"/>
          <w:sz w:val="28"/>
          <w:szCs w:val="28"/>
          <w:lang w:val="vi-VN"/>
        </w:rPr>
        <w:t>(Thời gian: 10 phút)</w:t>
      </w:r>
    </w:p>
    <w:p w14:paraId="3BD36774" w14:textId="77777777" w:rsidR="00E76ED6" w:rsidRPr="0063093E" w:rsidRDefault="00E76ED6" w:rsidP="00E76ED6">
      <w:pPr>
        <w:spacing w:line="20" w:lineRule="atLeast"/>
        <w:ind w:firstLine="720"/>
        <w:jc w:val="both"/>
        <w:rPr>
          <w:rFonts w:ascii="Times New Roman" w:eastAsia="Calibri" w:hAnsi="Times New Roman"/>
          <w:i/>
          <w:color w:val="000000"/>
          <w:sz w:val="28"/>
          <w:szCs w:val="28"/>
          <w:lang w:val="vi-VN"/>
        </w:rPr>
      </w:pPr>
      <w:r w:rsidRPr="0063093E">
        <w:rPr>
          <w:rFonts w:ascii="Times New Roman" w:eastAsia="Calibri" w:hAnsi="Times New Roman"/>
          <w:i/>
          <w:sz w:val="28"/>
          <w:szCs w:val="28"/>
          <w:lang w:val="vi-VN"/>
        </w:rPr>
        <w:t>1. Phương pháp/Kĩ thuật dạy học:</w:t>
      </w:r>
      <w:r w:rsidRPr="0063093E">
        <w:rPr>
          <w:rFonts w:ascii="Times New Roman" w:eastAsia="Calibri" w:hAnsi="Times New Roman"/>
          <w:sz w:val="28"/>
          <w:szCs w:val="28"/>
          <w:lang w:val="vi-VN"/>
        </w:rPr>
        <w:t xml:space="preserve"> PP sử dụng SGK, bản đồ, vấn đáp,  đàm thoại gợi mở.</w:t>
      </w:r>
    </w:p>
    <w:p w14:paraId="38349CB7" w14:textId="77777777" w:rsidR="00E76ED6" w:rsidRPr="0063093E" w:rsidRDefault="00E76ED6" w:rsidP="00E76ED6">
      <w:pPr>
        <w:spacing w:line="20" w:lineRule="atLeast"/>
        <w:ind w:firstLine="720"/>
        <w:rPr>
          <w:rFonts w:ascii="Times New Roman" w:eastAsia="Calibri" w:hAnsi="Times New Roman"/>
          <w:sz w:val="28"/>
          <w:szCs w:val="28"/>
          <w:lang w:val="vi-VN"/>
        </w:rPr>
      </w:pPr>
      <w:r w:rsidRPr="0063093E">
        <w:rPr>
          <w:rFonts w:ascii="Times New Roman" w:eastAsia="Calibri" w:hAnsi="Times New Roman"/>
          <w:i/>
          <w:sz w:val="28"/>
          <w:szCs w:val="28"/>
          <w:lang w:val="vi-VN"/>
        </w:rPr>
        <w:t>2. Hình thức tổ chức:</w:t>
      </w:r>
      <w:r w:rsidRPr="0063093E">
        <w:rPr>
          <w:rFonts w:ascii="Times New Roman" w:eastAsia="Calibri" w:hAnsi="Times New Roman"/>
          <w:sz w:val="28"/>
          <w:szCs w:val="28"/>
          <w:lang w:val="vi-VN"/>
        </w:rPr>
        <w:t xml:space="preserve"> cá nhân/cả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3720"/>
      </w:tblGrid>
      <w:tr w:rsidR="00E76ED6" w:rsidRPr="0063093E" w14:paraId="32B2AABA" w14:textId="77777777" w:rsidTr="00E76ED6">
        <w:tc>
          <w:tcPr>
            <w:tcW w:w="5778" w:type="dxa"/>
            <w:tcBorders>
              <w:top w:val="single" w:sz="4" w:space="0" w:color="auto"/>
              <w:left w:val="single" w:sz="4" w:space="0" w:color="auto"/>
              <w:bottom w:val="single" w:sz="4" w:space="0" w:color="auto"/>
              <w:right w:val="single" w:sz="4" w:space="0" w:color="auto"/>
            </w:tcBorders>
            <w:hideMark/>
          </w:tcPr>
          <w:p w14:paraId="556CEE92" w14:textId="77777777" w:rsidR="00E76ED6" w:rsidRPr="0063093E" w:rsidRDefault="00E76ED6" w:rsidP="00E76ED6">
            <w:pPr>
              <w:tabs>
                <w:tab w:val="left" w:pos="720"/>
              </w:tabs>
              <w:spacing w:line="20" w:lineRule="atLeast"/>
              <w:jc w:val="center"/>
              <w:rPr>
                <w:rFonts w:ascii="Times New Roman" w:eastAsia="Calibri" w:hAnsi="Times New Roman"/>
                <w:b/>
                <w:color w:val="000000"/>
                <w:sz w:val="26"/>
                <w:szCs w:val="26"/>
                <w:lang w:val="vi-VN"/>
              </w:rPr>
            </w:pPr>
            <w:r w:rsidRPr="0063093E">
              <w:rPr>
                <w:rFonts w:ascii="Times New Roman" w:eastAsia="Calibri" w:hAnsi="Times New Roman"/>
                <w:b/>
                <w:color w:val="000000"/>
                <w:sz w:val="26"/>
                <w:szCs w:val="26"/>
                <w:lang w:val="vi-VN"/>
              </w:rPr>
              <w:t>HOẠT ĐỘNG CỦA GIÁO VIÊN VÀ HỌC SINH</w:t>
            </w:r>
          </w:p>
        </w:tc>
        <w:tc>
          <w:tcPr>
            <w:tcW w:w="3720" w:type="dxa"/>
            <w:tcBorders>
              <w:top w:val="single" w:sz="4" w:space="0" w:color="auto"/>
              <w:left w:val="single" w:sz="4" w:space="0" w:color="auto"/>
              <w:bottom w:val="single" w:sz="4" w:space="0" w:color="auto"/>
              <w:right w:val="single" w:sz="4" w:space="0" w:color="auto"/>
            </w:tcBorders>
            <w:hideMark/>
          </w:tcPr>
          <w:p w14:paraId="4F094BED" w14:textId="77777777" w:rsidR="00E76ED6" w:rsidRPr="0063093E" w:rsidRDefault="00E76ED6" w:rsidP="00E76ED6">
            <w:pPr>
              <w:tabs>
                <w:tab w:val="left" w:pos="720"/>
              </w:tabs>
              <w:spacing w:line="20" w:lineRule="atLeast"/>
              <w:jc w:val="center"/>
              <w:rPr>
                <w:rFonts w:ascii="Times New Roman" w:eastAsia="Calibri" w:hAnsi="Times New Roman"/>
                <w:b/>
                <w:color w:val="000000"/>
                <w:sz w:val="26"/>
                <w:szCs w:val="26"/>
              </w:rPr>
            </w:pPr>
            <w:r w:rsidRPr="0063093E">
              <w:rPr>
                <w:rFonts w:ascii="Times New Roman" w:eastAsia="Calibri" w:hAnsi="Times New Roman"/>
                <w:b/>
                <w:color w:val="000000"/>
                <w:sz w:val="26"/>
                <w:szCs w:val="26"/>
              </w:rPr>
              <w:t>NỘI DUNG</w:t>
            </w:r>
          </w:p>
        </w:tc>
      </w:tr>
      <w:tr w:rsidR="00E76ED6" w:rsidRPr="0063093E" w14:paraId="44C24F3C" w14:textId="77777777" w:rsidTr="00E76ED6">
        <w:tc>
          <w:tcPr>
            <w:tcW w:w="5778" w:type="dxa"/>
            <w:tcBorders>
              <w:top w:val="single" w:sz="4" w:space="0" w:color="auto"/>
              <w:left w:val="single" w:sz="4" w:space="0" w:color="auto"/>
              <w:bottom w:val="single" w:sz="4" w:space="0" w:color="auto"/>
              <w:right w:val="single" w:sz="4" w:space="0" w:color="auto"/>
            </w:tcBorders>
            <w:vAlign w:val="bottom"/>
            <w:hideMark/>
          </w:tcPr>
          <w:p w14:paraId="0B4C5D11" w14:textId="77777777" w:rsidR="00E76ED6" w:rsidRPr="0063093E" w:rsidRDefault="00E76ED6" w:rsidP="00E76ED6">
            <w:pPr>
              <w:jc w:val="both"/>
              <w:rPr>
                <w:rFonts w:ascii="Times New Roman" w:eastAsia="Calibri" w:hAnsi="Times New Roman"/>
                <w:sz w:val="28"/>
                <w:szCs w:val="28"/>
              </w:rPr>
            </w:pPr>
            <w:r w:rsidRPr="0063093E">
              <w:rPr>
                <w:rFonts w:ascii="Times New Roman" w:eastAsia="Calibri" w:hAnsi="Times New Roman"/>
                <w:i/>
                <w:sz w:val="28"/>
                <w:szCs w:val="28"/>
              </w:rPr>
              <w:t>Bước 1:</w:t>
            </w:r>
            <w:r w:rsidRPr="0063093E">
              <w:rPr>
                <w:rFonts w:ascii="Times New Roman" w:eastAsia="Calibri" w:hAnsi="Times New Roman"/>
                <w:sz w:val="28"/>
                <w:szCs w:val="28"/>
              </w:rPr>
              <w:t xml:space="preserve"> GV yêu cầu HS</w:t>
            </w:r>
            <w:r w:rsidRPr="0063093E">
              <w:rPr>
                <w:rFonts w:ascii="Times New Roman" w:eastAsia="Calibri" w:hAnsi="Times New Roman"/>
                <w:sz w:val="28"/>
                <w:szCs w:val="28"/>
                <w:lang w:val="vi-VN"/>
              </w:rPr>
              <w:t xml:space="preserve"> dựa vào trò chơi vừa rồi </w:t>
            </w:r>
            <w:r w:rsidRPr="0063093E">
              <w:rPr>
                <w:rFonts w:ascii="Times New Roman" w:eastAsia="Calibri" w:hAnsi="Times New Roman"/>
                <w:sz w:val="28"/>
                <w:szCs w:val="28"/>
                <w:lang w:val="vi-VN"/>
              </w:rPr>
              <w:lastRenderedPageBreak/>
              <w:t>kết hợp</w:t>
            </w:r>
            <w:r w:rsidRPr="0063093E">
              <w:rPr>
                <w:rFonts w:ascii="Times New Roman" w:eastAsia="Calibri" w:hAnsi="Times New Roman"/>
                <w:sz w:val="28"/>
                <w:szCs w:val="28"/>
              </w:rPr>
              <w:t xml:space="preserve"> đọc và khai thác thông tin SGK, bản đồ trên bảng, lược đồ hình 12.1 (trang 4</w:t>
            </w:r>
            <w:r w:rsidRPr="0063093E">
              <w:rPr>
                <w:rFonts w:ascii="Times New Roman" w:eastAsia="Calibri" w:hAnsi="Times New Roman"/>
                <w:sz w:val="28"/>
                <w:szCs w:val="28"/>
                <w:lang w:val="vi-VN"/>
              </w:rPr>
              <w:t>1</w:t>
            </w:r>
            <w:r w:rsidRPr="0063093E">
              <w:rPr>
                <w:rFonts w:ascii="Times New Roman" w:eastAsia="Calibri" w:hAnsi="Times New Roman"/>
                <w:sz w:val="28"/>
                <w:szCs w:val="28"/>
              </w:rPr>
              <w:t xml:space="preserve">) cho biết: </w:t>
            </w:r>
          </w:p>
          <w:p w14:paraId="0B9B1132" w14:textId="77777777" w:rsidR="00E76ED6" w:rsidRPr="0063093E" w:rsidRDefault="00E76ED6" w:rsidP="00E76ED6">
            <w:pPr>
              <w:widowControl w:val="0"/>
              <w:adjustRightInd w:val="0"/>
              <w:spacing w:after="200"/>
              <w:jc w:val="both"/>
              <w:textAlignment w:val="baseline"/>
              <w:rPr>
                <w:rFonts w:ascii="Times New Roman" w:eastAsia="Calibri" w:hAnsi="Times New Roman"/>
                <w:sz w:val="28"/>
                <w:szCs w:val="28"/>
              </w:rPr>
            </w:pPr>
            <w:r w:rsidRPr="0063093E">
              <w:rPr>
                <w:rFonts w:ascii="Times New Roman" w:eastAsia="Calibri" w:hAnsi="Times New Roman"/>
                <w:sz w:val="28"/>
                <w:szCs w:val="28"/>
              </w:rPr>
              <w:t>- Nam Á nằm giữa  vĩ độ nào? Gồm 2 bộ phận nào?</w:t>
            </w:r>
          </w:p>
          <w:p w14:paraId="56EF7198" w14:textId="77777777" w:rsidR="00E76ED6" w:rsidRPr="0063093E" w:rsidRDefault="00E76ED6" w:rsidP="00E76ED6">
            <w:pPr>
              <w:widowControl w:val="0"/>
              <w:adjustRightInd w:val="0"/>
              <w:spacing w:after="200"/>
              <w:jc w:val="both"/>
              <w:textAlignment w:val="baseline"/>
              <w:rPr>
                <w:rFonts w:ascii="Times New Roman" w:eastAsia="Calibri" w:hAnsi="Times New Roman"/>
                <w:sz w:val="28"/>
                <w:szCs w:val="28"/>
              </w:rPr>
            </w:pPr>
            <w:r w:rsidRPr="0063093E">
              <w:rPr>
                <w:rFonts w:ascii="Times New Roman" w:eastAsia="Calibri" w:hAnsi="Times New Roman"/>
                <w:bCs/>
                <w:iCs/>
                <w:sz w:val="28"/>
                <w:szCs w:val="28"/>
                <w:lang w:val="vi-VN"/>
              </w:rPr>
              <w:t xml:space="preserve">- </w:t>
            </w:r>
            <w:r w:rsidRPr="0063093E">
              <w:rPr>
                <w:rFonts w:ascii="Times New Roman" w:eastAsia="Calibri" w:hAnsi="Times New Roman"/>
                <w:bCs/>
                <w:iCs/>
                <w:sz w:val="28"/>
                <w:szCs w:val="28"/>
              </w:rPr>
              <w:t>Khu vực Đông Á bao gồm những quốc gia và vùng lãnh thổ nào?</w:t>
            </w:r>
          </w:p>
          <w:p w14:paraId="3AE5CA88" w14:textId="77777777" w:rsidR="00E76ED6" w:rsidRPr="0063093E" w:rsidRDefault="00E76ED6" w:rsidP="00E76ED6">
            <w:pPr>
              <w:widowControl w:val="0"/>
              <w:adjustRightInd w:val="0"/>
              <w:spacing w:after="200"/>
              <w:jc w:val="both"/>
              <w:textAlignment w:val="baseline"/>
              <w:rPr>
                <w:rFonts w:ascii="Times New Roman" w:eastAsia="Calibri" w:hAnsi="Times New Roman"/>
                <w:sz w:val="28"/>
                <w:szCs w:val="28"/>
              </w:rPr>
            </w:pPr>
            <w:r w:rsidRPr="0063093E">
              <w:rPr>
                <w:rFonts w:ascii="Times New Roman" w:eastAsia="Calibri" w:hAnsi="Times New Roman"/>
                <w:bCs/>
                <w:iCs/>
                <w:sz w:val="28"/>
                <w:szCs w:val="28"/>
                <w:lang w:val="vi-VN"/>
              </w:rPr>
              <w:t xml:space="preserve">- </w:t>
            </w:r>
            <w:r w:rsidRPr="0063093E">
              <w:rPr>
                <w:rFonts w:ascii="Times New Roman" w:eastAsia="Calibri" w:hAnsi="Times New Roman"/>
                <w:bCs/>
                <w:iCs/>
                <w:sz w:val="28"/>
                <w:szCs w:val="28"/>
              </w:rPr>
              <w:t>Các quốc gia và vùng lãnh thổ Đông Á tiếp giáp với các biển  nào?</w:t>
            </w:r>
          </w:p>
          <w:p w14:paraId="1C9795FB" w14:textId="77777777" w:rsidR="00E76ED6" w:rsidRPr="0063093E" w:rsidRDefault="00E76ED6" w:rsidP="00E76ED6">
            <w:pPr>
              <w:contextualSpacing/>
              <w:jc w:val="both"/>
              <w:rPr>
                <w:rFonts w:ascii="Times New Roman" w:eastAsia="Calibri" w:hAnsi="Times New Roman"/>
                <w:sz w:val="28"/>
                <w:szCs w:val="28"/>
              </w:rPr>
            </w:pPr>
            <w:r w:rsidRPr="0063093E">
              <w:rPr>
                <w:rFonts w:ascii="Times New Roman" w:eastAsia="Calibri" w:hAnsi="Times New Roman"/>
                <w:sz w:val="28"/>
                <w:szCs w:val="28"/>
              </w:rPr>
              <w:t>Bước 2: HS suy nghĩ trả lời.</w:t>
            </w:r>
          </w:p>
          <w:p w14:paraId="7E61781A" w14:textId="77777777" w:rsidR="00E76ED6" w:rsidRPr="0063093E" w:rsidRDefault="00E76ED6" w:rsidP="00E76ED6">
            <w:pPr>
              <w:contextualSpacing/>
              <w:jc w:val="both"/>
              <w:rPr>
                <w:rFonts w:ascii="Times New Roman" w:eastAsia="Calibri" w:hAnsi="Times New Roman"/>
                <w:sz w:val="28"/>
                <w:szCs w:val="28"/>
              </w:rPr>
            </w:pPr>
            <w:r w:rsidRPr="0063093E">
              <w:rPr>
                <w:rFonts w:ascii="Times New Roman" w:eastAsia="Calibri" w:hAnsi="Times New Roman"/>
                <w:sz w:val="28"/>
                <w:szCs w:val="28"/>
              </w:rPr>
              <w:t>Bước 3: GV nhận xét, chuẩn kiến thức.</w:t>
            </w:r>
          </w:p>
        </w:tc>
        <w:tc>
          <w:tcPr>
            <w:tcW w:w="3720" w:type="dxa"/>
            <w:tcBorders>
              <w:top w:val="single" w:sz="4" w:space="0" w:color="auto"/>
              <w:left w:val="single" w:sz="4" w:space="0" w:color="auto"/>
              <w:bottom w:val="single" w:sz="4" w:space="0" w:color="auto"/>
              <w:right w:val="single" w:sz="4" w:space="0" w:color="auto"/>
            </w:tcBorders>
            <w:hideMark/>
          </w:tcPr>
          <w:p w14:paraId="7C4966F1" w14:textId="77777777" w:rsidR="00E76ED6" w:rsidRPr="0063093E" w:rsidRDefault="00E76ED6" w:rsidP="00E76ED6">
            <w:pPr>
              <w:widowControl w:val="0"/>
              <w:adjustRightInd w:val="0"/>
              <w:spacing w:after="200" w:line="360" w:lineRule="atLeast"/>
              <w:jc w:val="both"/>
              <w:textAlignment w:val="baseline"/>
              <w:rPr>
                <w:rFonts w:ascii="Times New Roman" w:eastAsia="Calibri" w:hAnsi="Times New Roman"/>
                <w:b/>
                <w:bCs/>
                <w:sz w:val="28"/>
                <w:szCs w:val="28"/>
              </w:rPr>
            </w:pPr>
            <w:r w:rsidRPr="0063093E">
              <w:rPr>
                <w:rFonts w:ascii="Times New Roman" w:eastAsia="Calibri" w:hAnsi="Times New Roman"/>
                <w:b/>
                <w:bCs/>
                <w:sz w:val="28"/>
                <w:szCs w:val="28"/>
              </w:rPr>
              <w:lastRenderedPageBreak/>
              <w:t xml:space="preserve">I. Vị trí địa lí và phạm vi khu </w:t>
            </w:r>
            <w:r w:rsidRPr="0063093E">
              <w:rPr>
                <w:rFonts w:ascii="Times New Roman" w:eastAsia="Calibri" w:hAnsi="Times New Roman"/>
                <w:b/>
                <w:bCs/>
                <w:sz w:val="28"/>
                <w:szCs w:val="28"/>
              </w:rPr>
              <w:lastRenderedPageBreak/>
              <w:t>vực Đông Á</w:t>
            </w:r>
          </w:p>
          <w:p w14:paraId="26FF222A" w14:textId="77777777" w:rsidR="00E76ED6" w:rsidRPr="0063093E" w:rsidRDefault="00E76ED6" w:rsidP="00E76ED6">
            <w:pPr>
              <w:widowControl w:val="0"/>
              <w:adjustRightInd w:val="0"/>
              <w:spacing w:after="200"/>
              <w:jc w:val="both"/>
              <w:textAlignment w:val="baseline"/>
              <w:rPr>
                <w:rFonts w:ascii="Times New Roman" w:eastAsia="Calibri" w:hAnsi="Times New Roman"/>
                <w:sz w:val="28"/>
                <w:szCs w:val="28"/>
              </w:rPr>
            </w:pPr>
            <w:r w:rsidRPr="0063093E">
              <w:rPr>
                <w:rFonts w:ascii="Times New Roman" w:eastAsia="Calibri" w:hAnsi="Times New Roman"/>
                <w:sz w:val="28"/>
                <w:szCs w:val="28"/>
              </w:rPr>
              <w:t>- Nằm trong khoảng 20</w:t>
            </w:r>
            <w:r w:rsidRPr="0063093E">
              <w:rPr>
                <w:rFonts w:ascii="Times New Roman" w:eastAsia="Calibri" w:hAnsi="Times New Roman"/>
                <w:sz w:val="28"/>
                <w:szCs w:val="28"/>
                <w:vertAlign w:val="superscript"/>
              </w:rPr>
              <w:t>0</w:t>
            </w:r>
            <w:r w:rsidRPr="0063093E">
              <w:rPr>
                <w:rFonts w:ascii="Times New Roman" w:eastAsia="Calibri" w:hAnsi="Times New Roman"/>
                <w:sz w:val="28"/>
                <w:szCs w:val="28"/>
              </w:rPr>
              <w:t>B- 54</w:t>
            </w:r>
            <w:r w:rsidRPr="0063093E">
              <w:rPr>
                <w:rFonts w:ascii="Times New Roman" w:eastAsia="Calibri" w:hAnsi="Times New Roman"/>
                <w:sz w:val="28"/>
                <w:szCs w:val="28"/>
                <w:vertAlign w:val="superscript"/>
              </w:rPr>
              <w:t>0</w:t>
            </w:r>
            <w:r w:rsidRPr="0063093E">
              <w:rPr>
                <w:rFonts w:ascii="Times New Roman" w:eastAsia="Calibri" w:hAnsi="Times New Roman"/>
                <w:sz w:val="28"/>
                <w:szCs w:val="28"/>
              </w:rPr>
              <w:t>B</w:t>
            </w:r>
          </w:p>
          <w:p w14:paraId="24CE6D6A" w14:textId="77777777" w:rsidR="00E76ED6" w:rsidRPr="0063093E" w:rsidRDefault="00E76ED6" w:rsidP="00E76ED6">
            <w:pPr>
              <w:widowControl w:val="0"/>
              <w:adjustRightInd w:val="0"/>
              <w:spacing w:after="200"/>
              <w:jc w:val="both"/>
              <w:textAlignment w:val="baseline"/>
              <w:rPr>
                <w:rFonts w:ascii="Times New Roman" w:eastAsia="Calibri" w:hAnsi="Times New Roman"/>
                <w:sz w:val="28"/>
                <w:szCs w:val="28"/>
              </w:rPr>
            </w:pPr>
            <w:r w:rsidRPr="0063093E">
              <w:rPr>
                <w:rFonts w:ascii="Times New Roman" w:eastAsia="Calibri" w:hAnsi="Times New Roman"/>
                <w:sz w:val="28"/>
                <w:szCs w:val="28"/>
              </w:rPr>
              <w:t>- Gồm hai bộ phận: phần đất liền và phần hải đảo.</w:t>
            </w:r>
          </w:p>
          <w:p w14:paraId="1E485247" w14:textId="77777777" w:rsidR="00E76ED6" w:rsidRPr="0063093E" w:rsidRDefault="00E76ED6" w:rsidP="00E76ED6">
            <w:pPr>
              <w:widowControl w:val="0"/>
              <w:adjustRightInd w:val="0"/>
              <w:spacing w:after="200"/>
              <w:jc w:val="both"/>
              <w:textAlignment w:val="baseline"/>
              <w:rPr>
                <w:rFonts w:ascii="Times New Roman" w:eastAsia="Calibri" w:hAnsi="Times New Roman"/>
                <w:sz w:val="28"/>
                <w:szCs w:val="28"/>
              </w:rPr>
            </w:pPr>
            <w:r w:rsidRPr="0063093E">
              <w:rPr>
                <w:rFonts w:ascii="Times New Roman" w:eastAsia="Calibri" w:hAnsi="Times New Roman"/>
                <w:bCs/>
                <w:sz w:val="28"/>
                <w:szCs w:val="28"/>
              </w:rPr>
              <w:t>+ Đất liền: Trung Quốc, bán đảo Triều Tiên.</w:t>
            </w:r>
          </w:p>
          <w:p w14:paraId="57892E4E" w14:textId="77777777" w:rsidR="00E76ED6" w:rsidRPr="0063093E" w:rsidRDefault="00E76ED6" w:rsidP="00E76ED6">
            <w:pPr>
              <w:widowControl w:val="0"/>
              <w:adjustRightInd w:val="0"/>
              <w:spacing w:after="200"/>
              <w:jc w:val="both"/>
              <w:textAlignment w:val="baseline"/>
              <w:rPr>
                <w:rFonts w:ascii="Times New Roman" w:eastAsia="Calibri" w:hAnsi="Times New Roman"/>
                <w:bCs/>
                <w:sz w:val="28"/>
                <w:szCs w:val="28"/>
              </w:rPr>
            </w:pPr>
            <w:r w:rsidRPr="0063093E">
              <w:rPr>
                <w:rFonts w:ascii="Times New Roman" w:eastAsia="Calibri" w:hAnsi="Times New Roman"/>
                <w:bCs/>
                <w:sz w:val="28"/>
                <w:szCs w:val="28"/>
              </w:rPr>
              <w:t xml:space="preserve">+ Hải đảo: quần đảo Nhật Bản, đảo Hải </w:t>
            </w:r>
            <w:smartTag w:uri="urn:schemas-microsoft-com:office:smarttags" w:element="country-region">
              <w:smartTag w:uri="urn:schemas-microsoft-com:office:smarttags" w:element="place">
                <w:r w:rsidRPr="0063093E">
                  <w:rPr>
                    <w:rFonts w:ascii="Times New Roman" w:eastAsia="Calibri" w:hAnsi="Times New Roman"/>
                    <w:bCs/>
                    <w:sz w:val="28"/>
                    <w:szCs w:val="28"/>
                  </w:rPr>
                  <w:t>Nam</w:t>
                </w:r>
              </w:smartTag>
            </w:smartTag>
            <w:r w:rsidRPr="0063093E">
              <w:rPr>
                <w:rFonts w:ascii="Times New Roman" w:eastAsia="Calibri" w:hAnsi="Times New Roman"/>
                <w:bCs/>
                <w:sz w:val="28"/>
                <w:szCs w:val="28"/>
              </w:rPr>
              <w:t>, đảo Đài Loan.</w:t>
            </w:r>
          </w:p>
        </w:tc>
      </w:tr>
    </w:tbl>
    <w:p w14:paraId="6D669606" w14:textId="77777777" w:rsidR="00E76ED6" w:rsidRPr="0063093E" w:rsidRDefault="00E76ED6" w:rsidP="00E76ED6">
      <w:pPr>
        <w:spacing w:line="20" w:lineRule="atLeast"/>
        <w:jc w:val="both"/>
        <w:rPr>
          <w:rFonts w:ascii="Times New Roman" w:eastAsia="Calibri" w:hAnsi="Times New Roman"/>
          <w:i/>
          <w:sz w:val="26"/>
          <w:szCs w:val="26"/>
        </w:rPr>
      </w:pPr>
      <w:r w:rsidRPr="0063093E">
        <w:rPr>
          <w:rFonts w:ascii="Times New Roman" w:eastAsia="Calibri" w:hAnsi="Times New Roman"/>
          <w:b/>
          <w:sz w:val="26"/>
          <w:szCs w:val="26"/>
        </w:rPr>
        <w:lastRenderedPageBreak/>
        <w:t xml:space="preserve">HOẠT ĐỘNG 2. Tìm hiểu đặc điểm tự nhiên </w:t>
      </w:r>
      <w:r w:rsidRPr="0063093E">
        <w:rPr>
          <w:rFonts w:ascii="Times New Roman" w:eastAsia="Calibri" w:hAnsi="Times New Roman"/>
          <w:i/>
          <w:sz w:val="26"/>
          <w:szCs w:val="26"/>
        </w:rPr>
        <w:t>(Thời gian: 20 phút)</w:t>
      </w:r>
    </w:p>
    <w:p w14:paraId="13964D3B" w14:textId="77777777" w:rsidR="00E76ED6" w:rsidRPr="0063093E" w:rsidRDefault="00E76ED6" w:rsidP="00E76ED6">
      <w:pPr>
        <w:spacing w:line="20" w:lineRule="atLeast"/>
        <w:jc w:val="both"/>
        <w:rPr>
          <w:rFonts w:ascii="Times New Roman" w:eastAsia="Calibri" w:hAnsi="Times New Roman"/>
          <w:sz w:val="26"/>
          <w:szCs w:val="26"/>
        </w:rPr>
      </w:pPr>
      <w:r w:rsidRPr="0063093E">
        <w:rPr>
          <w:rFonts w:ascii="Times New Roman" w:eastAsia="Calibri" w:hAnsi="Times New Roman"/>
          <w:sz w:val="26"/>
          <w:szCs w:val="26"/>
        </w:rPr>
        <w:t xml:space="preserve">         </w:t>
      </w:r>
      <w:r w:rsidRPr="0063093E">
        <w:rPr>
          <w:rFonts w:ascii="Times New Roman" w:eastAsia="Calibri" w:hAnsi="Times New Roman"/>
          <w:i/>
          <w:sz w:val="26"/>
          <w:szCs w:val="26"/>
        </w:rPr>
        <w:t xml:space="preserve">1. </w:t>
      </w:r>
      <w:r w:rsidRPr="0063093E">
        <w:rPr>
          <w:rFonts w:ascii="Times New Roman" w:eastAsia="Calibri" w:hAnsi="Times New Roman"/>
          <w:i/>
          <w:sz w:val="26"/>
          <w:szCs w:val="26"/>
          <w:lang w:val="vi-VN"/>
        </w:rPr>
        <w:t>Phương pháp/Kĩ thuật dạy họ</w:t>
      </w:r>
      <w:r w:rsidRPr="0063093E">
        <w:rPr>
          <w:rFonts w:ascii="Times New Roman" w:eastAsia="Calibri" w:hAnsi="Times New Roman"/>
          <w:i/>
          <w:sz w:val="26"/>
          <w:szCs w:val="26"/>
        </w:rPr>
        <w:t>c:</w:t>
      </w:r>
      <w:r w:rsidRPr="0063093E">
        <w:rPr>
          <w:rFonts w:ascii="Times New Roman" w:eastAsia="Calibri" w:hAnsi="Times New Roman"/>
          <w:sz w:val="26"/>
          <w:szCs w:val="26"/>
        </w:rPr>
        <w:t xml:space="preserve"> PP sử dụng tranh ảnh, phiếu học tập, SGK, KT học tập hợp tác.</w:t>
      </w:r>
    </w:p>
    <w:p w14:paraId="081D9D3D" w14:textId="77777777" w:rsidR="00E76ED6" w:rsidRPr="0063093E" w:rsidRDefault="00E76ED6" w:rsidP="00E76ED6">
      <w:pPr>
        <w:spacing w:line="20" w:lineRule="atLeast"/>
        <w:rPr>
          <w:rFonts w:ascii="Times New Roman" w:eastAsia="Calibri" w:hAnsi="Times New Roman"/>
          <w:sz w:val="26"/>
          <w:szCs w:val="26"/>
        </w:rPr>
      </w:pPr>
      <w:r w:rsidRPr="0063093E">
        <w:rPr>
          <w:rFonts w:ascii="Times New Roman" w:eastAsia="Calibri" w:hAnsi="Times New Roman"/>
          <w:sz w:val="26"/>
          <w:szCs w:val="26"/>
        </w:rPr>
        <w:t xml:space="preserve">         </w:t>
      </w:r>
      <w:r w:rsidRPr="0063093E">
        <w:rPr>
          <w:rFonts w:ascii="Times New Roman" w:eastAsia="Calibri" w:hAnsi="Times New Roman"/>
          <w:i/>
          <w:sz w:val="26"/>
          <w:szCs w:val="26"/>
        </w:rPr>
        <w:t>2. H</w:t>
      </w:r>
      <w:r w:rsidRPr="0063093E">
        <w:rPr>
          <w:rFonts w:ascii="Times New Roman" w:eastAsia="Calibri" w:hAnsi="Times New Roman"/>
          <w:i/>
          <w:sz w:val="26"/>
          <w:szCs w:val="26"/>
          <w:lang w:val="vi-VN"/>
        </w:rPr>
        <w:t>ình thức tổ chức</w:t>
      </w:r>
      <w:r w:rsidRPr="0063093E">
        <w:rPr>
          <w:rFonts w:ascii="Times New Roman" w:eastAsia="Calibri" w:hAnsi="Times New Roman"/>
          <w:i/>
          <w:sz w:val="26"/>
          <w:szCs w:val="26"/>
        </w:rPr>
        <w:t>:</w:t>
      </w:r>
      <w:r w:rsidRPr="0063093E">
        <w:rPr>
          <w:rFonts w:ascii="Times New Roman" w:eastAsia="Calibri" w:hAnsi="Times New Roman"/>
          <w:sz w:val="26"/>
          <w:szCs w:val="26"/>
        </w:rPr>
        <w:t xml:space="preserve"> </w:t>
      </w:r>
      <w:r w:rsidRPr="0063093E">
        <w:rPr>
          <w:rFonts w:ascii="Times New Roman" w:eastAsia="Calibri" w:hAnsi="Times New Roman"/>
          <w:sz w:val="26"/>
          <w:szCs w:val="26"/>
          <w:lang w:val="vi-VN"/>
        </w:rPr>
        <w:t>N</w:t>
      </w:r>
      <w:r w:rsidRPr="0063093E">
        <w:rPr>
          <w:rFonts w:ascii="Times New Roman" w:eastAsia="Calibri" w:hAnsi="Times New Roman"/>
          <w:sz w:val="26"/>
          <w:szCs w:val="26"/>
        </w:rPr>
        <w:t>hóm.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0"/>
        <w:gridCol w:w="3380"/>
      </w:tblGrid>
      <w:tr w:rsidR="00E76ED6" w:rsidRPr="0063093E" w14:paraId="0D9BBBC4" w14:textId="77777777" w:rsidTr="00E76ED6">
        <w:tc>
          <w:tcPr>
            <w:tcW w:w="6010" w:type="dxa"/>
            <w:tcBorders>
              <w:top w:val="single" w:sz="4" w:space="0" w:color="auto"/>
              <w:left w:val="single" w:sz="4" w:space="0" w:color="auto"/>
              <w:bottom w:val="single" w:sz="4" w:space="0" w:color="auto"/>
              <w:right w:val="single" w:sz="4" w:space="0" w:color="auto"/>
            </w:tcBorders>
            <w:hideMark/>
          </w:tcPr>
          <w:p w14:paraId="7325E79A" w14:textId="77777777" w:rsidR="00E76ED6" w:rsidRPr="0063093E" w:rsidRDefault="00E76ED6" w:rsidP="00E76ED6">
            <w:pPr>
              <w:tabs>
                <w:tab w:val="left" w:pos="720"/>
              </w:tabs>
              <w:spacing w:line="20" w:lineRule="atLeast"/>
              <w:jc w:val="center"/>
              <w:rPr>
                <w:rFonts w:ascii="Times New Roman" w:eastAsia="Calibri" w:hAnsi="Times New Roman"/>
                <w:b/>
                <w:sz w:val="26"/>
                <w:szCs w:val="26"/>
              </w:rPr>
            </w:pPr>
            <w:r w:rsidRPr="0063093E">
              <w:rPr>
                <w:rFonts w:ascii="Times New Roman" w:eastAsia="Calibri" w:hAnsi="Times New Roman"/>
                <w:b/>
                <w:sz w:val="26"/>
                <w:szCs w:val="26"/>
              </w:rPr>
              <w:t>HOẠT ĐỘNG CỦA GIÁO VIÊN VÀ HỌC SINH</w:t>
            </w:r>
          </w:p>
        </w:tc>
        <w:tc>
          <w:tcPr>
            <w:tcW w:w="3380" w:type="dxa"/>
            <w:tcBorders>
              <w:top w:val="single" w:sz="4" w:space="0" w:color="auto"/>
              <w:left w:val="single" w:sz="4" w:space="0" w:color="auto"/>
              <w:bottom w:val="single" w:sz="4" w:space="0" w:color="auto"/>
              <w:right w:val="single" w:sz="4" w:space="0" w:color="auto"/>
            </w:tcBorders>
            <w:hideMark/>
          </w:tcPr>
          <w:p w14:paraId="1032F2DD" w14:textId="77777777" w:rsidR="00E76ED6" w:rsidRPr="0063093E" w:rsidRDefault="00E76ED6" w:rsidP="00E76ED6">
            <w:pPr>
              <w:tabs>
                <w:tab w:val="left" w:pos="720"/>
              </w:tabs>
              <w:spacing w:line="20" w:lineRule="atLeast"/>
              <w:jc w:val="center"/>
              <w:rPr>
                <w:rFonts w:ascii="Times New Roman" w:eastAsia="Calibri" w:hAnsi="Times New Roman"/>
                <w:b/>
                <w:sz w:val="26"/>
                <w:szCs w:val="26"/>
              </w:rPr>
            </w:pPr>
            <w:r w:rsidRPr="0063093E">
              <w:rPr>
                <w:rFonts w:ascii="Times New Roman" w:eastAsia="Calibri" w:hAnsi="Times New Roman"/>
                <w:b/>
                <w:sz w:val="26"/>
                <w:szCs w:val="26"/>
              </w:rPr>
              <w:t>NỘI DUNG</w:t>
            </w:r>
          </w:p>
        </w:tc>
      </w:tr>
      <w:tr w:rsidR="00E76ED6" w:rsidRPr="0063093E" w14:paraId="37027868" w14:textId="77777777" w:rsidTr="00E76ED6">
        <w:tc>
          <w:tcPr>
            <w:tcW w:w="6010" w:type="dxa"/>
            <w:tcBorders>
              <w:top w:val="single" w:sz="4" w:space="0" w:color="auto"/>
              <w:left w:val="single" w:sz="4" w:space="0" w:color="auto"/>
              <w:bottom w:val="single" w:sz="4" w:space="0" w:color="auto"/>
              <w:right w:val="single" w:sz="4" w:space="0" w:color="auto"/>
            </w:tcBorders>
            <w:hideMark/>
          </w:tcPr>
          <w:p w14:paraId="2A7EF983" w14:textId="77777777" w:rsidR="00E76ED6" w:rsidRPr="0063093E" w:rsidRDefault="00E76ED6" w:rsidP="00E76ED6">
            <w:pPr>
              <w:spacing w:line="20" w:lineRule="atLeast"/>
              <w:jc w:val="both"/>
              <w:rPr>
                <w:rFonts w:ascii="Times New Roman" w:eastAsia="Calibri" w:hAnsi="Times New Roman"/>
                <w:sz w:val="26"/>
                <w:szCs w:val="26"/>
              </w:rPr>
            </w:pPr>
            <w:r w:rsidRPr="0063093E">
              <w:rPr>
                <w:rFonts w:ascii="Times New Roman" w:eastAsia="Calibri" w:hAnsi="Times New Roman"/>
                <w:i/>
                <w:sz w:val="26"/>
                <w:szCs w:val="26"/>
              </w:rPr>
              <w:t>Bước 1:</w:t>
            </w:r>
            <w:r w:rsidRPr="0063093E">
              <w:rPr>
                <w:rFonts w:ascii="Times New Roman" w:eastAsia="Calibri" w:hAnsi="Times New Roman"/>
                <w:sz w:val="26"/>
                <w:szCs w:val="26"/>
              </w:rPr>
              <w:t xml:space="preserve">  GV yêu cầu HS quan sát </w:t>
            </w:r>
            <w:r w:rsidRPr="0063093E">
              <w:rPr>
                <w:rFonts w:ascii="Times New Roman" w:eastAsia="Calibri" w:hAnsi="Times New Roman"/>
                <w:sz w:val="26"/>
                <w:szCs w:val="26"/>
                <w:lang w:val="vi-VN"/>
              </w:rPr>
              <w:t>bản đồ trên bảng, lược đồ 12.1</w:t>
            </w:r>
            <w:r w:rsidRPr="0063093E">
              <w:rPr>
                <w:rFonts w:ascii="Times New Roman" w:eastAsia="Calibri" w:hAnsi="Times New Roman"/>
                <w:sz w:val="26"/>
                <w:szCs w:val="26"/>
              </w:rPr>
              <w:t>, khai thác thông tin SGK, hiểu biết cá nhân thảo luận theo nhóm (7 phút) với các nhiệm vụ (Phiếu học tập)</w:t>
            </w:r>
          </w:p>
          <w:p w14:paraId="6436EFFA" w14:textId="77777777" w:rsidR="00E76ED6" w:rsidRPr="0063093E" w:rsidRDefault="00E76ED6" w:rsidP="00E76ED6">
            <w:pPr>
              <w:spacing w:line="20" w:lineRule="atLeast"/>
              <w:jc w:val="both"/>
              <w:rPr>
                <w:rFonts w:ascii="Times New Roman" w:eastAsia="Calibri" w:hAnsi="Times New Roman"/>
                <w:sz w:val="26"/>
                <w:szCs w:val="26"/>
              </w:rPr>
            </w:pPr>
            <w:r w:rsidRPr="0063093E">
              <w:rPr>
                <w:rFonts w:ascii="Times New Roman" w:eastAsia="Calibri" w:hAnsi="Times New Roman"/>
                <w:sz w:val="26"/>
                <w:szCs w:val="26"/>
              </w:rPr>
              <w:t>+ Nhóm 1,2: phiếu học tập số 1</w:t>
            </w:r>
          </w:p>
          <w:p w14:paraId="2AA13E69" w14:textId="77777777" w:rsidR="00E76ED6" w:rsidRPr="0063093E" w:rsidRDefault="00E76ED6" w:rsidP="00E76ED6">
            <w:pPr>
              <w:spacing w:line="20" w:lineRule="atLeast"/>
              <w:jc w:val="both"/>
              <w:rPr>
                <w:rFonts w:ascii="Times New Roman" w:eastAsia="Calibri" w:hAnsi="Times New Roman"/>
                <w:sz w:val="26"/>
                <w:szCs w:val="26"/>
              </w:rPr>
            </w:pPr>
            <w:r w:rsidRPr="0063093E">
              <w:rPr>
                <w:rFonts w:ascii="Times New Roman" w:eastAsia="Calibri" w:hAnsi="Times New Roman"/>
                <w:sz w:val="26"/>
                <w:szCs w:val="26"/>
              </w:rPr>
              <w:t>+ Nhóm 3,4: phiếu học tập số 2</w:t>
            </w:r>
          </w:p>
          <w:p w14:paraId="06E40DE7" w14:textId="77777777" w:rsidR="00E76ED6" w:rsidRPr="0063093E" w:rsidRDefault="00E76ED6" w:rsidP="00E76ED6">
            <w:pPr>
              <w:spacing w:line="20" w:lineRule="atLeast"/>
              <w:jc w:val="both"/>
              <w:rPr>
                <w:rFonts w:ascii="Times New Roman" w:eastAsia="Calibri" w:hAnsi="Times New Roman"/>
                <w:sz w:val="26"/>
                <w:szCs w:val="26"/>
              </w:rPr>
            </w:pPr>
            <w:r w:rsidRPr="0063093E">
              <w:rPr>
                <w:rFonts w:ascii="Times New Roman" w:eastAsia="Calibri" w:hAnsi="Times New Roman"/>
                <w:sz w:val="26"/>
                <w:szCs w:val="26"/>
              </w:rPr>
              <w:t xml:space="preserve">+ Nhóm 5,6: phiếu học tập số 3 </w:t>
            </w:r>
          </w:p>
          <w:p w14:paraId="75F5FC87" w14:textId="77777777" w:rsidR="00E76ED6" w:rsidRPr="0063093E" w:rsidRDefault="00E76ED6" w:rsidP="00E76ED6">
            <w:pPr>
              <w:tabs>
                <w:tab w:val="left" w:pos="720"/>
              </w:tabs>
              <w:spacing w:line="20" w:lineRule="atLeast"/>
              <w:jc w:val="both"/>
              <w:rPr>
                <w:rFonts w:ascii="Times New Roman" w:eastAsia="Calibri" w:hAnsi="Times New Roman"/>
                <w:sz w:val="26"/>
                <w:szCs w:val="26"/>
              </w:rPr>
            </w:pPr>
            <w:r w:rsidRPr="0063093E">
              <w:rPr>
                <w:rFonts w:ascii="Times New Roman" w:eastAsia="Calibri" w:hAnsi="Times New Roman"/>
                <w:i/>
                <w:sz w:val="26"/>
                <w:szCs w:val="26"/>
              </w:rPr>
              <w:t xml:space="preserve">Bước 2: </w:t>
            </w:r>
            <w:r w:rsidRPr="0063093E">
              <w:rPr>
                <w:rFonts w:ascii="Times New Roman" w:eastAsia="Calibri" w:hAnsi="Times New Roman"/>
                <w:sz w:val="26"/>
                <w:szCs w:val="26"/>
              </w:rPr>
              <w:t xml:space="preserve">Các nhóm thực hiện nhiệm vụ theo như yêu cầu của GV, sau đó trao đổi trong nhóm để cùng thống nhất phương án trả lời vào </w:t>
            </w:r>
            <w:r w:rsidRPr="0063093E">
              <w:rPr>
                <w:rFonts w:ascii="Times New Roman" w:eastAsia="Calibri" w:hAnsi="Times New Roman"/>
                <w:sz w:val="26"/>
                <w:szCs w:val="26"/>
                <w:lang w:val="vi-VN"/>
              </w:rPr>
              <w:t>phiếu học tập</w:t>
            </w:r>
            <w:r w:rsidRPr="0063093E">
              <w:rPr>
                <w:rFonts w:ascii="Times New Roman" w:eastAsia="Calibri" w:hAnsi="Times New Roman"/>
                <w:sz w:val="26"/>
                <w:szCs w:val="26"/>
              </w:rPr>
              <w:t>.</w:t>
            </w:r>
          </w:p>
          <w:p w14:paraId="78E5CE49" w14:textId="77777777" w:rsidR="00E76ED6" w:rsidRPr="0063093E" w:rsidRDefault="00E76ED6" w:rsidP="00E76ED6">
            <w:pPr>
              <w:tabs>
                <w:tab w:val="left" w:pos="720"/>
              </w:tabs>
              <w:spacing w:line="20" w:lineRule="atLeast"/>
              <w:jc w:val="both"/>
              <w:rPr>
                <w:rFonts w:ascii="Times New Roman" w:eastAsia="Calibri" w:hAnsi="Times New Roman"/>
                <w:sz w:val="26"/>
                <w:szCs w:val="26"/>
              </w:rPr>
            </w:pPr>
            <w:r w:rsidRPr="0063093E">
              <w:rPr>
                <w:rFonts w:ascii="Times New Roman" w:eastAsia="Calibri" w:hAnsi="Times New Roman"/>
                <w:i/>
                <w:sz w:val="26"/>
                <w:szCs w:val="26"/>
              </w:rPr>
              <w:t xml:space="preserve">Bước 3: </w:t>
            </w:r>
            <w:r w:rsidRPr="0063093E">
              <w:rPr>
                <w:rFonts w:ascii="Times New Roman" w:eastAsia="Calibri" w:hAnsi="Times New Roman"/>
                <w:sz w:val="26"/>
                <w:szCs w:val="26"/>
              </w:rPr>
              <w:t xml:space="preserve">Gọi bất kì HS trong nhóm báo cáo kết qủa nhóm </w:t>
            </w:r>
            <w:r w:rsidRPr="0063093E">
              <w:rPr>
                <w:rFonts w:ascii="Times New Roman" w:eastAsia="Calibri" w:hAnsi="Times New Roman"/>
                <w:sz w:val="26"/>
                <w:szCs w:val="26"/>
                <w:lang w:val="vi-VN"/>
              </w:rPr>
              <w:t xml:space="preserve">kết hợp với bản đồ </w:t>
            </w:r>
            <w:r w:rsidRPr="0063093E">
              <w:rPr>
                <w:rFonts w:ascii="Times New Roman" w:eastAsia="Calibri" w:hAnsi="Times New Roman"/>
                <w:sz w:val="26"/>
                <w:szCs w:val="26"/>
              </w:rPr>
              <w:t>; các nhóm khác lắng nghe, nhận xét, bổ sung.</w:t>
            </w:r>
          </w:p>
          <w:p w14:paraId="2327C17B" w14:textId="77777777" w:rsidR="00E76ED6" w:rsidRPr="0063093E" w:rsidRDefault="00E76ED6" w:rsidP="00E76ED6">
            <w:pPr>
              <w:tabs>
                <w:tab w:val="left" w:pos="720"/>
              </w:tabs>
              <w:spacing w:line="20" w:lineRule="atLeast"/>
              <w:jc w:val="both"/>
              <w:rPr>
                <w:rFonts w:ascii="Times New Roman" w:eastAsia="Calibri" w:hAnsi="Times New Roman"/>
                <w:sz w:val="26"/>
                <w:szCs w:val="26"/>
              </w:rPr>
            </w:pPr>
            <w:r w:rsidRPr="0063093E">
              <w:rPr>
                <w:rFonts w:ascii="Times New Roman" w:eastAsia="Calibri" w:hAnsi="Times New Roman"/>
                <w:i/>
                <w:sz w:val="26"/>
                <w:szCs w:val="26"/>
              </w:rPr>
              <w:t xml:space="preserve">Bước 4: </w:t>
            </w:r>
            <w:r w:rsidRPr="0063093E">
              <w:rPr>
                <w:rFonts w:ascii="Times New Roman" w:eastAsia="Calibri" w:hAnsi="Times New Roman"/>
                <w:sz w:val="26"/>
                <w:szCs w:val="26"/>
              </w:rPr>
              <w:t>GV nhận xét, đánh giá và chuẩn kiến thức.</w:t>
            </w:r>
          </w:p>
          <w:p w14:paraId="47364202" w14:textId="77777777" w:rsidR="00E76ED6" w:rsidRPr="0063093E" w:rsidRDefault="00E76ED6" w:rsidP="00E76ED6">
            <w:pPr>
              <w:tabs>
                <w:tab w:val="left" w:pos="720"/>
              </w:tabs>
              <w:spacing w:line="20" w:lineRule="atLeast"/>
              <w:jc w:val="both"/>
              <w:rPr>
                <w:rFonts w:ascii="Times New Roman" w:eastAsia="Calibri" w:hAnsi="Times New Roman"/>
                <w:sz w:val="26"/>
                <w:szCs w:val="26"/>
              </w:rPr>
            </w:pPr>
            <w:r w:rsidRPr="0063093E">
              <w:rPr>
                <w:rFonts w:ascii="Times New Roman" w:eastAsia="Calibri" w:hAnsi="Times New Roman"/>
                <w:sz w:val="26"/>
                <w:szCs w:val="26"/>
              </w:rPr>
              <w:t xml:space="preserve">Lưu ý: Khi nhận xét, chuẩn kiến thức GV </w:t>
            </w:r>
            <w:r w:rsidRPr="0063093E">
              <w:rPr>
                <w:rFonts w:ascii="Times New Roman" w:eastAsia="Calibri" w:hAnsi="Times New Roman"/>
                <w:sz w:val="26"/>
                <w:szCs w:val="26"/>
                <w:lang w:val="vi-VN"/>
              </w:rPr>
              <w:t xml:space="preserve">cho học sinh </w:t>
            </w:r>
            <w:r w:rsidRPr="0063093E">
              <w:rPr>
                <w:rFonts w:ascii="Times New Roman" w:eastAsia="Calibri" w:hAnsi="Times New Roman"/>
                <w:b/>
                <w:sz w:val="26"/>
                <w:szCs w:val="26"/>
                <w:u w:val="single"/>
                <w:lang w:val="vi-VN"/>
              </w:rPr>
              <w:t>xem video</w:t>
            </w:r>
            <w:r w:rsidRPr="0063093E">
              <w:rPr>
                <w:rFonts w:ascii="Times New Roman" w:eastAsia="Calibri" w:hAnsi="Times New Roman"/>
                <w:sz w:val="26"/>
                <w:szCs w:val="26"/>
                <w:lang w:val="vi-VN"/>
              </w:rPr>
              <w:t xml:space="preserve"> giới thiệu về “vành đai lửa Thái Bình Dương” và những trận động đất và núi lửa xảy ra ở Nhật Bản</w:t>
            </w:r>
            <w:r w:rsidRPr="0063093E">
              <w:rPr>
                <w:rFonts w:ascii="Times New Roman" w:eastAsia="Calibri" w:hAnsi="Times New Roman"/>
                <w:sz w:val="26"/>
                <w:szCs w:val="26"/>
              </w:rPr>
              <w:t>.</w:t>
            </w:r>
          </w:p>
          <w:p w14:paraId="078F14A8" w14:textId="77777777" w:rsidR="00E76ED6" w:rsidRPr="0063093E" w:rsidRDefault="00E76ED6" w:rsidP="00E76ED6">
            <w:pPr>
              <w:tabs>
                <w:tab w:val="left" w:pos="720"/>
              </w:tabs>
              <w:spacing w:line="20" w:lineRule="atLeast"/>
              <w:jc w:val="both"/>
              <w:rPr>
                <w:rFonts w:ascii="Times New Roman" w:eastAsia="Calibri" w:hAnsi="Times New Roman"/>
                <w:sz w:val="26"/>
                <w:szCs w:val="26"/>
              </w:rPr>
            </w:pPr>
            <w:r w:rsidRPr="0063093E">
              <w:rPr>
                <w:rFonts w:ascii="Times New Roman" w:eastAsia="Calibri" w:hAnsi="Times New Roman"/>
                <w:sz w:val="26"/>
                <w:szCs w:val="26"/>
              </w:rPr>
              <w:t>- Tích hợp giáo dục môi trường, giá trị sông ngòi.</w:t>
            </w:r>
          </w:p>
        </w:tc>
        <w:tc>
          <w:tcPr>
            <w:tcW w:w="3380" w:type="dxa"/>
            <w:tcBorders>
              <w:top w:val="single" w:sz="4" w:space="0" w:color="auto"/>
              <w:left w:val="single" w:sz="4" w:space="0" w:color="auto"/>
              <w:bottom w:val="single" w:sz="4" w:space="0" w:color="auto"/>
              <w:right w:val="single" w:sz="4" w:space="0" w:color="auto"/>
            </w:tcBorders>
          </w:tcPr>
          <w:p w14:paraId="171820EA" w14:textId="77777777" w:rsidR="00E76ED6" w:rsidRPr="0063093E" w:rsidRDefault="00E76ED6" w:rsidP="00E76ED6">
            <w:pPr>
              <w:tabs>
                <w:tab w:val="left" w:pos="720"/>
              </w:tabs>
              <w:spacing w:line="20" w:lineRule="atLeast"/>
              <w:jc w:val="both"/>
              <w:rPr>
                <w:rFonts w:ascii="Times New Roman" w:eastAsia="Calibri" w:hAnsi="Times New Roman"/>
                <w:b/>
                <w:sz w:val="26"/>
                <w:szCs w:val="26"/>
              </w:rPr>
            </w:pPr>
            <w:r w:rsidRPr="0063093E">
              <w:rPr>
                <w:rFonts w:ascii="Times New Roman" w:eastAsia="Calibri" w:hAnsi="Times New Roman"/>
                <w:b/>
                <w:sz w:val="26"/>
                <w:szCs w:val="26"/>
              </w:rPr>
              <w:t>II. Đặc điểm tự nhiên</w:t>
            </w:r>
          </w:p>
          <w:p w14:paraId="13B3671C" w14:textId="77777777" w:rsidR="00E76ED6" w:rsidRPr="0063093E" w:rsidRDefault="00E76ED6" w:rsidP="00E76ED6">
            <w:pPr>
              <w:tabs>
                <w:tab w:val="left" w:pos="720"/>
              </w:tabs>
              <w:spacing w:line="20" w:lineRule="atLeast"/>
              <w:jc w:val="both"/>
              <w:rPr>
                <w:rFonts w:ascii="Times New Roman" w:eastAsia="Calibri" w:hAnsi="Times New Roman"/>
                <w:i/>
                <w:sz w:val="26"/>
                <w:szCs w:val="26"/>
              </w:rPr>
            </w:pPr>
            <w:r w:rsidRPr="0063093E">
              <w:rPr>
                <w:rFonts w:ascii="Times New Roman" w:eastAsia="Calibri" w:hAnsi="Times New Roman"/>
                <w:i/>
                <w:sz w:val="26"/>
                <w:szCs w:val="26"/>
              </w:rPr>
              <w:t>(Bảng kiến thức – phụ lục)</w:t>
            </w:r>
          </w:p>
          <w:p w14:paraId="64875631" w14:textId="77777777" w:rsidR="00E76ED6" w:rsidRPr="0063093E" w:rsidRDefault="00E76ED6" w:rsidP="00E76ED6">
            <w:pPr>
              <w:tabs>
                <w:tab w:val="left" w:pos="720"/>
              </w:tabs>
              <w:spacing w:line="20" w:lineRule="atLeast"/>
              <w:jc w:val="both"/>
              <w:rPr>
                <w:rFonts w:ascii="Times New Roman" w:eastAsia="Calibri" w:hAnsi="Times New Roman"/>
                <w:sz w:val="26"/>
                <w:szCs w:val="26"/>
              </w:rPr>
            </w:pPr>
          </w:p>
        </w:tc>
      </w:tr>
    </w:tbl>
    <w:p w14:paraId="74D2091E" w14:textId="77777777" w:rsidR="00E76ED6" w:rsidRPr="0063093E" w:rsidRDefault="00E76ED6" w:rsidP="00E76ED6">
      <w:pPr>
        <w:spacing w:line="20" w:lineRule="atLeast"/>
        <w:jc w:val="center"/>
        <w:rPr>
          <w:rFonts w:ascii="Times New Roman" w:eastAsia="Calibri" w:hAnsi="Times New Roman"/>
          <w:b/>
          <w:sz w:val="26"/>
          <w:szCs w:val="26"/>
        </w:rPr>
      </w:pPr>
      <w:r w:rsidRPr="0063093E">
        <w:rPr>
          <w:rFonts w:ascii="Times New Roman" w:eastAsia="Calibri" w:hAnsi="Times New Roman"/>
          <w:b/>
          <w:sz w:val="26"/>
          <w:szCs w:val="26"/>
        </w:rPr>
        <w:t>BẢNG CHUẨN KIẾN THỨC</w:t>
      </w:r>
    </w:p>
    <w:tbl>
      <w:tblPr>
        <w:tblW w:w="9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4"/>
        <w:gridCol w:w="824"/>
        <w:gridCol w:w="3240"/>
        <w:gridCol w:w="2880"/>
        <w:gridCol w:w="1900"/>
      </w:tblGrid>
      <w:tr w:rsidR="00E76ED6" w:rsidRPr="0063093E" w14:paraId="76750154" w14:textId="77777777" w:rsidTr="00E76ED6">
        <w:tc>
          <w:tcPr>
            <w:tcW w:w="1368" w:type="dxa"/>
            <w:gridSpan w:val="2"/>
            <w:tcBorders>
              <w:top w:val="single" w:sz="4" w:space="0" w:color="000000"/>
              <w:left w:val="single" w:sz="4" w:space="0" w:color="000000"/>
              <w:bottom w:val="single" w:sz="4" w:space="0" w:color="000000"/>
              <w:right w:val="single" w:sz="4" w:space="0" w:color="000000"/>
            </w:tcBorders>
            <w:vAlign w:val="center"/>
            <w:hideMark/>
          </w:tcPr>
          <w:p w14:paraId="38B4ADD9" w14:textId="77777777" w:rsidR="00E76ED6" w:rsidRPr="0063093E" w:rsidRDefault="00E76ED6" w:rsidP="00E76ED6">
            <w:pPr>
              <w:spacing w:line="20" w:lineRule="atLeast"/>
              <w:jc w:val="center"/>
              <w:rPr>
                <w:rFonts w:ascii="Times New Roman" w:eastAsia="Calibri" w:hAnsi="Times New Roman"/>
                <w:b/>
                <w:color w:val="000000"/>
                <w:sz w:val="26"/>
                <w:szCs w:val="26"/>
                <w:lang w:val="vi-VN"/>
              </w:rPr>
            </w:pPr>
            <w:r w:rsidRPr="0063093E">
              <w:rPr>
                <w:rFonts w:ascii="Times New Roman" w:eastAsia="Calibri" w:hAnsi="Times New Roman"/>
                <w:b/>
                <w:color w:val="000000"/>
                <w:sz w:val="26"/>
                <w:szCs w:val="26"/>
                <w:lang w:val="vi-VN"/>
              </w:rPr>
              <w:t>Bộ phận lãnh thổ</w:t>
            </w:r>
          </w:p>
        </w:tc>
        <w:tc>
          <w:tcPr>
            <w:tcW w:w="3240" w:type="dxa"/>
            <w:tcBorders>
              <w:top w:val="single" w:sz="4" w:space="0" w:color="000000"/>
              <w:left w:val="single" w:sz="4" w:space="0" w:color="000000"/>
              <w:bottom w:val="single" w:sz="4" w:space="0" w:color="000000"/>
              <w:right w:val="single" w:sz="4" w:space="0" w:color="000000"/>
            </w:tcBorders>
            <w:vAlign w:val="center"/>
            <w:hideMark/>
          </w:tcPr>
          <w:p w14:paraId="067E3188" w14:textId="77777777" w:rsidR="00E76ED6" w:rsidRPr="0063093E" w:rsidRDefault="00E76ED6" w:rsidP="00E76ED6">
            <w:pPr>
              <w:spacing w:line="20" w:lineRule="atLeast"/>
              <w:jc w:val="center"/>
              <w:rPr>
                <w:rFonts w:ascii="Times New Roman" w:eastAsia="Calibri" w:hAnsi="Times New Roman"/>
                <w:b/>
                <w:color w:val="000000"/>
                <w:sz w:val="26"/>
                <w:szCs w:val="26"/>
                <w:lang w:val="vi-VN"/>
              </w:rPr>
            </w:pPr>
            <w:r w:rsidRPr="0063093E">
              <w:rPr>
                <w:rFonts w:ascii="Times New Roman" w:eastAsia="Calibri" w:hAnsi="Times New Roman"/>
                <w:b/>
                <w:color w:val="000000"/>
                <w:sz w:val="26"/>
                <w:szCs w:val="26"/>
                <w:lang w:val="vi-VN"/>
              </w:rPr>
              <w:t>Đặc điểm địa hình</w:t>
            </w:r>
          </w:p>
        </w:tc>
        <w:tc>
          <w:tcPr>
            <w:tcW w:w="2880" w:type="dxa"/>
            <w:tcBorders>
              <w:top w:val="single" w:sz="4" w:space="0" w:color="000000"/>
              <w:left w:val="single" w:sz="4" w:space="0" w:color="000000"/>
              <w:bottom w:val="single" w:sz="4" w:space="0" w:color="000000"/>
              <w:right w:val="single" w:sz="4" w:space="0" w:color="000000"/>
            </w:tcBorders>
            <w:vAlign w:val="center"/>
            <w:hideMark/>
          </w:tcPr>
          <w:p w14:paraId="323EDDC3" w14:textId="77777777" w:rsidR="00E76ED6" w:rsidRPr="0063093E" w:rsidRDefault="00E76ED6" w:rsidP="00E76ED6">
            <w:pPr>
              <w:spacing w:line="20" w:lineRule="atLeast"/>
              <w:jc w:val="center"/>
              <w:rPr>
                <w:rFonts w:ascii="Times New Roman" w:eastAsia="Calibri" w:hAnsi="Times New Roman"/>
                <w:b/>
                <w:color w:val="000000"/>
                <w:sz w:val="26"/>
                <w:szCs w:val="26"/>
                <w:lang w:val="vi-VN"/>
              </w:rPr>
            </w:pPr>
            <w:r w:rsidRPr="0063093E">
              <w:rPr>
                <w:rFonts w:ascii="Times New Roman" w:eastAsia="Calibri" w:hAnsi="Times New Roman"/>
                <w:b/>
                <w:color w:val="000000"/>
                <w:sz w:val="26"/>
                <w:szCs w:val="26"/>
                <w:lang w:val="vi-VN"/>
              </w:rPr>
              <w:t>Đặc điểm khí hậu, cảnh quan</w:t>
            </w:r>
          </w:p>
        </w:tc>
        <w:tc>
          <w:tcPr>
            <w:tcW w:w="1900" w:type="dxa"/>
            <w:tcBorders>
              <w:top w:val="single" w:sz="4" w:space="0" w:color="000000"/>
              <w:left w:val="single" w:sz="4" w:space="0" w:color="000000"/>
              <w:bottom w:val="single" w:sz="4" w:space="0" w:color="000000"/>
              <w:right w:val="single" w:sz="4" w:space="0" w:color="000000"/>
            </w:tcBorders>
            <w:vAlign w:val="center"/>
            <w:hideMark/>
          </w:tcPr>
          <w:p w14:paraId="30CE53E3" w14:textId="77777777" w:rsidR="00E76ED6" w:rsidRPr="0063093E" w:rsidRDefault="00E76ED6" w:rsidP="00E76ED6">
            <w:pPr>
              <w:spacing w:line="20" w:lineRule="atLeast"/>
              <w:jc w:val="center"/>
              <w:rPr>
                <w:rFonts w:ascii="Times New Roman" w:eastAsia="Calibri" w:hAnsi="Times New Roman"/>
                <w:b/>
                <w:color w:val="000000"/>
                <w:sz w:val="26"/>
                <w:szCs w:val="26"/>
                <w:lang w:val="vi-VN"/>
              </w:rPr>
            </w:pPr>
            <w:r w:rsidRPr="0063093E">
              <w:rPr>
                <w:rFonts w:ascii="Times New Roman" w:eastAsia="Calibri" w:hAnsi="Times New Roman"/>
                <w:b/>
                <w:color w:val="000000"/>
                <w:sz w:val="26"/>
                <w:szCs w:val="26"/>
                <w:lang w:val="vi-VN"/>
              </w:rPr>
              <w:t>Sông ngòi</w:t>
            </w:r>
          </w:p>
        </w:tc>
      </w:tr>
      <w:tr w:rsidR="00E76ED6" w:rsidRPr="0063093E" w14:paraId="039969B9" w14:textId="77777777" w:rsidTr="00E76ED6">
        <w:trPr>
          <w:cantSplit/>
          <w:trHeight w:val="1134"/>
        </w:trPr>
        <w:tc>
          <w:tcPr>
            <w:tcW w:w="544"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01C0F9DE" w14:textId="77777777" w:rsidR="00E76ED6" w:rsidRPr="0063093E" w:rsidRDefault="00E76ED6" w:rsidP="00E76ED6">
            <w:pPr>
              <w:spacing w:line="20" w:lineRule="atLeast"/>
              <w:ind w:left="113" w:right="113"/>
              <w:jc w:val="center"/>
              <w:rPr>
                <w:rFonts w:ascii="Times New Roman" w:eastAsia="Calibri" w:hAnsi="Times New Roman"/>
                <w:b/>
                <w:color w:val="000000"/>
                <w:sz w:val="26"/>
                <w:szCs w:val="26"/>
                <w:lang w:val="vi-VN"/>
              </w:rPr>
            </w:pPr>
            <w:r w:rsidRPr="0063093E">
              <w:rPr>
                <w:rFonts w:ascii="Times New Roman" w:eastAsia="Calibri" w:hAnsi="Times New Roman"/>
                <w:b/>
                <w:color w:val="000000"/>
                <w:sz w:val="26"/>
                <w:szCs w:val="26"/>
                <w:lang w:val="vi-VN"/>
              </w:rPr>
              <w:t>Đất Liền</w:t>
            </w:r>
          </w:p>
        </w:tc>
        <w:tc>
          <w:tcPr>
            <w:tcW w:w="824" w:type="dxa"/>
            <w:tcBorders>
              <w:top w:val="single" w:sz="4" w:space="0" w:color="000000"/>
              <w:left w:val="single" w:sz="4" w:space="0" w:color="000000"/>
              <w:bottom w:val="single" w:sz="4" w:space="0" w:color="000000"/>
              <w:right w:val="single" w:sz="4" w:space="0" w:color="000000"/>
            </w:tcBorders>
            <w:textDirection w:val="btLr"/>
            <w:vAlign w:val="center"/>
            <w:hideMark/>
          </w:tcPr>
          <w:p w14:paraId="633E60FC" w14:textId="77777777" w:rsidR="00E76ED6" w:rsidRPr="0063093E" w:rsidRDefault="00E76ED6" w:rsidP="00E76ED6">
            <w:pPr>
              <w:spacing w:line="20" w:lineRule="atLeast"/>
              <w:ind w:left="113" w:right="113"/>
              <w:jc w:val="center"/>
              <w:rPr>
                <w:rFonts w:ascii="Times New Roman" w:eastAsia="Calibri" w:hAnsi="Times New Roman"/>
                <w:b/>
                <w:color w:val="000000"/>
                <w:sz w:val="26"/>
                <w:szCs w:val="26"/>
                <w:lang w:val="vi-VN"/>
              </w:rPr>
            </w:pPr>
            <w:r w:rsidRPr="0063093E">
              <w:rPr>
                <w:rFonts w:ascii="Times New Roman" w:eastAsia="Calibri" w:hAnsi="Times New Roman"/>
                <w:b/>
                <w:color w:val="000000"/>
                <w:sz w:val="26"/>
                <w:szCs w:val="26"/>
                <w:lang w:val="vi-VN"/>
              </w:rPr>
              <w:t>Phía tây</w:t>
            </w:r>
          </w:p>
        </w:tc>
        <w:tc>
          <w:tcPr>
            <w:tcW w:w="3240" w:type="dxa"/>
            <w:tcBorders>
              <w:top w:val="single" w:sz="4" w:space="0" w:color="000000"/>
              <w:left w:val="single" w:sz="4" w:space="0" w:color="000000"/>
              <w:bottom w:val="single" w:sz="4" w:space="0" w:color="000000"/>
              <w:right w:val="single" w:sz="4" w:space="0" w:color="000000"/>
            </w:tcBorders>
            <w:hideMark/>
          </w:tcPr>
          <w:p w14:paraId="6B1B8B3F" w14:textId="77777777" w:rsidR="00E76ED6" w:rsidRPr="0063093E" w:rsidRDefault="00E76ED6" w:rsidP="00E76ED6">
            <w:pPr>
              <w:spacing w:line="20" w:lineRule="atLeast"/>
              <w:jc w:val="both"/>
              <w:rPr>
                <w:rFonts w:ascii="Times New Roman" w:eastAsia="Calibri" w:hAnsi="Times New Roman"/>
                <w:color w:val="000000"/>
                <w:sz w:val="26"/>
                <w:szCs w:val="26"/>
                <w:lang w:val="vi-VN"/>
              </w:rPr>
            </w:pPr>
            <w:r w:rsidRPr="0063093E">
              <w:rPr>
                <w:rFonts w:ascii="Times New Roman" w:eastAsia="Calibri" w:hAnsi="Times New Roman"/>
                <w:color w:val="000000"/>
                <w:sz w:val="26"/>
                <w:szCs w:val="26"/>
                <w:lang w:val="vi-VN"/>
              </w:rPr>
              <w:t>- Núi cao hiểm trở: Thiên Sơn, Côn Luân,..</w:t>
            </w:r>
          </w:p>
          <w:p w14:paraId="1AB9EFB8" w14:textId="77777777" w:rsidR="00E76ED6" w:rsidRPr="0063093E" w:rsidRDefault="00E76ED6" w:rsidP="00E76ED6">
            <w:pPr>
              <w:spacing w:line="20" w:lineRule="atLeast"/>
              <w:jc w:val="both"/>
              <w:rPr>
                <w:rFonts w:ascii="Times New Roman" w:eastAsia="Calibri" w:hAnsi="Times New Roman"/>
                <w:color w:val="000000"/>
                <w:sz w:val="26"/>
                <w:szCs w:val="26"/>
                <w:lang w:val="vi-VN"/>
              </w:rPr>
            </w:pPr>
            <w:r w:rsidRPr="0063093E">
              <w:rPr>
                <w:rFonts w:ascii="Times New Roman" w:eastAsia="Calibri" w:hAnsi="Times New Roman"/>
                <w:color w:val="000000"/>
                <w:sz w:val="26"/>
                <w:szCs w:val="26"/>
                <w:lang w:val="vi-VN"/>
              </w:rPr>
              <w:t>- Cao nguyên đồ sộ: Tây Tạng, Hoàng Thổ...</w:t>
            </w:r>
          </w:p>
          <w:p w14:paraId="6A2E14AC" w14:textId="77777777" w:rsidR="00E76ED6" w:rsidRPr="0063093E" w:rsidRDefault="00E76ED6" w:rsidP="00E76ED6">
            <w:pPr>
              <w:spacing w:line="20" w:lineRule="atLeast"/>
              <w:jc w:val="both"/>
              <w:rPr>
                <w:rFonts w:ascii="Times New Roman" w:eastAsia="Calibri" w:hAnsi="Times New Roman"/>
                <w:color w:val="000000"/>
                <w:sz w:val="26"/>
                <w:szCs w:val="26"/>
                <w:lang w:val="vi-VN"/>
              </w:rPr>
            </w:pPr>
            <w:r w:rsidRPr="0063093E">
              <w:rPr>
                <w:rFonts w:ascii="Times New Roman" w:eastAsia="Calibri" w:hAnsi="Times New Roman"/>
                <w:color w:val="000000"/>
                <w:sz w:val="26"/>
                <w:szCs w:val="26"/>
                <w:lang w:val="vi-VN"/>
              </w:rPr>
              <w:t>- Bộn địa rộng: Duy Ngô Nhĩ, Tarim,...</w:t>
            </w:r>
          </w:p>
        </w:tc>
        <w:tc>
          <w:tcPr>
            <w:tcW w:w="2880" w:type="dxa"/>
            <w:tcBorders>
              <w:top w:val="single" w:sz="4" w:space="0" w:color="000000"/>
              <w:left w:val="single" w:sz="4" w:space="0" w:color="000000"/>
              <w:bottom w:val="single" w:sz="4" w:space="0" w:color="000000"/>
              <w:right w:val="single" w:sz="4" w:space="0" w:color="000000"/>
            </w:tcBorders>
            <w:hideMark/>
          </w:tcPr>
          <w:p w14:paraId="04DBF87C" w14:textId="77777777" w:rsidR="00E76ED6" w:rsidRPr="0063093E" w:rsidRDefault="00E76ED6" w:rsidP="00E76ED6">
            <w:pPr>
              <w:spacing w:line="20" w:lineRule="atLeast"/>
              <w:jc w:val="both"/>
              <w:rPr>
                <w:rFonts w:ascii="Times New Roman" w:eastAsia="Calibri" w:hAnsi="Times New Roman"/>
                <w:color w:val="000000"/>
                <w:sz w:val="26"/>
                <w:szCs w:val="26"/>
                <w:lang w:val="vi-VN"/>
              </w:rPr>
            </w:pPr>
            <w:r w:rsidRPr="0063093E">
              <w:rPr>
                <w:rFonts w:ascii="Times New Roman" w:eastAsia="Calibri" w:hAnsi="Times New Roman"/>
                <w:color w:val="000000"/>
                <w:sz w:val="26"/>
                <w:szCs w:val="26"/>
                <w:lang w:val="vi-VN"/>
              </w:rPr>
              <w:t>- Khí hậu cận nhiệt lục địa quanh năm khi hạn. Cảnh quan thảo nguyên, hoang mạc...</w:t>
            </w:r>
          </w:p>
        </w:tc>
        <w:tc>
          <w:tcPr>
            <w:tcW w:w="1900" w:type="dxa"/>
            <w:vMerge w:val="restart"/>
            <w:tcBorders>
              <w:top w:val="single" w:sz="4" w:space="0" w:color="000000"/>
              <w:left w:val="single" w:sz="4" w:space="0" w:color="000000"/>
              <w:bottom w:val="single" w:sz="4" w:space="0" w:color="000000"/>
              <w:right w:val="single" w:sz="4" w:space="0" w:color="000000"/>
            </w:tcBorders>
            <w:hideMark/>
          </w:tcPr>
          <w:p w14:paraId="05D8530A" w14:textId="77777777" w:rsidR="00E76ED6" w:rsidRPr="0063093E" w:rsidRDefault="00E76ED6" w:rsidP="00E76ED6">
            <w:pPr>
              <w:spacing w:line="20" w:lineRule="atLeast"/>
              <w:jc w:val="both"/>
              <w:rPr>
                <w:rFonts w:ascii="Times New Roman" w:eastAsia="Calibri" w:hAnsi="Times New Roman"/>
                <w:color w:val="000000"/>
                <w:sz w:val="26"/>
                <w:szCs w:val="26"/>
                <w:lang w:val="vi-VN"/>
              </w:rPr>
            </w:pPr>
            <w:r w:rsidRPr="0063093E">
              <w:rPr>
                <w:rFonts w:ascii="Times New Roman" w:eastAsia="Calibri" w:hAnsi="Times New Roman"/>
                <w:color w:val="000000"/>
                <w:sz w:val="26"/>
                <w:szCs w:val="26"/>
                <w:lang w:val="vi-VN"/>
              </w:rPr>
              <w:t>- Có ba sông lớn: A-mua, Hoàng Hà, Trường Giang.</w:t>
            </w:r>
          </w:p>
          <w:p w14:paraId="56F65DA1" w14:textId="77777777" w:rsidR="00E76ED6" w:rsidRPr="0063093E" w:rsidRDefault="00E76ED6" w:rsidP="00E76ED6">
            <w:pPr>
              <w:spacing w:line="20" w:lineRule="atLeast"/>
              <w:jc w:val="both"/>
              <w:rPr>
                <w:rFonts w:ascii="Times New Roman" w:eastAsia="Calibri" w:hAnsi="Times New Roman"/>
                <w:color w:val="000000"/>
                <w:sz w:val="26"/>
                <w:szCs w:val="26"/>
                <w:lang w:val="vi-VN"/>
              </w:rPr>
            </w:pPr>
            <w:r w:rsidRPr="0063093E">
              <w:rPr>
                <w:rFonts w:ascii="Times New Roman" w:eastAsia="Calibri" w:hAnsi="Times New Roman"/>
                <w:color w:val="000000"/>
                <w:sz w:val="26"/>
                <w:szCs w:val="26"/>
                <w:lang w:val="vi-VN"/>
              </w:rPr>
              <w:t xml:space="preserve">- Các sông lớn bồi tụ phù sa </w:t>
            </w:r>
            <w:r w:rsidRPr="0063093E">
              <w:rPr>
                <w:rFonts w:ascii="Times New Roman" w:eastAsia="Calibri" w:hAnsi="Times New Roman"/>
                <w:color w:val="000000"/>
                <w:sz w:val="26"/>
                <w:szCs w:val="26"/>
                <w:lang w:val="vi-VN"/>
              </w:rPr>
              <w:lastRenderedPageBreak/>
              <w:t>cho các đồng bằng ven biển.</w:t>
            </w:r>
          </w:p>
          <w:p w14:paraId="4472CFC4" w14:textId="77777777" w:rsidR="00E76ED6" w:rsidRPr="0063093E" w:rsidRDefault="00E76ED6" w:rsidP="00E76ED6">
            <w:pPr>
              <w:spacing w:line="20" w:lineRule="atLeast"/>
              <w:jc w:val="both"/>
              <w:rPr>
                <w:rFonts w:ascii="Times New Roman" w:eastAsia="Calibri" w:hAnsi="Times New Roman"/>
                <w:color w:val="000000"/>
                <w:sz w:val="26"/>
                <w:szCs w:val="26"/>
                <w:lang w:val="vi-VN"/>
              </w:rPr>
            </w:pPr>
            <w:r w:rsidRPr="0063093E">
              <w:rPr>
                <w:rFonts w:ascii="Times New Roman" w:eastAsia="Calibri" w:hAnsi="Times New Roman"/>
                <w:color w:val="000000"/>
                <w:sz w:val="26"/>
                <w:szCs w:val="26"/>
                <w:lang w:val="vi-VN"/>
              </w:rPr>
              <w:t>- Chế độ nước khác nhau.</w:t>
            </w:r>
          </w:p>
        </w:tc>
      </w:tr>
      <w:tr w:rsidR="00E76ED6" w:rsidRPr="0063093E" w14:paraId="53AD5806" w14:textId="77777777" w:rsidTr="00E76ED6">
        <w:trPr>
          <w:cantSplit/>
          <w:trHeight w:val="11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7997AE" w14:textId="77777777" w:rsidR="00E76ED6" w:rsidRPr="0063093E" w:rsidRDefault="00E76ED6" w:rsidP="00E76ED6">
            <w:pPr>
              <w:rPr>
                <w:rFonts w:ascii="Times New Roman" w:eastAsia="Calibri" w:hAnsi="Times New Roman"/>
                <w:b/>
                <w:color w:val="000000"/>
                <w:sz w:val="26"/>
                <w:szCs w:val="26"/>
                <w:lang w:val="vi-VN"/>
              </w:rPr>
            </w:pPr>
          </w:p>
        </w:tc>
        <w:tc>
          <w:tcPr>
            <w:tcW w:w="824" w:type="dxa"/>
            <w:tcBorders>
              <w:top w:val="single" w:sz="4" w:space="0" w:color="000000"/>
              <w:left w:val="single" w:sz="4" w:space="0" w:color="000000"/>
              <w:bottom w:val="single" w:sz="4" w:space="0" w:color="000000"/>
              <w:right w:val="single" w:sz="4" w:space="0" w:color="000000"/>
            </w:tcBorders>
            <w:textDirection w:val="btLr"/>
            <w:vAlign w:val="center"/>
            <w:hideMark/>
          </w:tcPr>
          <w:p w14:paraId="66BCADE6" w14:textId="77777777" w:rsidR="00E76ED6" w:rsidRPr="0063093E" w:rsidRDefault="00E76ED6" w:rsidP="00E76ED6">
            <w:pPr>
              <w:spacing w:line="20" w:lineRule="atLeast"/>
              <w:ind w:left="113" w:right="113"/>
              <w:jc w:val="center"/>
              <w:rPr>
                <w:rFonts w:ascii="Times New Roman" w:eastAsia="Calibri" w:hAnsi="Times New Roman"/>
                <w:b/>
                <w:color w:val="000000"/>
                <w:sz w:val="26"/>
                <w:szCs w:val="26"/>
                <w:lang w:val="vi-VN"/>
              </w:rPr>
            </w:pPr>
            <w:r w:rsidRPr="0063093E">
              <w:rPr>
                <w:rFonts w:ascii="Times New Roman" w:eastAsia="Calibri" w:hAnsi="Times New Roman"/>
                <w:b/>
                <w:color w:val="000000"/>
                <w:sz w:val="26"/>
                <w:szCs w:val="26"/>
                <w:lang w:val="vi-VN"/>
              </w:rPr>
              <w:t>Phía Đông</w:t>
            </w:r>
          </w:p>
        </w:tc>
        <w:tc>
          <w:tcPr>
            <w:tcW w:w="3240" w:type="dxa"/>
            <w:tcBorders>
              <w:top w:val="single" w:sz="4" w:space="0" w:color="000000"/>
              <w:left w:val="single" w:sz="4" w:space="0" w:color="000000"/>
              <w:bottom w:val="single" w:sz="4" w:space="0" w:color="000000"/>
              <w:right w:val="single" w:sz="4" w:space="0" w:color="000000"/>
            </w:tcBorders>
          </w:tcPr>
          <w:p w14:paraId="6F683987" w14:textId="77777777" w:rsidR="00E76ED6" w:rsidRPr="0063093E" w:rsidRDefault="00E76ED6" w:rsidP="00E76ED6">
            <w:pPr>
              <w:spacing w:line="20" w:lineRule="atLeast"/>
              <w:jc w:val="both"/>
              <w:rPr>
                <w:rFonts w:ascii="Times New Roman" w:eastAsia="Calibri" w:hAnsi="Times New Roman"/>
                <w:color w:val="000000"/>
                <w:sz w:val="26"/>
                <w:szCs w:val="26"/>
                <w:lang w:val="vi-VN"/>
              </w:rPr>
            </w:pPr>
            <w:r w:rsidRPr="0063093E">
              <w:rPr>
                <w:rFonts w:ascii="Times New Roman" w:eastAsia="Calibri" w:hAnsi="Times New Roman"/>
                <w:color w:val="000000"/>
                <w:sz w:val="26"/>
                <w:szCs w:val="26"/>
                <w:lang w:val="vi-VN"/>
              </w:rPr>
              <w:t>- Vùng đồi núi thấp xen đồng bằng.</w:t>
            </w:r>
          </w:p>
          <w:p w14:paraId="0C73DC3E" w14:textId="77777777" w:rsidR="00E76ED6" w:rsidRPr="0063093E" w:rsidRDefault="00E76ED6" w:rsidP="00E76ED6">
            <w:pPr>
              <w:spacing w:line="20" w:lineRule="atLeast"/>
              <w:jc w:val="both"/>
              <w:rPr>
                <w:rFonts w:ascii="Times New Roman" w:eastAsia="Calibri" w:hAnsi="Times New Roman"/>
                <w:color w:val="000000"/>
                <w:sz w:val="26"/>
                <w:szCs w:val="26"/>
                <w:lang w:val="vi-VN"/>
              </w:rPr>
            </w:pPr>
            <w:r w:rsidRPr="0063093E">
              <w:rPr>
                <w:rFonts w:ascii="Times New Roman" w:eastAsia="Calibri" w:hAnsi="Times New Roman"/>
                <w:color w:val="000000"/>
                <w:sz w:val="26"/>
                <w:szCs w:val="26"/>
                <w:lang w:val="vi-VN"/>
              </w:rPr>
              <w:t>- Đồng bằng màu mỡ, rộng bằng phẳng: Hoa Bắc, Hoa Trung,...</w:t>
            </w:r>
          </w:p>
          <w:p w14:paraId="53D4F516" w14:textId="77777777" w:rsidR="00E76ED6" w:rsidRPr="0063093E" w:rsidRDefault="00E76ED6" w:rsidP="00E76ED6">
            <w:pPr>
              <w:spacing w:line="20" w:lineRule="atLeast"/>
              <w:jc w:val="both"/>
              <w:rPr>
                <w:rFonts w:ascii="Times New Roman" w:eastAsia="Calibri" w:hAnsi="Times New Roman"/>
                <w:color w:val="000000"/>
                <w:sz w:val="26"/>
                <w:szCs w:val="26"/>
                <w:lang w:val="vi-VN"/>
              </w:rPr>
            </w:pPr>
            <w:r w:rsidRPr="0063093E">
              <w:rPr>
                <w:rFonts w:ascii="Times New Roman" w:eastAsia="Calibri" w:hAnsi="Times New Roman"/>
                <w:color w:val="000000"/>
                <w:sz w:val="26"/>
                <w:szCs w:val="26"/>
                <w:lang w:val="vi-VN"/>
              </w:rPr>
              <w:t xml:space="preserve">- </w:t>
            </w:r>
          </w:p>
          <w:p w14:paraId="2BCB4088" w14:textId="77777777" w:rsidR="00E76ED6" w:rsidRPr="0063093E" w:rsidRDefault="00E76ED6" w:rsidP="00E76ED6">
            <w:pPr>
              <w:spacing w:line="20" w:lineRule="atLeast"/>
              <w:jc w:val="both"/>
              <w:rPr>
                <w:rFonts w:ascii="Times New Roman" w:eastAsia="Calibri" w:hAnsi="Times New Roman"/>
                <w:color w:val="000000"/>
                <w:sz w:val="26"/>
                <w:szCs w:val="26"/>
                <w:lang w:val="vi-VN"/>
              </w:rPr>
            </w:pPr>
          </w:p>
        </w:tc>
        <w:tc>
          <w:tcPr>
            <w:tcW w:w="2880" w:type="dxa"/>
            <w:tcBorders>
              <w:top w:val="single" w:sz="4" w:space="0" w:color="000000"/>
              <w:left w:val="single" w:sz="4" w:space="0" w:color="000000"/>
              <w:bottom w:val="single" w:sz="4" w:space="0" w:color="000000"/>
              <w:right w:val="single" w:sz="4" w:space="0" w:color="000000"/>
            </w:tcBorders>
            <w:hideMark/>
          </w:tcPr>
          <w:p w14:paraId="2F777EB1" w14:textId="77777777" w:rsidR="00E76ED6" w:rsidRPr="0063093E" w:rsidRDefault="00E76ED6" w:rsidP="00E76ED6">
            <w:pPr>
              <w:spacing w:line="20" w:lineRule="atLeast"/>
              <w:jc w:val="both"/>
              <w:rPr>
                <w:rFonts w:ascii="Times New Roman" w:eastAsia="Calibri" w:hAnsi="Times New Roman"/>
                <w:color w:val="000000"/>
                <w:sz w:val="26"/>
                <w:szCs w:val="26"/>
                <w:lang w:val="vi-VN"/>
              </w:rPr>
            </w:pPr>
            <w:r w:rsidRPr="0063093E">
              <w:rPr>
                <w:rFonts w:ascii="Times New Roman" w:eastAsia="Calibri" w:hAnsi="Times New Roman"/>
                <w:color w:val="000000"/>
                <w:sz w:val="26"/>
                <w:szCs w:val="26"/>
                <w:lang w:val="vi-VN"/>
              </w:rPr>
              <w:t>- Có gió mùa ẩm.</w:t>
            </w:r>
          </w:p>
          <w:p w14:paraId="16442B9D" w14:textId="77777777" w:rsidR="00E76ED6" w:rsidRPr="0063093E" w:rsidRDefault="00E76ED6" w:rsidP="00E76ED6">
            <w:pPr>
              <w:spacing w:line="20" w:lineRule="atLeast"/>
              <w:jc w:val="both"/>
              <w:rPr>
                <w:rFonts w:ascii="Times New Roman" w:eastAsia="Calibri" w:hAnsi="Times New Roman"/>
                <w:color w:val="000000"/>
                <w:sz w:val="26"/>
                <w:szCs w:val="26"/>
                <w:lang w:val="vi-VN"/>
              </w:rPr>
            </w:pPr>
            <w:r w:rsidRPr="0063093E">
              <w:rPr>
                <w:rFonts w:ascii="Times New Roman" w:eastAsia="Calibri" w:hAnsi="Times New Roman"/>
                <w:color w:val="000000"/>
                <w:sz w:val="26"/>
                <w:szCs w:val="26"/>
                <w:lang w:val="vi-VN"/>
              </w:rPr>
              <w:t>+ Mùa Đông: gió mùa Tây Bắc rất lạnh, khô.</w:t>
            </w:r>
          </w:p>
          <w:p w14:paraId="5049DB4F" w14:textId="77777777" w:rsidR="00E76ED6" w:rsidRPr="0063093E" w:rsidRDefault="00E76ED6" w:rsidP="00E76ED6">
            <w:pPr>
              <w:spacing w:line="20" w:lineRule="atLeast"/>
              <w:jc w:val="both"/>
              <w:rPr>
                <w:rFonts w:ascii="Times New Roman" w:eastAsia="Calibri" w:hAnsi="Times New Roman"/>
                <w:color w:val="000000"/>
                <w:sz w:val="26"/>
                <w:szCs w:val="26"/>
                <w:lang w:val="vi-VN"/>
              </w:rPr>
            </w:pPr>
            <w:r w:rsidRPr="0063093E">
              <w:rPr>
                <w:rFonts w:ascii="Times New Roman" w:eastAsia="Calibri" w:hAnsi="Times New Roman"/>
                <w:color w:val="000000"/>
                <w:sz w:val="26"/>
                <w:szCs w:val="26"/>
                <w:lang w:val="vi-VN"/>
              </w:rPr>
              <w:t>+ Mùa hè: gió mùa Đông Nam mưa nhiều.</w:t>
            </w:r>
          </w:p>
          <w:p w14:paraId="3C6F4529" w14:textId="77777777" w:rsidR="00E76ED6" w:rsidRPr="0063093E" w:rsidRDefault="00E76ED6" w:rsidP="00E76ED6">
            <w:pPr>
              <w:spacing w:line="20" w:lineRule="atLeast"/>
              <w:jc w:val="both"/>
              <w:rPr>
                <w:rFonts w:ascii="Times New Roman" w:eastAsia="Calibri" w:hAnsi="Times New Roman"/>
                <w:color w:val="000000"/>
                <w:sz w:val="26"/>
                <w:szCs w:val="26"/>
                <w:lang w:val="vi-VN"/>
              </w:rPr>
            </w:pPr>
            <w:r w:rsidRPr="0063093E">
              <w:rPr>
                <w:rFonts w:ascii="Times New Roman" w:eastAsia="Calibri" w:hAnsi="Times New Roman"/>
                <w:color w:val="000000"/>
                <w:sz w:val="26"/>
                <w:szCs w:val="26"/>
                <w:lang w:val="vi-VN"/>
              </w:rPr>
              <w:t xml:space="preserve">- Cảnh quan rừng là chủ yếu.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BCF91C" w14:textId="77777777" w:rsidR="00E76ED6" w:rsidRPr="0063093E" w:rsidRDefault="00E76ED6" w:rsidP="00E76ED6">
            <w:pPr>
              <w:rPr>
                <w:rFonts w:ascii="Times New Roman" w:eastAsia="Calibri" w:hAnsi="Times New Roman"/>
                <w:color w:val="000000"/>
                <w:sz w:val="26"/>
                <w:szCs w:val="26"/>
                <w:lang w:val="vi-VN"/>
              </w:rPr>
            </w:pPr>
          </w:p>
        </w:tc>
      </w:tr>
      <w:tr w:rsidR="00E76ED6" w:rsidRPr="0063093E" w14:paraId="3DCF7D0D" w14:textId="77777777" w:rsidTr="00E76ED6">
        <w:trPr>
          <w:cantSplit/>
          <w:trHeight w:val="1134"/>
        </w:trPr>
        <w:tc>
          <w:tcPr>
            <w:tcW w:w="544" w:type="dxa"/>
            <w:tcBorders>
              <w:top w:val="single" w:sz="4" w:space="0" w:color="000000"/>
              <w:left w:val="single" w:sz="4" w:space="0" w:color="000000"/>
              <w:bottom w:val="single" w:sz="4" w:space="0" w:color="000000"/>
              <w:right w:val="single" w:sz="4" w:space="0" w:color="000000"/>
            </w:tcBorders>
            <w:textDirection w:val="btLr"/>
            <w:vAlign w:val="center"/>
            <w:hideMark/>
          </w:tcPr>
          <w:p w14:paraId="3C16C881" w14:textId="77777777" w:rsidR="00E76ED6" w:rsidRPr="0063093E" w:rsidRDefault="00E76ED6" w:rsidP="00E76ED6">
            <w:pPr>
              <w:spacing w:line="20" w:lineRule="atLeast"/>
              <w:ind w:left="113" w:right="113"/>
              <w:jc w:val="center"/>
              <w:rPr>
                <w:rFonts w:ascii="Times New Roman" w:eastAsia="Calibri" w:hAnsi="Times New Roman"/>
                <w:b/>
                <w:color w:val="000000"/>
                <w:sz w:val="26"/>
                <w:szCs w:val="26"/>
                <w:lang w:val="vi-VN"/>
              </w:rPr>
            </w:pPr>
            <w:r w:rsidRPr="0063093E">
              <w:rPr>
                <w:rFonts w:ascii="Times New Roman" w:eastAsia="Calibri" w:hAnsi="Times New Roman"/>
                <w:b/>
                <w:color w:val="000000"/>
                <w:sz w:val="26"/>
                <w:szCs w:val="26"/>
                <w:lang w:val="vi-VN"/>
              </w:rPr>
              <w:lastRenderedPageBreak/>
              <w:t>Hải Đảo</w:t>
            </w:r>
          </w:p>
        </w:tc>
        <w:tc>
          <w:tcPr>
            <w:tcW w:w="824" w:type="dxa"/>
            <w:tcBorders>
              <w:top w:val="single" w:sz="4" w:space="0" w:color="000000"/>
              <w:left w:val="single" w:sz="4" w:space="0" w:color="000000"/>
              <w:bottom w:val="single" w:sz="4" w:space="0" w:color="000000"/>
              <w:right w:val="single" w:sz="4" w:space="0" w:color="000000"/>
            </w:tcBorders>
          </w:tcPr>
          <w:p w14:paraId="5116CD09" w14:textId="77777777" w:rsidR="00E76ED6" w:rsidRPr="0063093E" w:rsidRDefault="00E76ED6" w:rsidP="00E76ED6">
            <w:pPr>
              <w:spacing w:line="20" w:lineRule="atLeast"/>
              <w:jc w:val="both"/>
              <w:rPr>
                <w:rFonts w:ascii="Times New Roman" w:eastAsia="Calibri" w:hAnsi="Times New Roman"/>
                <w:b/>
                <w:color w:val="000000"/>
                <w:sz w:val="26"/>
                <w:szCs w:val="26"/>
              </w:rPr>
            </w:pPr>
          </w:p>
        </w:tc>
        <w:tc>
          <w:tcPr>
            <w:tcW w:w="3240" w:type="dxa"/>
            <w:tcBorders>
              <w:top w:val="single" w:sz="4" w:space="0" w:color="000000"/>
              <w:left w:val="single" w:sz="4" w:space="0" w:color="000000"/>
              <w:bottom w:val="single" w:sz="4" w:space="0" w:color="000000"/>
              <w:right w:val="single" w:sz="4" w:space="0" w:color="000000"/>
            </w:tcBorders>
            <w:hideMark/>
          </w:tcPr>
          <w:p w14:paraId="72C4B9BE" w14:textId="77777777" w:rsidR="00E76ED6" w:rsidRPr="0063093E" w:rsidRDefault="00E76ED6" w:rsidP="00E76ED6">
            <w:pPr>
              <w:spacing w:line="20" w:lineRule="atLeast"/>
              <w:jc w:val="both"/>
              <w:rPr>
                <w:rFonts w:ascii="Times New Roman" w:eastAsia="Calibri" w:hAnsi="Times New Roman"/>
                <w:color w:val="000000"/>
                <w:sz w:val="26"/>
                <w:szCs w:val="26"/>
              </w:rPr>
            </w:pPr>
            <w:r w:rsidRPr="0063093E">
              <w:rPr>
                <w:rFonts w:ascii="Times New Roman" w:eastAsia="Calibri" w:hAnsi="Times New Roman"/>
                <w:color w:val="000000"/>
                <w:sz w:val="26"/>
                <w:szCs w:val="26"/>
              </w:rPr>
              <w:t>- Đây là vùng núi trẻ thường xuyên có động đất và núi lửa hoạt động mạnh</w:t>
            </w:r>
          </w:p>
        </w:tc>
        <w:tc>
          <w:tcPr>
            <w:tcW w:w="2880" w:type="dxa"/>
            <w:tcBorders>
              <w:top w:val="single" w:sz="4" w:space="0" w:color="000000"/>
              <w:left w:val="single" w:sz="4" w:space="0" w:color="000000"/>
              <w:bottom w:val="single" w:sz="4" w:space="0" w:color="000000"/>
              <w:right w:val="single" w:sz="4" w:space="0" w:color="000000"/>
            </w:tcBorders>
            <w:hideMark/>
          </w:tcPr>
          <w:p w14:paraId="0016A850" w14:textId="77777777" w:rsidR="00E76ED6" w:rsidRPr="0063093E" w:rsidRDefault="00E76ED6" w:rsidP="00E76ED6">
            <w:pPr>
              <w:spacing w:line="20" w:lineRule="atLeast"/>
              <w:jc w:val="both"/>
              <w:rPr>
                <w:rFonts w:ascii="Times New Roman" w:eastAsia="Calibri" w:hAnsi="Times New Roman"/>
                <w:color w:val="000000"/>
                <w:sz w:val="26"/>
                <w:szCs w:val="26"/>
                <w:lang w:val="vi-VN"/>
              </w:rPr>
            </w:pPr>
            <w:r w:rsidRPr="0063093E">
              <w:rPr>
                <w:rFonts w:ascii="Times New Roman" w:eastAsia="Calibri" w:hAnsi="Times New Roman"/>
                <w:color w:val="000000"/>
                <w:sz w:val="26"/>
                <w:szCs w:val="26"/>
                <w:lang w:val="vi-VN"/>
              </w:rPr>
              <w:t>Giống khu vực phía Đông</w:t>
            </w:r>
          </w:p>
        </w:tc>
        <w:tc>
          <w:tcPr>
            <w:tcW w:w="1900" w:type="dxa"/>
            <w:tcBorders>
              <w:top w:val="single" w:sz="4" w:space="0" w:color="000000"/>
              <w:left w:val="single" w:sz="4" w:space="0" w:color="000000"/>
              <w:bottom w:val="single" w:sz="4" w:space="0" w:color="000000"/>
              <w:right w:val="single" w:sz="4" w:space="0" w:color="000000"/>
            </w:tcBorders>
          </w:tcPr>
          <w:p w14:paraId="0043A2F7" w14:textId="77777777" w:rsidR="00E76ED6" w:rsidRPr="0063093E" w:rsidRDefault="00E76ED6" w:rsidP="00E76ED6">
            <w:pPr>
              <w:spacing w:line="20" w:lineRule="atLeast"/>
              <w:jc w:val="both"/>
              <w:rPr>
                <w:rFonts w:ascii="Times New Roman" w:eastAsia="Calibri" w:hAnsi="Times New Roman"/>
                <w:color w:val="000000"/>
                <w:sz w:val="26"/>
                <w:szCs w:val="26"/>
              </w:rPr>
            </w:pPr>
          </w:p>
        </w:tc>
      </w:tr>
    </w:tbl>
    <w:p w14:paraId="5BFD405E" w14:textId="77777777" w:rsidR="00E76ED6" w:rsidRPr="0063093E" w:rsidRDefault="00E76ED6" w:rsidP="00E76ED6">
      <w:pPr>
        <w:spacing w:line="20" w:lineRule="atLeast"/>
        <w:rPr>
          <w:rFonts w:ascii="Times New Roman" w:eastAsia="Calibri" w:hAnsi="Times New Roman"/>
          <w:b/>
          <w:sz w:val="26"/>
          <w:szCs w:val="26"/>
        </w:rPr>
      </w:pPr>
    </w:p>
    <w:p w14:paraId="1D9B4977" w14:textId="77777777" w:rsidR="00E76ED6" w:rsidRPr="0063093E" w:rsidRDefault="00E76ED6" w:rsidP="00E76ED6">
      <w:pPr>
        <w:spacing w:line="20" w:lineRule="atLeast"/>
        <w:ind w:firstLine="720"/>
        <w:jc w:val="both"/>
        <w:rPr>
          <w:rFonts w:ascii="Times New Roman" w:eastAsia="Calibri" w:hAnsi="Times New Roman"/>
          <w:b/>
          <w:sz w:val="26"/>
          <w:szCs w:val="26"/>
          <w:lang w:val="vi-VN"/>
        </w:rPr>
      </w:pPr>
      <w:r w:rsidRPr="0063093E">
        <w:rPr>
          <w:rFonts w:ascii="Times New Roman" w:eastAsia="Calibri" w:hAnsi="Times New Roman"/>
          <w:b/>
          <w:sz w:val="26"/>
          <w:szCs w:val="26"/>
        </w:rPr>
        <w:t>C. HOẠT ĐỘNG LUYỆN TẬP</w:t>
      </w:r>
      <w:r w:rsidRPr="0063093E">
        <w:rPr>
          <w:rFonts w:ascii="Times New Roman" w:eastAsia="Calibri" w:hAnsi="Times New Roman"/>
          <w:i/>
          <w:sz w:val="26"/>
          <w:szCs w:val="26"/>
        </w:rPr>
        <w:t xml:space="preserve">: </w:t>
      </w:r>
      <w:r w:rsidRPr="0063093E">
        <w:rPr>
          <w:rFonts w:ascii="Times New Roman" w:eastAsia="Calibri" w:hAnsi="Times New Roman"/>
          <w:b/>
          <w:sz w:val="26"/>
          <w:szCs w:val="26"/>
        </w:rPr>
        <w:t>(Cá nhân)</w:t>
      </w:r>
      <w:r w:rsidRPr="0063093E">
        <w:rPr>
          <w:rFonts w:ascii="Times New Roman" w:eastAsia="Calibri" w:hAnsi="Times New Roman"/>
          <w:b/>
          <w:sz w:val="26"/>
          <w:szCs w:val="26"/>
          <w:lang w:val="vi-VN"/>
        </w:rPr>
        <w:t xml:space="preserve"> 7 phút</w:t>
      </w:r>
    </w:p>
    <w:p w14:paraId="695E229C" w14:textId="77777777" w:rsidR="00E76ED6" w:rsidRPr="0063093E" w:rsidRDefault="00E76ED6" w:rsidP="00E76ED6">
      <w:pPr>
        <w:spacing w:line="20" w:lineRule="atLeast"/>
        <w:ind w:firstLine="218"/>
        <w:jc w:val="both"/>
        <w:rPr>
          <w:rFonts w:ascii="Times New Roman" w:eastAsia="Calibri" w:hAnsi="Times New Roman"/>
          <w:sz w:val="26"/>
          <w:szCs w:val="26"/>
        </w:rPr>
      </w:pPr>
      <w:r w:rsidRPr="0063093E">
        <w:rPr>
          <w:rFonts w:ascii="Times New Roman" w:eastAsia="Calibri" w:hAnsi="Times New Roman"/>
          <w:b/>
          <w:sz w:val="26"/>
          <w:szCs w:val="26"/>
          <w:lang w:val="vi-VN"/>
        </w:rPr>
        <w:t xml:space="preserve"> </w:t>
      </w:r>
      <w:r w:rsidRPr="0063093E">
        <w:rPr>
          <w:rFonts w:ascii="Times New Roman" w:eastAsia="Calibri" w:hAnsi="Times New Roman"/>
          <w:b/>
          <w:sz w:val="26"/>
          <w:szCs w:val="26"/>
        </w:rPr>
        <w:tab/>
      </w:r>
      <w:r w:rsidRPr="0063093E">
        <w:rPr>
          <w:rFonts w:ascii="Times New Roman" w:eastAsia="Calibri" w:hAnsi="Times New Roman"/>
          <w:sz w:val="26"/>
          <w:szCs w:val="26"/>
        </w:rPr>
        <w:t xml:space="preserve">Bước 1: </w:t>
      </w:r>
      <w:r w:rsidRPr="0063093E">
        <w:rPr>
          <w:rFonts w:ascii="Times New Roman" w:eastAsia="Calibri" w:hAnsi="Times New Roman"/>
          <w:sz w:val="26"/>
          <w:szCs w:val="26"/>
          <w:lang w:val="vi-VN"/>
        </w:rPr>
        <w:t>GV treo bản đồ trống Châu Á, y</w:t>
      </w:r>
      <w:r w:rsidRPr="0063093E">
        <w:rPr>
          <w:rFonts w:ascii="Times New Roman" w:eastAsia="Calibri" w:hAnsi="Times New Roman"/>
          <w:sz w:val="26"/>
          <w:szCs w:val="26"/>
        </w:rPr>
        <w:t>êu cầu HS thực hiện nhiệm vụ sau:</w:t>
      </w:r>
    </w:p>
    <w:p w14:paraId="5B62A658" w14:textId="77777777" w:rsidR="00E76ED6" w:rsidRPr="0063093E" w:rsidRDefault="00E76ED6" w:rsidP="00E76ED6">
      <w:pPr>
        <w:spacing w:line="20" w:lineRule="atLeast"/>
        <w:ind w:firstLine="720"/>
        <w:jc w:val="both"/>
        <w:rPr>
          <w:rFonts w:ascii="Times New Roman" w:eastAsia="Calibri" w:hAnsi="Times New Roman"/>
          <w:sz w:val="26"/>
          <w:szCs w:val="26"/>
        </w:rPr>
      </w:pPr>
      <w:r w:rsidRPr="0063093E">
        <w:rPr>
          <w:rFonts w:ascii="Times New Roman" w:eastAsia="Calibri" w:hAnsi="Times New Roman"/>
          <w:sz w:val="26"/>
          <w:szCs w:val="26"/>
        </w:rPr>
        <w:t xml:space="preserve">1. </w:t>
      </w:r>
      <w:r w:rsidRPr="0063093E">
        <w:rPr>
          <w:rFonts w:ascii="Times New Roman" w:eastAsia="Calibri" w:hAnsi="Times New Roman"/>
          <w:sz w:val="26"/>
          <w:szCs w:val="26"/>
          <w:lang w:val="vi-VN"/>
        </w:rPr>
        <w:t>Dùng bút màu để vẽ đường xác định phạm vi khu vực Đông Á, điền tên các nước khu vực Đông Á</w:t>
      </w:r>
      <w:r w:rsidRPr="0063093E">
        <w:rPr>
          <w:rFonts w:ascii="Times New Roman" w:eastAsia="Calibri" w:hAnsi="Times New Roman"/>
          <w:sz w:val="26"/>
          <w:szCs w:val="26"/>
        </w:rPr>
        <w:t>.</w:t>
      </w:r>
    </w:p>
    <w:p w14:paraId="7294587B" w14:textId="77777777" w:rsidR="00E76ED6" w:rsidRPr="0063093E" w:rsidRDefault="00E76ED6" w:rsidP="00E76ED6">
      <w:pPr>
        <w:spacing w:line="20" w:lineRule="atLeast"/>
        <w:ind w:firstLine="720"/>
        <w:jc w:val="both"/>
        <w:rPr>
          <w:rFonts w:ascii="Times New Roman" w:eastAsia="Calibri" w:hAnsi="Times New Roman"/>
          <w:sz w:val="26"/>
          <w:szCs w:val="26"/>
        </w:rPr>
      </w:pPr>
      <w:r w:rsidRPr="0063093E">
        <w:rPr>
          <w:rFonts w:ascii="Times New Roman" w:eastAsia="Calibri" w:hAnsi="Times New Roman"/>
          <w:sz w:val="26"/>
          <w:szCs w:val="26"/>
        </w:rPr>
        <w:t>2. Xác định các dãy núi, bồn địa, sơn nguyên, và những đồng bằng lớn.</w:t>
      </w:r>
    </w:p>
    <w:p w14:paraId="401350B5" w14:textId="77777777" w:rsidR="00E76ED6" w:rsidRPr="0063093E" w:rsidRDefault="00E76ED6" w:rsidP="00E76ED6">
      <w:pPr>
        <w:spacing w:line="20" w:lineRule="atLeast"/>
        <w:ind w:firstLine="218"/>
        <w:jc w:val="both"/>
        <w:rPr>
          <w:rFonts w:ascii="Times New Roman" w:eastAsia="Calibri" w:hAnsi="Times New Roman"/>
          <w:sz w:val="26"/>
          <w:szCs w:val="26"/>
        </w:rPr>
      </w:pPr>
      <w:r w:rsidRPr="0063093E">
        <w:rPr>
          <w:rFonts w:ascii="Times New Roman" w:eastAsia="Calibri" w:hAnsi="Times New Roman"/>
          <w:b/>
          <w:sz w:val="26"/>
          <w:szCs w:val="26"/>
        </w:rPr>
        <w:t xml:space="preserve"> </w:t>
      </w:r>
      <w:r w:rsidRPr="0063093E">
        <w:rPr>
          <w:rFonts w:ascii="Times New Roman" w:eastAsia="Calibri" w:hAnsi="Times New Roman"/>
          <w:b/>
          <w:sz w:val="26"/>
          <w:szCs w:val="26"/>
        </w:rPr>
        <w:tab/>
      </w:r>
      <w:r w:rsidRPr="0063093E">
        <w:rPr>
          <w:rFonts w:ascii="Times New Roman" w:eastAsia="Calibri" w:hAnsi="Times New Roman"/>
          <w:sz w:val="26"/>
          <w:szCs w:val="26"/>
        </w:rPr>
        <w:t>Bước 2: HS suy nghĩ thực hiện, GV nhận xét, chuẩn kiến thức</w:t>
      </w:r>
    </w:p>
    <w:p w14:paraId="400C0A7E" w14:textId="77777777" w:rsidR="00E76ED6" w:rsidRPr="0063093E" w:rsidRDefault="00E76ED6" w:rsidP="00E76ED6">
      <w:pPr>
        <w:spacing w:line="20" w:lineRule="atLeast"/>
        <w:jc w:val="both"/>
        <w:rPr>
          <w:rFonts w:ascii="Times New Roman" w:eastAsia="Calibri" w:hAnsi="Times New Roman"/>
          <w:b/>
          <w:color w:val="000000"/>
          <w:sz w:val="26"/>
          <w:szCs w:val="26"/>
        </w:rPr>
      </w:pPr>
      <w:r w:rsidRPr="0063093E">
        <w:rPr>
          <w:rFonts w:ascii="Times New Roman" w:eastAsia="Calibri" w:hAnsi="Times New Roman"/>
          <w:b/>
          <w:color w:val="000000"/>
          <w:sz w:val="26"/>
          <w:szCs w:val="26"/>
        </w:rPr>
        <w:t xml:space="preserve">   </w:t>
      </w:r>
      <w:r w:rsidRPr="0063093E">
        <w:rPr>
          <w:rFonts w:ascii="Times New Roman" w:eastAsia="Calibri" w:hAnsi="Times New Roman"/>
          <w:b/>
          <w:color w:val="000000"/>
          <w:sz w:val="26"/>
          <w:szCs w:val="26"/>
        </w:rPr>
        <w:tab/>
        <w:t xml:space="preserve">D. HOẠT ĐỘNG VẬN DỤNG, MỞ RỘNG   </w:t>
      </w:r>
    </w:p>
    <w:p w14:paraId="28FB5C57" w14:textId="77777777" w:rsidR="00E76ED6" w:rsidRPr="0063093E" w:rsidRDefault="00E76ED6" w:rsidP="00E76ED6">
      <w:pPr>
        <w:spacing w:line="20" w:lineRule="atLeast"/>
        <w:ind w:firstLine="720"/>
        <w:jc w:val="both"/>
        <w:rPr>
          <w:rFonts w:ascii="Times New Roman" w:eastAsia="Calibri" w:hAnsi="Times New Roman"/>
          <w:color w:val="000000"/>
          <w:sz w:val="26"/>
          <w:szCs w:val="26"/>
          <w:lang w:val="vi-VN"/>
        </w:rPr>
      </w:pPr>
      <w:r w:rsidRPr="0063093E">
        <w:rPr>
          <w:rFonts w:ascii="Times New Roman" w:eastAsia="Calibri" w:hAnsi="Times New Roman"/>
          <w:color w:val="000000"/>
          <w:sz w:val="26"/>
          <w:szCs w:val="26"/>
          <w:lang w:val="vi-VN"/>
        </w:rPr>
        <w:t>- Tìm hiểu các trận động đất, núi lửa, sóng thần lớn xảy ra ở Nhật Bản và thiệt hại mà nó mang lại cho đời sống và sản xuất con người.</w:t>
      </w:r>
    </w:p>
    <w:p w14:paraId="4E1243E8" w14:textId="77777777" w:rsidR="00E76ED6" w:rsidRPr="0063093E" w:rsidRDefault="00E76ED6" w:rsidP="00E76ED6">
      <w:pPr>
        <w:spacing w:line="20" w:lineRule="atLeast"/>
        <w:jc w:val="both"/>
        <w:rPr>
          <w:rFonts w:ascii="Times New Roman" w:eastAsia="Calibri" w:hAnsi="Times New Roman"/>
          <w:color w:val="000000"/>
          <w:sz w:val="26"/>
          <w:szCs w:val="26"/>
        </w:rPr>
      </w:pPr>
      <w:r w:rsidRPr="0063093E">
        <w:rPr>
          <w:rFonts w:ascii="Times New Roman" w:eastAsia="Calibri" w:hAnsi="Times New Roman"/>
          <w:color w:val="000000"/>
          <w:sz w:val="26"/>
          <w:szCs w:val="26"/>
          <w:lang w:val="vi-VN"/>
        </w:rPr>
        <w:t xml:space="preserve"> </w:t>
      </w:r>
      <w:r w:rsidRPr="0063093E">
        <w:rPr>
          <w:rFonts w:ascii="Times New Roman" w:eastAsia="Calibri" w:hAnsi="Times New Roman"/>
          <w:color w:val="000000"/>
          <w:sz w:val="26"/>
          <w:szCs w:val="26"/>
        </w:rPr>
        <w:tab/>
        <w:t xml:space="preserve">- Chuẩn bị bài mới.  </w:t>
      </w:r>
    </w:p>
    <w:p w14:paraId="2DC3EE01" w14:textId="77777777" w:rsidR="00E76ED6" w:rsidRPr="0063093E" w:rsidRDefault="00E76ED6" w:rsidP="00E76ED6">
      <w:pPr>
        <w:spacing w:line="20" w:lineRule="atLeast"/>
        <w:rPr>
          <w:rFonts w:ascii="Times New Roman" w:eastAsia="Calibri" w:hAnsi="Times New Roman"/>
          <w:b/>
          <w:sz w:val="26"/>
          <w:szCs w:val="26"/>
        </w:rPr>
      </w:pPr>
      <w:r w:rsidRPr="0063093E">
        <w:rPr>
          <w:rFonts w:ascii="Times New Roman" w:eastAsia="Calibri" w:hAnsi="Times New Roman"/>
          <w:b/>
          <w:sz w:val="26"/>
          <w:szCs w:val="26"/>
        </w:rPr>
        <w:tab/>
        <w:t>*PHỤ LỤC:</w:t>
      </w:r>
    </w:p>
    <w:p w14:paraId="508E6438" w14:textId="77777777" w:rsidR="00E76ED6" w:rsidRPr="0063093E" w:rsidRDefault="00E76ED6" w:rsidP="00E76ED6">
      <w:pPr>
        <w:spacing w:line="20" w:lineRule="atLeast"/>
        <w:jc w:val="center"/>
        <w:rPr>
          <w:rFonts w:ascii="Times New Roman" w:eastAsia="Calibri" w:hAnsi="Times New Roman"/>
          <w:b/>
          <w:sz w:val="26"/>
          <w:szCs w:val="26"/>
        </w:rPr>
      </w:pPr>
      <w:r w:rsidRPr="0063093E">
        <w:rPr>
          <w:rFonts w:ascii="Times New Roman" w:eastAsia="Calibri" w:hAnsi="Times New Roman"/>
          <w:b/>
          <w:sz w:val="26"/>
          <w:szCs w:val="26"/>
        </w:rPr>
        <w:t>Phiếu học tập số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8"/>
      </w:tblGrid>
      <w:tr w:rsidR="00E76ED6" w:rsidRPr="0063093E" w14:paraId="795AB906" w14:textId="77777777" w:rsidTr="00E76ED6">
        <w:tc>
          <w:tcPr>
            <w:tcW w:w="9498" w:type="dxa"/>
            <w:tcBorders>
              <w:top w:val="single" w:sz="4" w:space="0" w:color="000000"/>
              <w:left w:val="single" w:sz="4" w:space="0" w:color="000000"/>
              <w:bottom w:val="single" w:sz="4" w:space="0" w:color="000000"/>
              <w:right w:val="single" w:sz="4" w:space="0" w:color="000000"/>
            </w:tcBorders>
          </w:tcPr>
          <w:p w14:paraId="01A7999B" w14:textId="77777777" w:rsidR="00E76ED6" w:rsidRPr="0063093E" w:rsidRDefault="00E76ED6" w:rsidP="00E76ED6">
            <w:pPr>
              <w:spacing w:after="200" w:line="276" w:lineRule="auto"/>
              <w:rPr>
                <w:rFonts w:ascii="Times New Roman" w:eastAsia="Calibri" w:hAnsi="Times New Roman"/>
                <w:sz w:val="26"/>
                <w:szCs w:val="26"/>
              </w:rPr>
            </w:pPr>
            <w:r w:rsidRPr="0063093E">
              <w:rPr>
                <w:rFonts w:ascii="Times New Roman" w:eastAsia="Calibri" w:hAnsi="Times New Roman"/>
                <w:sz w:val="26"/>
                <w:szCs w:val="26"/>
              </w:rPr>
              <w:t>1. Trình bày đặc điểm phía Đông và phía Tây của phần đất liền, địa hình hải đảo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0"/>
              <w:gridCol w:w="2404"/>
              <w:gridCol w:w="3973"/>
            </w:tblGrid>
            <w:tr w:rsidR="00E76ED6" w:rsidRPr="0063093E" w14:paraId="3FE7DE18" w14:textId="77777777">
              <w:trPr>
                <w:trHeight w:val="536"/>
              </w:trPr>
              <w:tc>
                <w:tcPr>
                  <w:tcW w:w="5104" w:type="dxa"/>
                  <w:gridSpan w:val="2"/>
                  <w:tcBorders>
                    <w:top w:val="single" w:sz="4" w:space="0" w:color="000000"/>
                    <w:left w:val="single" w:sz="4" w:space="0" w:color="000000"/>
                    <w:bottom w:val="single" w:sz="4" w:space="0" w:color="000000"/>
                    <w:right w:val="single" w:sz="4" w:space="0" w:color="000000"/>
                  </w:tcBorders>
                  <w:vAlign w:val="center"/>
                  <w:hideMark/>
                </w:tcPr>
                <w:p w14:paraId="15BC79F2" w14:textId="77777777" w:rsidR="00E76ED6" w:rsidRPr="0063093E" w:rsidRDefault="00E76ED6" w:rsidP="00E76ED6">
                  <w:pPr>
                    <w:spacing w:after="200" w:line="276" w:lineRule="auto"/>
                    <w:jc w:val="center"/>
                    <w:rPr>
                      <w:rFonts w:ascii="Times New Roman" w:eastAsia="Calibri" w:hAnsi="Times New Roman"/>
                      <w:b/>
                      <w:sz w:val="26"/>
                      <w:szCs w:val="26"/>
                      <w:lang w:val="vi-VN"/>
                    </w:rPr>
                  </w:pPr>
                  <w:r w:rsidRPr="0063093E">
                    <w:rPr>
                      <w:rFonts w:ascii="Times New Roman" w:eastAsia="Calibri" w:hAnsi="Times New Roman"/>
                      <w:b/>
                      <w:sz w:val="26"/>
                      <w:szCs w:val="26"/>
                      <w:lang w:val="vi-VN"/>
                    </w:rPr>
                    <w:t>Bộ phận lãnh thổ</w:t>
                  </w:r>
                </w:p>
              </w:tc>
              <w:tc>
                <w:tcPr>
                  <w:tcW w:w="3973" w:type="dxa"/>
                  <w:tcBorders>
                    <w:top w:val="single" w:sz="4" w:space="0" w:color="000000"/>
                    <w:left w:val="single" w:sz="4" w:space="0" w:color="000000"/>
                    <w:bottom w:val="single" w:sz="4" w:space="0" w:color="000000"/>
                    <w:right w:val="single" w:sz="4" w:space="0" w:color="000000"/>
                  </w:tcBorders>
                  <w:vAlign w:val="center"/>
                  <w:hideMark/>
                </w:tcPr>
                <w:p w14:paraId="7A9EF9F3" w14:textId="77777777" w:rsidR="00E76ED6" w:rsidRPr="0063093E" w:rsidRDefault="00E76ED6" w:rsidP="00E76ED6">
                  <w:pPr>
                    <w:spacing w:after="200" w:line="276" w:lineRule="auto"/>
                    <w:jc w:val="center"/>
                    <w:rPr>
                      <w:rFonts w:ascii="Times New Roman" w:eastAsia="Calibri" w:hAnsi="Times New Roman"/>
                      <w:b/>
                      <w:sz w:val="26"/>
                      <w:szCs w:val="26"/>
                      <w:lang w:val="vi-VN"/>
                    </w:rPr>
                  </w:pPr>
                  <w:r w:rsidRPr="0063093E">
                    <w:rPr>
                      <w:rFonts w:ascii="Times New Roman" w:eastAsia="Calibri" w:hAnsi="Times New Roman"/>
                      <w:b/>
                      <w:sz w:val="26"/>
                      <w:szCs w:val="26"/>
                      <w:lang w:val="vi-VN"/>
                    </w:rPr>
                    <w:t>Đặc điểm địa hình</w:t>
                  </w:r>
                </w:p>
              </w:tc>
            </w:tr>
            <w:tr w:rsidR="00E76ED6" w:rsidRPr="0063093E" w14:paraId="102686B1" w14:textId="77777777">
              <w:trPr>
                <w:trHeight w:val="624"/>
              </w:trPr>
              <w:tc>
                <w:tcPr>
                  <w:tcW w:w="2700" w:type="dxa"/>
                  <w:vMerge w:val="restart"/>
                  <w:tcBorders>
                    <w:top w:val="single" w:sz="4" w:space="0" w:color="000000"/>
                    <w:left w:val="single" w:sz="4" w:space="0" w:color="000000"/>
                    <w:bottom w:val="single" w:sz="4" w:space="0" w:color="000000"/>
                    <w:right w:val="single" w:sz="4" w:space="0" w:color="000000"/>
                  </w:tcBorders>
                  <w:vAlign w:val="center"/>
                  <w:hideMark/>
                </w:tcPr>
                <w:p w14:paraId="3D4015B6" w14:textId="77777777" w:rsidR="00E76ED6" w:rsidRPr="0063093E" w:rsidRDefault="00E76ED6" w:rsidP="00E76ED6">
                  <w:pPr>
                    <w:spacing w:after="200" w:line="276" w:lineRule="auto"/>
                    <w:rPr>
                      <w:rFonts w:ascii="Times New Roman" w:eastAsia="Calibri" w:hAnsi="Times New Roman"/>
                      <w:b/>
                      <w:sz w:val="26"/>
                      <w:szCs w:val="26"/>
                      <w:lang w:val="vi-VN"/>
                    </w:rPr>
                  </w:pPr>
                  <w:r w:rsidRPr="0063093E">
                    <w:rPr>
                      <w:rFonts w:ascii="Times New Roman" w:eastAsia="Calibri" w:hAnsi="Times New Roman"/>
                      <w:b/>
                      <w:sz w:val="26"/>
                      <w:szCs w:val="26"/>
                    </w:rPr>
                    <w:t xml:space="preserve">           </w:t>
                  </w:r>
                  <w:r w:rsidRPr="0063093E">
                    <w:rPr>
                      <w:rFonts w:ascii="Times New Roman" w:eastAsia="Calibri" w:hAnsi="Times New Roman"/>
                      <w:b/>
                      <w:sz w:val="26"/>
                      <w:szCs w:val="26"/>
                      <w:lang w:val="vi-VN"/>
                    </w:rPr>
                    <w:t>Đất liền</w:t>
                  </w:r>
                </w:p>
              </w:tc>
              <w:tc>
                <w:tcPr>
                  <w:tcW w:w="2403" w:type="dxa"/>
                  <w:tcBorders>
                    <w:top w:val="single" w:sz="4" w:space="0" w:color="000000"/>
                    <w:left w:val="single" w:sz="4" w:space="0" w:color="000000"/>
                    <w:bottom w:val="single" w:sz="4" w:space="0" w:color="000000"/>
                    <w:right w:val="single" w:sz="4" w:space="0" w:color="000000"/>
                  </w:tcBorders>
                  <w:vAlign w:val="center"/>
                  <w:hideMark/>
                </w:tcPr>
                <w:p w14:paraId="5E8DBC89" w14:textId="77777777" w:rsidR="00E76ED6" w:rsidRPr="0063093E" w:rsidRDefault="00E76ED6" w:rsidP="00E76ED6">
                  <w:pPr>
                    <w:spacing w:after="200" w:line="276" w:lineRule="auto"/>
                    <w:jc w:val="center"/>
                    <w:rPr>
                      <w:rFonts w:ascii="Times New Roman" w:eastAsia="Calibri" w:hAnsi="Times New Roman"/>
                      <w:b/>
                      <w:sz w:val="26"/>
                      <w:szCs w:val="26"/>
                      <w:lang w:val="vi-VN"/>
                    </w:rPr>
                  </w:pPr>
                  <w:r w:rsidRPr="0063093E">
                    <w:rPr>
                      <w:rFonts w:ascii="Times New Roman" w:eastAsia="Calibri" w:hAnsi="Times New Roman"/>
                      <w:b/>
                      <w:sz w:val="26"/>
                      <w:szCs w:val="26"/>
                      <w:lang w:val="vi-VN"/>
                    </w:rPr>
                    <w:t>Phía Tây</w:t>
                  </w:r>
                </w:p>
              </w:tc>
              <w:tc>
                <w:tcPr>
                  <w:tcW w:w="3973" w:type="dxa"/>
                  <w:tcBorders>
                    <w:top w:val="single" w:sz="4" w:space="0" w:color="000000"/>
                    <w:left w:val="single" w:sz="4" w:space="0" w:color="000000"/>
                    <w:bottom w:val="single" w:sz="4" w:space="0" w:color="000000"/>
                    <w:right w:val="single" w:sz="4" w:space="0" w:color="000000"/>
                  </w:tcBorders>
                </w:tcPr>
                <w:p w14:paraId="7E86B04D" w14:textId="77777777" w:rsidR="00E76ED6" w:rsidRPr="0063093E" w:rsidRDefault="00E76ED6" w:rsidP="00E76ED6">
                  <w:pPr>
                    <w:spacing w:after="200" w:line="276" w:lineRule="auto"/>
                    <w:rPr>
                      <w:rFonts w:ascii="Times New Roman" w:eastAsia="Calibri" w:hAnsi="Times New Roman"/>
                      <w:sz w:val="26"/>
                      <w:szCs w:val="26"/>
                    </w:rPr>
                  </w:pPr>
                </w:p>
              </w:tc>
            </w:tr>
            <w:tr w:rsidR="00E76ED6" w:rsidRPr="0063093E" w14:paraId="31F2A70F" w14:textId="77777777">
              <w:trPr>
                <w:trHeight w:val="56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09EC6C" w14:textId="77777777" w:rsidR="00E76ED6" w:rsidRPr="0063093E" w:rsidRDefault="00E76ED6" w:rsidP="00E76ED6">
                  <w:pPr>
                    <w:rPr>
                      <w:rFonts w:ascii="Times New Roman" w:eastAsia="Calibri" w:hAnsi="Times New Roman"/>
                      <w:b/>
                      <w:sz w:val="26"/>
                      <w:szCs w:val="26"/>
                      <w:lang w:val="vi-VN"/>
                    </w:rPr>
                  </w:pPr>
                </w:p>
              </w:tc>
              <w:tc>
                <w:tcPr>
                  <w:tcW w:w="2403" w:type="dxa"/>
                  <w:tcBorders>
                    <w:top w:val="single" w:sz="4" w:space="0" w:color="000000"/>
                    <w:left w:val="single" w:sz="4" w:space="0" w:color="000000"/>
                    <w:bottom w:val="single" w:sz="4" w:space="0" w:color="000000"/>
                    <w:right w:val="single" w:sz="4" w:space="0" w:color="000000"/>
                  </w:tcBorders>
                  <w:vAlign w:val="center"/>
                  <w:hideMark/>
                </w:tcPr>
                <w:p w14:paraId="64BFC6F2" w14:textId="77777777" w:rsidR="00E76ED6" w:rsidRPr="0063093E" w:rsidRDefault="00E76ED6" w:rsidP="00E76ED6">
                  <w:pPr>
                    <w:spacing w:after="200" w:line="276" w:lineRule="auto"/>
                    <w:jc w:val="center"/>
                    <w:rPr>
                      <w:rFonts w:ascii="Times New Roman" w:eastAsia="Calibri" w:hAnsi="Times New Roman"/>
                      <w:b/>
                      <w:sz w:val="26"/>
                      <w:szCs w:val="26"/>
                      <w:lang w:val="vi-VN"/>
                    </w:rPr>
                  </w:pPr>
                  <w:r w:rsidRPr="0063093E">
                    <w:rPr>
                      <w:rFonts w:ascii="Times New Roman" w:eastAsia="Calibri" w:hAnsi="Times New Roman"/>
                      <w:b/>
                      <w:sz w:val="26"/>
                      <w:szCs w:val="26"/>
                      <w:lang w:val="vi-VN"/>
                    </w:rPr>
                    <w:t>Phía Đông</w:t>
                  </w:r>
                </w:p>
              </w:tc>
              <w:tc>
                <w:tcPr>
                  <w:tcW w:w="3973" w:type="dxa"/>
                  <w:tcBorders>
                    <w:top w:val="single" w:sz="4" w:space="0" w:color="000000"/>
                    <w:left w:val="single" w:sz="4" w:space="0" w:color="000000"/>
                    <w:bottom w:val="single" w:sz="4" w:space="0" w:color="000000"/>
                    <w:right w:val="single" w:sz="4" w:space="0" w:color="000000"/>
                  </w:tcBorders>
                </w:tcPr>
                <w:p w14:paraId="2C401858" w14:textId="77777777" w:rsidR="00E76ED6" w:rsidRPr="0063093E" w:rsidRDefault="00E76ED6" w:rsidP="00E76ED6">
                  <w:pPr>
                    <w:spacing w:after="200" w:line="276" w:lineRule="auto"/>
                    <w:rPr>
                      <w:rFonts w:ascii="Times New Roman" w:eastAsia="Calibri" w:hAnsi="Times New Roman"/>
                      <w:sz w:val="26"/>
                      <w:szCs w:val="26"/>
                    </w:rPr>
                  </w:pPr>
                </w:p>
              </w:tc>
            </w:tr>
            <w:tr w:rsidR="00E76ED6" w:rsidRPr="0063093E" w14:paraId="5E927AF6" w14:textId="77777777">
              <w:trPr>
                <w:trHeight w:val="481"/>
              </w:trPr>
              <w:tc>
                <w:tcPr>
                  <w:tcW w:w="2700" w:type="dxa"/>
                  <w:tcBorders>
                    <w:top w:val="single" w:sz="4" w:space="0" w:color="000000"/>
                    <w:left w:val="single" w:sz="4" w:space="0" w:color="000000"/>
                    <w:bottom w:val="single" w:sz="4" w:space="0" w:color="000000"/>
                    <w:right w:val="single" w:sz="4" w:space="0" w:color="000000"/>
                  </w:tcBorders>
                  <w:vAlign w:val="center"/>
                  <w:hideMark/>
                </w:tcPr>
                <w:p w14:paraId="44FFC20A" w14:textId="77777777" w:rsidR="00E76ED6" w:rsidRPr="0063093E" w:rsidRDefault="00E76ED6" w:rsidP="00E76ED6">
                  <w:pPr>
                    <w:spacing w:after="200" w:line="276" w:lineRule="auto"/>
                    <w:jc w:val="center"/>
                    <w:rPr>
                      <w:rFonts w:ascii="Times New Roman" w:eastAsia="Calibri" w:hAnsi="Times New Roman"/>
                      <w:b/>
                      <w:sz w:val="26"/>
                      <w:szCs w:val="26"/>
                      <w:lang w:val="vi-VN"/>
                    </w:rPr>
                  </w:pPr>
                  <w:r w:rsidRPr="0063093E">
                    <w:rPr>
                      <w:rFonts w:ascii="Times New Roman" w:eastAsia="Calibri" w:hAnsi="Times New Roman"/>
                      <w:b/>
                      <w:sz w:val="26"/>
                      <w:szCs w:val="26"/>
                      <w:lang w:val="vi-VN"/>
                    </w:rPr>
                    <w:t>Hải đảo</w:t>
                  </w:r>
                </w:p>
              </w:tc>
              <w:tc>
                <w:tcPr>
                  <w:tcW w:w="2403" w:type="dxa"/>
                  <w:tcBorders>
                    <w:top w:val="single" w:sz="4" w:space="0" w:color="000000"/>
                    <w:left w:val="single" w:sz="4" w:space="0" w:color="000000"/>
                    <w:bottom w:val="single" w:sz="4" w:space="0" w:color="000000"/>
                    <w:right w:val="single" w:sz="4" w:space="0" w:color="000000"/>
                  </w:tcBorders>
                </w:tcPr>
                <w:p w14:paraId="22C3E070" w14:textId="77777777" w:rsidR="00E76ED6" w:rsidRPr="0063093E" w:rsidRDefault="00E76ED6" w:rsidP="00E76ED6">
                  <w:pPr>
                    <w:spacing w:after="200" w:line="276" w:lineRule="auto"/>
                    <w:rPr>
                      <w:rFonts w:ascii="Times New Roman" w:eastAsia="Calibri" w:hAnsi="Times New Roman"/>
                      <w:sz w:val="26"/>
                      <w:szCs w:val="26"/>
                    </w:rPr>
                  </w:pPr>
                </w:p>
              </w:tc>
              <w:tc>
                <w:tcPr>
                  <w:tcW w:w="3973" w:type="dxa"/>
                  <w:tcBorders>
                    <w:top w:val="single" w:sz="4" w:space="0" w:color="000000"/>
                    <w:left w:val="single" w:sz="4" w:space="0" w:color="000000"/>
                    <w:bottom w:val="single" w:sz="4" w:space="0" w:color="000000"/>
                    <w:right w:val="single" w:sz="4" w:space="0" w:color="000000"/>
                  </w:tcBorders>
                </w:tcPr>
                <w:p w14:paraId="4F85E441" w14:textId="77777777" w:rsidR="00E76ED6" w:rsidRPr="0063093E" w:rsidRDefault="00E76ED6" w:rsidP="00E76ED6">
                  <w:pPr>
                    <w:spacing w:after="200" w:line="276" w:lineRule="auto"/>
                    <w:rPr>
                      <w:rFonts w:ascii="Times New Roman" w:eastAsia="Calibri" w:hAnsi="Times New Roman"/>
                      <w:sz w:val="26"/>
                      <w:szCs w:val="26"/>
                    </w:rPr>
                  </w:pPr>
                </w:p>
              </w:tc>
            </w:tr>
          </w:tbl>
          <w:p w14:paraId="3484180B" w14:textId="77777777" w:rsidR="00E76ED6" w:rsidRPr="0063093E" w:rsidRDefault="00E76ED6" w:rsidP="00E76ED6">
            <w:pPr>
              <w:spacing w:after="200" w:line="276" w:lineRule="auto"/>
              <w:rPr>
                <w:rFonts w:ascii="Times New Roman" w:eastAsia="Calibri" w:hAnsi="Times New Roman"/>
                <w:sz w:val="26"/>
                <w:szCs w:val="26"/>
              </w:rPr>
            </w:pPr>
            <w:r w:rsidRPr="0063093E">
              <w:rPr>
                <w:rFonts w:ascii="Times New Roman" w:eastAsia="Calibri" w:hAnsi="Times New Roman"/>
                <w:sz w:val="26"/>
                <w:szCs w:val="26"/>
              </w:rPr>
              <w:t xml:space="preserve">2. Nêu những điểm </w:t>
            </w:r>
            <w:r w:rsidRPr="0063093E">
              <w:rPr>
                <w:rFonts w:ascii="Times New Roman" w:eastAsia="Calibri" w:hAnsi="Times New Roman"/>
                <w:sz w:val="26"/>
                <w:szCs w:val="26"/>
                <w:lang w:val="vi-VN"/>
              </w:rPr>
              <w:t>khác nhau về địa hình giữa phần đất liền và hải đảo của khuc vực Đông Á</w:t>
            </w:r>
            <w:r w:rsidRPr="0063093E">
              <w:rPr>
                <w:rFonts w:ascii="Times New Roman" w:eastAsia="Calibri" w:hAnsi="Times New Roman"/>
                <w:sz w:val="26"/>
                <w:szCs w:val="26"/>
              </w:rPr>
              <w:t>?</w:t>
            </w:r>
          </w:p>
          <w:p w14:paraId="4A9B2E52" w14:textId="77777777" w:rsidR="00E76ED6" w:rsidRPr="0063093E" w:rsidRDefault="00E76ED6" w:rsidP="00E76ED6">
            <w:pPr>
              <w:spacing w:line="20" w:lineRule="atLeast"/>
              <w:rPr>
                <w:rFonts w:ascii="Times New Roman" w:eastAsia="Calibri" w:hAnsi="Times New Roman"/>
                <w:sz w:val="26"/>
                <w:szCs w:val="26"/>
              </w:rPr>
            </w:pPr>
            <w:r w:rsidRPr="0063093E">
              <w:rPr>
                <w:rFonts w:ascii="Times New Roman" w:eastAsia="Calibri" w:hAnsi="Times New Roman"/>
                <w:sz w:val="26"/>
                <w:szCs w:val="26"/>
              </w:rPr>
              <w:t>............................................................................................................................................</w:t>
            </w:r>
          </w:p>
          <w:p w14:paraId="3E4CCED7" w14:textId="77777777" w:rsidR="00E76ED6" w:rsidRPr="0063093E" w:rsidRDefault="00E76ED6" w:rsidP="00E76ED6">
            <w:pPr>
              <w:spacing w:line="20" w:lineRule="atLeast"/>
              <w:rPr>
                <w:rFonts w:ascii="Times New Roman" w:eastAsia="Calibri" w:hAnsi="Times New Roman"/>
                <w:sz w:val="26"/>
                <w:szCs w:val="26"/>
              </w:rPr>
            </w:pPr>
            <w:r w:rsidRPr="0063093E">
              <w:rPr>
                <w:rFonts w:ascii="Times New Roman" w:eastAsia="Calibri" w:hAnsi="Times New Roman"/>
                <w:sz w:val="26"/>
                <w:szCs w:val="26"/>
              </w:rPr>
              <w:t>…………………………………………………………………………………………….</w:t>
            </w:r>
          </w:p>
          <w:p w14:paraId="23A7D9C9" w14:textId="77777777" w:rsidR="00E76ED6" w:rsidRPr="0063093E" w:rsidRDefault="00E76ED6" w:rsidP="00E76ED6">
            <w:pPr>
              <w:spacing w:line="20" w:lineRule="atLeast"/>
              <w:rPr>
                <w:rFonts w:ascii="Times New Roman" w:eastAsia="Calibri" w:hAnsi="Times New Roman"/>
                <w:sz w:val="26"/>
                <w:szCs w:val="26"/>
              </w:rPr>
            </w:pPr>
          </w:p>
        </w:tc>
      </w:tr>
    </w:tbl>
    <w:p w14:paraId="2879268C" w14:textId="77777777" w:rsidR="00E76ED6" w:rsidRPr="0063093E" w:rsidRDefault="00E76ED6" w:rsidP="00E76ED6">
      <w:pPr>
        <w:spacing w:line="20" w:lineRule="atLeast"/>
        <w:rPr>
          <w:rFonts w:ascii="Times New Roman" w:eastAsia="Calibri" w:hAnsi="Times New Roman"/>
          <w:b/>
          <w:sz w:val="26"/>
          <w:szCs w:val="26"/>
        </w:rPr>
      </w:pPr>
    </w:p>
    <w:p w14:paraId="4AC89D01" w14:textId="77777777" w:rsidR="00E76ED6" w:rsidRPr="0063093E" w:rsidRDefault="00E76ED6" w:rsidP="00E76ED6">
      <w:pPr>
        <w:spacing w:line="20" w:lineRule="atLeast"/>
        <w:jc w:val="center"/>
        <w:rPr>
          <w:rFonts w:ascii="Times New Roman" w:eastAsia="Calibri" w:hAnsi="Times New Roman"/>
          <w:b/>
          <w:sz w:val="26"/>
          <w:szCs w:val="26"/>
        </w:rPr>
      </w:pPr>
      <w:r w:rsidRPr="0063093E">
        <w:rPr>
          <w:rFonts w:ascii="Times New Roman" w:eastAsia="Calibri" w:hAnsi="Times New Roman"/>
          <w:b/>
          <w:sz w:val="26"/>
          <w:szCs w:val="26"/>
        </w:rPr>
        <w:t>Phiếu học tập số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8"/>
      </w:tblGrid>
      <w:tr w:rsidR="00E76ED6" w:rsidRPr="0063093E" w14:paraId="53A5E1CF" w14:textId="77777777" w:rsidTr="00E76ED6">
        <w:tc>
          <w:tcPr>
            <w:tcW w:w="9498" w:type="dxa"/>
            <w:tcBorders>
              <w:top w:val="single" w:sz="4" w:space="0" w:color="000000"/>
              <w:left w:val="single" w:sz="4" w:space="0" w:color="000000"/>
              <w:bottom w:val="single" w:sz="4" w:space="0" w:color="000000"/>
              <w:right w:val="single" w:sz="4" w:space="0" w:color="000000"/>
            </w:tcBorders>
          </w:tcPr>
          <w:p w14:paraId="0D3C0888" w14:textId="77777777" w:rsidR="00E76ED6" w:rsidRPr="0063093E" w:rsidRDefault="00E76ED6" w:rsidP="00E76ED6">
            <w:pPr>
              <w:spacing w:after="200" w:line="276" w:lineRule="auto"/>
              <w:rPr>
                <w:rFonts w:ascii="Times New Roman" w:eastAsia="Calibri" w:hAnsi="Times New Roman"/>
                <w:sz w:val="26"/>
                <w:szCs w:val="26"/>
              </w:rPr>
            </w:pPr>
            <w:r w:rsidRPr="0063093E">
              <w:rPr>
                <w:rFonts w:ascii="Times New Roman" w:eastAsia="Calibri" w:hAnsi="Times New Roman"/>
                <w:sz w:val="26"/>
                <w:szCs w:val="26"/>
                <w:lang w:val="vi-VN"/>
              </w:rPr>
              <w:t>1</w:t>
            </w:r>
            <w:r w:rsidRPr="0063093E">
              <w:rPr>
                <w:rFonts w:ascii="Times New Roman" w:eastAsia="Calibri" w:hAnsi="Times New Roman"/>
                <w:sz w:val="26"/>
                <w:szCs w:val="26"/>
              </w:rPr>
              <w:t xml:space="preserve">. </w:t>
            </w:r>
            <w:r w:rsidRPr="0063093E">
              <w:rPr>
                <w:rFonts w:ascii="Times New Roman" w:eastAsia="Calibri" w:hAnsi="Times New Roman"/>
                <w:sz w:val="26"/>
                <w:szCs w:val="26"/>
                <w:lang w:val="vi-VN"/>
              </w:rPr>
              <w:t>Tìm hiểu về sông ngòi</w:t>
            </w:r>
            <w:r w:rsidRPr="0063093E">
              <w:rPr>
                <w:rFonts w:ascii="Times New Roman" w:eastAsia="Calibri" w:hAnsi="Times New Roman"/>
                <w:sz w:val="26"/>
                <w:szCs w:val="2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6"/>
              <w:gridCol w:w="1857"/>
              <w:gridCol w:w="1919"/>
              <w:gridCol w:w="1939"/>
              <w:gridCol w:w="1561"/>
            </w:tblGrid>
            <w:tr w:rsidR="00E76ED6" w:rsidRPr="0063093E" w14:paraId="22736D03" w14:textId="77777777">
              <w:trPr>
                <w:trHeight w:val="205"/>
              </w:trPr>
              <w:tc>
                <w:tcPr>
                  <w:tcW w:w="1736" w:type="dxa"/>
                  <w:tcBorders>
                    <w:top w:val="single" w:sz="4" w:space="0" w:color="000000"/>
                    <w:left w:val="single" w:sz="4" w:space="0" w:color="000000"/>
                    <w:bottom w:val="single" w:sz="4" w:space="0" w:color="000000"/>
                    <w:right w:val="single" w:sz="4" w:space="0" w:color="000000"/>
                  </w:tcBorders>
                  <w:vAlign w:val="center"/>
                  <w:hideMark/>
                </w:tcPr>
                <w:p w14:paraId="532002BA" w14:textId="77777777" w:rsidR="00E76ED6" w:rsidRPr="0063093E" w:rsidRDefault="00E76ED6" w:rsidP="00E76ED6">
                  <w:pPr>
                    <w:spacing w:after="200" w:line="276" w:lineRule="auto"/>
                    <w:jc w:val="center"/>
                    <w:rPr>
                      <w:rFonts w:ascii="Times New Roman" w:eastAsia="Calibri" w:hAnsi="Times New Roman"/>
                      <w:b/>
                      <w:sz w:val="26"/>
                      <w:szCs w:val="26"/>
                      <w:lang w:val="vi-VN"/>
                    </w:rPr>
                  </w:pPr>
                  <w:r w:rsidRPr="0063093E">
                    <w:rPr>
                      <w:rFonts w:ascii="Times New Roman" w:eastAsia="Calibri" w:hAnsi="Times New Roman"/>
                      <w:b/>
                      <w:sz w:val="26"/>
                      <w:szCs w:val="26"/>
                      <w:lang w:val="vi-VN"/>
                    </w:rPr>
                    <w:t>Bộ phận lãnh thổ</w:t>
                  </w:r>
                </w:p>
              </w:tc>
              <w:tc>
                <w:tcPr>
                  <w:tcW w:w="1857" w:type="dxa"/>
                  <w:tcBorders>
                    <w:top w:val="single" w:sz="4" w:space="0" w:color="000000"/>
                    <w:left w:val="single" w:sz="4" w:space="0" w:color="000000"/>
                    <w:bottom w:val="single" w:sz="4" w:space="0" w:color="000000"/>
                    <w:right w:val="single" w:sz="4" w:space="0" w:color="000000"/>
                  </w:tcBorders>
                  <w:vAlign w:val="center"/>
                  <w:hideMark/>
                </w:tcPr>
                <w:p w14:paraId="0E1571B0" w14:textId="77777777" w:rsidR="00E76ED6" w:rsidRPr="0063093E" w:rsidRDefault="00E76ED6" w:rsidP="00E76ED6">
                  <w:pPr>
                    <w:spacing w:after="200" w:line="276" w:lineRule="auto"/>
                    <w:jc w:val="center"/>
                    <w:rPr>
                      <w:rFonts w:ascii="Times New Roman" w:eastAsia="Calibri" w:hAnsi="Times New Roman"/>
                      <w:b/>
                      <w:sz w:val="26"/>
                      <w:szCs w:val="26"/>
                      <w:lang w:val="vi-VN"/>
                    </w:rPr>
                  </w:pPr>
                  <w:r w:rsidRPr="0063093E">
                    <w:rPr>
                      <w:rFonts w:ascii="Times New Roman" w:eastAsia="Calibri" w:hAnsi="Times New Roman"/>
                      <w:b/>
                      <w:sz w:val="26"/>
                      <w:szCs w:val="26"/>
                      <w:lang w:val="vi-VN"/>
                    </w:rPr>
                    <w:t>Tên sông</w:t>
                  </w:r>
                </w:p>
              </w:tc>
              <w:tc>
                <w:tcPr>
                  <w:tcW w:w="1919" w:type="dxa"/>
                  <w:tcBorders>
                    <w:top w:val="single" w:sz="4" w:space="0" w:color="000000"/>
                    <w:left w:val="single" w:sz="4" w:space="0" w:color="000000"/>
                    <w:bottom w:val="single" w:sz="4" w:space="0" w:color="000000"/>
                    <w:right w:val="single" w:sz="4" w:space="0" w:color="000000"/>
                  </w:tcBorders>
                  <w:vAlign w:val="center"/>
                  <w:hideMark/>
                </w:tcPr>
                <w:p w14:paraId="67B737CA" w14:textId="77777777" w:rsidR="00E76ED6" w:rsidRPr="0063093E" w:rsidRDefault="00E76ED6" w:rsidP="00E76ED6">
                  <w:pPr>
                    <w:spacing w:after="200" w:line="276" w:lineRule="auto"/>
                    <w:jc w:val="center"/>
                    <w:rPr>
                      <w:rFonts w:ascii="Times New Roman" w:eastAsia="Calibri" w:hAnsi="Times New Roman"/>
                      <w:b/>
                      <w:sz w:val="26"/>
                      <w:szCs w:val="26"/>
                      <w:lang w:val="vi-VN"/>
                    </w:rPr>
                  </w:pPr>
                  <w:r w:rsidRPr="0063093E">
                    <w:rPr>
                      <w:rFonts w:ascii="Times New Roman" w:eastAsia="Calibri" w:hAnsi="Times New Roman"/>
                      <w:b/>
                      <w:sz w:val="26"/>
                      <w:szCs w:val="26"/>
                      <w:lang w:val="vi-VN"/>
                    </w:rPr>
                    <w:t>Nguồn</w:t>
                  </w:r>
                </w:p>
              </w:tc>
              <w:tc>
                <w:tcPr>
                  <w:tcW w:w="1939" w:type="dxa"/>
                  <w:tcBorders>
                    <w:top w:val="single" w:sz="4" w:space="0" w:color="000000"/>
                    <w:left w:val="single" w:sz="4" w:space="0" w:color="000000"/>
                    <w:bottom w:val="single" w:sz="4" w:space="0" w:color="000000"/>
                    <w:right w:val="single" w:sz="4" w:space="0" w:color="000000"/>
                  </w:tcBorders>
                  <w:hideMark/>
                </w:tcPr>
                <w:p w14:paraId="7AE42BD4" w14:textId="77777777" w:rsidR="00E76ED6" w:rsidRPr="0063093E" w:rsidRDefault="00E76ED6" w:rsidP="00E76ED6">
                  <w:pPr>
                    <w:spacing w:after="200" w:line="276" w:lineRule="auto"/>
                    <w:jc w:val="center"/>
                    <w:rPr>
                      <w:rFonts w:ascii="Times New Roman" w:eastAsia="Calibri" w:hAnsi="Times New Roman"/>
                      <w:b/>
                      <w:sz w:val="26"/>
                      <w:szCs w:val="26"/>
                      <w:lang w:val="vi-VN"/>
                    </w:rPr>
                  </w:pPr>
                  <w:r w:rsidRPr="0063093E">
                    <w:rPr>
                      <w:rFonts w:ascii="Times New Roman" w:eastAsia="Calibri" w:hAnsi="Times New Roman"/>
                      <w:b/>
                      <w:sz w:val="26"/>
                      <w:szCs w:val="26"/>
                      <w:lang w:val="vi-VN"/>
                    </w:rPr>
                    <w:t>Hướng chảy</w:t>
                  </w:r>
                </w:p>
              </w:tc>
              <w:tc>
                <w:tcPr>
                  <w:tcW w:w="1561" w:type="dxa"/>
                  <w:tcBorders>
                    <w:top w:val="single" w:sz="4" w:space="0" w:color="000000"/>
                    <w:left w:val="single" w:sz="4" w:space="0" w:color="000000"/>
                    <w:bottom w:val="single" w:sz="4" w:space="0" w:color="000000"/>
                    <w:right w:val="single" w:sz="4" w:space="0" w:color="000000"/>
                  </w:tcBorders>
                  <w:hideMark/>
                </w:tcPr>
                <w:p w14:paraId="1E724FFD" w14:textId="77777777" w:rsidR="00E76ED6" w:rsidRPr="0063093E" w:rsidRDefault="00E76ED6" w:rsidP="00E76ED6">
                  <w:pPr>
                    <w:spacing w:after="200" w:line="276" w:lineRule="auto"/>
                    <w:jc w:val="center"/>
                    <w:rPr>
                      <w:rFonts w:ascii="Times New Roman" w:eastAsia="Calibri" w:hAnsi="Times New Roman"/>
                      <w:b/>
                      <w:sz w:val="26"/>
                      <w:szCs w:val="26"/>
                      <w:lang w:val="vi-VN"/>
                    </w:rPr>
                  </w:pPr>
                  <w:r w:rsidRPr="0063093E">
                    <w:rPr>
                      <w:rFonts w:ascii="Times New Roman" w:eastAsia="Calibri" w:hAnsi="Times New Roman"/>
                      <w:b/>
                      <w:sz w:val="26"/>
                      <w:szCs w:val="26"/>
                      <w:lang w:val="vi-VN"/>
                    </w:rPr>
                    <w:t>Nơi đổ ra</w:t>
                  </w:r>
                </w:p>
              </w:tc>
            </w:tr>
            <w:tr w:rsidR="00E76ED6" w:rsidRPr="0063093E" w14:paraId="0ACC0CEB" w14:textId="77777777">
              <w:trPr>
                <w:trHeight w:val="123"/>
              </w:trPr>
              <w:tc>
                <w:tcPr>
                  <w:tcW w:w="1736" w:type="dxa"/>
                  <w:vMerge w:val="restart"/>
                  <w:tcBorders>
                    <w:top w:val="single" w:sz="4" w:space="0" w:color="000000"/>
                    <w:left w:val="single" w:sz="4" w:space="0" w:color="000000"/>
                    <w:bottom w:val="single" w:sz="4" w:space="0" w:color="000000"/>
                    <w:right w:val="single" w:sz="4" w:space="0" w:color="000000"/>
                  </w:tcBorders>
                  <w:vAlign w:val="center"/>
                  <w:hideMark/>
                </w:tcPr>
                <w:p w14:paraId="4129C63C" w14:textId="77777777" w:rsidR="00E76ED6" w:rsidRPr="0063093E" w:rsidRDefault="00E76ED6" w:rsidP="00E76ED6">
                  <w:pPr>
                    <w:spacing w:after="200" w:line="276" w:lineRule="auto"/>
                    <w:jc w:val="center"/>
                    <w:rPr>
                      <w:rFonts w:ascii="Times New Roman" w:eastAsia="Calibri" w:hAnsi="Times New Roman"/>
                      <w:b/>
                      <w:sz w:val="26"/>
                      <w:szCs w:val="26"/>
                      <w:lang w:val="vi-VN"/>
                    </w:rPr>
                  </w:pPr>
                  <w:r w:rsidRPr="0063093E">
                    <w:rPr>
                      <w:rFonts w:ascii="Times New Roman" w:eastAsia="Calibri" w:hAnsi="Times New Roman"/>
                      <w:b/>
                      <w:sz w:val="26"/>
                      <w:szCs w:val="26"/>
                      <w:lang w:val="vi-VN"/>
                    </w:rPr>
                    <w:t>Đất liền</w:t>
                  </w:r>
                </w:p>
              </w:tc>
              <w:tc>
                <w:tcPr>
                  <w:tcW w:w="1857" w:type="dxa"/>
                  <w:tcBorders>
                    <w:top w:val="single" w:sz="4" w:space="0" w:color="000000"/>
                    <w:left w:val="single" w:sz="4" w:space="0" w:color="000000"/>
                    <w:bottom w:val="single" w:sz="4" w:space="0" w:color="000000"/>
                    <w:right w:val="single" w:sz="4" w:space="0" w:color="000000"/>
                  </w:tcBorders>
                </w:tcPr>
                <w:p w14:paraId="7AA6C3D6" w14:textId="77777777" w:rsidR="00E76ED6" w:rsidRPr="0063093E" w:rsidRDefault="00E76ED6" w:rsidP="00E76ED6">
                  <w:pPr>
                    <w:spacing w:after="200" w:line="276" w:lineRule="auto"/>
                    <w:rPr>
                      <w:rFonts w:ascii="Times New Roman" w:eastAsia="Calibri" w:hAnsi="Times New Roman"/>
                      <w:sz w:val="26"/>
                      <w:szCs w:val="26"/>
                    </w:rPr>
                  </w:pPr>
                </w:p>
              </w:tc>
              <w:tc>
                <w:tcPr>
                  <w:tcW w:w="1919" w:type="dxa"/>
                  <w:tcBorders>
                    <w:top w:val="single" w:sz="4" w:space="0" w:color="000000"/>
                    <w:left w:val="single" w:sz="4" w:space="0" w:color="000000"/>
                    <w:bottom w:val="single" w:sz="4" w:space="0" w:color="000000"/>
                    <w:right w:val="single" w:sz="4" w:space="0" w:color="000000"/>
                  </w:tcBorders>
                </w:tcPr>
                <w:p w14:paraId="6AB3D2FD" w14:textId="77777777" w:rsidR="00E76ED6" w:rsidRPr="0063093E" w:rsidRDefault="00E76ED6" w:rsidP="00E76ED6">
                  <w:pPr>
                    <w:spacing w:after="200" w:line="276" w:lineRule="auto"/>
                    <w:rPr>
                      <w:rFonts w:ascii="Times New Roman" w:eastAsia="Calibri" w:hAnsi="Times New Roman"/>
                      <w:sz w:val="26"/>
                      <w:szCs w:val="26"/>
                    </w:rPr>
                  </w:pPr>
                </w:p>
              </w:tc>
              <w:tc>
                <w:tcPr>
                  <w:tcW w:w="1939" w:type="dxa"/>
                  <w:tcBorders>
                    <w:top w:val="single" w:sz="4" w:space="0" w:color="000000"/>
                    <w:left w:val="single" w:sz="4" w:space="0" w:color="000000"/>
                    <w:bottom w:val="single" w:sz="4" w:space="0" w:color="000000"/>
                    <w:right w:val="single" w:sz="4" w:space="0" w:color="000000"/>
                  </w:tcBorders>
                </w:tcPr>
                <w:p w14:paraId="0FB2237B" w14:textId="77777777" w:rsidR="00E76ED6" w:rsidRPr="0063093E" w:rsidRDefault="00E76ED6" w:rsidP="00E76ED6">
                  <w:pPr>
                    <w:spacing w:after="200" w:line="276" w:lineRule="auto"/>
                    <w:rPr>
                      <w:rFonts w:ascii="Times New Roman" w:eastAsia="Calibri" w:hAnsi="Times New Roman"/>
                      <w:sz w:val="26"/>
                      <w:szCs w:val="26"/>
                    </w:rPr>
                  </w:pPr>
                </w:p>
              </w:tc>
              <w:tc>
                <w:tcPr>
                  <w:tcW w:w="1561" w:type="dxa"/>
                  <w:tcBorders>
                    <w:top w:val="single" w:sz="4" w:space="0" w:color="000000"/>
                    <w:left w:val="single" w:sz="4" w:space="0" w:color="000000"/>
                    <w:bottom w:val="single" w:sz="4" w:space="0" w:color="000000"/>
                    <w:right w:val="single" w:sz="4" w:space="0" w:color="000000"/>
                  </w:tcBorders>
                </w:tcPr>
                <w:p w14:paraId="4007EAEB" w14:textId="77777777" w:rsidR="00E76ED6" w:rsidRPr="0063093E" w:rsidRDefault="00E76ED6" w:rsidP="00E76ED6">
                  <w:pPr>
                    <w:spacing w:after="200" w:line="276" w:lineRule="auto"/>
                    <w:rPr>
                      <w:rFonts w:ascii="Times New Roman" w:eastAsia="Calibri" w:hAnsi="Times New Roman"/>
                      <w:sz w:val="26"/>
                      <w:szCs w:val="26"/>
                    </w:rPr>
                  </w:pPr>
                </w:p>
              </w:tc>
            </w:tr>
            <w:tr w:rsidR="00E76ED6" w:rsidRPr="0063093E" w14:paraId="299BBB8C" w14:textId="77777777">
              <w:trPr>
                <w:trHeight w:val="12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185B27" w14:textId="77777777" w:rsidR="00E76ED6" w:rsidRPr="0063093E" w:rsidRDefault="00E76ED6" w:rsidP="00E76ED6">
                  <w:pPr>
                    <w:rPr>
                      <w:rFonts w:ascii="Times New Roman" w:eastAsia="Calibri" w:hAnsi="Times New Roman"/>
                      <w:b/>
                      <w:sz w:val="26"/>
                      <w:szCs w:val="26"/>
                      <w:lang w:val="vi-VN"/>
                    </w:rPr>
                  </w:pPr>
                </w:p>
              </w:tc>
              <w:tc>
                <w:tcPr>
                  <w:tcW w:w="1857" w:type="dxa"/>
                  <w:tcBorders>
                    <w:top w:val="single" w:sz="4" w:space="0" w:color="000000"/>
                    <w:left w:val="single" w:sz="4" w:space="0" w:color="000000"/>
                    <w:bottom w:val="single" w:sz="4" w:space="0" w:color="000000"/>
                    <w:right w:val="single" w:sz="4" w:space="0" w:color="000000"/>
                  </w:tcBorders>
                </w:tcPr>
                <w:p w14:paraId="2E6DC175" w14:textId="77777777" w:rsidR="00E76ED6" w:rsidRPr="0063093E" w:rsidRDefault="00E76ED6" w:rsidP="00E76ED6">
                  <w:pPr>
                    <w:spacing w:after="200" w:line="276" w:lineRule="auto"/>
                    <w:rPr>
                      <w:rFonts w:ascii="Times New Roman" w:eastAsia="Calibri" w:hAnsi="Times New Roman"/>
                      <w:sz w:val="26"/>
                      <w:szCs w:val="26"/>
                    </w:rPr>
                  </w:pPr>
                </w:p>
              </w:tc>
              <w:tc>
                <w:tcPr>
                  <w:tcW w:w="1919" w:type="dxa"/>
                  <w:tcBorders>
                    <w:top w:val="single" w:sz="4" w:space="0" w:color="000000"/>
                    <w:left w:val="single" w:sz="4" w:space="0" w:color="000000"/>
                    <w:bottom w:val="single" w:sz="4" w:space="0" w:color="000000"/>
                    <w:right w:val="single" w:sz="4" w:space="0" w:color="000000"/>
                  </w:tcBorders>
                </w:tcPr>
                <w:p w14:paraId="43A37A9F" w14:textId="77777777" w:rsidR="00E76ED6" w:rsidRPr="0063093E" w:rsidRDefault="00E76ED6" w:rsidP="00E76ED6">
                  <w:pPr>
                    <w:spacing w:after="200" w:line="276" w:lineRule="auto"/>
                    <w:rPr>
                      <w:rFonts w:ascii="Times New Roman" w:eastAsia="Calibri" w:hAnsi="Times New Roman"/>
                      <w:sz w:val="26"/>
                      <w:szCs w:val="26"/>
                    </w:rPr>
                  </w:pPr>
                </w:p>
              </w:tc>
              <w:tc>
                <w:tcPr>
                  <w:tcW w:w="1939" w:type="dxa"/>
                  <w:tcBorders>
                    <w:top w:val="single" w:sz="4" w:space="0" w:color="000000"/>
                    <w:left w:val="single" w:sz="4" w:space="0" w:color="000000"/>
                    <w:bottom w:val="single" w:sz="4" w:space="0" w:color="000000"/>
                    <w:right w:val="single" w:sz="4" w:space="0" w:color="000000"/>
                  </w:tcBorders>
                </w:tcPr>
                <w:p w14:paraId="71A40CC9" w14:textId="77777777" w:rsidR="00E76ED6" w:rsidRPr="0063093E" w:rsidRDefault="00E76ED6" w:rsidP="00E76ED6">
                  <w:pPr>
                    <w:spacing w:after="200" w:line="276" w:lineRule="auto"/>
                    <w:rPr>
                      <w:rFonts w:ascii="Times New Roman" w:eastAsia="Calibri" w:hAnsi="Times New Roman"/>
                      <w:sz w:val="26"/>
                      <w:szCs w:val="26"/>
                    </w:rPr>
                  </w:pPr>
                </w:p>
              </w:tc>
              <w:tc>
                <w:tcPr>
                  <w:tcW w:w="1561" w:type="dxa"/>
                  <w:tcBorders>
                    <w:top w:val="single" w:sz="4" w:space="0" w:color="000000"/>
                    <w:left w:val="single" w:sz="4" w:space="0" w:color="000000"/>
                    <w:bottom w:val="single" w:sz="4" w:space="0" w:color="000000"/>
                    <w:right w:val="single" w:sz="4" w:space="0" w:color="000000"/>
                  </w:tcBorders>
                </w:tcPr>
                <w:p w14:paraId="3D8B71DB" w14:textId="77777777" w:rsidR="00E76ED6" w:rsidRPr="0063093E" w:rsidRDefault="00E76ED6" w:rsidP="00E76ED6">
                  <w:pPr>
                    <w:spacing w:after="200" w:line="276" w:lineRule="auto"/>
                    <w:rPr>
                      <w:rFonts w:ascii="Times New Roman" w:eastAsia="Calibri" w:hAnsi="Times New Roman"/>
                      <w:sz w:val="26"/>
                      <w:szCs w:val="26"/>
                    </w:rPr>
                  </w:pPr>
                </w:p>
              </w:tc>
            </w:tr>
            <w:tr w:rsidR="00E76ED6" w:rsidRPr="0063093E" w14:paraId="084070B3" w14:textId="77777777">
              <w:trPr>
                <w:trHeight w:val="12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76AD4B" w14:textId="77777777" w:rsidR="00E76ED6" w:rsidRPr="0063093E" w:rsidRDefault="00E76ED6" w:rsidP="00E76ED6">
                  <w:pPr>
                    <w:rPr>
                      <w:rFonts w:ascii="Times New Roman" w:eastAsia="Calibri" w:hAnsi="Times New Roman"/>
                      <w:b/>
                      <w:sz w:val="26"/>
                      <w:szCs w:val="26"/>
                      <w:lang w:val="vi-VN"/>
                    </w:rPr>
                  </w:pPr>
                </w:p>
              </w:tc>
              <w:tc>
                <w:tcPr>
                  <w:tcW w:w="1857" w:type="dxa"/>
                  <w:tcBorders>
                    <w:top w:val="single" w:sz="4" w:space="0" w:color="000000"/>
                    <w:left w:val="single" w:sz="4" w:space="0" w:color="000000"/>
                    <w:bottom w:val="single" w:sz="4" w:space="0" w:color="000000"/>
                    <w:right w:val="single" w:sz="4" w:space="0" w:color="000000"/>
                  </w:tcBorders>
                </w:tcPr>
                <w:p w14:paraId="21E3025F" w14:textId="77777777" w:rsidR="00E76ED6" w:rsidRPr="0063093E" w:rsidRDefault="00E76ED6" w:rsidP="00E76ED6">
                  <w:pPr>
                    <w:spacing w:after="200" w:line="276" w:lineRule="auto"/>
                    <w:rPr>
                      <w:rFonts w:ascii="Times New Roman" w:eastAsia="Calibri" w:hAnsi="Times New Roman"/>
                      <w:sz w:val="26"/>
                      <w:szCs w:val="26"/>
                    </w:rPr>
                  </w:pPr>
                </w:p>
              </w:tc>
              <w:tc>
                <w:tcPr>
                  <w:tcW w:w="1919" w:type="dxa"/>
                  <w:tcBorders>
                    <w:top w:val="single" w:sz="4" w:space="0" w:color="000000"/>
                    <w:left w:val="single" w:sz="4" w:space="0" w:color="000000"/>
                    <w:bottom w:val="single" w:sz="4" w:space="0" w:color="000000"/>
                    <w:right w:val="single" w:sz="4" w:space="0" w:color="000000"/>
                  </w:tcBorders>
                </w:tcPr>
                <w:p w14:paraId="1CDEAE1C" w14:textId="77777777" w:rsidR="00E76ED6" w:rsidRPr="0063093E" w:rsidRDefault="00E76ED6" w:rsidP="00E76ED6">
                  <w:pPr>
                    <w:spacing w:after="200" w:line="276" w:lineRule="auto"/>
                    <w:rPr>
                      <w:rFonts w:ascii="Times New Roman" w:eastAsia="Calibri" w:hAnsi="Times New Roman"/>
                      <w:sz w:val="26"/>
                      <w:szCs w:val="26"/>
                    </w:rPr>
                  </w:pPr>
                </w:p>
              </w:tc>
              <w:tc>
                <w:tcPr>
                  <w:tcW w:w="1939" w:type="dxa"/>
                  <w:tcBorders>
                    <w:top w:val="single" w:sz="4" w:space="0" w:color="000000"/>
                    <w:left w:val="single" w:sz="4" w:space="0" w:color="000000"/>
                    <w:bottom w:val="single" w:sz="4" w:space="0" w:color="000000"/>
                    <w:right w:val="single" w:sz="4" w:space="0" w:color="000000"/>
                  </w:tcBorders>
                </w:tcPr>
                <w:p w14:paraId="25CA3979" w14:textId="77777777" w:rsidR="00E76ED6" w:rsidRPr="0063093E" w:rsidRDefault="00E76ED6" w:rsidP="00E76ED6">
                  <w:pPr>
                    <w:spacing w:after="200" w:line="276" w:lineRule="auto"/>
                    <w:rPr>
                      <w:rFonts w:ascii="Times New Roman" w:eastAsia="Calibri" w:hAnsi="Times New Roman"/>
                      <w:sz w:val="26"/>
                      <w:szCs w:val="26"/>
                    </w:rPr>
                  </w:pPr>
                </w:p>
              </w:tc>
              <w:tc>
                <w:tcPr>
                  <w:tcW w:w="1561" w:type="dxa"/>
                  <w:tcBorders>
                    <w:top w:val="single" w:sz="4" w:space="0" w:color="000000"/>
                    <w:left w:val="single" w:sz="4" w:space="0" w:color="000000"/>
                    <w:bottom w:val="single" w:sz="4" w:space="0" w:color="000000"/>
                    <w:right w:val="single" w:sz="4" w:space="0" w:color="000000"/>
                  </w:tcBorders>
                </w:tcPr>
                <w:p w14:paraId="5A0B8D81" w14:textId="77777777" w:rsidR="00E76ED6" w:rsidRPr="0063093E" w:rsidRDefault="00E76ED6" w:rsidP="00E76ED6">
                  <w:pPr>
                    <w:spacing w:after="200" w:line="276" w:lineRule="auto"/>
                    <w:rPr>
                      <w:rFonts w:ascii="Times New Roman" w:eastAsia="Calibri" w:hAnsi="Times New Roman"/>
                      <w:sz w:val="26"/>
                      <w:szCs w:val="26"/>
                    </w:rPr>
                  </w:pPr>
                </w:p>
              </w:tc>
            </w:tr>
            <w:tr w:rsidR="00E76ED6" w:rsidRPr="0063093E" w14:paraId="509D7B5C" w14:textId="77777777">
              <w:trPr>
                <w:trHeight w:val="791"/>
              </w:trPr>
              <w:tc>
                <w:tcPr>
                  <w:tcW w:w="1736" w:type="dxa"/>
                  <w:tcBorders>
                    <w:top w:val="single" w:sz="4" w:space="0" w:color="000000"/>
                    <w:left w:val="single" w:sz="4" w:space="0" w:color="000000"/>
                    <w:bottom w:val="single" w:sz="4" w:space="0" w:color="000000"/>
                    <w:right w:val="single" w:sz="4" w:space="0" w:color="000000"/>
                  </w:tcBorders>
                  <w:vAlign w:val="center"/>
                  <w:hideMark/>
                </w:tcPr>
                <w:p w14:paraId="2B30268C" w14:textId="77777777" w:rsidR="00E76ED6" w:rsidRPr="0063093E" w:rsidRDefault="00E76ED6" w:rsidP="00E76ED6">
                  <w:pPr>
                    <w:spacing w:after="200" w:line="276" w:lineRule="auto"/>
                    <w:jc w:val="center"/>
                    <w:rPr>
                      <w:rFonts w:ascii="Times New Roman" w:eastAsia="Calibri" w:hAnsi="Times New Roman"/>
                      <w:b/>
                      <w:sz w:val="26"/>
                      <w:szCs w:val="26"/>
                      <w:lang w:val="vi-VN"/>
                    </w:rPr>
                  </w:pPr>
                  <w:r w:rsidRPr="0063093E">
                    <w:rPr>
                      <w:rFonts w:ascii="Times New Roman" w:eastAsia="Calibri" w:hAnsi="Times New Roman"/>
                      <w:b/>
                      <w:sz w:val="26"/>
                      <w:szCs w:val="26"/>
                      <w:lang w:val="vi-VN"/>
                    </w:rPr>
                    <w:t>Hải đảo</w:t>
                  </w:r>
                </w:p>
              </w:tc>
              <w:tc>
                <w:tcPr>
                  <w:tcW w:w="1857" w:type="dxa"/>
                  <w:tcBorders>
                    <w:top w:val="single" w:sz="4" w:space="0" w:color="000000"/>
                    <w:left w:val="single" w:sz="4" w:space="0" w:color="000000"/>
                    <w:bottom w:val="single" w:sz="4" w:space="0" w:color="000000"/>
                    <w:right w:val="single" w:sz="4" w:space="0" w:color="000000"/>
                  </w:tcBorders>
                </w:tcPr>
                <w:p w14:paraId="71438014" w14:textId="77777777" w:rsidR="00E76ED6" w:rsidRPr="0063093E" w:rsidRDefault="00E76ED6" w:rsidP="00E76ED6">
                  <w:pPr>
                    <w:spacing w:after="200" w:line="276" w:lineRule="auto"/>
                    <w:rPr>
                      <w:rFonts w:ascii="Times New Roman" w:eastAsia="Calibri" w:hAnsi="Times New Roman"/>
                      <w:sz w:val="26"/>
                      <w:szCs w:val="26"/>
                    </w:rPr>
                  </w:pPr>
                </w:p>
              </w:tc>
              <w:tc>
                <w:tcPr>
                  <w:tcW w:w="1919" w:type="dxa"/>
                  <w:tcBorders>
                    <w:top w:val="single" w:sz="4" w:space="0" w:color="000000"/>
                    <w:left w:val="single" w:sz="4" w:space="0" w:color="000000"/>
                    <w:bottom w:val="single" w:sz="4" w:space="0" w:color="000000"/>
                    <w:right w:val="single" w:sz="4" w:space="0" w:color="000000"/>
                  </w:tcBorders>
                </w:tcPr>
                <w:p w14:paraId="45957A73" w14:textId="77777777" w:rsidR="00E76ED6" w:rsidRPr="0063093E" w:rsidRDefault="00E76ED6" w:rsidP="00E76ED6">
                  <w:pPr>
                    <w:spacing w:after="200" w:line="276" w:lineRule="auto"/>
                    <w:rPr>
                      <w:rFonts w:ascii="Times New Roman" w:eastAsia="Calibri" w:hAnsi="Times New Roman"/>
                      <w:sz w:val="26"/>
                      <w:szCs w:val="26"/>
                    </w:rPr>
                  </w:pPr>
                </w:p>
              </w:tc>
              <w:tc>
                <w:tcPr>
                  <w:tcW w:w="1939" w:type="dxa"/>
                  <w:tcBorders>
                    <w:top w:val="single" w:sz="4" w:space="0" w:color="000000"/>
                    <w:left w:val="single" w:sz="4" w:space="0" w:color="000000"/>
                    <w:bottom w:val="single" w:sz="4" w:space="0" w:color="000000"/>
                    <w:right w:val="single" w:sz="4" w:space="0" w:color="000000"/>
                  </w:tcBorders>
                </w:tcPr>
                <w:p w14:paraId="128758EF" w14:textId="77777777" w:rsidR="00E76ED6" w:rsidRPr="0063093E" w:rsidRDefault="00E76ED6" w:rsidP="00E76ED6">
                  <w:pPr>
                    <w:spacing w:after="200" w:line="276" w:lineRule="auto"/>
                    <w:rPr>
                      <w:rFonts w:ascii="Times New Roman" w:eastAsia="Calibri" w:hAnsi="Times New Roman"/>
                      <w:sz w:val="26"/>
                      <w:szCs w:val="26"/>
                    </w:rPr>
                  </w:pPr>
                </w:p>
              </w:tc>
              <w:tc>
                <w:tcPr>
                  <w:tcW w:w="1561" w:type="dxa"/>
                  <w:tcBorders>
                    <w:top w:val="single" w:sz="4" w:space="0" w:color="000000"/>
                    <w:left w:val="single" w:sz="4" w:space="0" w:color="000000"/>
                    <w:bottom w:val="single" w:sz="4" w:space="0" w:color="000000"/>
                    <w:right w:val="single" w:sz="4" w:space="0" w:color="000000"/>
                  </w:tcBorders>
                </w:tcPr>
                <w:p w14:paraId="6D6B836A" w14:textId="77777777" w:rsidR="00E76ED6" w:rsidRPr="0063093E" w:rsidRDefault="00E76ED6" w:rsidP="00E76ED6">
                  <w:pPr>
                    <w:spacing w:after="200" w:line="276" w:lineRule="auto"/>
                    <w:rPr>
                      <w:rFonts w:ascii="Times New Roman" w:eastAsia="Calibri" w:hAnsi="Times New Roman"/>
                      <w:sz w:val="26"/>
                      <w:szCs w:val="26"/>
                    </w:rPr>
                  </w:pPr>
                </w:p>
              </w:tc>
            </w:tr>
          </w:tbl>
          <w:p w14:paraId="44924A05" w14:textId="77777777" w:rsidR="00E76ED6" w:rsidRPr="0063093E" w:rsidRDefault="00E76ED6" w:rsidP="00E76ED6">
            <w:pPr>
              <w:spacing w:after="200" w:line="276" w:lineRule="auto"/>
              <w:rPr>
                <w:rFonts w:ascii="Times New Roman" w:eastAsia="Calibri" w:hAnsi="Times New Roman"/>
                <w:sz w:val="26"/>
                <w:szCs w:val="26"/>
              </w:rPr>
            </w:pPr>
            <w:r w:rsidRPr="0063093E">
              <w:rPr>
                <w:rFonts w:ascii="Times New Roman" w:eastAsia="Calibri" w:hAnsi="Times New Roman"/>
                <w:sz w:val="26"/>
                <w:szCs w:val="26"/>
              </w:rPr>
              <w:t xml:space="preserve">2. </w:t>
            </w:r>
            <w:r w:rsidRPr="0063093E">
              <w:rPr>
                <w:rFonts w:ascii="Times New Roman" w:eastAsia="Calibri" w:hAnsi="Times New Roman"/>
                <w:sz w:val="26"/>
                <w:szCs w:val="26"/>
                <w:lang w:val="vi-VN"/>
              </w:rPr>
              <w:t>Nêu những điểm giống nhau và khác nhau của hai sông Hoàng Hà và Trường Giang</w:t>
            </w:r>
            <w:r w:rsidRPr="0063093E">
              <w:rPr>
                <w:rFonts w:ascii="Times New Roman" w:eastAsia="Calibri" w:hAnsi="Times New Roman"/>
                <w:sz w:val="26"/>
                <w:szCs w:val="26"/>
              </w:rPr>
              <w:t>?</w:t>
            </w:r>
          </w:p>
          <w:p w14:paraId="3B2E743D" w14:textId="77777777" w:rsidR="00E76ED6" w:rsidRPr="0063093E" w:rsidRDefault="00E76ED6" w:rsidP="00E76ED6">
            <w:pPr>
              <w:spacing w:line="20" w:lineRule="atLeast"/>
              <w:rPr>
                <w:rFonts w:ascii="Times New Roman" w:eastAsia="Calibri" w:hAnsi="Times New Roman"/>
                <w:sz w:val="26"/>
                <w:szCs w:val="26"/>
              </w:rPr>
            </w:pPr>
            <w:r w:rsidRPr="0063093E">
              <w:rPr>
                <w:rFonts w:ascii="Times New Roman" w:eastAsia="Calibri" w:hAnsi="Times New Roman"/>
                <w:sz w:val="26"/>
                <w:szCs w:val="26"/>
              </w:rPr>
              <w:t>............................................................................................................................................</w:t>
            </w:r>
          </w:p>
          <w:p w14:paraId="002E1A83" w14:textId="77777777" w:rsidR="00E76ED6" w:rsidRPr="0063093E" w:rsidRDefault="00E76ED6" w:rsidP="00E76ED6">
            <w:pPr>
              <w:spacing w:line="20" w:lineRule="atLeast"/>
              <w:rPr>
                <w:rFonts w:ascii="Times New Roman" w:eastAsia="Calibri" w:hAnsi="Times New Roman"/>
                <w:sz w:val="26"/>
                <w:szCs w:val="26"/>
              </w:rPr>
            </w:pPr>
            <w:r w:rsidRPr="0063093E">
              <w:rPr>
                <w:rFonts w:ascii="Times New Roman" w:eastAsia="Calibri" w:hAnsi="Times New Roman"/>
                <w:sz w:val="26"/>
                <w:szCs w:val="26"/>
              </w:rPr>
              <w:t>…………………………………………………………………………………………….</w:t>
            </w:r>
          </w:p>
          <w:p w14:paraId="03BBB89C" w14:textId="77777777" w:rsidR="00E76ED6" w:rsidRPr="0063093E" w:rsidRDefault="00E76ED6" w:rsidP="00E76ED6">
            <w:pPr>
              <w:spacing w:after="200" w:line="276" w:lineRule="auto"/>
              <w:rPr>
                <w:rFonts w:ascii="Times New Roman" w:eastAsia="Calibri" w:hAnsi="Times New Roman"/>
                <w:sz w:val="26"/>
                <w:szCs w:val="26"/>
              </w:rPr>
            </w:pPr>
          </w:p>
        </w:tc>
      </w:tr>
    </w:tbl>
    <w:p w14:paraId="1DD49FB3" w14:textId="77777777" w:rsidR="00E76ED6" w:rsidRPr="0063093E" w:rsidRDefault="00E76ED6" w:rsidP="00E76ED6">
      <w:pPr>
        <w:spacing w:line="20" w:lineRule="atLeast"/>
        <w:rPr>
          <w:rFonts w:ascii="Times New Roman" w:eastAsia="Calibri" w:hAnsi="Times New Roman"/>
          <w:sz w:val="26"/>
          <w:szCs w:val="26"/>
        </w:rPr>
      </w:pPr>
    </w:p>
    <w:p w14:paraId="00FF4D07" w14:textId="77777777" w:rsidR="00E76ED6" w:rsidRPr="0063093E" w:rsidRDefault="00E76ED6" w:rsidP="00E76ED6">
      <w:pPr>
        <w:spacing w:line="20" w:lineRule="atLeast"/>
        <w:jc w:val="center"/>
        <w:rPr>
          <w:rFonts w:ascii="Times New Roman" w:eastAsia="Calibri" w:hAnsi="Times New Roman"/>
          <w:b/>
          <w:sz w:val="26"/>
          <w:szCs w:val="26"/>
        </w:rPr>
      </w:pPr>
      <w:r w:rsidRPr="0063093E">
        <w:rPr>
          <w:rFonts w:ascii="Times New Roman" w:eastAsia="Calibri" w:hAnsi="Times New Roman"/>
          <w:b/>
          <w:sz w:val="26"/>
          <w:szCs w:val="26"/>
        </w:rPr>
        <w:t>Phiếu học tập số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06"/>
      </w:tblGrid>
      <w:tr w:rsidR="00E76ED6" w:rsidRPr="0063093E" w14:paraId="5B817C03" w14:textId="77777777" w:rsidTr="00E76ED6">
        <w:tc>
          <w:tcPr>
            <w:tcW w:w="9498" w:type="dxa"/>
            <w:tcBorders>
              <w:top w:val="single" w:sz="4" w:space="0" w:color="000000"/>
              <w:left w:val="single" w:sz="4" w:space="0" w:color="000000"/>
              <w:bottom w:val="single" w:sz="4" w:space="0" w:color="000000"/>
              <w:right w:val="single" w:sz="4" w:space="0" w:color="000000"/>
            </w:tcBorders>
          </w:tcPr>
          <w:p w14:paraId="5D3AC575" w14:textId="77777777" w:rsidR="00E76ED6" w:rsidRPr="0063093E" w:rsidRDefault="00E76ED6" w:rsidP="00E76ED6">
            <w:pPr>
              <w:spacing w:after="200" w:line="276" w:lineRule="auto"/>
              <w:rPr>
                <w:rFonts w:ascii="Times New Roman" w:eastAsia="Calibri" w:hAnsi="Times New Roman"/>
                <w:sz w:val="26"/>
                <w:szCs w:val="26"/>
                <w:lang w:val="vi-VN"/>
              </w:rPr>
            </w:pPr>
            <w:r w:rsidRPr="0063093E">
              <w:rPr>
                <w:rFonts w:ascii="Times New Roman" w:eastAsia="Calibri" w:hAnsi="Times New Roman"/>
                <w:sz w:val="26"/>
                <w:szCs w:val="26"/>
              </w:rPr>
              <w:t xml:space="preserve">1. Tìm hiểu </w:t>
            </w:r>
            <w:r w:rsidRPr="0063093E">
              <w:rPr>
                <w:rFonts w:ascii="Times New Roman" w:eastAsia="Calibri" w:hAnsi="Times New Roman"/>
                <w:sz w:val="26"/>
                <w:szCs w:val="26"/>
                <w:lang w:val="vi-VN"/>
              </w:rPr>
              <w:t>khí hậu và cảnh quan:</w:t>
            </w:r>
          </w:p>
          <w:tbl>
            <w:tblPr>
              <w:tblW w:w="9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9"/>
              <w:gridCol w:w="2621"/>
              <w:gridCol w:w="4640"/>
            </w:tblGrid>
            <w:tr w:rsidR="00E76ED6" w:rsidRPr="0063093E" w14:paraId="69318E91" w14:textId="77777777">
              <w:trPr>
                <w:trHeight w:val="868"/>
              </w:trPr>
              <w:tc>
                <w:tcPr>
                  <w:tcW w:w="4640" w:type="dxa"/>
                  <w:gridSpan w:val="2"/>
                  <w:tcBorders>
                    <w:top w:val="single" w:sz="4" w:space="0" w:color="000000"/>
                    <w:left w:val="single" w:sz="4" w:space="0" w:color="000000"/>
                    <w:bottom w:val="single" w:sz="4" w:space="0" w:color="000000"/>
                    <w:right w:val="single" w:sz="4" w:space="0" w:color="000000"/>
                  </w:tcBorders>
                  <w:vAlign w:val="center"/>
                  <w:hideMark/>
                </w:tcPr>
                <w:p w14:paraId="32B5F106" w14:textId="77777777" w:rsidR="00E76ED6" w:rsidRPr="0063093E" w:rsidRDefault="00E76ED6" w:rsidP="00E76ED6">
                  <w:pPr>
                    <w:spacing w:after="200" w:line="276" w:lineRule="auto"/>
                    <w:jc w:val="center"/>
                    <w:rPr>
                      <w:rFonts w:ascii="Times New Roman" w:eastAsia="Calibri" w:hAnsi="Times New Roman"/>
                      <w:b/>
                      <w:sz w:val="26"/>
                      <w:szCs w:val="26"/>
                      <w:lang w:val="vi-VN"/>
                    </w:rPr>
                  </w:pPr>
                  <w:r w:rsidRPr="0063093E">
                    <w:rPr>
                      <w:rFonts w:ascii="Times New Roman" w:eastAsia="Calibri" w:hAnsi="Times New Roman"/>
                      <w:b/>
                      <w:sz w:val="26"/>
                      <w:szCs w:val="26"/>
                      <w:lang w:val="vi-VN"/>
                    </w:rPr>
                    <w:t>Bộ phận lãnh thổ</w:t>
                  </w:r>
                </w:p>
              </w:tc>
              <w:tc>
                <w:tcPr>
                  <w:tcW w:w="4640" w:type="dxa"/>
                  <w:tcBorders>
                    <w:top w:val="single" w:sz="4" w:space="0" w:color="000000"/>
                    <w:left w:val="single" w:sz="4" w:space="0" w:color="000000"/>
                    <w:bottom w:val="single" w:sz="4" w:space="0" w:color="000000"/>
                    <w:right w:val="single" w:sz="4" w:space="0" w:color="000000"/>
                  </w:tcBorders>
                  <w:hideMark/>
                </w:tcPr>
                <w:p w14:paraId="08EC381E" w14:textId="77777777" w:rsidR="00E76ED6" w:rsidRPr="0063093E" w:rsidRDefault="00E76ED6" w:rsidP="00E76ED6">
                  <w:pPr>
                    <w:spacing w:after="200" w:line="276" w:lineRule="auto"/>
                    <w:jc w:val="center"/>
                    <w:rPr>
                      <w:rFonts w:ascii="Times New Roman" w:eastAsia="Calibri" w:hAnsi="Times New Roman"/>
                      <w:b/>
                      <w:sz w:val="26"/>
                      <w:szCs w:val="26"/>
                      <w:lang w:val="vi-VN"/>
                    </w:rPr>
                  </w:pPr>
                  <w:r w:rsidRPr="0063093E">
                    <w:rPr>
                      <w:rFonts w:ascii="Times New Roman" w:eastAsia="Calibri" w:hAnsi="Times New Roman"/>
                      <w:b/>
                      <w:sz w:val="26"/>
                      <w:szCs w:val="26"/>
                      <w:lang w:val="vi-VN"/>
                    </w:rPr>
                    <w:t>Đặc điểm khí hậu, cảnh quan</w:t>
                  </w:r>
                </w:p>
              </w:tc>
            </w:tr>
            <w:tr w:rsidR="00E76ED6" w:rsidRPr="0063093E" w14:paraId="5FA203BC" w14:textId="77777777">
              <w:trPr>
                <w:trHeight w:val="545"/>
              </w:trPr>
              <w:tc>
                <w:tcPr>
                  <w:tcW w:w="2019" w:type="dxa"/>
                  <w:vMerge w:val="restart"/>
                  <w:tcBorders>
                    <w:top w:val="single" w:sz="4" w:space="0" w:color="000000"/>
                    <w:left w:val="single" w:sz="4" w:space="0" w:color="000000"/>
                    <w:bottom w:val="single" w:sz="4" w:space="0" w:color="000000"/>
                    <w:right w:val="single" w:sz="4" w:space="0" w:color="000000"/>
                  </w:tcBorders>
                  <w:vAlign w:val="center"/>
                  <w:hideMark/>
                </w:tcPr>
                <w:p w14:paraId="2D374F4E" w14:textId="77777777" w:rsidR="00E76ED6" w:rsidRPr="0063093E" w:rsidRDefault="00E76ED6" w:rsidP="00E76ED6">
                  <w:pPr>
                    <w:spacing w:after="200" w:line="276" w:lineRule="auto"/>
                    <w:rPr>
                      <w:rFonts w:ascii="Times New Roman" w:eastAsia="Calibri" w:hAnsi="Times New Roman"/>
                      <w:b/>
                      <w:sz w:val="26"/>
                      <w:szCs w:val="26"/>
                      <w:lang w:val="vi-VN"/>
                    </w:rPr>
                  </w:pPr>
                  <w:r w:rsidRPr="0063093E">
                    <w:rPr>
                      <w:rFonts w:ascii="Times New Roman" w:eastAsia="Calibri" w:hAnsi="Times New Roman"/>
                      <w:b/>
                      <w:sz w:val="26"/>
                      <w:szCs w:val="26"/>
                      <w:lang w:val="vi-VN"/>
                    </w:rPr>
                    <w:t>Đất liền</w:t>
                  </w:r>
                </w:p>
              </w:tc>
              <w:tc>
                <w:tcPr>
                  <w:tcW w:w="2620" w:type="dxa"/>
                  <w:tcBorders>
                    <w:top w:val="single" w:sz="4" w:space="0" w:color="000000"/>
                    <w:left w:val="single" w:sz="4" w:space="0" w:color="000000"/>
                    <w:bottom w:val="single" w:sz="4" w:space="0" w:color="000000"/>
                    <w:right w:val="single" w:sz="4" w:space="0" w:color="000000"/>
                  </w:tcBorders>
                  <w:vAlign w:val="center"/>
                  <w:hideMark/>
                </w:tcPr>
                <w:p w14:paraId="3DEA3C20" w14:textId="77777777" w:rsidR="00E76ED6" w:rsidRPr="0063093E" w:rsidRDefault="00E76ED6" w:rsidP="00E76ED6">
                  <w:pPr>
                    <w:spacing w:after="200" w:line="276" w:lineRule="auto"/>
                    <w:rPr>
                      <w:rFonts w:ascii="Times New Roman" w:eastAsia="Calibri" w:hAnsi="Times New Roman"/>
                      <w:b/>
                      <w:sz w:val="26"/>
                      <w:szCs w:val="26"/>
                      <w:lang w:val="vi-VN"/>
                    </w:rPr>
                  </w:pPr>
                  <w:r w:rsidRPr="0063093E">
                    <w:rPr>
                      <w:rFonts w:ascii="Times New Roman" w:eastAsia="Calibri" w:hAnsi="Times New Roman"/>
                      <w:b/>
                      <w:sz w:val="26"/>
                      <w:szCs w:val="26"/>
                      <w:lang w:val="vi-VN"/>
                    </w:rPr>
                    <w:t>Phía Tây</w:t>
                  </w:r>
                </w:p>
              </w:tc>
              <w:tc>
                <w:tcPr>
                  <w:tcW w:w="4640" w:type="dxa"/>
                  <w:tcBorders>
                    <w:top w:val="single" w:sz="4" w:space="0" w:color="000000"/>
                    <w:left w:val="single" w:sz="4" w:space="0" w:color="000000"/>
                    <w:bottom w:val="single" w:sz="4" w:space="0" w:color="000000"/>
                    <w:right w:val="single" w:sz="4" w:space="0" w:color="000000"/>
                  </w:tcBorders>
                </w:tcPr>
                <w:p w14:paraId="5E117AD4" w14:textId="77777777" w:rsidR="00E76ED6" w:rsidRPr="0063093E" w:rsidRDefault="00E76ED6" w:rsidP="00E76ED6">
                  <w:pPr>
                    <w:spacing w:after="200" w:line="276" w:lineRule="auto"/>
                    <w:rPr>
                      <w:rFonts w:ascii="Times New Roman" w:eastAsia="Calibri" w:hAnsi="Times New Roman"/>
                      <w:b/>
                      <w:sz w:val="26"/>
                      <w:szCs w:val="26"/>
                      <w:lang w:val="vi-VN"/>
                    </w:rPr>
                  </w:pPr>
                </w:p>
              </w:tc>
            </w:tr>
            <w:tr w:rsidR="00E76ED6" w:rsidRPr="0063093E" w14:paraId="72A60F7A" w14:textId="77777777">
              <w:trPr>
                <w:trHeight w:val="5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7632A3" w14:textId="77777777" w:rsidR="00E76ED6" w:rsidRPr="0063093E" w:rsidRDefault="00E76ED6" w:rsidP="00E76ED6">
                  <w:pPr>
                    <w:rPr>
                      <w:rFonts w:ascii="Times New Roman" w:eastAsia="Calibri" w:hAnsi="Times New Roman"/>
                      <w:b/>
                      <w:sz w:val="26"/>
                      <w:szCs w:val="26"/>
                      <w:lang w:val="vi-VN"/>
                    </w:rPr>
                  </w:pPr>
                </w:p>
              </w:tc>
              <w:tc>
                <w:tcPr>
                  <w:tcW w:w="2620" w:type="dxa"/>
                  <w:tcBorders>
                    <w:top w:val="single" w:sz="4" w:space="0" w:color="000000"/>
                    <w:left w:val="single" w:sz="4" w:space="0" w:color="000000"/>
                    <w:bottom w:val="single" w:sz="4" w:space="0" w:color="000000"/>
                    <w:right w:val="single" w:sz="4" w:space="0" w:color="000000"/>
                  </w:tcBorders>
                  <w:vAlign w:val="center"/>
                  <w:hideMark/>
                </w:tcPr>
                <w:p w14:paraId="02819446" w14:textId="77777777" w:rsidR="00E76ED6" w:rsidRPr="0063093E" w:rsidRDefault="00E76ED6" w:rsidP="00E76ED6">
                  <w:pPr>
                    <w:spacing w:after="200" w:line="276" w:lineRule="auto"/>
                    <w:rPr>
                      <w:rFonts w:ascii="Times New Roman" w:eastAsia="Calibri" w:hAnsi="Times New Roman"/>
                      <w:b/>
                      <w:sz w:val="26"/>
                      <w:szCs w:val="26"/>
                      <w:lang w:val="vi-VN"/>
                    </w:rPr>
                  </w:pPr>
                  <w:r w:rsidRPr="0063093E">
                    <w:rPr>
                      <w:rFonts w:ascii="Times New Roman" w:eastAsia="Calibri" w:hAnsi="Times New Roman"/>
                      <w:b/>
                      <w:sz w:val="26"/>
                      <w:szCs w:val="26"/>
                      <w:lang w:val="vi-VN"/>
                    </w:rPr>
                    <w:t>Phía Đông</w:t>
                  </w:r>
                </w:p>
              </w:tc>
              <w:tc>
                <w:tcPr>
                  <w:tcW w:w="4640" w:type="dxa"/>
                  <w:tcBorders>
                    <w:top w:val="single" w:sz="4" w:space="0" w:color="000000"/>
                    <w:left w:val="single" w:sz="4" w:space="0" w:color="000000"/>
                    <w:bottom w:val="single" w:sz="4" w:space="0" w:color="000000"/>
                    <w:right w:val="single" w:sz="4" w:space="0" w:color="000000"/>
                  </w:tcBorders>
                </w:tcPr>
                <w:p w14:paraId="4021FAFA" w14:textId="77777777" w:rsidR="00E76ED6" w:rsidRPr="0063093E" w:rsidRDefault="00E76ED6" w:rsidP="00E76ED6">
                  <w:pPr>
                    <w:spacing w:after="200" w:line="276" w:lineRule="auto"/>
                    <w:rPr>
                      <w:rFonts w:ascii="Times New Roman" w:eastAsia="Calibri" w:hAnsi="Times New Roman"/>
                      <w:b/>
                      <w:sz w:val="26"/>
                      <w:szCs w:val="26"/>
                      <w:lang w:val="vi-VN"/>
                    </w:rPr>
                  </w:pPr>
                </w:p>
              </w:tc>
            </w:tr>
            <w:tr w:rsidR="00E76ED6" w:rsidRPr="0063093E" w14:paraId="4DEE994C" w14:textId="77777777">
              <w:trPr>
                <w:trHeight w:val="527"/>
              </w:trPr>
              <w:tc>
                <w:tcPr>
                  <w:tcW w:w="4640" w:type="dxa"/>
                  <w:gridSpan w:val="2"/>
                  <w:tcBorders>
                    <w:top w:val="single" w:sz="4" w:space="0" w:color="000000"/>
                    <w:left w:val="single" w:sz="4" w:space="0" w:color="000000"/>
                    <w:bottom w:val="single" w:sz="4" w:space="0" w:color="000000"/>
                    <w:right w:val="single" w:sz="4" w:space="0" w:color="000000"/>
                  </w:tcBorders>
                  <w:vAlign w:val="center"/>
                  <w:hideMark/>
                </w:tcPr>
                <w:p w14:paraId="67ACB72D" w14:textId="77777777" w:rsidR="00E76ED6" w:rsidRPr="0063093E" w:rsidRDefault="00E76ED6" w:rsidP="00E76ED6">
                  <w:pPr>
                    <w:spacing w:after="200" w:line="276" w:lineRule="auto"/>
                    <w:rPr>
                      <w:rFonts w:ascii="Times New Roman" w:eastAsia="Calibri" w:hAnsi="Times New Roman"/>
                      <w:b/>
                      <w:sz w:val="26"/>
                      <w:szCs w:val="26"/>
                      <w:lang w:val="vi-VN"/>
                    </w:rPr>
                  </w:pPr>
                  <w:r w:rsidRPr="0063093E">
                    <w:rPr>
                      <w:rFonts w:ascii="Times New Roman" w:eastAsia="Calibri" w:hAnsi="Times New Roman"/>
                      <w:b/>
                      <w:sz w:val="26"/>
                      <w:szCs w:val="26"/>
                      <w:lang w:val="vi-VN"/>
                    </w:rPr>
                    <w:t>Hải đảo</w:t>
                  </w:r>
                </w:p>
              </w:tc>
              <w:tc>
                <w:tcPr>
                  <w:tcW w:w="4640" w:type="dxa"/>
                  <w:tcBorders>
                    <w:top w:val="single" w:sz="4" w:space="0" w:color="000000"/>
                    <w:left w:val="single" w:sz="4" w:space="0" w:color="000000"/>
                    <w:bottom w:val="single" w:sz="4" w:space="0" w:color="000000"/>
                    <w:right w:val="single" w:sz="4" w:space="0" w:color="000000"/>
                  </w:tcBorders>
                </w:tcPr>
                <w:p w14:paraId="67FC1CED" w14:textId="77777777" w:rsidR="00E76ED6" w:rsidRPr="0063093E" w:rsidRDefault="00E76ED6" w:rsidP="00E76ED6">
                  <w:pPr>
                    <w:spacing w:after="200" w:line="276" w:lineRule="auto"/>
                    <w:jc w:val="center"/>
                    <w:rPr>
                      <w:rFonts w:ascii="Times New Roman" w:eastAsia="Calibri" w:hAnsi="Times New Roman"/>
                      <w:b/>
                      <w:sz w:val="26"/>
                      <w:szCs w:val="26"/>
                      <w:lang w:val="vi-VN"/>
                    </w:rPr>
                  </w:pPr>
                </w:p>
              </w:tc>
            </w:tr>
          </w:tbl>
          <w:p w14:paraId="557BD359" w14:textId="77777777" w:rsidR="00E76ED6" w:rsidRPr="0063093E" w:rsidRDefault="00E76ED6" w:rsidP="00E76ED6">
            <w:pPr>
              <w:spacing w:after="200" w:line="276" w:lineRule="auto"/>
              <w:rPr>
                <w:rFonts w:ascii="Times New Roman" w:eastAsia="Calibri" w:hAnsi="Times New Roman"/>
                <w:sz w:val="26"/>
                <w:szCs w:val="26"/>
                <w:lang w:val="vi-VN"/>
              </w:rPr>
            </w:pPr>
            <w:r w:rsidRPr="0063093E">
              <w:rPr>
                <w:rFonts w:ascii="Times New Roman" w:eastAsia="Calibri" w:hAnsi="Times New Roman"/>
                <w:sz w:val="26"/>
                <w:szCs w:val="26"/>
                <w:lang w:val="vi-VN"/>
              </w:rPr>
              <w:t>2. Hãy phân biệt sự khác nhau về khí hậu giữa các phần của khu vực Đông Á?</w:t>
            </w:r>
          </w:p>
          <w:p w14:paraId="0A67D5E7" w14:textId="77777777" w:rsidR="00E76ED6" w:rsidRPr="0063093E" w:rsidRDefault="00E76ED6" w:rsidP="00E76ED6">
            <w:pPr>
              <w:spacing w:line="20" w:lineRule="atLeast"/>
              <w:rPr>
                <w:rFonts w:ascii="Times New Roman" w:eastAsia="Calibri" w:hAnsi="Times New Roman"/>
                <w:sz w:val="26"/>
                <w:szCs w:val="26"/>
              </w:rPr>
            </w:pPr>
            <w:r w:rsidRPr="0063093E">
              <w:rPr>
                <w:rFonts w:ascii="Times New Roman" w:eastAsia="Calibri" w:hAnsi="Times New Roman"/>
                <w:sz w:val="26"/>
                <w:szCs w:val="26"/>
              </w:rPr>
              <w:t>............................................................................................................................................</w:t>
            </w:r>
          </w:p>
          <w:p w14:paraId="4C85A6DB" w14:textId="77777777" w:rsidR="00E76ED6" w:rsidRPr="0063093E" w:rsidRDefault="00E76ED6" w:rsidP="00E76ED6">
            <w:pPr>
              <w:spacing w:line="20" w:lineRule="atLeast"/>
              <w:rPr>
                <w:rFonts w:ascii="Times New Roman" w:eastAsia="Calibri" w:hAnsi="Times New Roman"/>
                <w:sz w:val="26"/>
                <w:szCs w:val="26"/>
              </w:rPr>
            </w:pPr>
            <w:r w:rsidRPr="0063093E">
              <w:rPr>
                <w:rFonts w:ascii="Times New Roman" w:eastAsia="Calibri" w:hAnsi="Times New Roman"/>
                <w:sz w:val="26"/>
                <w:szCs w:val="26"/>
              </w:rPr>
              <w:t>…………………………………………………………………………………………….</w:t>
            </w:r>
          </w:p>
          <w:p w14:paraId="3E5EF248" w14:textId="77777777" w:rsidR="00E76ED6" w:rsidRPr="0063093E" w:rsidRDefault="00E76ED6" w:rsidP="00E76ED6">
            <w:pPr>
              <w:spacing w:line="20" w:lineRule="atLeast"/>
              <w:rPr>
                <w:rFonts w:ascii="Times New Roman" w:eastAsia="Calibri" w:hAnsi="Times New Roman"/>
                <w:sz w:val="26"/>
                <w:szCs w:val="26"/>
              </w:rPr>
            </w:pPr>
          </w:p>
        </w:tc>
      </w:tr>
    </w:tbl>
    <w:p w14:paraId="117F605A" w14:textId="77777777" w:rsidR="00E76ED6" w:rsidRPr="0063093E" w:rsidRDefault="00E76ED6" w:rsidP="00E76ED6">
      <w:pPr>
        <w:spacing w:line="20" w:lineRule="atLeast"/>
        <w:rPr>
          <w:rFonts w:ascii="Times New Roman" w:eastAsia="Calibri" w:hAnsi="Times New Roman"/>
          <w:sz w:val="26"/>
          <w:szCs w:val="26"/>
        </w:rPr>
      </w:pPr>
    </w:p>
    <w:p w14:paraId="5EA00754" w14:textId="77777777" w:rsidR="00E76ED6" w:rsidRPr="0063093E" w:rsidRDefault="00E76ED6" w:rsidP="00E76ED6">
      <w:pPr>
        <w:spacing w:line="20" w:lineRule="atLeast"/>
        <w:jc w:val="both"/>
        <w:rPr>
          <w:rFonts w:ascii="Times New Roman" w:eastAsia="Calibri" w:hAnsi="Times New Roman"/>
          <w:color w:val="000000"/>
          <w:sz w:val="26"/>
          <w:szCs w:val="26"/>
        </w:rPr>
      </w:pPr>
    </w:p>
    <w:p w14:paraId="07B4AACB"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3A4E1093" w14:textId="77777777" w:rsidR="00492309" w:rsidRPr="0063093E" w:rsidRDefault="00492309" w:rsidP="000C5A22">
      <w:pPr>
        <w:ind w:right="-58"/>
        <w:rPr>
          <w:rFonts w:ascii="Times New Roman" w:hAnsi="Times New Roman"/>
          <w:sz w:val="28"/>
          <w:szCs w:val="28"/>
          <w:lang w:val="pt-BR"/>
        </w:rPr>
      </w:pPr>
    </w:p>
    <w:p w14:paraId="18C5C4F1" w14:textId="77777777" w:rsidR="00AE342C" w:rsidRPr="0063093E" w:rsidRDefault="00AE342C" w:rsidP="000C5A22">
      <w:pPr>
        <w:ind w:right="-58"/>
        <w:rPr>
          <w:rFonts w:ascii="Times New Roman" w:hAnsi="Times New Roman"/>
          <w:sz w:val="28"/>
          <w:szCs w:val="28"/>
          <w:lang w:val="pt-BR"/>
        </w:rPr>
      </w:pPr>
    </w:p>
    <w:p w14:paraId="76211AD4" w14:textId="77777777" w:rsidR="00AE342C" w:rsidRPr="0063093E" w:rsidRDefault="00AE342C" w:rsidP="000C5A22">
      <w:pPr>
        <w:ind w:right="-58"/>
        <w:rPr>
          <w:rFonts w:ascii="Times New Roman" w:hAnsi="Times New Roman"/>
          <w:sz w:val="28"/>
          <w:szCs w:val="28"/>
          <w:lang w:val="pt-BR"/>
        </w:rPr>
      </w:pPr>
    </w:p>
    <w:p w14:paraId="6F0F2994" w14:textId="77777777" w:rsidR="00AE342C" w:rsidRPr="0063093E" w:rsidRDefault="00AE342C" w:rsidP="000C5A22">
      <w:pPr>
        <w:ind w:right="-58"/>
        <w:rPr>
          <w:rFonts w:ascii="Times New Roman" w:hAnsi="Times New Roman"/>
          <w:sz w:val="28"/>
          <w:szCs w:val="28"/>
          <w:lang w:val="pt-BR"/>
        </w:rPr>
      </w:pPr>
    </w:p>
    <w:p w14:paraId="33BB08A1" w14:textId="77777777" w:rsidR="00AE342C" w:rsidRPr="0063093E" w:rsidRDefault="00AE342C" w:rsidP="000C5A22">
      <w:pPr>
        <w:ind w:right="-58"/>
        <w:rPr>
          <w:rFonts w:ascii="Times New Roman" w:hAnsi="Times New Roman"/>
          <w:sz w:val="28"/>
          <w:szCs w:val="28"/>
          <w:lang w:val="pt-BR"/>
        </w:rPr>
      </w:pPr>
    </w:p>
    <w:p w14:paraId="2946D7B0" w14:textId="77777777" w:rsidR="00AE342C" w:rsidRPr="0063093E" w:rsidRDefault="00AE342C" w:rsidP="000C5A22">
      <w:pPr>
        <w:ind w:right="-58"/>
        <w:rPr>
          <w:rFonts w:ascii="Times New Roman" w:hAnsi="Times New Roman"/>
          <w:sz w:val="28"/>
          <w:szCs w:val="28"/>
          <w:lang w:val="pt-BR"/>
        </w:rPr>
      </w:pPr>
    </w:p>
    <w:p w14:paraId="1DCD548E" w14:textId="77777777" w:rsidR="00AE342C" w:rsidRPr="0063093E" w:rsidRDefault="00AE342C" w:rsidP="000C5A22">
      <w:pPr>
        <w:ind w:right="-58"/>
        <w:rPr>
          <w:rFonts w:ascii="Times New Roman" w:hAnsi="Times New Roman"/>
          <w:sz w:val="28"/>
          <w:szCs w:val="28"/>
          <w:lang w:val="pt-BR"/>
        </w:rPr>
      </w:pPr>
    </w:p>
    <w:p w14:paraId="6931885A" w14:textId="77777777" w:rsidR="00AE342C" w:rsidRPr="0063093E" w:rsidRDefault="00AE342C" w:rsidP="000C5A22">
      <w:pPr>
        <w:ind w:right="-58"/>
        <w:rPr>
          <w:rFonts w:ascii="Times New Roman" w:hAnsi="Times New Roman"/>
          <w:sz w:val="28"/>
          <w:szCs w:val="28"/>
          <w:lang w:val="pt-BR"/>
        </w:rPr>
      </w:pPr>
    </w:p>
    <w:p w14:paraId="2C48CA73" w14:textId="77777777" w:rsidR="00AE342C" w:rsidRPr="0063093E" w:rsidRDefault="00AE342C" w:rsidP="000C5A22">
      <w:pPr>
        <w:ind w:right="-58"/>
        <w:rPr>
          <w:rFonts w:ascii="Times New Roman" w:hAnsi="Times New Roman"/>
          <w:sz w:val="28"/>
          <w:szCs w:val="28"/>
          <w:lang w:val="pt-BR"/>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3"/>
        <w:gridCol w:w="6205"/>
        <w:gridCol w:w="2340"/>
      </w:tblGrid>
      <w:tr w:rsidR="00AE342C" w:rsidRPr="0063093E" w14:paraId="7C91C400" w14:textId="77777777" w:rsidTr="00AE342C">
        <w:tc>
          <w:tcPr>
            <w:tcW w:w="1463" w:type="dxa"/>
            <w:tcBorders>
              <w:top w:val="single" w:sz="4" w:space="0" w:color="auto"/>
              <w:left w:val="single" w:sz="4" w:space="0" w:color="auto"/>
              <w:bottom w:val="single" w:sz="4" w:space="0" w:color="auto"/>
              <w:right w:val="single" w:sz="4" w:space="0" w:color="auto"/>
            </w:tcBorders>
          </w:tcPr>
          <w:p w14:paraId="17E6BF38" w14:textId="77777777" w:rsidR="00AE342C" w:rsidRPr="0063093E" w:rsidRDefault="00AE342C" w:rsidP="00AE342C">
            <w:pPr>
              <w:widowControl w:val="0"/>
              <w:adjustRightInd w:val="0"/>
              <w:spacing w:line="360" w:lineRule="atLeast"/>
              <w:jc w:val="both"/>
              <w:textAlignment w:val="baseline"/>
              <w:rPr>
                <w:rFonts w:ascii="Times New Roman" w:hAnsi="Times New Roman"/>
                <w:b/>
                <w:bCs/>
                <w:sz w:val="28"/>
                <w:szCs w:val="28"/>
                <w:lang w:val="nl-NL"/>
              </w:rPr>
            </w:pPr>
            <w:r w:rsidRPr="0063093E">
              <w:rPr>
                <w:rFonts w:ascii="Times New Roman" w:hAnsi="Times New Roman"/>
                <w:b/>
                <w:bCs/>
                <w:sz w:val="28"/>
                <w:szCs w:val="28"/>
                <w:lang w:val="nl-NL"/>
              </w:rPr>
              <w:t xml:space="preserve">Tuần </w:t>
            </w:r>
          </w:p>
          <w:p w14:paraId="0A4283F7" w14:textId="77777777" w:rsidR="00AE342C" w:rsidRPr="0063093E" w:rsidRDefault="00AE342C" w:rsidP="00AE342C">
            <w:pPr>
              <w:widowControl w:val="0"/>
              <w:adjustRightInd w:val="0"/>
              <w:spacing w:line="360" w:lineRule="atLeast"/>
              <w:jc w:val="both"/>
              <w:textAlignment w:val="baseline"/>
              <w:rPr>
                <w:rFonts w:ascii="Times New Roman" w:hAnsi="Times New Roman"/>
                <w:b/>
                <w:bCs/>
                <w:sz w:val="28"/>
                <w:szCs w:val="28"/>
                <w:lang w:val="nl-NL"/>
              </w:rPr>
            </w:pPr>
            <w:r w:rsidRPr="0063093E">
              <w:rPr>
                <w:rFonts w:ascii="Times New Roman" w:hAnsi="Times New Roman"/>
                <w:b/>
                <w:bCs/>
                <w:sz w:val="28"/>
                <w:szCs w:val="28"/>
                <w:lang w:val="nl-NL"/>
              </w:rPr>
              <w:t xml:space="preserve">Tiết  </w:t>
            </w:r>
          </w:p>
        </w:tc>
        <w:tc>
          <w:tcPr>
            <w:tcW w:w="6205" w:type="dxa"/>
            <w:tcBorders>
              <w:top w:val="single" w:sz="4" w:space="0" w:color="auto"/>
              <w:left w:val="single" w:sz="4" w:space="0" w:color="auto"/>
              <w:bottom w:val="single" w:sz="4" w:space="0" w:color="auto"/>
              <w:right w:val="single" w:sz="4" w:space="0" w:color="auto"/>
            </w:tcBorders>
          </w:tcPr>
          <w:p w14:paraId="34CD4C2F" w14:textId="77777777" w:rsidR="00AE342C" w:rsidRPr="0063093E" w:rsidRDefault="00AE342C" w:rsidP="00AE342C">
            <w:pPr>
              <w:widowControl w:val="0"/>
              <w:adjustRightInd w:val="0"/>
              <w:spacing w:line="360" w:lineRule="atLeast"/>
              <w:jc w:val="center"/>
              <w:textAlignment w:val="baseline"/>
              <w:rPr>
                <w:rFonts w:ascii="Times New Roman" w:hAnsi="Times New Roman"/>
                <w:b/>
                <w:bCs/>
                <w:sz w:val="28"/>
                <w:szCs w:val="28"/>
                <w:lang w:val="nl-NL"/>
              </w:rPr>
            </w:pPr>
            <w:r w:rsidRPr="0063093E">
              <w:rPr>
                <w:rFonts w:ascii="Times New Roman" w:hAnsi="Times New Roman"/>
                <w:b/>
                <w:bCs/>
                <w:sz w:val="28"/>
                <w:szCs w:val="28"/>
                <w:lang w:val="nl-NL"/>
              </w:rPr>
              <w:t>Bài 13:    TÌNH HÌNH PHÁT TRIỂN KINH TẾ XÃ HỘI  KHU VỰC ĐÔNG Á</w:t>
            </w:r>
          </w:p>
          <w:p w14:paraId="42F07C6B" w14:textId="77777777" w:rsidR="00AE342C" w:rsidRPr="0063093E" w:rsidRDefault="00AE342C" w:rsidP="00AE342C">
            <w:pPr>
              <w:widowControl w:val="0"/>
              <w:adjustRightInd w:val="0"/>
              <w:spacing w:line="360" w:lineRule="atLeast"/>
              <w:jc w:val="both"/>
              <w:textAlignment w:val="baseline"/>
              <w:rPr>
                <w:rFonts w:ascii="Times New Roman" w:hAnsi="Times New Roman"/>
                <w:b/>
                <w:bCs/>
                <w:sz w:val="28"/>
                <w:szCs w:val="28"/>
                <w:lang w:val="nl-NL"/>
              </w:rPr>
            </w:pPr>
            <w:r w:rsidRPr="0063093E">
              <w:rPr>
                <w:rFonts w:ascii="Times New Roman" w:hAnsi="Times New Roman"/>
                <w:b/>
                <w:bCs/>
                <w:sz w:val="28"/>
                <w:szCs w:val="28"/>
                <w:lang w:val="nl-NL"/>
              </w:rPr>
              <w:t xml:space="preserve">                                  </w:t>
            </w:r>
          </w:p>
        </w:tc>
        <w:tc>
          <w:tcPr>
            <w:tcW w:w="2340" w:type="dxa"/>
            <w:tcBorders>
              <w:top w:val="single" w:sz="4" w:space="0" w:color="auto"/>
              <w:left w:val="single" w:sz="4" w:space="0" w:color="auto"/>
              <w:bottom w:val="single" w:sz="4" w:space="0" w:color="auto"/>
              <w:right w:val="single" w:sz="4" w:space="0" w:color="auto"/>
            </w:tcBorders>
          </w:tcPr>
          <w:p w14:paraId="1EE1EA71" w14:textId="16F1036F" w:rsidR="00AE342C" w:rsidRPr="0063093E" w:rsidRDefault="00AE342C" w:rsidP="00AE342C">
            <w:pPr>
              <w:widowControl w:val="0"/>
              <w:adjustRightInd w:val="0"/>
              <w:spacing w:line="360" w:lineRule="atLeast"/>
              <w:jc w:val="both"/>
              <w:textAlignment w:val="baseline"/>
              <w:rPr>
                <w:rFonts w:ascii="Times New Roman" w:hAnsi="Times New Roman"/>
                <w:b/>
                <w:bCs/>
                <w:sz w:val="28"/>
                <w:szCs w:val="28"/>
                <w:lang w:val="nl-NL"/>
              </w:rPr>
            </w:pPr>
            <w:r w:rsidRPr="0063093E">
              <w:rPr>
                <w:rFonts w:ascii="Times New Roman" w:hAnsi="Times New Roman"/>
                <w:b/>
                <w:bCs/>
                <w:sz w:val="28"/>
                <w:szCs w:val="28"/>
                <w:lang w:val="nl-NL"/>
              </w:rPr>
              <w:t>NS: 10/12/18</w:t>
            </w:r>
          </w:p>
          <w:p w14:paraId="5BEBB529" w14:textId="371D6CBA" w:rsidR="00AE342C" w:rsidRPr="0063093E" w:rsidRDefault="00AE342C" w:rsidP="00AE342C">
            <w:pPr>
              <w:widowControl w:val="0"/>
              <w:adjustRightInd w:val="0"/>
              <w:spacing w:line="360" w:lineRule="atLeast"/>
              <w:jc w:val="both"/>
              <w:textAlignment w:val="baseline"/>
              <w:rPr>
                <w:rFonts w:ascii="Times New Roman" w:hAnsi="Times New Roman"/>
                <w:b/>
                <w:bCs/>
                <w:sz w:val="28"/>
                <w:szCs w:val="28"/>
                <w:lang w:val="nl-NL"/>
              </w:rPr>
            </w:pPr>
            <w:r w:rsidRPr="0063093E">
              <w:rPr>
                <w:rFonts w:ascii="Times New Roman" w:hAnsi="Times New Roman"/>
                <w:b/>
                <w:bCs/>
                <w:sz w:val="28"/>
                <w:szCs w:val="28"/>
                <w:lang w:val="nl-NL"/>
              </w:rPr>
              <w:t>NG: 12/12/18</w:t>
            </w:r>
          </w:p>
        </w:tc>
      </w:tr>
    </w:tbl>
    <w:p w14:paraId="7F193998" w14:textId="77777777" w:rsidR="00AE342C" w:rsidRPr="0063093E" w:rsidRDefault="00AE342C" w:rsidP="00AE342C">
      <w:pPr>
        <w:widowControl w:val="0"/>
        <w:adjustRightInd w:val="0"/>
        <w:spacing w:line="360" w:lineRule="atLeast"/>
        <w:ind w:firstLine="720"/>
        <w:jc w:val="both"/>
        <w:textAlignment w:val="baseline"/>
        <w:rPr>
          <w:rFonts w:ascii="Times New Roman" w:hAnsi="Times New Roman"/>
          <w:bCs/>
          <w:sz w:val="28"/>
          <w:szCs w:val="28"/>
          <w:lang w:val="vi-VN"/>
        </w:rPr>
      </w:pPr>
      <w:r w:rsidRPr="0063093E">
        <w:rPr>
          <w:rFonts w:ascii="Times New Roman" w:hAnsi="Times New Roman"/>
          <w:b/>
          <w:sz w:val="28"/>
          <w:szCs w:val="28"/>
          <w:lang w:val="vi-VN"/>
        </w:rPr>
        <w:t xml:space="preserve">I. </w:t>
      </w:r>
      <w:r w:rsidRPr="0063093E">
        <w:rPr>
          <w:rFonts w:ascii="Times New Roman" w:hAnsi="Times New Roman"/>
          <w:b/>
          <w:sz w:val="28"/>
          <w:szCs w:val="28"/>
          <w:u w:val="single"/>
          <w:lang w:val="vi-VN"/>
        </w:rPr>
        <w:t>Mục tiêu bài học</w:t>
      </w:r>
      <w:r w:rsidRPr="0063093E">
        <w:rPr>
          <w:rFonts w:ascii="Times New Roman" w:hAnsi="Times New Roman"/>
          <w:b/>
          <w:sz w:val="28"/>
          <w:szCs w:val="28"/>
          <w:lang w:val="vi-VN"/>
        </w:rPr>
        <w:t>:</w:t>
      </w:r>
    </w:p>
    <w:p w14:paraId="05C37754" w14:textId="77777777" w:rsidR="00AE342C" w:rsidRPr="0063093E" w:rsidRDefault="00AE342C" w:rsidP="00AE342C">
      <w:pPr>
        <w:widowControl w:val="0"/>
        <w:adjustRightInd w:val="0"/>
        <w:spacing w:line="360" w:lineRule="atLeast"/>
        <w:ind w:left="-134"/>
        <w:jc w:val="both"/>
        <w:textAlignment w:val="baseline"/>
        <w:rPr>
          <w:rFonts w:ascii="Times New Roman" w:hAnsi="Times New Roman"/>
          <w:bCs/>
          <w:sz w:val="28"/>
          <w:szCs w:val="28"/>
          <w:lang w:val="nl-NL"/>
        </w:rPr>
      </w:pPr>
      <w:r w:rsidRPr="0063093E">
        <w:rPr>
          <w:rFonts w:ascii="Times New Roman" w:hAnsi="Times New Roman"/>
          <w:b/>
          <w:sz w:val="28"/>
          <w:szCs w:val="28"/>
          <w:lang w:val="vi-VN"/>
        </w:rPr>
        <w:t xml:space="preserve">   </w:t>
      </w:r>
      <w:r w:rsidRPr="0063093E">
        <w:rPr>
          <w:rFonts w:ascii="Times New Roman" w:hAnsi="Times New Roman"/>
          <w:b/>
          <w:sz w:val="28"/>
          <w:szCs w:val="28"/>
        </w:rPr>
        <w:tab/>
      </w:r>
      <w:r w:rsidRPr="0063093E">
        <w:rPr>
          <w:rFonts w:ascii="Times New Roman" w:hAnsi="Times New Roman"/>
          <w:b/>
          <w:sz w:val="28"/>
          <w:szCs w:val="28"/>
          <w:lang w:val="nl-NL"/>
        </w:rPr>
        <w:t>1. Kiến thức:</w:t>
      </w:r>
      <w:r w:rsidRPr="0063093E">
        <w:rPr>
          <w:rFonts w:ascii="Times New Roman" w:hAnsi="Times New Roman"/>
          <w:bCs/>
          <w:sz w:val="28"/>
          <w:szCs w:val="28"/>
          <w:lang w:val="nl-NL"/>
        </w:rPr>
        <w:t xml:space="preserve"> HS cần:</w:t>
      </w:r>
    </w:p>
    <w:p w14:paraId="36C595C7"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
          <w:sz w:val="28"/>
          <w:szCs w:val="28"/>
          <w:lang w:val="nl-NL"/>
        </w:rPr>
        <w:t xml:space="preserve">  </w:t>
      </w:r>
      <w:r w:rsidRPr="0063093E">
        <w:rPr>
          <w:rFonts w:ascii="Times New Roman" w:hAnsi="Times New Roman"/>
          <w:b/>
          <w:sz w:val="28"/>
          <w:szCs w:val="28"/>
          <w:lang w:val="nl-NL"/>
        </w:rPr>
        <w:tab/>
        <w:t xml:space="preserve">+ </w:t>
      </w:r>
      <w:r w:rsidRPr="0063093E">
        <w:rPr>
          <w:rFonts w:ascii="Times New Roman" w:hAnsi="Times New Roman"/>
          <w:bCs/>
          <w:sz w:val="28"/>
          <w:szCs w:val="28"/>
          <w:lang w:val="nl-NL"/>
        </w:rPr>
        <w:t>Nắm vững đặc điểm chung về dân cư và sự phát triển kinh tế - xã hội của khu vực Đông Á.</w:t>
      </w:r>
    </w:p>
    <w:p w14:paraId="550FB8FA" w14:textId="77777777" w:rsidR="00AE342C" w:rsidRPr="0063093E" w:rsidRDefault="00AE342C" w:rsidP="00AE342C">
      <w:pPr>
        <w:widowControl w:val="0"/>
        <w:adjustRightInd w:val="0"/>
        <w:spacing w:line="360" w:lineRule="atLeast"/>
        <w:ind w:left="-134"/>
        <w:jc w:val="both"/>
        <w:textAlignment w:val="baseline"/>
        <w:rPr>
          <w:rFonts w:ascii="Times New Roman" w:hAnsi="Times New Roman"/>
          <w:bCs/>
          <w:sz w:val="28"/>
          <w:szCs w:val="28"/>
          <w:lang w:val="nl-NL"/>
        </w:rPr>
      </w:pPr>
      <w:r w:rsidRPr="0063093E">
        <w:rPr>
          <w:rFonts w:ascii="Times New Roman" w:hAnsi="Times New Roman"/>
          <w:b/>
          <w:sz w:val="28"/>
          <w:szCs w:val="28"/>
          <w:lang w:val="nl-NL"/>
        </w:rPr>
        <w:t xml:space="preserve">  </w:t>
      </w:r>
      <w:r w:rsidRPr="0063093E">
        <w:rPr>
          <w:rFonts w:ascii="Times New Roman" w:hAnsi="Times New Roman"/>
          <w:b/>
          <w:sz w:val="28"/>
          <w:szCs w:val="28"/>
          <w:lang w:val="nl-NL"/>
        </w:rPr>
        <w:tab/>
        <w:t xml:space="preserve">+ </w:t>
      </w:r>
      <w:r w:rsidRPr="0063093E">
        <w:rPr>
          <w:rFonts w:ascii="Times New Roman" w:hAnsi="Times New Roman"/>
          <w:bCs/>
          <w:sz w:val="28"/>
          <w:szCs w:val="28"/>
          <w:lang w:val="nl-NL"/>
        </w:rPr>
        <w:t xml:space="preserve">Hiểu rõ đặc điểm cơ bản phát triển kinh tế - xã hội của Nhật Bản và Trung </w:t>
      </w:r>
      <w:r w:rsidRPr="0063093E">
        <w:rPr>
          <w:rFonts w:ascii="Times New Roman" w:hAnsi="Times New Roman"/>
          <w:bCs/>
          <w:sz w:val="28"/>
          <w:szCs w:val="28"/>
          <w:lang w:val="nl-NL"/>
        </w:rPr>
        <w:lastRenderedPageBreak/>
        <w:t>Quốc</w:t>
      </w:r>
    </w:p>
    <w:p w14:paraId="573825D0" w14:textId="77777777" w:rsidR="00AE342C" w:rsidRPr="0063093E" w:rsidRDefault="00AE342C" w:rsidP="00AE342C">
      <w:pPr>
        <w:widowControl w:val="0"/>
        <w:adjustRightInd w:val="0"/>
        <w:spacing w:line="360" w:lineRule="atLeast"/>
        <w:ind w:left="-134"/>
        <w:jc w:val="both"/>
        <w:textAlignment w:val="baseline"/>
        <w:rPr>
          <w:rFonts w:ascii="Times New Roman" w:hAnsi="Times New Roman"/>
          <w:bCs/>
          <w:sz w:val="28"/>
          <w:szCs w:val="28"/>
          <w:lang w:val="nl-NL"/>
        </w:rPr>
      </w:pPr>
      <w:r w:rsidRPr="0063093E">
        <w:rPr>
          <w:rFonts w:ascii="Times New Roman" w:hAnsi="Times New Roman"/>
          <w:b/>
          <w:sz w:val="28"/>
          <w:szCs w:val="28"/>
          <w:lang w:val="nl-NL"/>
        </w:rPr>
        <w:t xml:space="preserve">   </w:t>
      </w:r>
      <w:r w:rsidRPr="0063093E">
        <w:rPr>
          <w:rFonts w:ascii="Times New Roman" w:hAnsi="Times New Roman"/>
          <w:b/>
          <w:sz w:val="28"/>
          <w:szCs w:val="28"/>
          <w:lang w:val="nl-NL"/>
        </w:rPr>
        <w:tab/>
        <w:t>2. Kĩ năng:</w:t>
      </w:r>
      <w:r w:rsidRPr="0063093E">
        <w:rPr>
          <w:rFonts w:ascii="Times New Roman" w:hAnsi="Times New Roman"/>
          <w:bCs/>
          <w:sz w:val="28"/>
          <w:szCs w:val="28"/>
          <w:lang w:val="nl-NL"/>
        </w:rPr>
        <w:t xml:space="preserve"> Củng cố, nâng cao kĩ năng đọc, phân tích các bảng số liệu</w:t>
      </w:r>
    </w:p>
    <w:p w14:paraId="200F71FC"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
          <w:sz w:val="28"/>
          <w:szCs w:val="28"/>
          <w:lang w:val="nl-NL"/>
        </w:rPr>
        <w:t xml:space="preserve">   </w:t>
      </w:r>
      <w:r w:rsidRPr="0063093E">
        <w:rPr>
          <w:rFonts w:ascii="Times New Roman" w:hAnsi="Times New Roman"/>
          <w:b/>
          <w:sz w:val="28"/>
          <w:szCs w:val="28"/>
          <w:lang w:val="nl-NL"/>
        </w:rPr>
        <w:tab/>
        <w:t>3. Thái độ:</w:t>
      </w:r>
      <w:r w:rsidRPr="0063093E">
        <w:rPr>
          <w:rFonts w:ascii="Times New Roman" w:hAnsi="Times New Roman"/>
          <w:bCs/>
          <w:sz w:val="28"/>
          <w:szCs w:val="28"/>
          <w:lang w:val="nl-NL"/>
        </w:rPr>
        <w:t xml:space="preserve"> Khách quan khi nhận xét tình hình phát triển kinh tế của quốc gia, khu vực.</w:t>
      </w:r>
    </w:p>
    <w:p w14:paraId="0B9486B9" w14:textId="77777777" w:rsidR="00AE342C" w:rsidRPr="0063093E" w:rsidRDefault="00AE342C" w:rsidP="00AE342C">
      <w:pPr>
        <w:spacing w:line="300" w:lineRule="atLeast"/>
        <w:jc w:val="both"/>
        <w:rPr>
          <w:rFonts w:ascii="Times New Roman" w:hAnsi="Times New Roman"/>
          <w:b/>
          <w:bCs/>
          <w:sz w:val="28"/>
          <w:szCs w:val="28"/>
          <w:lang w:val="nl-NL"/>
        </w:rPr>
      </w:pPr>
      <w:r w:rsidRPr="0063093E">
        <w:rPr>
          <w:rFonts w:ascii="Times New Roman" w:hAnsi="Times New Roman"/>
          <w:bCs/>
          <w:sz w:val="28"/>
          <w:szCs w:val="28"/>
          <w:lang w:val="nl-NL"/>
        </w:rPr>
        <w:t xml:space="preserve"> </w:t>
      </w:r>
      <w:r w:rsidRPr="0063093E">
        <w:rPr>
          <w:rFonts w:ascii="Times New Roman" w:hAnsi="Times New Roman"/>
          <w:bCs/>
          <w:sz w:val="28"/>
          <w:szCs w:val="28"/>
          <w:lang w:val="nl-NL"/>
        </w:rPr>
        <w:tab/>
      </w:r>
      <w:r w:rsidRPr="0063093E">
        <w:rPr>
          <w:rFonts w:ascii="Times New Roman" w:hAnsi="Times New Roman"/>
          <w:b/>
          <w:bCs/>
          <w:sz w:val="28"/>
          <w:szCs w:val="28"/>
          <w:lang w:val="nl-NL"/>
        </w:rPr>
        <w:t xml:space="preserve">4. Định hướng phát triển năng lực: </w:t>
      </w:r>
    </w:p>
    <w:p w14:paraId="5C012732" w14:textId="77777777" w:rsidR="00AE342C" w:rsidRPr="0063093E" w:rsidRDefault="00AE342C" w:rsidP="00AE342C">
      <w:pPr>
        <w:spacing w:line="300" w:lineRule="atLeast"/>
        <w:rPr>
          <w:rFonts w:ascii="Times New Roman" w:hAnsi="Times New Roman"/>
          <w:bCs/>
          <w:sz w:val="28"/>
          <w:szCs w:val="28"/>
          <w:lang w:val="nl-NL"/>
        </w:rPr>
      </w:pPr>
      <w:r w:rsidRPr="0063093E">
        <w:rPr>
          <w:rFonts w:ascii="Times New Roman" w:hAnsi="Times New Roman"/>
          <w:bCs/>
          <w:sz w:val="28"/>
          <w:szCs w:val="28"/>
          <w:lang w:val="nl-NL"/>
        </w:rPr>
        <w:t xml:space="preserve">       </w:t>
      </w:r>
      <w:r w:rsidRPr="0063093E">
        <w:rPr>
          <w:rFonts w:ascii="Times New Roman" w:hAnsi="Times New Roman"/>
          <w:bCs/>
          <w:sz w:val="28"/>
          <w:szCs w:val="28"/>
          <w:lang w:val="nl-NL"/>
        </w:rPr>
        <w:tab/>
        <w:t>- Năng lực chung: tự học; hợp tác; ..</w:t>
      </w:r>
    </w:p>
    <w:p w14:paraId="334987A6" w14:textId="77777777" w:rsidR="00AE342C" w:rsidRPr="0063093E" w:rsidRDefault="00AE342C" w:rsidP="00AE342C">
      <w:pPr>
        <w:spacing w:line="300" w:lineRule="atLeast"/>
        <w:rPr>
          <w:rFonts w:ascii="Times New Roman" w:hAnsi="Times New Roman"/>
          <w:bCs/>
          <w:sz w:val="28"/>
          <w:szCs w:val="28"/>
          <w:lang w:val="nl-NL"/>
        </w:rPr>
      </w:pPr>
      <w:r w:rsidRPr="0063093E">
        <w:rPr>
          <w:rFonts w:ascii="Times New Roman" w:hAnsi="Times New Roman"/>
          <w:bCs/>
          <w:sz w:val="28"/>
          <w:szCs w:val="28"/>
          <w:lang w:val="nl-NL"/>
        </w:rPr>
        <w:t xml:space="preserve">       </w:t>
      </w:r>
      <w:r w:rsidRPr="0063093E">
        <w:rPr>
          <w:rFonts w:ascii="Times New Roman" w:hAnsi="Times New Roman"/>
          <w:bCs/>
          <w:sz w:val="28"/>
          <w:szCs w:val="28"/>
          <w:lang w:val="nl-NL"/>
        </w:rPr>
        <w:tab/>
        <w:t>- Năng lực riêng: sử dụng hình vẽ, tranh ảnh,</w:t>
      </w:r>
    </w:p>
    <w:p w14:paraId="26E5C705" w14:textId="77777777" w:rsidR="00AE342C" w:rsidRPr="0063093E" w:rsidRDefault="00AE342C" w:rsidP="00AE342C">
      <w:pPr>
        <w:spacing w:line="20" w:lineRule="atLeast"/>
        <w:ind w:firstLine="720"/>
        <w:jc w:val="both"/>
        <w:rPr>
          <w:rFonts w:ascii="Times New Roman" w:hAnsi="Times New Roman"/>
          <w:b/>
          <w:color w:val="000000"/>
          <w:sz w:val="28"/>
          <w:szCs w:val="28"/>
          <w:lang w:val="vi-VN"/>
        </w:rPr>
      </w:pPr>
      <w:r w:rsidRPr="0063093E">
        <w:rPr>
          <w:rFonts w:ascii="Times New Roman" w:hAnsi="Times New Roman"/>
          <w:b/>
          <w:color w:val="000000"/>
          <w:sz w:val="28"/>
          <w:szCs w:val="28"/>
          <w:lang w:val="vi-VN"/>
        </w:rPr>
        <w:t xml:space="preserve">II. CHUẨN BỊ CỦA GIÁO VIÊN VÀ HỌC SINH </w:t>
      </w:r>
    </w:p>
    <w:p w14:paraId="5810CAE1" w14:textId="77777777" w:rsidR="00AE342C" w:rsidRPr="0063093E" w:rsidRDefault="00AE342C" w:rsidP="006F5D84">
      <w:pPr>
        <w:widowControl w:val="0"/>
        <w:numPr>
          <w:ilvl w:val="0"/>
          <w:numId w:val="49"/>
        </w:numPr>
        <w:adjustRightInd w:val="0"/>
        <w:spacing w:line="360" w:lineRule="atLeast"/>
        <w:jc w:val="both"/>
        <w:textAlignment w:val="baseline"/>
        <w:rPr>
          <w:rFonts w:ascii="Times New Roman" w:hAnsi="Times New Roman"/>
          <w:bCs/>
          <w:sz w:val="28"/>
          <w:szCs w:val="28"/>
        </w:rPr>
      </w:pPr>
      <w:r w:rsidRPr="0063093E">
        <w:rPr>
          <w:rFonts w:ascii="Times New Roman" w:hAnsi="Times New Roman"/>
          <w:b/>
          <w:color w:val="000000"/>
          <w:sz w:val="28"/>
          <w:szCs w:val="28"/>
        </w:rPr>
        <w:t xml:space="preserve">Đối với giáo viên </w:t>
      </w:r>
      <w:r w:rsidRPr="0063093E">
        <w:rPr>
          <w:rFonts w:ascii="Times New Roman" w:hAnsi="Times New Roman"/>
          <w:b/>
          <w:sz w:val="28"/>
          <w:szCs w:val="28"/>
        </w:rPr>
        <w:t>:</w:t>
      </w:r>
      <w:r w:rsidRPr="0063093E">
        <w:rPr>
          <w:rFonts w:ascii="Times New Roman" w:hAnsi="Times New Roman"/>
          <w:bCs/>
          <w:sz w:val="28"/>
          <w:szCs w:val="28"/>
        </w:rPr>
        <w:t xml:space="preserve">   </w:t>
      </w:r>
    </w:p>
    <w:p w14:paraId="1743FF32" w14:textId="77777777" w:rsidR="00AE342C" w:rsidRPr="0063093E" w:rsidRDefault="00AE342C" w:rsidP="00AE342C">
      <w:pPr>
        <w:widowControl w:val="0"/>
        <w:adjustRightInd w:val="0"/>
        <w:spacing w:line="360" w:lineRule="atLeast"/>
        <w:ind w:left="721"/>
        <w:jc w:val="both"/>
        <w:textAlignment w:val="baseline"/>
        <w:rPr>
          <w:rFonts w:ascii="Times New Roman" w:hAnsi="Times New Roman"/>
          <w:bCs/>
          <w:sz w:val="28"/>
          <w:szCs w:val="28"/>
        </w:rPr>
      </w:pPr>
      <w:r w:rsidRPr="0063093E">
        <w:rPr>
          <w:rFonts w:ascii="Times New Roman" w:hAnsi="Times New Roman"/>
          <w:bCs/>
          <w:sz w:val="28"/>
          <w:szCs w:val="28"/>
        </w:rPr>
        <w:t>+ Bản đồ tự nhiên, kinh tế Đông Á</w:t>
      </w:r>
    </w:p>
    <w:p w14:paraId="26A1D265" w14:textId="77777777" w:rsidR="00AE342C" w:rsidRPr="0063093E" w:rsidRDefault="00AE342C" w:rsidP="00AE342C">
      <w:pPr>
        <w:widowControl w:val="0"/>
        <w:adjustRightInd w:val="0"/>
        <w:spacing w:line="360" w:lineRule="atLeast"/>
        <w:ind w:left="-134"/>
        <w:jc w:val="both"/>
        <w:textAlignment w:val="baseline"/>
        <w:rPr>
          <w:rFonts w:ascii="Times New Roman" w:hAnsi="Times New Roman"/>
          <w:bCs/>
          <w:sz w:val="28"/>
          <w:szCs w:val="28"/>
        </w:rPr>
      </w:pPr>
      <w:r w:rsidRPr="0063093E">
        <w:rPr>
          <w:rFonts w:ascii="Times New Roman" w:hAnsi="Times New Roman"/>
          <w:bCs/>
          <w:sz w:val="28"/>
          <w:szCs w:val="28"/>
        </w:rPr>
        <w:t xml:space="preserve">            + Tranh ảnh về hoạt động kinh tế Đông Á</w:t>
      </w:r>
    </w:p>
    <w:p w14:paraId="29112D22" w14:textId="77777777" w:rsidR="00AE342C" w:rsidRPr="0063093E" w:rsidRDefault="00AE342C" w:rsidP="00AE342C">
      <w:pPr>
        <w:spacing w:line="20" w:lineRule="atLeast"/>
        <w:jc w:val="both"/>
        <w:rPr>
          <w:rFonts w:ascii="Times New Roman" w:hAnsi="Times New Roman"/>
          <w:bCs/>
          <w:color w:val="000000"/>
          <w:sz w:val="28"/>
          <w:szCs w:val="28"/>
          <w:lang w:val="nl-NL"/>
        </w:rPr>
      </w:pPr>
      <w:r w:rsidRPr="0063093E">
        <w:rPr>
          <w:rFonts w:ascii="Times New Roman" w:hAnsi="Times New Roman"/>
          <w:b/>
          <w:color w:val="000000"/>
          <w:sz w:val="28"/>
          <w:szCs w:val="28"/>
        </w:rPr>
        <w:t xml:space="preserve">          </w:t>
      </w:r>
      <w:r w:rsidRPr="0063093E">
        <w:rPr>
          <w:rFonts w:ascii="Times New Roman" w:hAnsi="Times New Roman"/>
          <w:bCs/>
          <w:color w:val="000000"/>
          <w:sz w:val="28"/>
          <w:szCs w:val="28"/>
          <w:lang w:val="it-IT"/>
        </w:rPr>
        <w:t>+ Máy chiếu</w:t>
      </w:r>
    </w:p>
    <w:p w14:paraId="12FD2CEC" w14:textId="77777777" w:rsidR="00AE342C" w:rsidRPr="0063093E" w:rsidRDefault="00AE342C" w:rsidP="00AE342C">
      <w:pPr>
        <w:spacing w:line="20" w:lineRule="atLeast"/>
        <w:jc w:val="both"/>
        <w:rPr>
          <w:rFonts w:ascii="Times New Roman" w:hAnsi="Times New Roman"/>
          <w:bCs/>
          <w:color w:val="000000"/>
          <w:sz w:val="28"/>
          <w:szCs w:val="28"/>
          <w:lang w:val="it-IT"/>
        </w:rPr>
      </w:pPr>
      <w:r w:rsidRPr="0063093E">
        <w:rPr>
          <w:rFonts w:ascii="Times New Roman" w:hAnsi="Times New Roman"/>
          <w:bCs/>
          <w:color w:val="000000"/>
          <w:sz w:val="28"/>
          <w:szCs w:val="28"/>
          <w:lang w:val="it-IT"/>
        </w:rPr>
        <w:t xml:space="preserve"> </w:t>
      </w:r>
      <w:r w:rsidRPr="0063093E">
        <w:rPr>
          <w:rFonts w:ascii="Times New Roman" w:hAnsi="Times New Roman"/>
          <w:b/>
          <w:color w:val="000000"/>
          <w:sz w:val="28"/>
          <w:szCs w:val="28"/>
          <w:lang w:val="it-IT"/>
        </w:rPr>
        <w:t xml:space="preserve">  </w:t>
      </w:r>
      <w:r w:rsidRPr="0063093E">
        <w:rPr>
          <w:rFonts w:ascii="Times New Roman" w:hAnsi="Times New Roman"/>
          <w:b/>
          <w:color w:val="000000"/>
          <w:sz w:val="28"/>
          <w:szCs w:val="28"/>
          <w:lang w:val="it-IT"/>
        </w:rPr>
        <w:tab/>
        <w:t xml:space="preserve">2. Đối với học sinh </w:t>
      </w:r>
    </w:p>
    <w:p w14:paraId="15B11CB9" w14:textId="77777777" w:rsidR="00AE342C" w:rsidRPr="0063093E" w:rsidRDefault="00AE342C" w:rsidP="00AE342C">
      <w:pPr>
        <w:spacing w:line="20" w:lineRule="atLeast"/>
        <w:jc w:val="both"/>
        <w:rPr>
          <w:rFonts w:ascii="Times New Roman" w:hAnsi="Times New Roman"/>
          <w:bCs/>
          <w:color w:val="000000"/>
          <w:sz w:val="28"/>
          <w:szCs w:val="28"/>
          <w:lang w:val="it-IT"/>
        </w:rPr>
      </w:pPr>
      <w:r w:rsidRPr="0063093E">
        <w:rPr>
          <w:rFonts w:ascii="Times New Roman" w:hAnsi="Times New Roman"/>
          <w:bCs/>
          <w:color w:val="000000"/>
          <w:sz w:val="28"/>
          <w:szCs w:val="28"/>
          <w:lang w:val="it-IT"/>
        </w:rPr>
        <w:t xml:space="preserve">      </w:t>
      </w:r>
      <w:r w:rsidRPr="0063093E">
        <w:rPr>
          <w:rFonts w:ascii="Times New Roman" w:hAnsi="Times New Roman"/>
          <w:bCs/>
          <w:color w:val="000000"/>
          <w:sz w:val="28"/>
          <w:szCs w:val="28"/>
          <w:lang w:val="it-IT"/>
        </w:rPr>
        <w:tab/>
        <w:t>Sách, vở, đồ dùng học tập.</w:t>
      </w:r>
    </w:p>
    <w:p w14:paraId="46A7A785" w14:textId="77777777" w:rsidR="00AE342C" w:rsidRPr="0063093E" w:rsidRDefault="00AE342C" w:rsidP="00AE342C">
      <w:pPr>
        <w:spacing w:line="20" w:lineRule="atLeast"/>
        <w:ind w:firstLine="720"/>
        <w:jc w:val="both"/>
        <w:rPr>
          <w:rFonts w:ascii="Times New Roman" w:hAnsi="Times New Roman"/>
          <w:b/>
          <w:bCs/>
          <w:color w:val="000000"/>
          <w:sz w:val="28"/>
          <w:szCs w:val="28"/>
          <w:lang w:val="it-IT"/>
        </w:rPr>
      </w:pPr>
      <w:r w:rsidRPr="0063093E">
        <w:rPr>
          <w:rFonts w:ascii="Times New Roman" w:hAnsi="Times New Roman"/>
          <w:b/>
          <w:bCs/>
          <w:color w:val="000000"/>
          <w:sz w:val="28"/>
          <w:szCs w:val="28"/>
          <w:lang w:val="it-IT"/>
        </w:rPr>
        <w:t>III. TỔ CHỨC CÁC HOẠT ĐỘNG HỌC TẬP</w:t>
      </w:r>
    </w:p>
    <w:p w14:paraId="28D269A4" w14:textId="77777777" w:rsidR="00AE342C" w:rsidRPr="0063093E" w:rsidRDefault="00AE342C" w:rsidP="00AE342C">
      <w:pPr>
        <w:spacing w:line="20" w:lineRule="atLeast"/>
        <w:jc w:val="both"/>
        <w:rPr>
          <w:rFonts w:ascii="Times New Roman" w:hAnsi="Times New Roman"/>
          <w:b/>
          <w:bCs/>
          <w:sz w:val="28"/>
          <w:szCs w:val="28"/>
          <w:lang w:val="it-IT"/>
        </w:rPr>
      </w:pPr>
      <w:r w:rsidRPr="0063093E">
        <w:rPr>
          <w:rFonts w:ascii="Times New Roman" w:hAnsi="Times New Roman"/>
          <w:b/>
          <w:bCs/>
          <w:sz w:val="28"/>
          <w:szCs w:val="28"/>
          <w:lang w:val="it-IT"/>
        </w:rPr>
        <w:t xml:space="preserve">   </w:t>
      </w:r>
      <w:r w:rsidRPr="0063093E">
        <w:rPr>
          <w:rFonts w:ascii="Times New Roman" w:hAnsi="Times New Roman"/>
          <w:b/>
          <w:bCs/>
          <w:sz w:val="28"/>
          <w:szCs w:val="28"/>
          <w:lang w:val="it-IT"/>
        </w:rPr>
        <w:tab/>
        <w:t>A. HOẠT ĐỘNG KHỞI ĐỘNG (Tình huống xuất phát) - 3 phút</w:t>
      </w:r>
    </w:p>
    <w:p w14:paraId="2B2B87A1" w14:textId="77777777" w:rsidR="00AE342C" w:rsidRPr="0063093E" w:rsidRDefault="00AE342C" w:rsidP="00AE342C">
      <w:pPr>
        <w:spacing w:line="20" w:lineRule="atLeast"/>
        <w:jc w:val="both"/>
        <w:rPr>
          <w:rFonts w:ascii="Times New Roman" w:hAnsi="Times New Roman"/>
          <w:b/>
          <w:sz w:val="28"/>
          <w:szCs w:val="28"/>
          <w:lang w:val="it-IT"/>
        </w:rPr>
      </w:pPr>
      <w:r w:rsidRPr="0063093E">
        <w:rPr>
          <w:rFonts w:ascii="Times New Roman" w:hAnsi="Times New Roman"/>
          <w:b/>
          <w:bCs/>
          <w:sz w:val="28"/>
          <w:szCs w:val="28"/>
          <w:lang w:val="it-IT"/>
        </w:rPr>
        <w:t xml:space="preserve">        </w:t>
      </w:r>
      <w:r w:rsidRPr="0063093E">
        <w:rPr>
          <w:rFonts w:ascii="Times New Roman" w:hAnsi="Times New Roman"/>
          <w:b/>
          <w:bCs/>
          <w:sz w:val="28"/>
          <w:szCs w:val="28"/>
          <w:lang w:val="it-IT"/>
        </w:rPr>
        <w:tab/>
      </w:r>
      <w:r w:rsidRPr="0063093E">
        <w:rPr>
          <w:rFonts w:ascii="Times New Roman" w:hAnsi="Times New Roman"/>
          <w:b/>
          <w:sz w:val="28"/>
          <w:szCs w:val="28"/>
          <w:lang w:val="it-IT"/>
        </w:rPr>
        <w:t>1. Mục tiêu</w:t>
      </w:r>
    </w:p>
    <w:p w14:paraId="3FFEF72B" w14:textId="77777777" w:rsidR="00AE342C" w:rsidRPr="0063093E" w:rsidRDefault="00AE342C" w:rsidP="00AE342C">
      <w:pPr>
        <w:spacing w:line="20" w:lineRule="atLeast"/>
        <w:jc w:val="both"/>
        <w:rPr>
          <w:rFonts w:ascii="Times New Roman" w:hAnsi="Times New Roman"/>
          <w:bCs/>
          <w:sz w:val="28"/>
          <w:szCs w:val="28"/>
          <w:lang w:val="it-IT"/>
        </w:rPr>
      </w:pPr>
      <w:r w:rsidRPr="0063093E">
        <w:rPr>
          <w:rFonts w:ascii="Times New Roman" w:hAnsi="Times New Roman"/>
          <w:bCs/>
          <w:sz w:val="28"/>
          <w:szCs w:val="28"/>
          <w:lang w:val="vi-VN"/>
        </w:rPr>
        <w:t xml:space="preserve">   </w:t>
      </w:r>
      <w:r w:rsidRPr="0063093E">
        <w:rPr>
          <w:rFonts w:ascii="Times New Roman" w:hAnsi="Times New Roman"/>
          <w:bCs/>
          <w:sz w:val="28"/>
          <w:szCs w:val="28"/>
          <w:lang w:val="it-IT"/>
        </w:rPr>
        <w:t xml:space="preserve">      </w:t>
      </w:r>
      <w:r w:rsidRPr="0063093E">
        <w:rPr>
          <w:rFonts w:ascii="Times New Roman" w:hAnsi="Times New Roman"/>
          <w:bCs/>
          <w:sz w:val="28"/>
          <w:szCs w:val="28"/>
          <w:lang w:val="vi-VN"/>
        </w:rPr>
        <w:t xml:space="preserve"> - HS </w:t>
      </w:r>
      <w:r w:rsidRPr="0063093E">
        <w:rPr>
          <w:rFonts w:ascii="Times New Roman" w:hAnsi="Times New Roman"/>
          <w:bCs/>
          <w:sz w:val="28"/>
          <w:szCs w:val="28"/>
          <w:lang w:val="it-IT"/>
        </w:rPr>
        <w:t>xác định được các nước có nền kinh tế phát triển trong khu vực Đông Á.</w:t>
      </w:r>
    </w:p>
    <w:p w14:paraId="335CF1A2" w14:textId="77777777" w:rsidR="00AE342C" w:rsidRPr="0063093E" w:rsidRDefault="00AE342C" w:rsidP="00AE342C">
      <w:pPr>
        <w:tabs>
          <w:tab w:val="left" w:pos="720"/>
        </w:tabs>
        <w:spacing w:line="20" w:lineRule="atLeast"/>
        <w:jc w:val="both"/>
        <w:rPr>
          <w:rFonts w:ascii="Times New Roman" w:hAnsi="Times New Roman"/>
          <w:bCs/>
          <w:sz w:val="28"/>
          <w:szCs w:val="28"/>
          <w:lang w:val="it-IT"/>
        </w:rPr>
      </w:pPr>
      <w:r w:rsidRPr="0063093E">
        <w:rPr>
          <w:rFonts w:ascii="Times New Roman" w:hAnsi="Times New Roman"/>
          <w:sz w:val="28"/>
          <w:szCs w:val="28"/>
          <w:lang w:val="vi-VN"/>
        </w:rPr>
        <w:t xml:space="preserve">          - Tạo hứng thú với bài học -&gt; </w:t>
      </w:r>
      <w:r w:rsidRPr="0063093E">
        <w:rPr>
          <w:rFonts w:ascii="Times New Roman" w:hAnsi="Times New Roman"/>
          <w:bCs/>
          <w:sz w:val="28"/>
          <w:szCs w:val="28"/>
          <w:lang w:val="vi-VN"/>
        </w:rPr>
        <w:t>Kết nối với bài học ...</w:t>
      </w:r>
    </w:p>
    <w:p w14:paraId="0FAE927F" w14:textId="77777777" w:rsidR="00AE342C" w:rsidRPr="0063093E" w:rsidRDefault="00AE342C" w:rsidP="00AE342C">
      <w:pPr>
        <w:tabs>
          <w:tab w:val="left" w:pos="720"/>
        </w:tabs>
        <w:spacing w:line="20" w:lineRule="atLeast"/>
        <w:jc w:val="both"/>
        <w:rPr>
          <w:rFonts w:ascii="Times New Roman" w:hAnsi="Times New Roman"/>
          <w:bCs/>
          <w:sz w:val="28"/>
          <w:szCs w:val="28"/>
          <w:lang w:val="vi-VN"/>
        </w:rPr>
      </w:pPr>
      <w:r w:rsidRPr="0063093E">
        <w:rPr>
          <w:rFonts w:ascii="Times New Roman" w:hAnsi="Times New Roman"/>
          <w:bCs/>
          <w:sz w:val="28"/>
          <w:szCs w:val="28"/>
          <w:lang w:val="it-IT"/>
        </w:rPr>
        <w:tab/>
      </w:r>
      <w:r w:rsidRPr="0063093E">
        <w:rPr>
          <w:rFonts w:ascii="Times New Roman" w:hAnsi="Times New Roman"/>
          <w:b/>
          <w:sz w:val="28"/>
          <w:szCs w:val="28"/>
          <w:lang w:val="vi-VN"/>
        </w:rPr>
        <w:t>2. Phương pháp - kĩ thuật:</w:t>
      </w:r>
      <w:r w:rsidRPr="0063093E">
        <w:rPr>
          <w:rFonts w:ascii="Times New Roman" w:hAnsi="Times New Roman"/>
          <w:bCs/>
          <w:sz w:val="28"/>
          <w:szCs w:val="28"/>
          <w:lang w:val="vi-VN"/>
        </w:rPr>
        <w:t xml:space="preserve"> Chơi trò chơi “</w:t>
      </w:r>
      <w:r w:rsidRPr="0063093E">
        <w:rPr>
          <w:rFonts w:ascii="Times New Roman" w:hAnsi="Times New Roman"/>
          <w:b/>
          <w:sz w:val="28"/>
          <w:szCs w:val="28"/>
          <w:lang w:val="vi-VN"/>
        </w:rPr>
        <w:t>Đi tìm địa danh</w:t>
      </w:r>
      <w:r w:rsidRPr="0063093E">
        <w:rPr>
          <w:rFonts w:ascii="Times New Roman" w:hAnsi="Times New Roman"/>
          <w:bCs/>
          <w:sz w:val="28"/>
          <w:szCs w:val="28"/>
          <w:lang w:val="vi-VN"/>
        </w:rPr>
        <w:t>”, theo tổ.</w:t>
      </w:r>
    </w:p>
    <w:p w14:paraId="3736BFEB" w14:textId="77777777" w:rsidR="00AE342C" w:rsidRPr="0063093E" w:rsidRDefault="00AE342C" w:rsidP="00AE342C">
      <w:pPr>
        <w:spacing w:line="20" w:lineRule="atLeast"/>
        <w:jc w:val="both"/>
        <w:rPr>
          <w:rFonts w:ascii="Times New Roman" w:hAnsi="Times New Roman"/>
          <w:bCs/>
          <w:sz w:val="28"/>
          <w:szCs w:val="28"/>
          <w:lang w:val="it-IT"/>
        </w:rPr>
      </w:pPr>
      <w:r w:rsidRPr="0063093E">
        <w:rPr>
          <w:rFonts w:ascii="Times New Roman" w:hAnsi="Times New Roman"/>
          <w:b/>
          <w:bCs/>
          <w:sz w:val="28"/>
          <w:szCs w:val="28"/>
          <w:lang w:val="vi-VN"/>
        </w:rPr>
        <w:t xml:space="preserve">         </w:t>
      </w:r>
      <w:r w:rsidRPr="0063093E">
        <w:rPr>
          <w:rFonts w:ascii="Times New Roman" w:hAnsi="Times New Roman"/>
          <w:b/>
          <w:bCs/>
          <w:sz w:val="28"/>
          <w:szCs w:val="28"/>
          <w:lang w:val="vi-VN"/>
        </w:rPr>
        <w:tab/>
      </w:r>
      <w:r w:rsidRPr="0063093E">
        <w:rPr>
          <w:rFonts w:ascii="Times New Roman" w:hAnsi="Times New Roman"/>
          <w:b/>
          <w:bCs/>
          <w:sz w:val="28"/>
          <w:szCs w:val="28"/>
          <w:lang w:val="it-IT"/>
        </w:rPr>
        <w:t xml:space="preserve">3. Phương tiện: </w:t>
      </w:r>
      <w:r w:rsidRPr="0063093E">
        <w:rPr>
          <w:rFonts w:ascii="Times New Roman" w:hAnsi="Times New Roman"/>
          <w:bCs/>
          <w:sz w:val="28"/>
          <w:szCs w:val="28"/>
          <w:lang w:val="vi-VN"/>
        </w:rPr>
        <w:t>máy chiếu, xem ảnh đoán tên các nước phát triển và xác định xem các nước này nằm ở khu vực nào của Châu Á.</w:t>
      </w:r>
    </w:p>
    <w:p w14:paraId="4A6D7389" w14:textId="77777777" w:rsidR="00AE342C" w:rsidRPr="0063093E" w:rsidRDefault="00AE342C" w:rsidP="00AE342C">
      <w:pPr>
        <w:spacing w:line="20" w:lineRule="atLeast"/>
        <w:ind w:firstLine="720"/>
        <w:jc w:val="both"/>
        <w:rPr>
          <w:rFonts w:ascii="Times New Roman" w:hAnsi="Times New Roman"/>
          <w:b/>
          <w:i/>
          <w:iCs/>
          <w:sz w:val="28"/>
          <w:szCs w:val="28"/>
          <w:lang w:val="it-IT"/>
        </w:rPr>
      </w:pPr>
      <w:r w:rsidRPr="0063093E">
        <w:rPr>
          <w:rFonts w:ascii="Times New Roman" w:hAnsi="Times New Roman"/>
          <w:bCs/>
          <w:i/>
          <w:iCs/>
          <w:sz w:val="28"/>
          <w:szCs w:val="28"/>
          <w:lang w:val="it-IT"/>
        </w:rPr>
        <w:t>Bước 1</w:t>
      </w:r>
      <w:r w:rsidRPr="0063093E">
        <w:rPr>
          <w:rFonts w:ascii="Times New Roman" w:hAnsi="Times New Roman"/>
          <w:bCs/>
          <w:sz w:val="28"/>
          <w:szCs w:val="28"/>
          <w:lang w:val="it-IT"/>
        </w:rPr>
        <w:t xml:space="preserve">: </w:t>
      </w:r>
      <w:r w:rsidRPr="0063093E">
        <w:rPr>
          <w:rFonts w:ascii="Times New Roman" w:hAnsi="Times New Roman"/>
          <w:sz w:val="28"/>
          <w:szCs w:val="28"/>
          <w:lang w:val="it-IT"/>
        </w:rPr>
        <w:t xml:space="preserve">GV phổ biển thể lệ trò chơi: </w:t>
      </w:r>
      <w:r w:rsidRPr="0063093E">
        <w:rPr>
          <w:rFonts w:ascii="Times New Roman" w:hAnsi="Times New Roman"/>
          <w:b/>
          <w:i/>
          <w:iCs/>
          <w:sz w:val="28"/>
          <w:szCs w:val="28"/>
          <w:lang w:val="it-IT"/>
        </w:rPr>
        <w:t>“</w:t>
      </w:r>
      <w:r w:rsidRPr="0063093E">
        <w:rPr>
          <w:rFonts w:ascii="Times New Roman" w:hAnsi="Times New Roman"/>
          <w:b/>
          <w:sz w:val="28"/>
          <w:szCs w:val="28"/>
          <w:lang w:val="it-IT"/>
        </w:rPr>
        <w:t>Đi tìm địa danh</w:t>
      </w:r>
      <w:r w:rsidRPr="0063093E">
        <w:rPr>
          <w:rFonts w:ascii="Times New Roman" w:hAnsi="Times New Roman"/>
          <w:b/>
          <w:i/>
          <w:iCs/>
          <w:sz w:val="28"/>
          <w:szCs w:val="28"/>
          <w:lang w:val="it-IT"/>
        </w:rPr>
        <w:t>”</w:t>
      </w:r>
    </w:p>
    <w:p w14:paraId="63F62E73" w14:textId="77777777" w:rsidR="00AE342C" w:rsidRPr="0063093E" w:rsidRDefault="00AE342C" w:rsidP="00AE342C">
      <w:pPr>
        <w:spacing w:line="20" w:lineRule="atLeast"/>
        <w:ind w:firstLine="720"/>
        <w:jc w:val="both"/>
        <w:rPr>
          <w:rFonts w:ascii="Times New Roman" w:hAnsi="Times New Roman"/>
          <w:sz w:val="28"/>
          <w:szCs w:val="28"/>
          <w:lang w:val="it-IT"/>
        </w:rPr>
      </w:pPr>
      <w:r w:rsidRPr="0063093E">
        <w:rPr>
          <w:rFonts w:ascii="Times New Roman" w:hAnsi="Times New Roman"/>
          <w:sz w:val="28"/>
          <w:szCs w:val="28"/>
          <w:lang w:val="it-IT"/>
        </w:rPr>
        <w:t>- Mỗi tổ cùng quan sát</w:t>
      </w:r>
      <w:r w:rsidRPr="0063093E">
        <w:rPr>
          <w:rFonts w:ascii="Times New Roman" w:hAnsi="Times New Roman"/>
          <w:sz w:val="28"/>
          <w:szCs w:val="28"/>
          <w:lang w:val="vi-VN"/>
        </w:rPr>
        <w:t xml:space="preserve"> mỗi</w:t>
      </w:r>
      <w:r w:rsidRPr="0063093E">
        <w:rPr>
          <w:rFonts w:ascii="Times New Roman" w:hAnsi="Times New Roman"/>
          <w:b/>
          <w:sz w:val="28"/>
          <w:szCs w:val="28"/>
          <w:u w:val="single"/>
          <w:lang w:val="it-IT"/>
        </w:rPr>
        <w:t xml:space="preserve"> </w:t>
      </w:r>
      <w:r w:rsidRPr="0063093E">
        <w:rPr>
          <w:rFonts w:ascii="Times New Roman" w:hAnsi="Times New Roman"/>
          <w:i/>
          <w:sz w:val="28"/>
          <w:szCs w:val="28"/>
          <w:lang w:val="it-IT"/>
        </w:rPr>
        <w:t>hình ảnh</w:t>
      </w:r>
      <w:r w:rsidRPr="0063093E">
        <w:rPr>
          <w:rFonts w:ascii="Times New Roman" w:hAnsi="Times New Roman"/>
          <w:b/>
          <w:sz w:val="28"/>
          <w:szCs w:val="28"/>
          <w:u w:val="single"/>
          <w:lang w:val="it-IT"/>
        </w:rPr>
        <w:t xml:space="preserve"> </w:t>
      </w:r>
      <w:r w:rsidRPr="0063093E">
        <w:rPr>
          <w:rFonts w:ascii="Times New Roman" w:hAnsi="Times New Roman"/>
          <w:sz w:val="28"/>
          <w:szCs w:val="28"/>
          <w:lang w:val="it-IT"/>
        </w:rPr>
        <w:t>trong 30</w:t>
      </w:r>
      <w:r w:rsidRPr="0063093E">
        <w:rPr>
          <w:rFonts w:ascii="Times New Roman" w:hAnsi="Times New Roman"/>
          <w:sz w:val="28"/>
          <w:szCs w:val="28"/>
          <w:lang w:val="vi-VN"/>
        </w:rPr>
        <w:t xml:space="preserve"> giây</w:t>
      </w:r>
      <w:r w:rsidRPr="0063093E">
        <w:rPr>
          <w:rFonts w:ascii="Times New Roman" w:hAnsi="Times New Roman"/>
          <w:sz w:val="28"/>
          <w:szCs w:val="28"/>
          <w:lang w:val="it-IT"/>
        </w:rPr>
        <w:t>.</w:t>
      </w:r>
    </w:p>
    <w:p w14:paraId="7660F041" w14:textId="77777777" w:rsidR="00AE342C" w:rsidRPr="0063093E" w:rsidRDefault="00AE342C" w:rsidP="00AE342C">
      <w:pPr>
        <w:spacing w:line="20" w:lineRule="atLeast"/>
        <w:ind w:firstLine="720"/>
        <w:jc w:val="both"/>
        <w:rPr>
          <w:rFonts w:ascii="Times New Roman" w:hAnsi="Times New Roman"/>
          <w:sz w:val="28"/>
          <w:szCs w:val="28"/>
          <w:lang w:val="it-IT"/>
        </w:rPr>
      </w:pPr>
      <w:r w:rsidRPr="0063093E">
        <w:rPr>
          <w:rFonts w:ascii="Times New Roman" w:hAnsi="Times New Roman"/>
          <w:sz w:val="28"/>
          <w:szCs w:val="28"/>
          <w:lang w:val="it-IT"/>
        </w:rPr>
        <w:t xml:space="preserve">- Tổ nào rung chuông nhanh hơn sẽ giành quyền trả lời, </w:t>
      </w:r>
      <w:r w:rsidRPr="0063093E">
        <w:rPr>
          <w:rFonts w:ascii="Times New Roman" w:hAnsi="Times New Roman"/>
          <w:sz w:val="28"/>
          <w:szCs w:val="28"/>
          <w:lang w:val="vi-VN"/>
        </w:rPr>
        <w:t>mỗi câu trả lời đúng sẽ giành được 10 điểm, tổ nào trả lời được câu hỏi các nước trên nằm ở khu vực nào Châu Á sẽ được 20 điểm, tổ nào nhiều điểm hơn sẽ thắng</w:t>
      </w:r>
      <w:r w:rsidRPr="0063093E">
        <w:rPr>
          <w:rFonts w:ascii="Times New Roman" w:hAnsi="Times New Roman"/>
          <w:sz w:val="28"/>
          <w:szCs w:val="28"/>
          <w:lang w:val="it-IT"/>
        </w:rPr>
        <w:t>?</w:t>
      </w:r>
    </w:p>
    <w:p w14:paraId="7FEDDED4" w14:textId="77777777" w:rsidR="00AE342C" w:rsidRPr="0063093E" w:rsidRDefault="00AE342C" w:rsidP="00AE342C">
      <w:pPr>
        <w:spacing w:line="20" w:lineRule="atLeast"/>
        <w:ind w:firstLine="720"/>
        <w:jc w:val="both"/>
        <w:rPr>
          <w:rFonts w:ascii="Times New Roman" w:hAnsi="Times New Roman"/>
          <w:sz w:val="28"/>
          <w:szCs w:val="28"/>
          <w:lang w:val="it-IT"/>
        </w:rPr>
      </w:pPr>
      <w:r w:rsidRPr="0063093E">
        <w:rPr>
          <w:rFonts w:ascii="Times New Roman" w:hAnsi="Times New Roman"/>
          <w:sz w:val="28"/>
          <w:szCs w:val="28"/>
          <w:lang w:val="it-IT"/>
        </w:rPr>
        <w:t>Bước 2: GV tổ chức trò chơi.</w:t>
      </w:r>
    </w:p>
    <w:p w14:paraId="638A5689" w14:textId="77777777" w:rsidR="00AE342C" w:rsidRPr="0063093E" w:rsidRDefault="00AE342C" w:rsidP="00AE342C">
      <w:pPr>
        <w:spacing w:line="20" w:lineRule="atLeast"/>
        <w:ind w:firstLine="720"/>
        <w:jc w:val="both"/>
        <w:rPr>
          <w:rFonts w:ascii="Times New Roman" w:hAnsi="Times New Roman"/>
          <w:bCs/>
          <w:color w:val="FF0000"/>
          <w:sz w:val="28"/>
          <w:szCs w:val="28"/>
          <w:lang w:val="it-IT"/>
        </w:rPr>
      </w:pPr>
      <w:r w:rsidRPr="0063093E">
        <w:rPr>
          <w:rFonts w:ascii="Times New Roman" w:hAnsi="Times New Roman"/>
          <w:sz w:val="28"/>
          <w:szCs w:val="28"/>
          <w:lang w:val="it-IT"/>
        </w:rPr>
        <w:t>Bước 3: Tổng kết, khen thưởng cho HS.</w:t>
      </w:r>
    </w:p>
    <w:p w14:paraId="4D26B8C9" w14:textId="77777777" w:rsidR="00AE342C" w:rsidRPr="0063093E" w:rsidRDefault="00AE342C" w:rsidP="00AE342C">
      <w:pPr>
        <w:spacing w:line="20" w:lineRule="atLeast"/>
        <w:ind w:firstLine="720"/>
        <w:jc w:val="both"/>
        <w:rPr>
          <w:rFonts w:ascii="Times New Roman" w:hAnsi="Times New Roman"/>
          <w:bCs/>
          <w:i/>
          <w:iCs/>
          <w:sz w:val="28"/>
          <w:szCs w:val="28"/>
          <w:lang w:val="nl-NL"/>
        </w:rPr>
      </w:pPr>
      <w:r w:rsidRPr="0063093E">
        <w:rPr>
          <w:rFonts w:ascii="Times New Roman" w:hAnsi="Times New Roman"/>
          <w:bCs/>
          <w:sz w:val="28"/>
          <w:szCs w:val="28"/>
          <w:lang w:val="it-IT"/>
        </w:rPr>
        <w:t xml:space="preserve">Bước 4: GV dẫn dắt vào vấn đề: </w:t>
      </w:r>
      <w:r w:rsidRPr="0063093E">
        <w:rPr>
          <w:rFonts w:ascii="Times New Roman" w:hAnsi="Times New Roman"/>
          <w:bCs/>
          <w:i/>
          <w:iCs/>
          <w:sz w:val="28"/>
          <w:szCs w:val="28"/>
          <w:lang w:val="it-IT"/>
        </w:rPr>
        <w:t xml:space="preserve">Trò chơi vừa rồi cho các em </w:t>
      </w:r>
      <w:r w:rsidRPr="0063093E">
        <w:rPr>
          <w:rFonts w:ascii="Times New Roman" w:hAnsi="Times New Roman"/>
          <w:bCs/>
          <w:i/>
          <w:iCs/>
          <w:sz w:val="28"/>
          <w:szCs w:val="28"/>
          <w:lang w:val="vi-VN"/>
        </w:rPr>
        <w:t>biết được các nước</w:t>
      </w:r>
      <w:r w:rsidRPr="0063093E">
        <w:rPr>
          <w:rFonts w:ascii="Times New Roman" w:hAnsi="Times New Roman"/>
          <w:bCs/>
          <w:i/>
          <w:iCs/>
          <w:sz w:val="28"/>
          <w:szCs w:val="28"/>
          <w:lang w:val="it-IT"/>
        </w:rPr>
        <w:t xml:space="preserve"> phát triển</w:t>
      </w:r>
      <w:r w:rsidRPr="0063093E">
        <w:rPr>
          <w:rFonts w:ascii="Times New Roman" w:hAnsi="Times New Roman"/>
          <w:bCs/>
          <w:i/>
          <w:iCs/>
          <w:sz w:val="28"/>
          <w:szCs w:val="28"/>
          <w:lang w:val="vi-VN"/>
        </w:rPr>
        <w:t xml:space="preserve"> nằm  trong khu vực Đông Á</w:t>
      </w:r>
      <w:r w:rsidRPr="0063093E">
        <w:rPr>
          <w:rFonts w:ascii="Times New Roman" w:hAnsi="Times New Roman"/>
          <w:b/>
          <w:sz w:val="28"/>
          <w:szCs w:val="28"/>
          <w:lang w:val="it-IT"/>
        </w:rPr>
        <w:t xml:space="preserve">: </w:t>
      </w:r>
      <w:r w:rsidRPr="0063093E">
        <w:rPr>
          <w:rFonts w:ascii="Times New Roman" w:hAnsi="Times New Roman"/>
          <w:bCs/>
          <w:sz w:val="28"/>
          <w:szCs w:val="28"/>
          <w:lang w:val="it-IT"/>
        </w:rPr>
        <w:t xml:space="preserve"> Đông Á là khu vực đông dân nhất châu Á, là khu vực phát triển nhanh, nơi có nhiều nền kinh tế mạnh của thế giới. </w:t>
      </w:r>
      <w:r w:rsidRPr="0063093E">
        <w:rPr>
          <w:rFonts w:ascii="Times New Roman" w:hAnsi="Times New Roman"/>
          <w:bCs/>
          <w:sz w:val="28"/>
          <w:szCs w:val="28"/>
          <w:lang w:val="nl-NL"/>
        </w:rPr>
        <w:t>Trong tương lai, sự phát triển kinh tế của các nước Đông Á còn nhiều hứa hẹn...</w:t>
      </w:r>
      <w:r w:rsidRPr="0063093E">
        <w:rPr>
          <w:rFonts w:ascii="Times New Roman" w:hAnsi="Times New Roman"/>
          <w:bCs/>
          <w:i/>
          <w:iCs/>
          <w:sz w:val="28"/>
          <w:szCs w:val="28"/>
          <w:lang w:val="vi-VN"/>
        </w:rPr>
        <w:t>,</w:t>
      </w:r>
      <w:r w:rsidRPr="0063093E">
        <w:rPr>
          <w:rFonts w:ascii="Times New Roman" w:hAnsi="Times New Roman"/>
          <w:bCs/>
          <w:i/>
          <w:iCs/>
          <w:sz w:val="28"/>
          <w:szCs w:val="28"/>
          <w:lang w:val="nl-NL"/>
        </w:rPr>
        <w:t xml:space="preserve"> </w:t>
      </w:r>
    </w:p>
    <w:p w14:paraId="618BC9E3" w14:textId="77777777" w:rsidR="00AE342C" w:rsidRPr="0063093E" w:rsidRDefault="00AE342C" w:rsidP="00AE342C">
      <w:pPr>
        <w:spacing w:line="20" w:lineRule="atLeast"/>
        <w:ind w:firstLine="720"/>
        <w:jc w:val="both"/>
        <w:rPr>
          <w:rFonts w:ascii="Times New Roman" w:hAnsi="Times New Roman"/>
          <w:color w:val="000000"/>
          <w:sz w:val="28"/>
          <w:szCs w:val="28"/>
          <w:lang w:val="nl-NL"/>
        </w:rPr>
      </w:pPr>
      <w:r w:rsidRPr="0063093E">
        <w:rPr>
          <w:rFonts w:ascii="Times New Roman" w:hAnsi="Times New Roman"/>
          <w:b/>
          <w:bCs/>
          <w:color w:val="000000"/>
          <w:sz w:val="28"/>
          <w:szCs w:val="28"/>
          <w:lang w:val="nl-NL"/>
        </w:rPr>
        <w:t>B. HÌNH THÀNH KIẾN THỨC MỚI</w:t>
      </w:r>
    </w:p>
    <w:p w14:paraId="4ACD059F" w14:textId="77777777" w:rsidR="00AE342C" w:rsidRPr="0063093E" w:rsidRDefault="00AE342C" w:rsidP="00AE342C">
      <w:pPr>
        <w:widowControl w:val="0"/>
        <w:adjustRightInd w:val="0"/>
        <w:spacing w:line="360" w:lineRule="atLeast"/>
        <w:jc w:val="both"/>
        <w:textAlignment w:val="baseline"/>
        <w:rPr>
          <w:rFonts w:ascii="Times New Roman" w:hAnsi="Times New Roman"/>
          <w:b/>
          <w:bCs/>
          <w:sz w:val="28"/>
          <w:szCs w:val="28"/>
          <w:lang w:val="nl-NL"/>
        </w:rPr>
      </w:pPr>
      <w:r w:rsidRPr="0063093E">
        <w:rPr>
          <w:rFonts w:ascii="Times New Roman" w:hAnsi="Times New Roman"/>
          <w:b/>
          <w:color w:val="000000"/>
          <w:sz w:val="28"/>
          <w:szCs w:val="28"/>
          <w:lang w:val="nl-NL"/>
        </w:rPr>
        <w:t xml:space="preserve">    </w:t>
      </w:r>
      <w:r w:rsidRPr="0063093E">
        <w:rPr>
          <w:rFonts w:ascii="Times New Roman" w:hAnsi="Times New Roman"/>
          <w:b/>
          <w:color w:val="000000"/>
          <w:sz w:val="28"/>
          <w:szCs w:val="28"/>
          <w:lang w:val="nl-NL"/>
        </w:rPr>
        <w:tab/>
        <w:t xml:space="preserve">HOẠT ĐỘNG </w:t>
      </w:r>
      <w:r w:rsidRPr="0063093E">
        <w:rPr>
          <w:rFonts w:ascii="Times New Roman" w:hAnsi="Times New Roman"/>
          <w:b/>
          <w:bCs/>
          <w:color w:val="000000"/>
          <w:sz w:val="28"/>
          <w:szCs w:val="28"/>
          <w:lang w:val="nl-NL"/>
        </w:rPr>
        <w:t>1.</w:t>
      </w:r>
      <w:r w:rsidRPr="0063093E">
        <w:rPr>
          <w:rFonts w:ascii="Times New Roman" w:hAnsi="Times New Roman"/>
          <w:b/>
          <w:bCs/>
          <w:sz w:val="28"/>
          <w:szCs w:val="28"/>
          <w:lang w:val="nl-NL"/>
        </w:rPr>
        <w:t xml:space="preserve"> Tìm hiểu khái quát về dân cư và đặc điểm phát triển kinh tế.</w:t>
      </w:r>
      <w:r w:rsidRPr="0063093E">
        <w:rPr>
          <w:rFonts w:ascii="Times New Roman" w:hAnsi="Times New Roman"/>
          <w:b/>
          <w:bCs/>
          <w:color w:val="000000"/>
          <w:sz w:val="28"/>
          <w:szCs w:val="28"/>
          <w:lang w:val="nl-NL"/>
        </w:rPr>
        <w:t xml:space="preserve"> </w:t>
      </w:r>
      <w:r w:rsidRPr="0063093E">
        <w:rPr>
          <w:rFonts w:ascii="Times New Roman" w:hAnsi="Times New Roman"/>
          <w:bCs/>
          <w:i/>
          <w:color w:val="000000"/>
          <w:sz w:val="28"/>
          <w:szCs w:val="28"/>
          <w:lang w:val="nl-NL"/>
        </w:rPr>
        <w:t>(Thời gian:</w:t>
      </w:r>
      <w:r w:rsidRPr="0063093E">
        <w:rPr>
          <w:rFonts w:ascii="Times New Roman" w:hAnsi="Times New Roman"/>
          <w:bCs/>
          <w:i/>
          <w:color w:val="000000"/>
          <w:sz w:val="28"/>
          <w:szCs w:val="28"/>
          <w:lang w:val="vi-VN"/>
        </w:rPr>
        <w:t xml:space="preserve"> </w:t>
      </w:r>
      <w:r w:rsidRPr="0063093E">
        <w:rPr>
          <w:rFonts w:ascii="Times New Roman" w:hAnsi="Times New Roman"/>
          <w:bCs/>
          <w:i/>
          <w:color w:val="000000"/>
          <w:sz w:val="28"/>
          <w:szCs w:val="28"/>
          <w:lang w:val="nl-NL"/>
        </w:rPr>
        <w:t>16 phút)</w:t>
      </w:r>
    </w:p>
    <w:p w14:paraId="365D7DC7" w14:textId="77777777" w:rsidR="00AE342C" w:rsidRPr="0063093E" w:rsidRDefault="00AE342C" w:rsidP="00AE342C">
      <w:pPr>
        <w:spacing w:line="20" w:lineRule="atLeast"/>
        <w:jc w:val="both"/>
        <w:rPr>
          <w:rFonts w:ascii="Times New Roman" w:hAnsi="Times New Roman"/>
          <w:bCs/>
          <w:i/>
          <w:color w:val="000000"/>
          <w:sz w:val="28"/>
          <w:szCs w:val="28"/>
          <w:lang w:val="nl-NL"/>
        </w:rPr>
      </w:pPr>
      <w:r w:rsidRPr="0063093E">
        <w:rPr>
          <w:rFonts w:ascii="Times New Roman" w:hAnsi="Times New Roman"/>
          <w:bCs/>
          <w:i/>
          <w:sz w:val="28"/>
          <w:szCs w:val="28"/>
          <w:lang w:val="nl-NL"/>
        </w:rPr>
        <w:t xml:space="preserve">1. </w:t>
      </w:r>
      <w:r w:rsidRPr="0063093E">
        <w:rPr>
          <w:rFonts w:ascii="Times New Roman" w:hAnsi="Times New Roman"/>
          <w:bCs/>
          <w:i/>
          <w:sz w:val="28"/>
          <w:szCs w:val="28"/>
          <w:lang w:val="vi-VN"/>
        </w:rPr>
        <w:t>Phương pháp/Kĩ thuật dạy họ</w:t>
      </w:r>
      <w:r w:rsidRPr="0063093E">
        <w:rPr>
          <w:rFonts w:ascii="Times New Roman" w:hAnsi="Times New Roman"/>
          <w:bCs/>
          <w:i/>
          <w:sz w:val="28"/>
          <w:szCs w:val="28"/>
          <w:lang w:val="nl-NL"/>
        </w:rPr>
        <w:t>c:</w:t>
      </w:r>
      <w:r w:rsidRPr="0063093E">
        <w:rPr>
          <w:rFonts w:ascii="Times New Roman" w:hAnsi="Times New Roman"/>
          <w:bCs/>
          <w:sz w:val="28"/>
          <w:szCs w:val="28"/>
          <w:lang w:val="nl-NL"/>
        </w:rPr>
        <w:t xml:space="preserve"> PP sử dụng SGK, bản đồ, …</w:t>
      </w:r>
    </w:p>
    <w:p w14:paraId="3BAF0D0A" w14:textId="77777777" w:rsidR="00AE342C" w:rsidRPr="0063093E" w:rsidRDefault="00AE342C" w:rsidP="00AE342C">
      <w:pPr>
        <w:spacing w:line="20" w:lineRule="atLeast"/>
        <w:rPr>
          <w:rFonts w:ascii="Times New Roman" w:hAnsi="Times New Roman"/>
          <w:bCs/>
          <w:sz w:val="28"/>
          <w:szCs w:val="28"/>
          <w:lang w:val="nl-NL"/>
        </w:rPr>
      </w:pPr>
      <w:r w:rsidRPr="0063093E">
        <w:rPr>
          <w:rFonts w:ascii="Times New Roman" w:hAnsi="Times New Roman"/>
          <w:bCs/>
          <w:i/>
          <w:sz w:val="28"/>
          <w:szCs w:val="28"/>
          <w:lang w:val="nl-NL"/>
        </w:rPr>
        <w:t>2. H</w:t>
      </w:r>
      <w:r w:rsidRPr="0063093E">
        <w:rPr>
          <w:rFonts w:ascii="Times New Roman" w:hAnsi="Times New Roman"/>
          <w:bCs/>
          <w:i/>
          <w:sz w:val="28"/>
          <w:szCs w:val="28"/>
          <w:lang w:val="vi-VN"/>
        </w:rPr>
        <w:t>ình thức tổ chức</w:t>
      </w:r>
      <w:r w:rsidRPr="0063093E">
        <w:rPr>
          <w:rFonts w:ascii="Times New Roman" w:hAnsi="Times New Roman"/>
          <w:bCs/>
          <w:i/>
          <w:sz w:val="28"/>
          <w:szCs w:val="28"/>
          <w:lang w:val="nl-NL"/>
        </w:rPr>
        <w:t>:</w:t>
      </w:r>
      <w:r w:rsidRPr="0063093E">
        <w:rPr>
          <w:rFonts w:ascii="Times New Roman" w:hAnsi="Times New Roman"/>
          <w:bCs/>
          <w:sz w:val="28"/>
          <w:szCs w:val="28"/>
          <w:lang w:val="nl-NL"/>
        </w:rPr>
        <w:t xml:space="preserve"> đàm thoại gợi mở.</w:t>
      </w:r>
    </w:p>
    <w:p w14:paraId="459418FE" w14:textId="77777777" w:rsidR="00AE342C" w:rsidRPr="0063093E" w:rsidRDefault="00AE342C" w:rsidP="00AE342C">
      <w:pPr>
        <w:widowControl w:val="0"/>
        <w:adjustRightInd w:val="0"/>
        <w:spacing w:line="360" w:lineRule="atLeast"/>
        <w:jc w:val="both"/>
        <w:textAlignment w:val="baseline"/>
        <w:rPr>
          <w:rFonts w:ascii="Times New Roman" w:hAnsi="Times New Roman"/>
          <w:b/>
          <w:sz w:val="28"/>
          <w:szCs w:val="28"/>
          <w:lang w:val="nl-NL"/>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70"/>
        <w:gridCol w:w="4050"/>
      </w:tblGrid>
      <w:tr w:rsidR="00AE342C" w:rsidRPr="0063093E" w14:paraId="652A619A" w14:textId="77777777" w:rsidTr="0063093E">
        <w:tc>
          <w:tcPr>
            <w:tcW w:w="6570" w:type="dxa"/>
            <w:tcBorders>
              <w:top w:val="single" w:sz="4" w:space="0" w:color="auto"/>
              <w:left w:val="single" w:sz="4" w:space="0" w:color="auto"/>
              <w:bottom w:val="single" w:sz="4" w:space="0" w:color="auto"/>
              <w:right w:val="single" w:sz="4" w:space="0" w:color="auto"/>
            </w:tcBorders>
          </w:tcPr>
          <w:p w14:paraId="5D8F9260" w14:textId="77777777" w:rsidR="00AE342C" w:rsidRPr="0063093E" w:rsidRDefault="00AE342C" w:rsidP="00AE342C">
            <w:pPr>
              <w:widowControl w:val="0"/>
              <w:adjustRightInd w:val="0"/>
              <w:spacing w:line="360" w:lineRule="atLeast"/>
              <w:jc w:val="center"/>
              <w:textAlignment w:val="baseline"/>
              <w:rPr>
                <w:rFonts w:ascii="Times New Roman" w:hAnsi="Times New Roman"/>
                <w:b/>
                <w:sz w:val="28"/>
                <w:szCs w:val="28"/>
                <w:lang w:val="nl-NL"/>
              </w:rPr>
            </w:pPr>
            <w:r w:rsidRPr="0063093E">
              <w:rPr>
                <w:rFonts w:ascii="Times New Roman" w:hAnsi="Times New Roman"/>
                <w:b/>
                <w:sz w:val="28"/>
                <w:szCs w:val="28"/>
                <w:lang w:val="nl-NL"/>
              </w:rPr>
              <w:t>Hoạt động của thầy và trò:</w:t>
            </w:r>
          </w:p>
        </w:tc>
        <w:tc>
          <w:tcPr>
            <w:tcW w:w="4050" w:type="dxa"/>
            <w:tcBorders>
              <w:top w:val="single" w:sz="4" w:space="0" w:color="auto"/>
              <w:left w:val="single" w:sz="4" w:space="0" w:color="auto"/>
              <w:bottom w:val="single" w:sz="4" w:space="0" w:color="auto"/>
              <w:right w:val="single" w:sz="4" w:space="0" w:color="auto"/>
            </w:tcBorders>
          </w:tcPr>
          <w:p w14:paraId="67EF5F5D" w14:textId="77777777" w:rsidR="00AE342C" w:rsidRPr="0063093E" w:rsidRDefault="00AE342C" w:rsidP="00AE342C">
            <w:pPr>
              <w:widowControl w:val="0"/>
              <w:adjustRightInd w:val="0"/>
              <w:spacing w:line="360" w:lineRule="atLeast"/>
              <w:jc w:val="center"/>
              <w:textAlignment w:val="baseline"/>
              <w:rPr>
                <w:rFonts w:ascii="Times New Roman" w:hAnsi="Times New Roman"/>
                <w:b/>
                <w:sz w:val="28"/>
                <w:szCs w:val="28"/>
                <w:lang w:val="nl-NL"/>
              </w:rPr>
            </w:pPr>
            <w:r w:rsidRPr="0063093E">
              <w:rPr>
                <w:rFonts w:ascii="Times New Roman" w:hAnsi="Times New Roman"/>
                <w:b/>
                <w:sz w:val="28"/>
                <w:szCs w:val="28"/>
                <w:lang w:val="nl-NL"/>
              </w:rPr>
              <w:t>Ghi bảng:</w:t>
            </w:r>
          </w:p>
        </w:tc>
      </w:tr>
      <w:tr w:rsidR="00AE342C" w:rsidRPr="0063093E" w14:paraId="1C4EF38F" w14:textId="77777777" w:rsidTr="0063093E">
        <w:tc>
          <w:tcPr>
            <w:tcW w:w="6570" w:type="dxa"/>
            <w:tcBorders>
              <w:top w:val="single" w:sz="4" w:space="0" w:color="auto"/>
              <w:left w:val="single" w:sz="4" w:space="0" w:color="auto"/>
              <w:bottom w:val="single" w:sz="4" w:space="0" w:color="auto"/>
              <w:right w:val="single" w:sz="4" w:space="0" w:color="auto"/>
            </w:tcBorders>
          </w:tcPr>
          <w:p w14:paraId="25EF4396" w14:textId="77777777" w:rsidR="00AE342C" w:rsidRPr="0063093E" w:rsidRDefault="00AE342C" w:rsidP="00AE342C">
            <w:pPr>
              <w:widowControl w:val="0"/>
              <w:adjustRightInd w:val="0"/>
              <w:spacing w:line="360" w:lineRule="atLeast"/>
              <w:jc w:val="both"/>
              <w:textAlignment w:val="baseline"/>
              <w:rPr>
                <w:rFonts w:ascii="Times New Roman" w:hAnsi="Times New Roman"/>
                <w:b/>
                <w:bCs/>
                <w:sz w:val="28"/>
                <w:szCs w:val="28"/>
                <w:lang w:val="nl-NL"/>
              </w:rPr>
            </w:pPr>
            <w:r w:rsidRPr="0063093E">
              <w:rPr>
                <w:rFonts w:ascii="Times New Roman" w:hAnsi="Times New Roman"/>
                <w:b/>
                <w:bCs/>
                <w:sz w:val="28"/>
                <w:szCs w:val="28"/>
                <w:u w:val="single"/>
                <w:lang w:val="nl-NL"/>
              </w:rPr>
              <w:t>Hoạt động</w:t>
            </w:r>
            <w:r w:rsidRPr="0063093E">
              <w:rPr>
                <w:rFonts w:ascii="Times New Roman" w:hAnsi="Times New Roman"/>
                <w:bCs/>
                <w:sz w:val="28"/>
                <w:szCs w:val="28"/>
                <w:lang w:val="nl-NL"/>
              </w:rPr>
              <w:t xml:space="preserve"> </w:t>
            </w:r>
            <w:r w:rsidRPr="0063093E">
              <w:rPr>
                <w:rFonts w:ascii="Times New Roman" w:hAnsi="Times New Roman"/>
                <w:b/>
                <w:bCs/>
                <w:sz w:val="28"/>
                <w:szCs w:val="28"/>
                <w:lang w:val="nl-NL"/>
              </w:rPr>
              <w:t>1:</w:t>
            </w:r>
            <w:r w:rsidRPr="0063093E">
              <w:rPr>
                <w:rFonts w:ascii="Times New Roman" w:hAnsi="Times New Roman"/>
                <w:bCs/>
                <w:sz w:val="28"/>
                <w:szCs w:val="28"/>
                <w:lang w:val="nl-NL"/>
              </w:rPr>
              <w:t xml:space="preserve"> </w:t>
            </w:r>
            <w:r w:rsidRPr="0063093E">
              <w:rPr>
                <w:rFonts w:ascii="Times New Roman" w:hAnsi="Times New Roman"/>
                <w:b/>
                <w:bCs/>
                <w:sz w:val="28"/>
                <w:szCs w:val="28"/>
                <w:lang w:val="nl-NL"/>
              </w:rPr>
              <w:t>Tìm hiểu khái quát về dân cư và đặc điểm phát triển kinh tế.</w:t>
            </w:r>
          </w:p>
          <w:p w14:paraId="6700A7E2"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B1. GV chiếu H13.1: Số dân Đông Á năm 2002 (1.509,7 triệu người). Yêu cầu:</w:t>
            </w:r>
          </w:p>
          <w:p w14:paraId="1F357381"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lastRenderedPageBreak/>
              <w:t xml:space="preserve"> + Dân số Đông Á chiếm bao nhiêu % số dân châu Á?(40%) -Chiếm bao nhiêu % số dân thế giới?(24%)</w:t>
            </w:r>
          </w:p>
          <w:p w14:paraId="609CCCA4"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+Tên các nước và vùng lãnh thổ Đông Á?</w:t>
            </w:r>
          </w:p>
          <w:p w14:paraId="7A6392EE"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B2. HS đọc bảng 13.1 và bảng 13.2</w:t>
            </w:r>
          </w:p>
          <w:p w14:paraId="5908AF1E"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B3.HS trả lời- nhận xét- bổ sung</w:t>
            </w:r>
          </w:p>
          <w:p w14:paraId="3D32F913"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B4. GV kết luận:</w:t>
            </w:r>
          </w:p>
          <w:p w14:paraId="678A2C4F"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Nền kinh tế các nước Đông Á sau chiến tranh thế giới lần hai và hiện nay khác nhau như thế nào? (sau chiến tranh: kiệt quệ, nghèo khổ...; nay: phát triển nhanh)</w:t>
            </w:r>
          </w:p>
          <w:p w14:paraId="3AD2CDCF"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+NB là nước có nền kinh tế phát triển nhất, nằm trong nhóm G7 (group 7, nhóm 7 nước CN hàng đầu thế giới)</w:t>
            </w:r>
          </w:p>
          <w:p w14:paraId="442E4262"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+Hàn quốc, Đài Loan, Hồng Công là những nước có tốc độ tăng trưởng nhanh: nước NIC : công nghiệp mới)</w:t>
            </w:r>
          </w:p>
          <w:p w14:paraId="3DB58EAE"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+Trung Quốc:đạt nhiều thành tựu lớn trong kinh tế...</w:t>
            </w:r>
          </w:p>
          <w:p w14:paraId="792F8452"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B1. GV chiếu bảng 13.2</w:t>
            </w:r>
          </w:p>
          <w:p w14:paraId="2EF43933"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 cho biết tình hình xuất khẩu, nhập khẩu của 3 nước Đông Á? (xuất khẩu &gt; nhập khẩu). Nước nào có giá trị xuất khẩu vượt giá trị nhập khẩu cao nhất? (NB)</w:t>
            </w:r>
          </w:p>
          <w:p w14:paraId="6A43134B"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B2. HS đọc thông tin bảng.</w:t>
            </w:r>
          </w:p>
          <w:p w14:paraId="2A48262C"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B3. HS trả lời- nhận xét- bổ sung</w:t>
            </w:r>
          </w:p>
          <w:p w14:paraId="2CED3E7A"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B4. GV kết luận ghi bảng</w:t>
            </w:r>
          </w:p>
          <w:p w14:paraId="248295A7" w14:textId="77777777" w:rsidR="00AE342C" w:rsidRPr="0063093E" w:rsidRDefault="00AE342C" w:rsidP="00AE342C">
            <w:pPr>
              <w:widowControl w:val="0"/>
              <w:adjustRightInd w:val="0"/>
              <w:spacing w:line="360" w:lineRule="atLeast"/>
              <w:jc w:val="both"/>
              <w:textAlignment w:val="baseline"/>
              <w:rPr>
                <w:rFonts w:ascii="Times New Roman" w:hAnsi="Times New Roman"/>
                <w:b/>
                <w:sz w:val="28"/>
                <w:szCs w:val="28"/>
                <w:lang w:val="nl-NL"/>
              </w:rPr>
            </w:pPr>
          </w:p>
        </w:tc>
        <w:tc>
          <w:tcPr>
            <w:tcW w:w="4050" w:type="dxa"/>
            <w:tcBorders>
              <w:top w:val="single" w:sz="4" w:space="0" w:color="auto"/>
              <w:left w:val="single" w:sz="4" w:space="0" w:color="auto"/>
              <w:bottom w:val="single" w:sz="4" w:space="0" w:color="auto"/>
              <w:right w:val="single" w:sz="4" w:space="0" w:color="auto"/>
            </w:tcBorders>
          </w:tcPr>
          <w:p w14:paraId="40B3FE83" w14:textId="77777777" w:rsidR="00AE342C" w:rsidRPr="0063093E" w:rsidRDefault="00AE342C" w:rsidP="00AE342C">
            <w:pPr>
              <w:widowControl w:val="0"/>
              <w:adjustRightInd w:val="0"/>
              <w:spacing w:line="360" w:lineRule="atLeast"/>
              <w:jc w:val="both"/>
              <w:textAlignment w:val="baseline"/>
              <w:rPr>
                <w:rFonts w:ascii="Times New Roman" w:hAnsi="Times New Roman"/>
                <w:b/>
                <w:sz w:val="28"/>
                <w:szCs w:val="28"/>
                <w:lang w:val="nl-NL"/>
              </w:rPr>
            </w:pPr>
            <w:r w:rsidRPr="0063093E">
              <w:rPr>
                <w:rFonts w:ascii="Times New Roman" w:hAnsi="Times New Roman"/>
                <w:b/>
                <w:sz w:val="28"/>
                <w:szCs w:val="28"/>
                <w:lang w:val="nl-NL"/>
              </w:rPr>
              <w:lastRenderedPageBreak/>
              <w:t xml:space="preserve">1/ </w:t>
            </w:r>
            <w:r w:rsidRPr="0063093E">
              <w:rPr>
                <w:rFonts w:ascii="Times New Roman" w:hAnsi="Times New Roman"/>
                <w:b/>
                <w:sz w:val="28"/>
                <w:szCs w:val="28"/>
                <w:u w:val="single"/>
                <w:lang w:val="nl-NL"/>
              </w:rPr>
              <w:t>Khái quát về dân cư và đặc điểm phát triển kinh tế khu vực Đông Á</w:t>
            </w:r>
            <w:r w:rsidRPr="0063093E">
              <w:rPr>
                <w:rFonts w:ascii="Times New Roman" w:hAnsi="Times New Roman"/>
                <w:b/>
                <w:sz w:val="28"/>
                <w:szCs w:val="28"/>
                <w:lang w:val="nl-NL"/>
              </w:rPr>
              <w:t>:</w:t>
            </w:r>
          </w:p>
          <w:p w14:paraId="5437AF12" w14:textId="77777777" w:rsidR="00AE342C" w:rsidRPr="0063093E" w:rsidRDefault="00AE342C" w:rsidP="00AE342C">
            <w:pPr>
              <w:widowControl w:val="0"/>
              <w:adjustRightInd w:val="0"/>
              <w:spacing w:line="360" w:lineRule="atLeast"/>
              <w:jc w:val="both"/>
              <w:textAlignment w:val="baseline"/>
              <w:rPr>
                <w:rFonts w:ascii="Times New Roman" w:hAnsi="Times New Roman"/>
                <w:b/>
                <w:sz w:val="28"/>
                <w:szCs w:val="28"/>
                <w:lang w:val="nl-NL"/>
              </w:rPr>
            </w:pPr>
          </w:p>
          <w:p w14:paraId="77442A51"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
                <w:bCs/>
                <w:sz w:val="28"/>
                <w:szCs w:val="28"/>
                <w:lang w:val="nl-NL"/>
              </w:rPr>
              <w:lastRenderedPageBreak/>
              <w:t>1.</w:t>
            </w:r>
            <w:r w:rsidRPr="0063093E">
              <w:rPr>
                <w:rFonts w:ascii="Times New Roman" w:hAnsi="Times New Roman"/>
                <w:bCs/>
                <w:sz w:val="28"/>
                <w:szCs w:val="28"/>
                <w:lang w:val="nl-NL"/>
              </w:rPr>
              <w:t xml:space="preserve"> </w:t>
            </w:r>
            <w:r w:rsidRPr="0063093E">
              <w:rPr>
                <w:rFonts w:ascii="Times New Roman" w:hAnsi="Times New Roman"/>
                <w:b/>
                <w:bCs/>
                <w:sz w:val="28"/>
                <w:szCs w:val="28"/>
                <w:u w:val="single"/>
                <w:lang w:val="nl-NL"/>
              </w:rPr>
              <w:t>Dân cư</w:t>
            </w:r>
            <w:r w:rsidRPr="0063093E">
              <w:rPr>
                <w:rFonts w:ascii="Times New Roman" w:hAnsi="Times New Roman"/>
                <w:bCs/>
                <w:sz w:val="28"/>
                <w:szCs w:val="28"/>
                <w:lang w:val="nl-NL"/>
              </w:rPr>
              <w:t>: Đây là khu vực có dân số đông,nhiều hơn dân số của các châu lục khác trên thế giới.</w:t>
            </w:r>
          </w:p>
          <w:p w14:paraId="0D184B08"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78033111"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2D7E5E1A"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63ECC7C3"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w:t>
            </w:r>
          </w:p>
          <w:p w14:paraId="0DB86626"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76337F44"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30A64E23"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771066E8"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4B48DC73"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453DFF85" w14:textId="77777777" w:rsidR="00AE342C" w:rsidRPr="0063093E" w:rsidRDefault="00AE342C" w:rsidP="00AE342C">
            <w:pPr>
              <w:widowControl w:val="0"/>
              <w:adjustRightInd w:val="0"/>
              <w:spacing w:line="360" w:lineRule="atLeast"/>
              <w:jc w:val="both"/>
              <w:textAlignment w:val="baseline"/>
              <w:rPr>
                <w:rFonts w:ascii="Times New Roman" w:hAnsi="Times New Roman"/>
                <w:b/>
                <w:bCs/>
                <w:sz w:val="28"/>
                <w:szCs w:val="28"/>
                <w:lang w:val="nl-NL"/>
              </w:rPr>
            </w:pPr>
          </w:p>
          <w:p w14:paraId="76805FB0" w14:textId="77777777" w:rsidR="00AE342C" w:rsidRPr="0063093E" w:rsidRDefault="00AE342C" w:rsidP="00AE342C">
            <w:pPr>
              <w:widowControl w:val="0"/>
              <w:adjustRightInd w:val="0"/>
              <w:spacing w:line="360" w:lineRule="atLeast"/>
              <w:jc w:val="both"/>
              <w:textAlignment w:val="baseline"/>
              <w:rPr>
                <w:rFonts w:ascii="Times New Roman" w:hAnsi="Times New Roman"/>
                <w:b/>
                <w:bCs/>
                <w:sz w:val="28"/>
                <w:szCs w:val="28"/>
                <w:lang w:val="nl-NL"/>
              </w:rPr>
            </w:pPr>
          </w:p>
          <w:p w14:paraId="35E3E2FE"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
                <w:bCs/>
                <w:sz w:val="28"/>
                <w:szCs w:val="28"/>
                <w:lang w:val="nl-NL"/>
              </w:rPr>
              <w:t>2.</w:t>
            </w:r>
            <w:r w:rsidRPr="0063093E">
              <w:rPr>
                <w:rFonts w:ascii="Times New Roman" w:hAnsi="Times New Roman"/>
                <w:bCs/>
                <w:sz w:val="28"/>
                <w:szCs w:val="28"/>
                <w:lang w:val="nl-NL"/>
              </w:rPr>
              <w:t xml:space="preserve"> </w:t>
            </w:r>
            <w:r w:rsidRPr="0063093E">
              <w:rPr>
                <w:rFonts w:ascii="Times New Roman" w:hAnsi="Times New Roman"/>
                <w:b/>
                <w:bCs/>
                <w:sz w:val="28"/>
                <w:szCs w:val="28"/>
                <w:u w:val="single"/>
                <w:lang w:val="nl-NL"/>
              </w:rPr>
              <w:t>Đặc điểm phát triển kinh tế:</w:t>
            </w:r>
          </w:p>
          <w:p w14:paraId="0287EE16"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33C5843B"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-Phát triển nhanh với thế mạnh về xuất khẩu, tốc độ tăng trưởng cao</w:t>
            </w:r>
          </w:p>
          <w:p w14:paraId="3B6E94CB"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Những nước có các nền kinh tế phát triển mạnh của thế giới như: Nhật Bản, Hàn Quốc, Trung Quốc.</w:t>
            </w:r>
          </w:p>
        </w:tc>
      </w:tr>
    </w:tbl>
    <w:p w14:paraId="1BE27730" w14:textId="77777777" w:rsidR="00AE342C" w:rsidRPr="0063093E" w:rsidRDefault="00AE342C" w:rsidP="00AE342C">
      <w:pPr>
        <w:spacing w:line="20" w:lineRule="atLeast"/>
        <w:jc w:val="both"/>
        <w:rPr>
          <w:rFonts w:ascii="Times New Roman" w:hAnsi="Times New Roman"/>
          <w:bCs/>
          <w:i/>
          <w:sz w:val="28"/>
          <w:szCs w:val="28"/>
          <w:lang w:val="nl-NL"/>
        </w:rPr>
      </w:pPr>
      <w:r w:rsidRPr="0063093E">
        <w:rPr>
          <w:rFonts w:ascii="Times New Roman" w:hAnsi="Times New Roman"/>
          <w:b/>
          <w:bCs/>
          <w:sz w:val="28"/>
          <w:szCs w:val="28"/>
          <w:lang w:val="nl-NL"/>
        </w:rPr>
        <w:lastRenderedPageBreak/>
        <w:t xml:space="preserve">HOẠT ĐỘNG 2. Tìm hiểu đặc điểm phát triển của một số quốc gia Đông Á. </w:t>
      </w:r>
      <w:r w:rsidRPr="0063093E">
        <w:rPr>
          <w:rFonts w:ascii="Times New Roman" w:hAnsi="Times New Roman"/>
          <w:bCs/>
          <w:i/>
          <w:sz w:val="28"/>
          <w:szCs w:val="28"/>
          <w:lang w:val="nl-NL"/>
        </w:rPr>
        <w:t>(Thời gian: 20 phút)</w:t>
      </w:r>
    </w:p>
    <w:p w14:paraId="5A0335CB" w14:textId="77777777" w:rsidR="00AE342C" w:rsidRPr="0063093E" w:rsidRDefault="00AE342C" w:rsidP="00AE342C">
      <w:pPr>
        <w:spacing w:line="20" w:lineRule="atLeast"/>
        <w:rPr>
          <w:rFonts w:ascii="Times New Roman" w:hAnsi="Times New Roman"/>
          <w:bCs/>
          <w:sz w:val="28"/>
          <w:szCs w:val="28"/>
          <w:lang w:val="nl-NL"/>
        </w:rPr>
      </w:pPr>
      <w:r w:rsidRPr="0063093E">
        <w:rPr>
          <w:rFonts w:ascii="Times New Roman" w:hAnsi="Times New Roman"/>
          <w:bCs/>
          <w:sz w:val="28"/>
          <w:szCs w:val="28"/>
          <w:lang w:val="nl-NL"/>
        </w:rPr>
        <w:t xml:space="preserve">         </w:t>
      </w:r>
      <w:r w:rsidRPr="0063093E">
        <w:rPr>
          <w:rFonts w:ascii="Times New Roman" w:hAnsi="Times New Roman"/>
          <w:bCs/>
          <w:i/>
          <w:sz w:val="28"/>
          <w:szCs w:val="28"/>
          <w:lang w:val="nl-NL"/>
        </w:rPr>
        <w:t xml:space="preserve">1. </w:t>
      </w:r>
      <w:r w:rsidRPr="0063093E">
        <w:rPr>
          <w:rFonts w:ascii="Times New Roman" w:hAnsi="Times New Roman"/>
          <w:bCs/>
          <w:i/>
          <w:sz w:val="28"/>
          <w:szCs w:val="28"/>
          <w:lang w:val="vi-VN"/>
        </w:rPr>
        <w:t>Phương pháp/Kĩ thuật dạy họ</w:t>
      </w:r>
      <w:r w:rsidRPr="0063093E">
        <w:rPr>
          <w:rFonts w:ascii="Times New Roman" w:hAnsi="Times New Roman"/>
          <w:bCs/>
          <w:i/>
          <w:sz w:val="28"/>
          <w:szCs w:val="28"/>
          <w:lang w:val="nl-NL"/>
        </w:rPr>
        <w:t>c:</w:t>
      </w:r>
      <w:r w:rsidRPr="0063093E">
        <w:rPr>
          <w:rFonts w:ascii="Times New Roman" w:hAnsi="Times New Roman"/>
          <w:bCs/>
          <w:sz w:val="28"/>
          <w:szCs w:val="28"/>
          <w:lang w:val="nl-NL"/>
        </w:rPr>
        <w:t xml:space="preserve"> PP sử dụng tranh ảnh, phiếu học tập, SGK… KT học tập hợp tác.</w:t>
      </w:r>
    </w:p>
    <w:p w14:paraId="48337FEB" w14:textId="77777777" w:rsidR="00AE342C" w:rsidRPr="0063093E" w:rsidRDefault="00AE342C" w:rsidP="00AE342C">
      <w:pPr>
        <w:spacing w:line="20" w:lineRule="atLeast"/>
        <w:rPr>
          <w:rFonts w:ascii="Times New Roman" w:hAnsi="Times New Roman"/>
          <w:bCs/>
          <w:sz w:val="28"/>
          <w:szCs w:val="28"/>
          <w:lang w:val="nl-NL"/>
        </w:rPr>
      </w:pPr>
      <w:r w:rsidRPr="0063093E">
        <w:rPr>
          <w:rFonts w:ascii="Times New Roman" w:hAnsi="Times New Roman"/>
          <w:bCs/>
          <w:sz w:val="28"/>
          <w:szCs w:val="28"/>
          <w:lang w:val="nl-NL"/>
        </w:rPr>
        <w:t xml:space="preserve">         </w:t>
      </w:r>
      <w:r w:rsidRPr="0063093E">
        <w:rPr>
          <w:rFonts w:ascii="Times New Roman" w:hAnsi="Times New Roman"/>
          <w:bCs/>
          <w:i/>
          <w:sz w:val="28"/>
          <w:szCs w:val="28"/>
          <w:lang w:val="nl-NL"/>
        </w:rPr>
        <w:t>2. H</w:t>
      </w:r>
      <w:r w:rsidRPr="0063093E">
        <w:rPr>
          <w:rFonts w:ascii="Times New Roman" w:hAnsi="Times New Roman"/>
          <w:bCs/>
          <w:i/>
          <w:sz w:val="28"/>
          <w:szCs w:val="28"/>
          <w:lang w:val="vi-VN"/>
        </w:rPr>
        <w:t>ình thức tổ chức</w:t>
      </w:r>
      <w:r w:rsidRPr="0063093E">
        <w:rPr>
          <w:rFonts w:ascii="Times New Roman" w:hAnsi="Times New Roman"/>
          <w:bCs/>
          <w:i/>
          <w:sz w:val="28"/>
          <w:szCs w:val="28"/>
          <w:lang w:val="nl-NL"/>
        </w:rPr>
        <w:t>:</w:t>
      </w:r>
      <w:r w:rsidRPr="0063093E">
        <w:rPr>
          <w:rFonts w:ascii="Times New Roman" w:hAnsi="Times New Roman"/>
          <w:bCs/>
          <w:sz w:val="28"/>
          <w:szCs w:val="28"/>
          <w:lang w:val="nl-NL"/>
        </w:rPr>
        <w:t xml:space="preserve"> </w:t>
      </w:r>
      <w:r w:rsidRPr="0063093E">
        <w:rPr>
          <w:rFonts w:ascii="Times New Roman" w:hAnsi="Times New Roman"/>
          <w:bCs/>
          <w:sz w:val="28"/>
          <w:szCs w:val="28"/>
          <w:lang w:val="vi-VN"/>
        </w:rPr>
        <w:t>N</w:t>
      </w:r>
      <w:r w:rsidRPr="0063093E">
        <w:rPr>
          <w:rFonts w:ascii="Times New Roman" w:hAnsi="Times New Roman"/>
          <w:bCs/>
          <w:sz w:val="28"/>
          <w:szCs w:val="28"/>
          <w:lang w:val="nl-NL"/>
        </w:rPr>
        <w:t>hóm.</w:t>
      </w:r>
    </w:p>
    <w:p w14:paraId="7ABF25AC" w14:textId="77777777" w:rsidR="00AE342C" w:rsidRPr="0063093E" w:rsidRDefault="00AE342C" w:rsidP="00AE342C">
      <w:pPr>
        <w:spacing w:line="20" w:lineRule="atLeast"/>
        <w:rPr>
          <w:rFonts w:ascii="Times New Roman" w:hAnsi="Times New Roman"/>
          <w:bCs/>
          <w:sz w:val="28"/>
          <w:szCs w:val="28"/>
          <w:lang w:val="nl-NL"/>
        </w:rPr>
      </w:pPr>
    </w:p>
    <w:p w14:paraId="12152662" w14:textId="77777777" w:rsidR="00AE342C" w:rsidRPr="0063093E" w:rsidRDefault="00AE342C" w:rsidP="00AE342C">
      <w:pPr>
        <w:spacing w:line="20" w:lineRule="atLeast"/>
        <w:rPr>
          <w:rFonts w:ascii="Times New Roman" w:hAnsi="Times New Roman"/>
          <w:bCs/>
          <w:sz w:val="28"/>
          <w:szCs w:val="28"/>
          <w:lang w:val="nl-NL"/>
        </w:rPr>
      </w:pPr>
    </w:p>
    <w:tbl>
      <w:tblPr>
        <w:tblStyle w:val="TableGrid"/>
        <w:tblW w:w="0" w:type="auto"/>
        <w:tblLook w:val="01E0" w:firstRow="1" w:lastRow="1" w:firstColumn="1" w:lastColumn="1" w:noHBand="0" w:noVBand="0"/>
      </w:tblPr>
      <w:tblGrid>
        <w:gridCol w:w="5441"/>
        <w:gridCol w:w="4398"/>
      </w:tblGrid>
      <w:tr w:rsidR="00AE342C" w:rsidRPr="0063093E" w14:paraId="704C7332" w14:textId="77777777" w:rsidTr="0063093E">
        <w:tc>
          <w:tcPr>
            <w:tcW w:w="5688" w:type="dxa"/>
          </w:tcPr>
          <w:p w14:paraId="506E2A7C" w14:textId="77777777" w:rsidR="00AE342C" w:rsidRPr="0063093E" w:rsidRDefault="00AE342C" w:rsidP="00AE342C">
            <w:pPr>
              <w:widowControl w:val="0"/>
              <w:adjustRightInd w:val="0"/>
              <w:spacing w:line="360" w:lineRule="atLeast"/>
              <w:jc w:val="both"/>
              <w:textAlignment w:val="baseline"/>
              <w:rPr>
                <w:rFonts w:ascii="Times New Roman" w:hAnsi="Times New Roman"/>
                <w:b/>
                <w:sz w:val="28"/>
                <w:szCs w:val="28"/>
                <w:lang w:val="nl-NL"/>
              </w:rPr>
            </w:pPr>
            <w:r w:rsidRPr="0063093E">
              <w:rPr>
                <w:rFonts w:ascii="Times New Roman" w:hAnsi="Times New Roman"/>
                <w:b/>
                <w:sz w:val="28"/>
                <w:szCs w:val="28"/>
                <w:lang w:val="nl-NL"/>
              </w:rPr>
              <w:t xml:space="preserve">                   Hoạt động của thầy và trò:</w:t>
            </w:r>
          </w:p>
        </w:tc>
        <w:tc>
          <w:tcPr>
            <w:tcW w:w="4608" w:type="dxa"/>
          </w:tcPr>
          <w:p w14:paraId="2D60A952" w14:textId="77777777" w:rsidR="00AE342C" w:rsidRPr="0063093E" w:rsidRDefault="00AE342C" w:rsidP="00AE342C">
            <w:pPr>
              <w:widowControl w:val="0"/>
              <w:adjustRightInd w:val="0"/>
              <w:spacing w:line="360" w:lineRule="atLeast"/>
              <w:jc w:val="both"/>
              <w:textAlignment w:val="baseline"/>
              <w:rPr>
                <w:rFonts w:ascii="Times New Roman" w:hAnsi="Times New Roman"/>
                <w:b/>
                <w:sz w:val="28"/>
                <w:szCs w:val="28"/>
                <w:lang w:val="nl-NL"/>
              </w:rPr>
            </w:pPr>
            <w:r w:rsidRPr="0063093E">
              <w:rPr>
                <w:rFonts w:ascii="Times New Roman" w:hAnsi="Times New Roman"/>
                <w:b/>
                <w:sz w:val="28"/>
                <w:szCs w:val="28"/>
                <w:lang w:val="nl-NL"/>
              </w:rPr>
              <w:t>Ghi bảng</w:t>
            </w:r>
          </w:p>
        </w:tc>
      </w:tr>
      <w:tr w:rsidR="00AE342C" w:rsidRPr="0063093E" w14:paraId="4CB0A6D8" w14:textId="77777777" w:rsidTr="0063093E">
        <w:tc>
          <w:tcPr>
            <w:tcW w:w="5688" w:type="dxa"/>
          </w:tcPr>
          <w:p w14:paraId="3FEC3F26" w14:textId="77777777" w:rsidR="00AE342C" w:rsidRPr="0063093E" w:rsidRDefault="00AE342C" w:rsidP="00AE342C">
            <w:pPr>
              <w:widowControl w:val="0"/>
              <w:adjustRightInd w:val="0"/>
              <w:spacing w:line="360" w:lineRule="atLeast"/>
              <w:jc w:val="both"/>
              <w:textAlignment w:val="baseline"/>
              <w:rPr>
                <w:rFonts w:ascii="Times New Roman" w:hAnsi="Times New Roman"/>
                <w:b/>
                <w:bCs/>
                <w:sz w:val="28"/>
                <w:szCs w:val="28"/>
                <w:lang w:val="nl-NL"/>
              </w:rPr>
            </w:pPr>
          </w:p>
          <w:p w14:paraId="653F638D"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B1.GV chia nhóm, giao việc: </w:t>
            </w:r>
          </w:p>
          <w:p w14:paraId="4BDB14C1"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Nhóm  1&amp; 2 tìm hiểu về tình hình phát triển của Nhật Bản theo gợi ý sau:     </w:t>
            </w:r>
          </w:p>
          <w:p w14:paraId="2EB8059C"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 Tình hình phát triển kinh tế </w:t>
            </w:r>
          </w:p>
          <w:p w14:paraId="64BBEED0"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+Các ngành công nghiệp đứng đầu.</w:t>
            </w:r>
          </w:p>
          <w:p w14:paraId="18C583CC"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 Chất lượng cuộc sống</w:t>
            </w:r>
          </w:p>
          <w:p w14:paraId="6C5DE19A"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Nhóm 3,4 tìm hiểu về tình hình phát triển của Trung Quốc theo gợi ý sau:   </w:t>
            </w:r>
          </w:p>
          <w:p w14:paraId="68A4CF7F"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+Đường lối chính sách kinh tế.</w:t>
            </w:r>
          </w:p>
          <w:p w14:paraId="15B93366"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+Những thành tựu(nông nghiệp, CN, tốc độ tăng trưởng)</w:t>
            </w:r>
          </w:p>
          <w:p w14:paraId="7CF597FC"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lastRenderedPageBreak/>
              <w:t>B2. HS đọc thông tin, hoạt động nhóm thảo luận</w:t>
            </w:r>
          </w:p>
          <w:p w14:paraId="74D486C5"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B3. HS: Thảo luận nhóm và  trình bày, các nhóm khác góp ý.</w:t>
            </w:r>
          </w:p>
          <w:p w14:paraId="184326E2"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B4. GV chuẩn xác kiến thức và kết luận</w:t>
            </w:r>
          </w:p>
          <w:p w14:paraId="6337748E" w14:textId="77777777" w:rsidR="00AE342C" w:rsidRPr="0063093E" w:rsidRDefault="00AE342C" w:rsidP="00AE342C">
            <w:pPr>
              <w:widowControl w:val="0"/>
              <w:adjustRightInd w:val="0"/>
              <w:spacing w:line="360" w:lineRule="atLeast"/>
              <w:jc w:val="both"/>
              <w:textAlignment w:val="baseline"/>
              <w:rPr>
                <w:rFonts w:ascii="Times New Roman" w:hAnsi="Times New Roman"/>
                <w:b/>
                <w:sz w:val="28"/>
                <w:szCs w:val="28"/>
                <w:u w:val="single"/>
                <w:lang w:val="nl-NL"/>
              </w:rPr>
            </w:pPr>
            <w:r w:rsidRPr="0063093E">
              <w:rPr>
                <w:rFonts w:ascii="Times New Roman" w:hAnsi="Times New Roman"/>
                <w:bCs/>
                <w:sz w:val="28"/>
                <w:szCs w:val="28"/>
                <w:lang w:val="nl-NL"/>
              </w:rPr>
              <w:t xml:space="preserve"> </w:t>
            </w:r>
            <w:r w:rsidRPr="0063093E">
              <w:rPr>
                <w:rFonts w:ascii="Times New Roman" w:hAnsi="Times New Roman"/>
                <w:b/>
                <w:sz w:val="28"/>
                <w:szCs w:val="28"/>
                <w:u w:val="single"/>
                <w:lang w:val="nl-NL"/>
              </w:rPr>
              <w:t>Nhật Bản:</w:t>
            </w:r>
          </w:p>
          <w:p w14:paraId="617F5E39"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 Công nghiệp: là ngành mũi nhọn, nhiều ngành đứng đầu thế giới: chế tạo ô tô, tàu biển; điện tử (chế tạo các thiết bị điện tử, máy tính, người máy); sản xuất hàng tiêu dùng (đồng hồ, máy ảnh, xe máy, máy giặt, tủ lạnh)</w:t>
            </w:r>
          </w:p>
          <w:p w14:paraId="6E4EAD76"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 Nông nghiệp: năng suất cao  </w:t>
            </w:r>
          </w:p>
          <w:p w14:paraId="5B617244"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 Dịch vụ: phát triển mạnh mẽ</w:t>
            </w:r>
          </w:p>
          <w:p w14:paraId="446971D8"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 GDP/người: 33.400 USD</w:t>
            </w:r>
          </w:p>
          <w:p w14:paraId="1C414ED3"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 Người NB có lòng quyết tâm, tinh thần lao động cần cù; có ý thức tiết kiệm, kỉ kuật cao; tổ chức quản lí tốt; đội ngũ cán bộ khoa học đông và có trình độ cao. </w:t>
            </w:r>
          </w:p>
          <w:p w14:paraId="1079C8F3"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HS khai thác tranh, hình 13.1, nhận xét?(thành phố cảng, nhà cao tầng hiện đại)</w:t>
            </w:r>
          </w:p>
          <w:p w14:paraId="2B1ED304" w14:textId="77777777" w:rsidR="00AE342C" w:rsidRPr="0063093E" w:rsidRDefault="00AE342C" w:rsidP="00AE342C">
            <w:pPr>
              <w:widowControl w:val="0"/>
              <w:adjustRightInd w:val="0"/>
              <w:spacing w:line="360" w:lineRule="atLeast"/>
              <w:jc w:val="both"/>
              <w:textAlignment w:val="baseline"/>
              <w:rPr>
                <w:rFonts w:ascii="Times New Roman" w:hAnsi="Times New Roman"/>
                <w:b/>
                <w:sz w:val="28"/>
                <w:szCs w:val="28"/>
                <w:u w:val="single"/>
                <w:lang w:val="nl-NL"/>
              </w:rPr>
            </w:pPr>
            <w:r w:rsidRPr="0063093E">
              <w:rPr>
                <w:rFonts w:ascii="Times New Roman" w:hAnsi="Times New Roman"/>
                <w:b/>
                <w:sz w:val="28"/>
                <w:szCs w:val="28"/>
                <w:u w:val="single"/>
                <w:lang w:val="nl-NL"/>
              </w:rPr>
              <w:t>Trung Quốc:</w:t>
            </w:r>
          </w:p>
          <w:p w14:paraId="589217E5"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
                <w:sz w:val="28"/>
                <w:szCs w:val="28"/>
                <w:lang w:val="nl-NL"/>
              </w:rPr>
              <w:t xml:space="preserve">  +</w:t>
            </w:r>
            <w:r w:rsidRPr="0063093E">
              <w:rPr>
                <w:rFonts w:ascii="Times New Roman" w:hAnsi="Times New Roman"/>
                <w:bCs/>
                <w:sz w:val="28"/>
                <w:szCs w:val="28"/>
                <w:lang w:val="nl-NL"/>
              </w:rPr>
              <w:t>Nông nghiệp: phát triển mạnh mẽ, giải quyết được vấn đề lương thực cho gần 1.3 tỉ người</w:t>
            </w:r>
          </w:p>
          <w:p w14:paraId="77AB850E"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+Công nghiệp: xây dựng nền công nghiệp hoàn chỉnh, hiện đại như điện tử, cơ khí chính xác, nguyên tử, hàng không …</w:t>
            </w:r>
          </w:p>
          <w:p w14:paraId="0A1C5443" w14:textId="77777777" w:rsidR="00AE342C" w:rsidRPr="0063093E" w:rsidRDefault="00AE342C" w:rsidP="00AE342C">
            <w:pPr>
              <w:widowControl w:val="0"/>
              <w:adjustRightInd w:val="0"/>
              <w:spacing w:line="360" w:lineRule="atLeast"/>
              <w:jc w:val="both"/>
              <w:textAlignment w:val="baseline"/>
              <w:rPr>
                <w:rFonts w:ascii="Times New Roman" w:hAnsi="Times New Roman"/>
                <w:b/>
                <w:sz w:val="28"/>
                <w:szCs w:val="28"/>
                <w:lang w:val="nl-NL"/>
              </w:rPr>
            </w:pPr>
            <w:r w:rsidRPr="0063093E">
              <w:rPr>
                <w:rFonts w:ascii="Times New Roman" w:hAnsi="Times New Roman"/>
                <w:bCs/>
                <w:sz w:val="28"/>
                <w:szCs w:val="28"/>
                <w:lang w:val="nl-NL"/>
              </w:rPr>
              <w:t xml:space="preserve">  +Tốc độ tăng trưởng kinh tế cao, sản lượng nhiều ngành đứng đầu thế giới: lương thực, than, điện năng.</w:t>
            </w:r>
          </w:p>
        </w:tc>
        <w:tc>
          <w:tcPr>
            <w:tcW w:w="4608" w:type="dxa"/>
          </w:tcPr>
          <w:p w14:paraId="7BD950A6" w14:textId="77777777" w:rsidR="00AE342C" w:rsidRPr="0063093E" w:rsidRDefault="00AE342C" w:rsidP="00AE342C">
            <w:pPr>
              <w:widowControl w:val="0"/>
              <w:adjustRightInd w:val="0"/>
              <w:spacing w:line="360" w:lineRule="atLeast"/>
              <w:jc w:val="both"/>
              <w:textAlignment w:val="baseline"/>
              <w:rPr>
                <w:rFonts w:ascii="Times New Roman" w:hAnsi="Times New Roman"/>
                <w:b/>
                <w:sz w:val="28"/>
                <w:szCs w:val="28"/>
                <w:u w:val="single"/>
                <w:lang w:val="nl-NL"/>
              </w:rPr>
            </w:pPr>
            <w:r w:rsidRPr="0063093E">
              <w:rPr>
                <w:rFonts w:ascii="Times New Roman" w:hAnsi="Times New Roman"/>
                <w:b/>
                <w:sz w:val="28"/>
                <w:szCs w:val="28"/>
                <w:lang w:val="nl-NL"/>
              </w:rPr>
              <w:lastRenderedPageBreak/>
              <w:t xml:space="preserve">2/ </w:t>
            </w:r>
            <w:r w:rsidRPr="0063093E">
              <w:rPr>
                <w:rFonts w:ascii="Times New Roman" w:hAnsi="Times New Roman"/>
                <w:b/>
                <w:sz w:val="28"/>
                <w:szCs w:val="28"/>
                <w:u w:val="single"/>
                <w:lang w:val="nl-NL"/>
              </w:rPr>
              <w:t>Đặc điểm phát triển của một số quốc gia Đông Á:</w:t>
            </w:r>
          </w:p>
          <w:p w14:paraId="5AF7E6FD"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73656D52"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151FD4D5"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0134B464"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5DF91EF7"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3925E43D"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7DB1DCC9"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2B70090D"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0417FF22"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27A372CD"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4477E5D5"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46B90188"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427CA07D"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4225AC55"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3A511950"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w:t>
            </w:r>
            <w:r w:rsidRPr="0063093E">
              <w:rPr>
                <w:rFonts w:ascii="Times New Roman" w:hAnsi="Times New Roman"/>
                <w:b/>
                <w:bCs/>
                <w:sz w:val="28"/>
                <w:szCs w:val="28"/>
                <w:lang w:val="nl-NL"/>
              </w:rPr>
              <w:t>Nhật Bản</w:t>
            </w:r>
          </w:p>
          <w:p w14:paraId="5444E322"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 Là nước công nghiệp phát triển cao, tổ chức sản xuất hiện đại, hợp lí và hiệu quả cao, nhiều ngành đứng đầu thế giới.</w:t>
            </w:r>
          </w:p>
          <w:p w14:paraId="71CA7DB8"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 Chất lượng đời sống cao &amp; ổn định.</w:t>
            </w:r>
          </w:p>
          <w:p w14:paraId="0045EB0B"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1556A764"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3860691E"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65AD782C"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4AE81EF4"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45F850DB"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6242AFB5"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335B9DE7"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5CC57704"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1E73B4F7"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w:t>
            </w:r>
            <w:r w:rsidRPr="0063093E">
              <w:rPr>
                <w:rFonts w:ascii="Times New Roman" w:hAnsi="Times New Roman"/>
                <w:b/>
                <w:bCs/>
                <w:sz w:val="28"/>
                <w:szCs w:val="28"/>
                <w:lang w:val="nl-NL"/>
              </w:rPr>
              <w:t>Trung Quốc</w:t>
            </w:r>
            <w:r w:rsidRPr="0063093E">
              <w:rPr>
                <w:rFonts w:ascii="Times New Roman" w:hAnsi="Times New Roman"/>
                <w:bCs/>
                <w:sz w:val="28"/>
                <w:szCs w:val="28"/>
                <w:lang w:val="nl-NL"/>
              </w:rPr>
              <w:t>:</w:t>
            </w:r>
          </w:p>
          <w:p w14:paraId="57F21968"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 Là nước đông dân nhất thế giới.</w:t>
            </w:r>
          </w:p>
          <w:p w14:paraId="7DC59507"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 Có đường lối chính sách mở cửa, hiện đại hoá đất nước, nền kinh tế phát triển nhanh.</w:t>
            </w:r>
          </w:p>
          <w:p w14:paraId="1FF31D1D" w14:textId="77777777" w:rsidR="00AE342C" w:rsidRPr="0063093E" w:rsidRDefault="00AE342C" w:rsidP="00AE342C">
            <w:pPr>
              <w:widowControl w:val="0"/>
              <w:adjustRightInd w:val="0"/>
              <w:spacing w:line="360" w:lineRule="atLeast"/>
              <w:jc w:val="both"/>
              <w:textAlignment w:val="baseline"/>
              <w:rPr>
                <w:rFonts w:ascii="Times New Roman" w:hAnsi="Times New Roman"/>
                <w:b/>
                <w:sz w:val="28"/>
                <w:szCs w:val="28"/>
                <w:lang w:val="nl-NL"/>
              </w:rPr>
            </w:pPr>
            <w:r w:rsidRPr="0063093E">
              <w:rPr>
                <w:rFonts w:ascii="Times New Roman" w:hAnsi="Times New Roman"/>
                <w:bCs/>
                <w:sz w:val="28"/>
                <w:szCs w:val="28"/>
                <w:lang w:val="nl-NL"/>
              </w:rPr>
              <w:t xml:space="preserve">  + Tốc độ tăng trưởng kinh tế cao và ổn định</w:t>
            </w:r>
          </w:p>
        </w:tc>
      </w:tr>
    </w:tbl>
    <w:p w14:paraId="2FFD86FC" w14:textId="77777777" w:rsidR="00AE342C" w:rsidRPr="0063093E" w:rsidRDefault="00AE342C" w:rsidP="00AE342C">
      <w:pPr>
        <w:widowControl w:val="0"/>
        <w:adjustRightInd w:val="0"/>
        <w:spacing w:line="360" w:lineRule="atLeast"/>
        <w:jc w:val="both"/>
        <w:textAlignment w:val="baseline"/>
        <w:rPr>
          <w:rFonts w:ascii="Times New Roman" w:hAnsi="Times New Roman"/>
          <w:b/>
          <w:sz w:val="28"/>
          <w:szCs w:val="28"/>
          <w:lang w:val="nl-NL"/>
        </w:rPr>
      </w:pPr>
    </w:p>
    <w:p w14:paraId="2C303535" w14:textId="77777777" w:rsidR="00AE342C" w:rsidRPr="0063093E" w:rsidRDefault="00AE342C" w:rsidP="00AE342C">
      <w:pPr>
        <w:spacing w:line="20" w:lineRule="atLeast"/>
        <w:ind w:firstLine="720"/>
        <w:jc w:val="both"/>
        <w:rPr>
          <w:rFonts w:ascii="Times New Roman" w:hAnsi="Times New Roman"/>
          <w:b/>
          <w:bCs/>
          <w:sz w:val="28"/>
          <w:szCs w:val="28"/>
          <w:lang w:val="vi-VN"/>
        </w:rPr>
      </w:pPr>
      <w:r w:rsidRPr="0063093E">
        <w:rPr>
          <w:rFonts w:ascii="Times New Roman" w:hAnsi="Times New Roman"/>
          <w:b/>
          <w:bCs/>
          <w:sz w:val="28"/>
          <w:szCs w:val="28"/>
          <w:lang w:val="nl-NL"/>
        </w:rPr>
        <w:t>C. HOẠT ĐỘNG LUYỆN TẬP</w:t>
      </w:r>
      <w:r w:rsidRPr="0063093E">
        <w:rPr>
          <w:rFonts w:ascii="Times New Roman" w:hAnsi="Times New Roman"/>
          <w:bCs/>
          <w:i/>
          <w:sz w:val="28"/>
          <w:szCs w:val="28"/>
          <w:lang w:val="nl-NL"/>
        </w:rPr>
        <w:t xml:space="preserve">: </w:t>
      </w:r>
      <w:r w:rsidRPr="0063093E">
        <w:rPr>
          <w:rFonts w:ascii="Times New Roman" w:hAnsi="Times New Roman"/>
          <w:b/>
          <w:bCs/>
          <w:sz w:val="28"/>
          <w:szCs w:val="28"/>
          <w:lang w:val="nl-NL"/>
        </w:rPr>
        <w:t>(Cá nhân)</w:t>
      </w:r>
      <w:r w:rsidRPr="0063093E">
        <w:rPr>
          <w:rFonts w:ascii="Times New Roman" w:hAnsi="Times New Roman"/>
          <w:b/>
          <w:bCs/>
          <w:sz w:val="28"/>
          <w:szCs w:val="28"/>
          <w:lang w:val="vi-VN"/>
        </w:rPr>
        <w:t xml:space="preserve"> </w:t>
      </w:r>
      <w:r w:rsidRPr="0063093E">
        <w:rPr>
          <w:rFonts w:ascii="Times New Roman" w:hAnsi="Times New Roman"/>
          <w:b/>
          <w:bCs/>
          <w:sz w:val="28"/>
          <w:szCs w:val="28"/>
          <w:lang w:val="nl-NL"/>
        </w:rPr>
        <w:t>4</w:t>
      </w:r>
      <w:r w:rsidRPr="0063093E">
        <w:rPr>
          <w:rFonts w:ascii="Times New Roman" w:hAnsi="Times New Roman"/>
          <w:b/>
          <w:bCs/>
          <w:sz w:val="28"/>
          <w:szCs w:val="28"/>
          <w:lang w:val="vi-VN"/>
        </w:rPr>
        <w:t xml:space="preserve"> phút</w:t>
      </w:r>
    </w:p>
    <w:p w14:paraId="50760CEB" w14:textId="77777777" w:rsidR="00AE342C" w:rsidRPr="0063093E" w:rsidRDefault="00AE342C" w:rsidP="00AE342C">
      <w:pPr>
        <w:spacing w:line="20" w:lineRule="atLeast"/>
        <w:ind w:firstLine="218"/>
        <w:jc w:val="both"/>
        <w:rPr>
          <w:rFonts w:ascii="Times New Roman" w:hAnsi="Times New Roman"/>
          <w:bCs/>
          <w:sz w:val="28"/>
          <w:szCs w:val="28"/>
          <w:lang w:val="nl-NL"/>
        </w:rPr>
      </w:pPr>
      <w:r w:rsidRPr="0063093E">
        <w:rPr>
          <w:rFonts w:ascii="Times New Roman" w:hAnsi="Times New Roman"/>
          <w:b/>
          <w:bCs/>
          <w:sz w:val="28"/>
          <w:szCs w:val="28"/>
          <w:lang w:val="nl-NL"/>
        </w:rPr>
        <w:t xml:space="preserve"> </w:t>
      </w:r>
      <w:r w:rsidRPr="0063093E">
        <w:rPr>
          <w:rFonts w:ascii="Times New Roman" w:hAnsi="Times New Roman"/>
          <w:b/>
          <w:bCs/>
          <w:sz w:val="28"/>
          <w:szCs w:val="28"/>
          <w:lang w:val="nl-NL"/>
        </w:rPr>
        <w:tab/>
      </w:r>
      <w:r w:rsidRPr="0063093E">
        <w:rPr>
          <w:rFonts w:ascii="Times New Roman" w:hAnsi="Times New Roman"/>
          <w:bCs/>
          <w:sz w:val="28"/>
          <w:szCs w:val="28"/>
          <w:lang w:val="nl-NL"/>
        </w:rPr>
        <w:t xml:space="preserve">Bước 1: </w:t>
      </w:r>
      <w:r w:rsidRPr="0063093E">
        <w:rPr>
          <w:rFonts w:ascii="Times New Roman" w:hAnsi="Times New Roman"/>
          <w:bCs/>
          <w:sz w:val="28"/>
          <w:szCs w:val="28"/>
          <w:lang w:val="vi-VN"/>
        </w:rPr>
        <w:t>GV treo bản đồ trống Châu Á, y</w:t>
      </w:r>
      <w:r w:rsidRPr="0063093E">
        <w:rPr>
          <w:rFonts w:ascii="Times New Roman" w:hAnsi="Times New Roman"/>
          <w:bCs/>
          <w:sz w:val="28"/>
          <w:szCs w:val="28"/>
          <w:lang w:val="nl-NL"/>
        </w:rPr>
        <w:t>êu cầu HS thực hiện nhiệm vụ sau:</w:t>
      </w:r>
    </w:p>
    <w:p w14:paraId="5BDA64F7" w14:textId="77777777" w:rsidR="00AE342C" w:rsidRPr="0063093E" w:rsidRDefault="00AE342C" w:rsidP="00AE342C">
      <w:pPr>
        <w:spacing w:line="20" w:lineRule="atLeast"/>
        <w:ind w:firstLine="720"/>
        <w:jc w:val="both"/>
        <w:rPr>
          <w:rFonts w:ascii="Times New Roman" w:hAnsi="Times New Roman"/>
          <w:bCs/>
          <w:sz w:val="28"/>
          <w:szCs w:val="28"/>
          <w:lang w:val="nl-NL"/>
        </w:rPr>
      </w:pPr>
      <w:r w:rsidRPr="0063093E">
        <w:rPr>
          <w:rFonts w:ascii="Times New Roman" w:hAnsi="Times New Roman"/>
          <w:bCs/>
          <w:sz w:val="28"/>
          <w:szCs w:val="28"/>
          <w:lang w:val="nl-NL"/>
        </w:rPr>
        <w:t xml:space="preserve">a. Xác định các quốc gia thuộc </w:t>
      </w:r>
      <w:r w:rsidRPr="0063093E">
        <w:rPr>
          <w:rFonts w:ascii="Times New Roman" w:hAnsi="Times New Roman"/>
          <w:bCs/>
          <w:sz w:val="28"/>
          <w:szCs w:val="28"/>
          <w:lang w:val="vi-VN"/>
        </w:rPr>
        <w:t xml:space="preserve"> khu vực Đông Á,</w:t>
      </w:r>
      <w:r w:rsidRPr="0063093E">
        <w:rPr>
          <w:rFonts w:ascii="Times New Roman" w:hAnsi="Times New Roman"/>
          <w:bCs/>
          <w:sz w:val="28"/>
          <w:szCs w:val="28"/>
          <w:lang w:val="nl-NL"/>
        </w:rPr>
        <w:t>.xác định vị trí của Nhật Bản, trung quốc, Hàn  Quốc.</w:t>
      </w:r>
    </w:p>
    <w:p w14:paraId="64605083" w14:textId="77777777" w:rsidR="00AE342C" w:rsidRPr="0063093E" w:rsidRDefault="00AE342C" w:rsidP="00AE342C">
      <w:pPr>
        <w:spacing w:line="20" w:lineRule="atLeast"/>
        <w:ind w:firstLine="720"/>
        <w:jc w:val="both"/>
        <w:rPr>
          <w:rFonts w:ascii="Times New Roman" w:hAnsi="Times New Roman"/>
          <w:bCs/>
          <w:sz w:val="28"/>
          <w:szCs w:val="28"/>
          <w:lang w:val="nl-NL"/>
        </w:rPr>
      </w:pPr>
      <w:r w:rsidRPr="0063093E">
        <w:rPr>
          <w:rFonts w:ascii="Times New Roman" w:hAnsi="Times New Roman"/>
          <w:bCs/>
          <w:sz w:val="28"/>
          <w:szCs w:val="28"/>
          <w:lang w:val="nl-NL"/>
        </w:rPr>
        <w:t>b. Kể tên các mặt hàng xuất khẩu của Nhật Bản, Trung Quốc.</w:t>
      </w:r>
    </w:p>
    <w:p w14:paraId="5DFDAA4C"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w:t>
      </w:r>
      <w:r w:rsidRPr="0063093E">
        <w:rPr>
          <w:rFonts w:ascii="Times New Roman" w:hAnsi="Times New Roman"/>
          <w:bCs/>
          <w:sz w:val="28"/>
          <w:szCs w:val="28"/>
          <w:lang w:val="nl-NL"/>
        </w:rPr>
        <w:tab/>
        <w:t>c. Nêu những ngành  sản xuất công nghiệp của Nhật Bản đứng đầu thế giới?</w:t>
      </w:r>
    </w:p>
    <w:p w14:paraId="677B1759" w14:textId="77777777" w:rsidR="00AE342C" w:rsidRPr="0063093E" w:rsidRDefault="00AE342C" w:rsidP="00AE342C">
      <w:pPr>
        <w:spacing w:line="20" w:lineRule="atLeast"/>
        <w:jc w:val="both"/>
        <w:rPr>
          <w:rFonts w:ascii="Times New Roman" w:hAnsi="Times New Roman"/>
          <w:bCs/>
          <w:sz w:val="28"/>
          <w:szCs w:val="28"/>
          <w:lang w:val="nl-NL"/>
        </w:rPr>
      </w:pPr>
      <w:r w:rsidRPr="0063093E">
        <w:rPr>
          <w:rFonts w:ascii="Times New Roman" w:hAnsi="Times New Roman"/>
          <w:bCs/>
          <w:sz w:val="28"/>
          <w:szCs w:val="28"/>
          <w:lang w:val="nl-NL"/>
        </w:rPr>
        <w:t xml:space="preserve">   </w:t>
      </w:r>
      <w:r w:rsidRPr="0063093E">
        <w:rPr>
          <w:rFonts w:ascii="Times New Roman" w:hAnsi="Times New Roman"/>
          <w:bCs/>
          <w:sz w:val="28"/>
          <w:szCs w:val="28"/>
          <w:lang w:val="nl-NL"/>
        </w:rPr>
        <w:tab/>
        <w:t xml:space="preserve">Bước 2: HS suy nghĩ </w:t>
      </w:r>
    </w:p>
    <w:p w14:paraId="783BA731" w14:textId="77777777" w:rsidR="00AE342C" w:rsidRPr="0063093E" w:rsidRDefault="00AE342C" w:rsidP="00AE342C">
      <w:pPr>
        <w:spacing w:line="20" w:lineRule="atLeast"/>
        <w:ind w:firstLine="720"/>
        <w:jc w:val="both"/>
        <w:rPr>
          <w:rFonts w:ascii="Times New Roman" w:hAnsi="Times New Roman"/>
          <w:bCs/>
          <w:sz w:val="28"/>
          <w:szCs w:val="28"/>
          <w:lang w:val="nl-NL"/>
        </w:rPr>
      </w:pPr>
      <w:r w:rsidRPr="0063093E">
        <w:rPr>
          <w:rFonts w:ascii="Times New Roman" w:hAnsi="Times New Roman"/>
          <w:bCs/>
          <w:sz w:val="28"/>
          <w:szCs w:val="28"/>
          <w:lang w:val="nl-NL"/>
        </w:rPr>
        <w:t xml:space="preserve">B3. HS trả lời- bổ sung </w:t>
      </w:r>
    </w:p>
    <w:p w14:paraId="2389F84A" w14:textId="77777777" w:rsidR="00AE342C" w:rsidRPr="0063093E" w:rsidRDefault="00AE342C" w:rsidP="00AE342C">
      <w:pPr>
        <w:spacing w:line="20" w:lineRule="atLeast"/>
        <w:ind w:firstLine="720"/>
        <w:jc w:val="both"/>
        <w:rPr>
          <w:rFonts w:ascii="Times New Roman" w:hAnsi="Times New Roman"/>
          <w:bCs/>
          <w:sz w:val="28"/>
          <w:szCs w:val="28"/>
          <w:lang w:val="nl-NL"/>
        </w:rPr>
      </w:pPr>
      <w:r w:rsidRPr="0063093E">
        <w:rPr>
          <w:rFonts w:ascii="Times New Roman" w:hAnsi="Times New Roman"/>
          <w:bCs/>
          <w:sz w:val="28"/>
          <w:szCs w:val="28"/>
          <w:lang w:val="nl-NL"/>
        </w:rPr>
        <w:t>B4. GV nhận xét, chuẩn kiến thức.</w:t>
      </w:r>
    </w:p>
    <w:p w14:paraId="7F070186" w14:textId="77777777" w:rsidR="00AE342C" w:rsidRPr="0063093E" w:rsidRDefault="00AE342C" w:rsidP="00AE342C">
      <w:pPr>
        <w:spacing w:line="20" w:lineRule="atLeast"/>
        <w:jc w:val="both"/>
        <w:rPr>
          <w:rFonts w:ascii="Times New Roman" w:hAnsi="Times New Roman"/>
          <w:b/>
          <w:bCs/>
          <w:color w:val="000000"/>
          <w:sz w:val="28"/>
          <w:szCs w:val="28"/>
          <w:lang w:val="nl-NL"/>
        </w:rPr>
      </w:pPr>
      <w:r w:rsidRPr="0063093E">
        <w:rPr>
          <w:rFonts w:ascii="Times New Roman" w:hAnsi="Times New Roman"/>
          <w:b/>
          <w:bCs/>
          <w:color w:val="000000"/>
          <w:sz w:val="28"/>
          <w:szCs w:val="28"/>
          <w:lang w:val="nl-NL"/>
        </w:rPr>
        <w:t xml:space="preserve">   </w:t>
      </w:r>
      <w:r w:rsidRPr="0063093E">
        <w:rPr>
          <w:rFonts w:ascii="Times New Roman" w:hAnsi="Times New Roman"/>
          <w:b/>
          <w:bCs/>
          <w:color w:val="000000"/>
          <w:sz w:val="28"/>
          <w:szCs w:val="28"/>
          <w:lang w:val="nl-NL"/>
        </w:rPr>
        <w:tab/>
        <w:t xml:space="preserve">D. HOẠT ĐỘNG VẬN DỤNG, MỞ RỘNG  (2p) </w:t>
      </w:r>
    </w:p>
    <w:p w14:paraId="4AD27F4B" w14:textId="77777777" w:rsidR="00AE342C" w:rsidRPr="0063093E" w:rsidRDefault="00AE342C" w:rsidP="00AE342C">
      <w:pPr>
        <w:spacing w:line="20" w:lineRule="atLeast"/>
        <w:ind w:firstLine="720"/>
        <w:jc w:val="both"/>
        <w:rPr>
          <w:rFonts w:ascii="Times New Roman" w:hAnsi="Times New Roman"/>
          <w:bCs/>
          <w:sz w:val="28"/>
          <w:szCs w:val="28"/>
        </w:rPr>
      </w:pPr>
      <w:r w:rsidRPr="0063093E">
        <w:rPr>
          <w:rFonts w:ascii="Times New Roman" w:hAnsi="Times New Roman"/>
          <w:bCs/>
          <w:color w:val="000000"/>
          <w:sz w:val="28"/>
          <w:szCs w:val="28"/>
          <w:lang w:val="vi-VN"/>
        </w:rPr>
        <w:lastRenderedPageBreak/>
        <w:t>- Tìm hiểu các trận động đất, núi lửa, sóng thần lớn xảy ra ở Nhật Bản và thiệt hại mà nó mang lại cho đời sống và sản xuất con người.</w:t>
      </w:r>
      <w:r w:rsidRPr="0063093E">
        <w:rPr>
          <w:rFonts w:ascii="Times New Roman" w:hAnsi="Times New Roman"/>
          <w:bCs/>
          <w:sz w:val="28"/>
          <w:szCs w:val="28"/>
        </w:rPr>
        <w:t xml:space="preserve">             </w:t>
      </w:r>
    </w:p>
    <w:p w14:paraId="086A45A1" w14:textId="77777777" w:rsidR="00AE342C" w:rsidRPr="0063093E" w:rsidRDefault="00AE342C" w:rsidP="00AE342C">
      <w:pPr>
        <w:spacing w:line="20" w:lineRule="atLeast"/>
        <w:ind w:firstLine="720"/>
        <w:jc w:val="both"/>
        <w:rPr>
          <w:rFonts w:ascii="Times New Roman" w:hAnsi="Times New Roman"/>
          <w:bCs/>
          <w:color w:val="000000"/>
          <w:sz w:val="28"/>
          <w:szCs w:val="28"/>
          <w:lang w:val="vi-VN"/>
        </w:rPr>
      </w:pPr>
      <w:r w:rsidRPr="0063093E">
        <w:rPr>
          <w:rFonts w:ascii="Times New Roman" w:hAnsi="Times New Roman"/>
          <w:bCs/>
          <w:sz w:val="28"/>
          <w:szCs w:val="28"/>
        </w:rPr>
        <w:t>- Làm bài tập câu 2 sgk</w:t>
      </w:r>
    </w:p>
    <w:p w14:paraId="6FFDDBBF" w14:textId="77777777" w:rsidR="00AE342C" w:rsidRPr="0063093E" w:rsidRDefault="00AE342C" w:rsidP="00AE342C">
      <w:pPr>
        <w:widowControl w:val="0"/>
        <w:adjustRightInd w:val="0"/>
        <w:spacing w:line="360" w:lineRule="atLeast"/>
        <w:ind w:left="360"/>
        <w:jc w:val="both"/>
        <w:textAlignment w:val="baseline"/>
        <w:rPr>
          <w:rFonts w:ascii="Times New Roman" w:hAnsi="Times New Roman"/>
          <w:bCs/>
          <w:sz w:val="28"/>
          <w:szCs w:val="28"/>
        </w:rPr>
      </w:pPr>
      <w:r w:rsidRPr="0063093E">
        <w:rPr>
          <w:rFonts w:ascii="Times New Roman" w:hAnsi="Times New Roman"/>
          <w:bCs/>
          <w:sz w:val="28"/>
          <w:szCs w:val="28"/>
        </w:rPr>
        <w:tab/>
        <w:t>- Học bài kết hợp SGK, bản đồ, lược đồ. Trả lời những câu hỏi SGK.</w:t>
      </w:r>
    </w:p>
    <w:p w14:paraId="78E4194E" w14:textId="77777777" w:rsidR="00AE342C" w:rsidRPr="0063093E" w:rsidRDefault="00AE342C" w:rsidP="00AE342C">
      <w:pPr>
        <w:widowControl w:val="0"/>
        <w:adjustRightInd w:val="0"/>
        <w:spacing w:line="360" w:lineRule="atLeast"/>
        <w:ind w:left="360"/>
        <w:jc w:val="both"/>
        <w:textAlignment w:val="baseline"/>
        <w:rPr>
          <w:rFonts w:ascii="Times New Roman" w:hAnsi="Times New Roman"/>
          <w:bCs/>
          <w:sz w:val="28"/>
          <w:szCs w:val="28"/>
          <w:lang w:val="nl-NL"/>
        </w:rPr>
      </w:pPr>
      <w:r w:rsidRPr="0063093E">
        <w:rPr>
          <w:rFonts w:ascii="Times New Roman" w:hAnsi="Times New Roman"/>
          <w:bCs/>
          <w:sz w:val="28"/>
          <w:szCs w:val="28"/>
        </w:rPr>
        <w:tab/>
      </w:r>
      <w:r w:rsidRPr="0063093E">
        <w:rPr>
          <w:rFonts w:ascii="Times New Roman" w:hAnsi="Times New Roman"/>
          <w:bCs/>
          <w:sz w:val="28"/>
          <w:szCs w:val="28"/>
          <w:lang w:val="nl-NL"/>
        </w:rPr>
        <w:t>- Chuẩn bị bài 14 . Ôn tập các bài dã học.</w:t>
      </w:r>
    </w:p>
    <w:p w14:paraId="61ABCD54" w14:textId="77777777" w:rsidR="00AE342C" w:rsidRPr="0063093E" w:rsidRDefault="00AE342C" w:rsidP="00AE342C">
      <w:pPr>
        <w:rPr>
          <w:rFonts w:ascii="Times New Roman" w:hAnsi="Times New Roman"/>
          <w:bCs/>
          <w:sz w:val="28"/>
          <w:szCs w:val="28"/>
          <w:lang w:val="nl-NL"/>
        </w:rPr>
      </w:pPr>
    </w:p>
    <w:p w14:paraId="7F8B6AE0" w14:textId="77777777" w:rsidR="00AE342C" w:rsidRPr="0063093E" w:rsidRDefault="00AE342C" w:rsidP="000C5A22">
      <w:pPr>
        <w:ind w:right="-58"/>
        <w:rPr>
          <w:rFonts w:ascii="Times New Roman" w:hAnsi="Times New Roman"/>
          <w:sz w:val="28"/>
          <w:szCs w:val="28"/>
          <w:lang w:val="pt-BR"/>
        </w:rPr>
      </w:pPr>
    </w:p>
    <w:p w14:paraId="5F1A7EBF" w14:textId="77777777" w:rsidR="00A61A76" w:rsidRPr="0063093E" w:rsidRDefault="00A61A76" w:rsidP="000C5A22">
      <w:pPr>
        <w:ind w:right="-58"/>
        <w:rPr>
          <w:rFonts w:ascii="Times New Roman" w:hAnsi="Times New Roman"/>
          <w:sz w:val="28"/>
          <w:szCs w:val="28"/>
          <w:lang w:val="pt-BR"/>
        </w:rPr>
      </w:pPr>
    </w:p>
    <w:p w14:paraId="167D3F87" w14:textId="77777777" w:rsidR="00A61A76" w:rsidRPr="0063093E" w:rsidRDefault="00A61A76" w:rsidP="000C5A22">
      <w:pPr>
        <w:ind w:right="-58"/>
        <w:rPr>
          <w:rFonts w:ascii="Times New Roman" w:hAnsi="Times New Roman"/>
          <w:sz w:val="28"/>
          <w:szCs w:val="28"/>
          <w:lang w:val="pt-BR"/>
        </w:rPr>
      </w:pPr>
    </w:p>
    <w:p w14:paraId="5DFAE539" w14:textId="77777777" w:rsidR="00A61A76" w:rsidRPr="0063093E" w:rsidRDefault="00A61A76" w:rsidP="000C5A22">
      <w:pPr>
        <w:ind w:right="-58"/>
        <w:rPr>
          <w:rFonts w:ascii="Times New Roman" w:hAnsi="Times New Roman"/>
          <w:sz w:val="28"/>
          <w:szCs w:val="28"/>
          <w:lang w:val="pt-BR"/>
        </w:rPr>
      </w:pPr>
    </w:p>
    <w:p w14:paraId="7D38AAF9" w14:textId="77777777" w:rsidR="00A61A76" w:rsidRPr="0063093E" w:rsidRDefault="00A61A76" w:rsidP="000C5A22">
      <w:pPr>
        <w:ind w:right="-58"/>
        <w:rPr>
          <w:rFonts w:ascii="Times New Roman" w:hAnsi="Times New Roman"/>
          <w:sz w:val="28"/>
          <w:szCs w:val="28"/>
          <w:lang w:val="pt-BR"/>
        </w:rPr>
      </w:pPr>
    </w:p>
    <w:p w14:paraId="0204088C" w14:textId="77777777" w:rsidR="00A61A76" w:rsidRPr="0063093E" w:rsidRDefault="00A61A76" w:rsidP="000C5A22">
      <w:pPr>
        <w:ind w:right="-58"/>
        <w:rPr>
          <w:rFonts w:ascii="Times New Roman" w:hAnsi="Times New Roman"/>
          <w:sz w:val="28"/>
          <w:szCs w:val="28"/>
          <w:lang w:val="pt-BR"/>
        </w:rPr>
      </w:pPr>
    </w:p>
    <w:p w14:paraId="6FC8A086" w14:textId="77777777" w:rsidR="00A61A76" w:rsidRPr="0063093E" w:rsidRDefault="00A61A76" w:rsidP="000C5A22">
      <w:pPr>
        <w:ind w:right="-58"/>
        <w:rPr>
          <w:rFonts w:ascii="Times New Roman" w:hAnsi="Times New Roman"/>
          <w:sz w:val="28"/>
          <w:szCs w:val="28"/>
          <w:lang w:val="pt-BR"/>
        </w:rPr>
      </w:pPr>
    </w:p>
    <w:p w14:paraId="7EC32153" w14:textId="77777777" w:rsidR="00A61A76" w:rsidRPr="0063093E" w:rsidRDefault="00A61A76" w:rsidP="000C5A22">
      <w:pPr>
        <w:ind w:right="-58"/>
        <w:rPr>
          <w:rFonts w:ascii="Times New Roman" w:hAnsi="Times New Roman"/>
          <w:sz w:val="28"/>
          <w:szCs w:val="28"/>
          <w:lang w:val="pt-BR"/>
        </w:rPr>
      </w:pPr>
    </w:p>
    <w:p w14:paraId="1EE26C75" w14:textId="77777777" w:rsidR="00A61A76" w:rsidRPr="0063093E" w:rsidRDefault="00A61A76" w:rsidP="000C5A22">
      <w:pPr>
        <w:ind w:right="-58"/>
        <w:rPr>
          <w:rFonts w:ascii="Times New Roman" w:hAnsi="Times New Roman"/>
          <w:sz w:val="28"/>
          <w:szCs w:val="28"/>
          <w:lang w:val="pt-BR"/>
        </w:rPr>
      </w:pPr>
    </w:p>
    <w:p w14:paraId="6F678F5B" w14:textId="77777777" w:rsidR="00A61A76" w:rsidRPr="0063093E" w:rsidRDefault="00A61A76" w:rsidP="000C5A22">
      <w:pPr>
        <w:ind w:right="-58"/>
        <w:rPr>
          <w:rFonts w:ascii="Times New Roman" w:hAnsi="Times New Roman"/>
          <w:sz w:val="28"/>
          <w:szCs w:val="28"/>
          <w:lang w:val="pt-BR"/>
        </w:rPr>
      </w:pPr>
    </w:p>
    <w:p w14:paraId="72F38181" w14:textId="77777777" w:rsidR="00A61A76" w:rsidRPr="0063093E" w:rsidRDefault="00A61A76" w:rsidP="000C5A22">
      <w:pPr>
        <w:ind w:right="-58"/>
        <w:rPr>
          <w:rFonts w:ascii="Times New Roman" w:hAnsi="Times New Roman"/>
          <w:sz w:val="28"/>
          <w:szCs w:val="28"/>
          <w:lang w:val="pt-BR"/>
        </w:rPr>
      </w:pPr>
    </w:p>
    <w:p w14:paraId="02BC1DD7" w14:textId="77777777" w:rsidR="00A61A76" w:rsidRPr="0063093E" w:rsidRDefault="00A61A76" w:rsidP="000C5A22">
      <w:pPr>
        <w:ind w:right="-58"/>
        <w:rPr>
          <w:rFonts w:ascii="Times New Roman" w:hAnsi="Times New Roman"/>
          <w:sz w:val="28"/>
          <w:szCs w:val="28"/>
          <w:lang w:val="pt-BR"/>
        </w:rPr>
      </w:pPr>
    </w:p>
    <w:p w14:paraId="05D16AD8" w14:textId="77777777" w:rsidR="00A61A76" w:rsidRPr="0063093E" w:rsidRDefault="00A61A76" w:rsidP="000C5A22">
      <w:pPr>
        <w:ind w:right="-58"/>
        <w:rPr>
          <w:rFonts w:ascii="Times New Roman" w:hAnsi="Times New Roman"/>
          <w:sz w:val="28"/>
          <w:szCs w:val="28"/>
          <w:lang w:val="pt-BR"/>
        </w:rPr>
      </w:pPr>
    </w:p>
    <w:p w14:paraId="4DFC9A9D" w14:textId="77777777" w:rsidR="00A61A76" w:rsidRPr="0063093E" w:rsidRDefault="00A61A76" w:rsidP="000C5A22">
      <w:pPr>
        <w:ind w:right="-58"/>
        <w:rPr>
          <w:rFonts w:ascii="Times New Roman" w:hAnsi="Times New Roman"/>
          <w:sz w:val="28"/>
          <w:szCs w:val="28"/>
          <w:lang w:val="pt-BR"/>
        </w:rPr>
      </w:pPr>
    </w:p>
    <w:p w14:paraId="6EC46812" w14:textId="77777777" w:rsidR="00A61A76" w:rsidRPr="0063093E" w:rsidRDefault="00A61A76" w:rsidP="000C5A22">
      <w:pPr>
        <w:ind w:right="-58"/>
        <w:rPr>
          <w:rFonts w:ascii="Times New Roman" w:hAnsi="Times New Roman"/>
          <w:sz w:val="28"/>
          <w:szCs w:val="28"/>
          <w:lang w:val="pt-BR"/>
        </w:rPr>
      </w:pPr>
    </w:p>
    <w:p w14:paraId="7FD97A70" w14:textId="77777777" w:rsidR="00A61A76" w:rsidRPr="0063093E" w:rsidRDefault="00A61A76" w:rsidP="000C5A22">
      <w:pPr>
        <w:ind w:right="-58"/>
        <w:rPr>
          <w:rFonts w:ascii="Times New Roman" w:hAnsi="Times New Roman"/>
          <w:sz w:val="28"/>
          <w:szCs w:val="28"/>
          <w:lang w:val="pt-BR"/>
        </w:rPr>
      </w:pPr>
    </w:p>
    <w:p w14:paraId="553B1D49" w14:textId="77777777" w:rsidR="00A61A76" w:rsidRPr="0063093E" w:rsidRDefault="00A61A76" w:rsidP="000C5A22">
      <w:pPr>
        <w:ind w:right="-58"/>
        <w:rPr>
          <w:rFonts w:ascii="Times New Roman" w:hAnsi="Times New Roman"/>
          <w:sz w:val="28"/>
          <w:szCs w:val="28"/>
          <w:lang w:val="pt-BR"/>
        </w:rPr>
      </w:pPr>
    </w:p>
    <w:p w14:paraId="57DF6A6F" w14:textId="77777777" w:rsidR="00A61A76" w:rsidRPr="0063093E" w:rsidRDefault="00A61A76" w:rsidP="000C5A22">
      <w:pPr>
        <w:ind w:right="-58"/>
        <w:rPr>
          <w:rFonts w:ascii="Times New Roman" w:hAnsi="Times New Roman"/>
          <w:sz w:val="28"/>
          <w:szCs w:val="28"/>
          <w:lang w:val="pt-BR"/>
        </w:rPr>
      </w:pPr>
    </w:p>
    <w:p w14:paraId="57E4305D" w14:textId="77777777" w:rsidR="00A61A76" w:rsidRPr="0063093E" w:rsidRDefault="00A61A76" w:rsidP="000C5A22">
      <w:pPr>
        <w:ind w:right="-58"/>
        <w:rPr>
          <w:rFonts w:ascii="Times New Roman" w:hAnsi="Times New Roman"/>
          <w:sz w:val="28"/>
          <w:szCs w:val="28"/>
          <w:lang w:val="pt-BR"/>
        </w:rPr>
      </w:pPr>
    </w:p>
    <w:p w14:paraId="682032BB" w14:textId="77777777" w:rsidR="00A61A76" w:rsidRPr="0063093E" w:rsidRDefault="00A61A76" w:rsidP="000C5A22">
      <w:pPr>
        <w:ind w:right="-58"/>
        <w:rPr>
          <w:rFonts w:ascii="Times New Roman" w:hAnsi="Times New Roman"/>
          <w:sz w:val="28"/>
          <w:szCs w:val="28"/>
          <w:lang w:val="pt-BR"/>
        </w:rPr>
      </w:pPr>
    </w:p>
    <w:p w14:paraId="36470CB2" w14:textId="77777777" w:rsidR="00A61A76" w:rsidRPr="0063093E" w:rsidRDefault="00A61A76" w:rsidP="000C5A22">
      <w:pPr>
        <w:ind w:right="-58"/>
        <w:rPr>
          <w:rFonts w:ascii="Times New Roman" w:hAnsi="Times New Roman"/>
          <w:sz w:val="28"/>
          <w:szCs w:val="28"/>
          <w:lang w:val="pt-BR"/>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8898"/>
      </w:tblGrid>
      <w:tr w:rsidR="00A61A76" w:rsidRPr="0063093E" w14:paraId="3DA597E6" w14:textId="77777777" w:rsidTr="00A61A76">
        <w:trPr>
          <w:trHeight w:val="720"/>
        </w:trPr>
        <w:tc>
          <w:tcPr>
            <w:tcW w:w="1290" w:type="dxa"/>
            <w:tcBorders>
              <w:top w:val="single" w:sz="4" w:space="0" w:color="auto"/>
              <w:left w:val="single" w:sz="4" w:space="0" w:color="auto"/>
              <w:bottom w:val="single" w:sz="4" w:space="0" w:color="auto"/>
              <w:right w:val="single" w:sz="4" w:space="0" w:color="auto"/>
            </w:tcBorders>
            <w:hideMark/>
          </w:tcPr>
          <w:p w14:paraId="048DC92D"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sz w:val="28"/>
                <w:szCs w:val="28"/>
                <w:lang w:val="nl-NL"/>
              </w:rPr>
              <w:t>Tuần: 16</w:t>
            </w:r>
          </w:p>
          <w:p w14:paraId="4E6B65E4"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sz w:val="28"/>
                <w:szCs w:val="28"/>
                <w:lang w:val="nl-NL"/>
              </w:rPr>
              <w:t>Tiết : 16</w:t>
            </w:r>
          </w:p>
        </w:tc>
        <w:tc>
          <w:tcPr>
            <w:tcW w:w="8898" w:type="dxa"/>
            <w:tcBorders>
              <w:top w:val="single" w:sz="4" w:space="0" w:color="auto"/>
              <w:left w:val="single" w:sz="4" w:space="0" w:color="auto"/>
              <w:bottom w:val="single" w:sz="4" w:space="0" w:color="auto"/>
              <w:right w:val="single" w:sz="4" w:space="0" w:color="auto"/>
            </w:tcBorders>
            <w:hideMark/>
          </w:tcPr>
          <w:p w14:paraId="0930AB8E" w14:textId="348A008B"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noProof/>
                <w:sz w:val="28"/>
              </w:rPr>
              <mc:AlternateContent>
                <mc:Choice Requires="wps">
                  <w:drawing>
                    <wp:anchor distT="0" distB="0" distL="114300" distR="114300" simplePos="0" relativeHeight="251700224" behindDoc="0" locked="0" layoutInCell="1" allowOverlap="1" wp14:anchorId="277DD85B" wp14:editId="01DF9AE6">
                      <wp:simplePos x="0" y="0"/>
                      <wp:positionH relativeFrom="column">
                        <wp:posOffset>4136390</wp:posOffset>
                      </wp:positionH>
                      <wp:positionV relativeFrom="paragraph">
                        <wp:posOffset>-6350</wp:posOffset>
                      </wp:positionV>
                      <wp:extent cx="0" cy="457200"/>
                      <wp:effectExtent l="0" t="0" r="19050" b="19050"/>
                      <wp:wrapNone/>
                      <wp:docPr id="6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7pt,-.5pt" to="325.7pt,3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tDt+EQIAACgEAAAOAAAAZHJzL2Uyb0RvYy54bWysU8GO2jAQvVfqP1i+QxI2sBARVhWBXrZd pN1+gLEdYtWxLdsQUNV/79gJaGkvVdUcnLE98+bNvPHy6dxKdOLWCa1KnI1TjLiimgl1KPG3t+1o jpHzRDEiteIlvnCHn1YfPyw7U/CJbrRk3CIAUa7oTIkb702RJI42vCVurA1XcFlr2xIPW3tImCUd oLcymaTpLOm0ZcZqyp2D06q/xKuIX9ec+pe6dtwjWWLg5uNq47oPa7JakuJgiWkEHWiQf2DREqEg 6Q2qIp6goxV/QLWCWu107cdUt4mua0F5rAGqydLfqnltiOGxFmiOM7c2uf8HS7+edhYJVuLZAiNF WtDoWSiOHkJrOuMK8FirnQ3F0bN6Nc+afndI6XVD1IFHim8XA2FZiEjuQsLGGUiw775oBj7k6HXs 07m2bYCEDqBzlONyk4OfPaL9IYXTfPoISkdwUlzjjHX+M9ctCkaJJVCOuOT07HzgQYqrS0ij9FZI GcWWCnUlXkwn0xjgtBQsXAY3Zw/7tbToRMK4xG/Ie+dm9VGxCNZwwjaD7YmQvQ3JpQp4UAnQGax+ Hn4s0sVmvpnno3wy24zytKpGn7brfDTbZo/T6qFar6vsZ6CW5UUjGOMqsLvOZpb/nfbDK+mn6jad tzYk9+ixX0D2+o+ko5RBvX4O9ppddvYqMYxjdB6eTpj393uw3z/w1S8AAAD//wMAUEsDBBQABgAI AAAAIQDZ+gpb3AAAAAkBAAAPAAAAZHJzL2Rvd25yZXYueG1sTI9NT8MwDIbvSPyHyEhcpi3tgIFK 3QkBvXHZ2MQ1a0xb0Thdk22FX48RBzj69aP3I1+OrlNHGkLrGSGdJaCIK29brhE2r+X0DlSIhq3p PBPCJwVYFudnucmsP/GKjutYKzHhkBmEJsY+0zpUDTkTZr4nlt+7H5yJcg61toM5ibnr9DxJFtqZ liWhMT09NlR9rA8OIZRb2pdfk2qSvF3Vnub7p5dng3h5MT7cg4o0xj8YfupLdSik084f2AbVISxu 0mtBEaapbBLgV9gh3Iqgi1z/X1B8AwAA//8DAFBLAQItABQABgAIAAAAIQC2gziS/gAAAOEBAAAT AAAAAAAAAAAAAAAAAAAAAABbQ29udGVudF9UeXBlc10ueG1sUEsBAi0AFAAGAAgAAAAhADj9If/W AAAAlAEAAAsAAAAAAAAAAAAAAAAALwEAAF9yZWxzLy5yZWxzUEsBAi0AFAAGAAgAAAAhACa0O34R AgAAKAQAAA4AAAAAAAAAAAAAAAAALgIAAGRycy9lMm9Eb2MueG1sUEsBAi0AFAAGAAgAAAAhANn6 ClvcAAAACQEAAA8AAAAAAAAAAAAAAAAAawQAAGRycy9kb3ducmV2LnhtbFBLBQYAAAAABAAEAPMA AAB0BQAAAAA= "/>
                  </w:pict>
                </mc:Fallback>
              </mc:AlternateContent>
            </w:r>
            <w:r w:rsidRPr="0063093E">
              <w:rPr>
                <w:rFonts w:ascii="Times New Roman" w:hAnsi="Times New Roman"/>
                <w:sz w:val="28"/>
                <w:szCs w:val="28"/>
                <w:lang w:val="nl-NL"/>
              </w:rPr>
              <w:t xml:space="preserve">   Bài 14:                                                                            NS: 17/12/18</w:t>
            </w:r>
          </w:p>
          <w:p w14:paraId="2B322441" w14:textId="2D439ADB" w:rsidR="00A61A76" w:rsidRPr="0063093E" w:rsidRDefault="00A61A76" w:rsidP="00A61A76">
            <w:pPr>
              <w:keepNext/>
              <w:widowControl w:val="0"/>
              <w:adjustRightInd w:val="0"/>
              <w:spacing w:line="20" w:lineRule="atLeast"/>
              <w:jc w:val="both"/>
              <w:textAlignment w:val="baseline"/>
              <w:outlineLvl w:val="0"/>
              <w:rPr>
                <w:rFonts w:ascii="Times New Roman" w:hAnsi="Times New Roman"/>
                <w:b/>
                <w:bCs/>
                <w:lang w:val="nl-NL"/>
              </w:rPr>
            </w:pPr>
            <w:r w:rsidRPr="0063093E">
              <w:rPr>
                <w:rFonts w:ascii="Times New Roman" w:hAnsi="Times New Roman"/>
                <w:b/>
                <w:bCs/>
                <w:sz w:val="28"/>
                <w:szCs w:val="28"/>
                <w:lang w:val="nl-NL"/>
              </w:rPr>
              <w:t xml:space="preserve">                  </w:t>
            </w:r>
            <w:r w:rsidRPr="0063093E">
              <w:rPr>
                <w:rFonts w:ascii="Times New Roman" w:hAnsi="Times New Roman"/>
                <w:b/>
                <w:bCs/>
                <w:lang w:val="nl-NL"/>
              </w:rPr>
              <w:t xml:space="preserve">ĐÔNG NAM Á - ĐẤT LIỀN VÀ HẢI ĐẢO         </w:t>
            </w:r>
            <w:r w:rsidRPr="0063093E">
              <w:rPr>
                <w:rFonts w:ascii="Times New Roman" w:hAnsi="Times New Roman"/>
                <w:b/>
                <w:bCs/>
                <w:sz w:val="28"/>
                <w:lang w:val="nl-NL"/>
              </w:rPr>
              <w:t xml:space="preserve">    </w:t>
            </w:r>
            <w:r w:rsidRPr="0063093E">
              <w:rPr>
                <w:rFonts w:ascii="Times New Roman" w:hAnsi="Times New Roman"/>
                <w:b/>
                <w:bCs/>
                <w:lang w:val="nl-NL"/>
              </w:rPr>
              <w:t>NG: 19/12/18</w:t>
            </w:r>
          </w:p>
        </w:tc>
      </w:tr>
    </w:tbl>
    <w:p w14:paraId="14C11492" w14:textId="77777777" w:rsidR="00A61A76" w:rsidRPr="0063093E" w:rsidRDefault="00A61A76" w:rsidP="00A61A76">
      <w:pPr>
        <w:widowControl w:val="0"/>
        <w:adjustRightInd w:val="0"/>
        <w:spacing w:line="20" w:lineRule="atLeast"/>
        <w:ind w:left="-134"/>
        <w:jc w:val="both"/>
        <w:textAlignment w:val="baseline"/>
        <w:rPr>
          <w:rFonts w:ascii="Times New Roman" w:hAnsi="Times New Roman"/>
          <w:b/>
          <w:bCs/>
          <w:sz w:val="28"/>
          <w:szCs w:val="28"/>
          <w:lang w:val="nl-NL"/>
        </w:rPr>
      </w:pPr>
      <w:r w:rsidRPr="0063093E">
        <w:rPr>
          <w:rFonts w:ascii="Times New Roman" w:hAnsi="Times New Roman"/>
          <w:b/>
          <w:bCs/>
          <w:sz w:val="28"/>
          <w:szCs w:val="28"/>
          <w:lang w:val="nl-NL"/>
        </w:rPr>
        <w:t xml:space="preserve">  </w:t>
      </w:r>
      <w:r w:rsidRPr="0063093E">
        <w:rPr>
          <w:rFonts w:ascii="Times New Roman" w:hAnsi="Times New Roman"/>
          <w:b/>
          <w:bCs/>
          <w:sz w:val="28"/>
          <w:szCs w:val="28"/>
          <w:lang w:val="nl-NL"/>
        </w:rPr>
        <w:tab/>
        <w:t>I. MỤC TIÊU</w:t>
      </w:r>
    </w:p>
    <w:p w14:paraId="4E3ED97D" w14:textId="77777777" w:rsidR="00A61A76" w:rsidRPr="0063093E" w:rsidRDefault="00A61A76" w:rsidP="00A61A76">
      <w:pPr>
        <w:widowControl w:val="0"/>
        <w:adjustRightInd w:val="0"/>
        <w:spacing w:line="20" w:lineRule="atLeast"/>
        <w:ind w:left="-134"/>
        <w:jc w:val="both"/>
        <w:textAlignment w:val="baseline"/>
        <w:rPr>
          <w:rFonts w:ascii="Times New Roman" w:hAnsi="Times New Roman"/>
          <w:b/>
          <w:bCs/>
          <w:sz w:val="28"/>
          <w:szCs w:val="28"/>
          <w:lang w:val="nl-NL"/>
        </w:rPr>
      </w:pPr>
      <w:r w:rsidRPr="0063093E">
        <w:rPr>
          <w:rFonts w:ascii="Times New Roman" w:hAnsi="Times New Roman"/>
          <w:b/>
          <w:bCs/>
          <w:sz w:val="28"/>
          <w:szCs w:val="28"/>
          <w:lang w:val="nl-NL"/>
        </w:rPr>
        <w:tab/>
      </w:r>
      <w:r w:rsidRPr="0063093E">
        <w:rPr>
          <w:rFonts w:ascii="Times New Roman" w:hAnsi="Times New Roman"/>
          <w:b/>
          <w:bCs/>
          <w:sz w:val="28"/>
          <w:szCs w:val="28"/>
          <w:lang w:val="nl-NL"/>
        </w:rPr>
        <w:tab/>
        <w:t>Sau bài học, học sinh cần nắm được:</w:t>
      </w:r>
    </w:p>
    <w:p w14:paraId="5C2A6FF1" w14:textId="77777777" w:rsidR="00A61A76" w:rsidRPr="0063093E" w:rsidRDefault="00A61A76" w:rsidP="00A61A76">
      <w:pPr>
        <w:widowControl w:val="0"/>
        <w:adjustRightInd w:val="0"/>
        <w:spacing w:line="20" w:lineRule="atLeast"/>
        <w:ind w:left="-134"/>
        <w:jc w:val="both"/>
        <w:textAlignment w:val="baseline"/>
        <w:rPr>
          <w:rFonts w:ascii="Times New Roman" w:hAnsi="Times New Roman"/>
          <w:sz w:val="28"/>
          <w:szCs w:val="28"/>
          <w:lang w:val="nl-NL"/>
        </w:rPr>
      </w:pPr>
      <w:r w:rsidRPr="0063093E">
        <w:rPr>
          <w:rFonts w:ascii="Times New Roman" w:hAnsi="Times New Roman"/>
          <w:b/>
          <w:bCs/>
          <w:sz w:val="28"/>
          <w:szCs w:val="28"/>
          <w:lang w:val="nl-NL"/>
        </w:rPr>
        <w:t xml:space="preserve">    </w:t>
      </w:r>
      <w:r w:rsidRPr="0063093E">
        <w:rPr>
          <w:rFonts w:ascii="Times New Roman" w:hAnsi="Times New Roman"/>
          <w:b/>
          <w:bCs/>
          <w:sz w:val="28"/>
          <w:szCs w:val="28"/>
          <w:lang w:val="nl-NL"/>
        </w:rPr>
        <w:tab/>
        <w:t>1. Kiến thức:</w:t>
      </w:r>
      <w:r w:rsidRPr="0063093E">
        <w:rPr>
          <w:rFonts w:ascii="Times New Roman" w:hAnsi="Times New Roman"/>
          <w:sz w:val="28"/>
          <w:szCs w:val="28"/>
          <w:lang w:val="nl-NL"/>
        </w:rPr>
        <w:t xml:space="preserve"> </w:t>
      </w:r>
    </w:p>
    <w:p w14:paraId="63156117"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b/>
          <w:bCs/>
          <w:sz w:val="28"/>
          <w:szCs w:val="28"/>
          <w:lang w:val="nl-NL"/>
        </w:rPr>
        <w:t xml:space="preserve">   </w:t>
      </w:r>
      <w:r w:rsidRPr="0063093E">
        <w:rPr>
          <w:rFonts w:ascii="Times New Roman" w:hAnsi="Times New Roman"/>
          <w:bCs/>
          <w:sz w:val="28"/>
          <w:szCs w:val="28"/>
          <w:lang w:val="nl-NL"/>
        </w:rPr>
        <w:t xml:space="preserve">    </w:t>
      </w:r>
      <w:r w:rsidRPr="0063093E">
        <w:rPr>
          <w:rFonts w:ascii="Times New Roman" w:hAnsi="Times New Roman"/>
          <w:bCs/>
          <w:sz w:val="28"/>
          <w:szCs w:val="28"/>
          <w:lang w:val="nl-NL"/>
        </w:rPr>
        <w:tab/>
        <w:t xml:space="preserve">Trình bày được những đặc điểm nổi bật về vị trí, giới hạn và các tự nhiên của khu vực Đông Nam Á. </w:t>
      </w:r>
    </w:p>
    <w:p w14:paraId="463AA8D0" w14:textId="77777777" w:rsidR="00A61A76" w:rsidRPr="0063093E" w:rsidRDefault="00A61A76" w:rsidP="00A61A76">
      <w:pPr>
        <w:widowControl w:val="0"/>
        <w:adjustRightInd w:val="0"/>
        <w:spacing w:line="20" w:lineRule="atLeast"/>
        <w:ind w:left="-134"/>
        <w:jc w:val="both"/>
        <w:textAlignment w:val="baseline"/>
        <w:rPr>
          <w:rFonts w:ascii="Times New Roman" w:hAnsi="Times New Roman"/>
          <w:sz w:val="28"/>
          <w:szCs w:val="28"/>
          <w:lang w:val="nl-NL"/>
        </w:rPr>
      </w:pPr>
      <w:r w:rsidRPr="0063093E">
        <w:rPr>
          <w:rFonts w:ascii="Times New Roman" w:hAnsi="Times New Roman"/>
          <w:b/>
          <w:bCs/>
          <w:sz w:val="28"/>
          <w:szCs w:val="28"/>
          <w:lang w:val="nl-NL"/>
        </w:rPr>
        <w:t xml:space="preserve">    </w:t>
      </w:r>
      <w:r w:rsidRPr="0063093E">
        <w:rPr>
          <w:rFonts w:ascii="Times New Roman" w:hAnsi="Times New Roman"/>
          <w:b/>
          <w:bCs/>
          <w:sz w:val="28"/>
          <w:szCs w:val="28"/>
          <w:lang w:val="nl-NL"/>
        </w:rPr>
        <w:tab/>
        <w:t xml:space="preserve">2. Kĩ năng: </w:t>
      </w:r>
      <w:r w:rsidRPr="0063093E">
        <w:rPr>
          <w:rFonts w:ascii="Times New Roman" w:hAnsi="Times New Roman"/>
          <w:sz w:val="28"/>
          <w:szCs w:val="28"/>
          <w:lang w:val="nl-NL"/>
        </w:rPr>
        <w:t>Rèn</w:t>
      </w:r>
      <w:r w:rsidRPr="0063093E">
        <w:rPr>
          <w:rFonts w:ascii="Times New Roman" w:hAnsi="Times New Roman"/>
          <w:b/>
          <w:bCs/>
          <w:sz w:val="28"/>
          <w:szCs w:val="28"/>
          <w:lang w:val="nl-NL"/>
        </w:rPr>
        <w:t xml:space="preserve"> </w:t>
      </w:r>
      <w:r w:rsidRPr="0063093E">
        <w:rPr>
          <w:rFonts w:ascii="Times New Roman" w:hAnsi="Times New Roman"/>
          <w:sz w:val="28"/>
          <w:szCs w:val="28"/>
          <w:lang w:val="nl-NL"/>
        </w:rPr>
        <w:t>kĩ năng:</w:t>
      </w:r>
    </w:p>
    <w:p w14:paraId="536B1E42"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b/>
          <w:bCs/>
          <w:sz w:val="28"/>
          <w:szCs w:val="28"/>
          <w:lang w:val="nl-NL"/>
        </w:rPr>
        <w:t xml:space="preserve">   </w:t>
      </w:r>
      <w:r w:rsidRPr="0063093E">
        <w:rPr>
          <w:rFonts w:ascii="Times New Roman" w:hAnsi="Times New Roman"/>
          <w:b/>
          <w:bCs/>
          <w:sz w:val="28"/>
          <w:szCs w:val="28"/>
          <w:lang w:val="nl-NL"/>
        </w:rPr>
        <w:tab/>
        <w:t>-</w:t>
      </w:r>
      <w:r w:rsidRPr="0063093E">
        <w:rPr>
          <w:rFonts w:ascii="Times New Roman" w:hAnsi="Times New Roman"/>
          <w:sz w:val="28"/>
          <w:szCs w:val="28"/>
          <w:lang w:val="nl-NL"/>
        </w:rPr>
        <w:t xml:space="preserve"> Phân tích lược đồ, bản đồ và biểu đồ để nhận biết vị trí khu vực ĐNÁ trong châu lục và trên thế giới, rút ra ý nghĩa  của vị trí cầu nối của khu vực về kinh tế và quân sự.</w:t>
      </w:r>
    </w:p>
    <w:p w14:paraId="4F74BCFE"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sz w:val="28"/>
          <w:szCs w:val="28"/>
          <w:lang w:val="nl-NL"/>
        </w:rPr>
        <w:tab/>
        <w:t>- Phân tích mối liên hệ giữa các yếu tố tự  nhiên để giải thích một số đặc điểm về khí hậu, chế độ nước sông và cảnh quan khu vực.</w:t>
      </w:r>
    </w:p>
    <w:p w14:paraId="4C832F25"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b/>
          <w:bCs/>
          <w:sz w:val="28"/>
          <w:szCs w:val="28"/>
          <w:lang w:val="nl-NL"/>
        </w:rPr>
        <w:t xml:space="preserve">     </w:t>
      </w:r>
      <w:r w:rsidRPr="0063093E">
        <w:rPr>
          <w:rFonts w:ascii="Times New Roman" w:hAnsi="Times New Roman"/>
          <w:b/>
          <w:bCs/>
          <w:sz w:val="28"/>
          <w:szCs w:val="28"/>
          <w:lang w:val="nl-NL"/>
        </w:rPr>
        <w:tab/>
        <w:t>3. Thái độ:</w:t>
      </w:r>
      <w:r w:rsidRPr="0063093E">
        <w:rPr>
          <w:rFonts w:ascii="Times New Roman" w:hAnsi="Times New Roman"/>
          <w:sz w:val="28"/>
          <w:szCs w:val="28"/>
          <w:lang w:val="nl-NL"/>
        </w:rPr>
        <w:t xml:space="preserve"> Có thái độ khách quan, khoa học khi giải thích những đặc điểm tự nhiên một khu vực, có thái độ bảo vệ môi trường.</w:t>
      </w:r>
    </w:p>
    <w:p w14:paraId="5FB4743C" w14:textId="77777777" w:rsidR="00A61A76" w:rsidRPr="0063093E" w:rsidRDefault="00A61A76" w:rsidP="00A61A76">
      <w:pPr>
        <w:widowControl w:val="0"/>
        <w:adjustRightInd w:val="0"/>
        <w:spacing w:line="20" w:lineRule="atLeast"/>
        <w:ind w:left="-134"/>
        <w:jc w:val="both"/>
        <w:textAlignment w:val="baseline"/>
        <w:rPr>
          <w:rFonts w:ascii="Times New Roman" w:hAnsi="Times New Roman"/>
          <w:b/>
          <w:bCs/>
          <w:sz w:val="28"/>
          <w:szCs w:val="28"/>
          <w:u w:val="single"/>
          <w:lang w:val="nl-NL"/>
        </w:rPr>
      </w:pPr>
      <w:r w:rsidRPr="0063093E">
        <w:rPr>
          <w:rFonts w:ascii="Times New Roman" w:hAnsi="Times New Roman"/>
          <w:b/>
          <w:bCs/>
          <w:sz w:val="28"/>
          <w:szCs w:val="28"/>
          <w:lang w:val="nl-NL"/>
        </w:rPr>
        <w:t xml:space="preserve">    </w:t>
      </w:r>
      <w:r w:rsidRPr="0063093E">
        <w:rPr>
          <w:rFonts w:ascii="Times New Roman" w:hAnsi="Times New Roman"/>
          <w:b/>
          <w:bCs/>
          <w:sz w:val="28"/>
          <w:szCs w:val="28"/>
          <w:lang w:val="nl-NL"/>
        </w:rPr>
        <w:tab/>
        <w:t>4. Định hướng phát triển năng lực:</w:t>
      </w:r>
    </w:p>
    <w:p w14:paraId="28DBFAD0"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
          <w:bCs/>
          <w:sz w:val="28"/>
          <w:szCs w:val="28"/>
          <w:lang w:val="nl-NL"/>
        </w:rPr>
        <w:t xml:space="preserve"> </w:t>
      </w:r>
      <w:r w:rsidRPr="0063093E">
        <w:rPr>
          <w:rFonts w:ascii="Times New Roman" w:hAnsi="Times New Roman"/>
          <w:b/>
          <w:bCs/>
          <w:sz w:val="28"/>
          <w:szCs w:val="28"/>
          <w:lang w:val="nl-NL"/>
        </w:rPr>
        <w:tab/>
        <w:t>-</w:t>
      </w:r>
      <w:r w:rsidRPr="0063093E">
        <w:rPr>
          <w:rFonts w:ascii="Times New Roman" w:hAnsi="Times New Roman"/>
          <w:bCs/>
          <w:sz w:val="28"/>
          <w:szCs w:val="28"/>
          <w:lang w:val="nl-NL"/>
        </w:rPr>
        <w:t xml:space="preserve"> Năng</w:t>
      </w:r>
      <w:r w:rsidRPr="0063093E">
        <w:rPr>
          <w:rFonts w:ascii="Times New Roman" w:hAnsi="Times New Roman"/>
          <w:b/>
          <w:bCs/>
          <w:sz w:val="28"/>
          <w:szCs w:val="28"/>
          <w:lang w:val="nl-NL"/>
        </w:rPr>
        <w:t xml:space="preserve"> </w:t>
      </w:r>
      <w:r w:rsidRPr="0063093E">
        <w:rPr>
          <w:rFonts w:ascii="Times New Roman" w:hAnsi="Times New Roman"/>
          <w:bCs/>
          <w:sz w:val="28"/>
          <w:szCs w:val="28"/>
          <w:lang w:val="nl-NL"/>
        </w:rPr>
        <w:t>lực chung: tự học, hợp tác,..</w:t>
      </w:r>
    </w:p>
    <w:p w14:paraId="1A31CF50"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
          <w:bCs/>
          <w:sz w:val="28"/>
          <w:szCs w:val="28"/>
          <w:lang w:val="nl-NL"/>
        </w:rPr>
        <w:t xml:space="preserve"> </w:t>
      </w:r>
      <w:r w:rsidRPr="0063093E">
        <w:rPr>
          <w:rFonts w:ascii="Times New Roman" w:hAnsi="Times New Roman"/>
          <w:b/>
          <w:bCs/>
          <w:sz w:val="28"/>
          <w:szCs w:val="28"/>
          <w:lang w:val="nl-NL"/>
        </w:rPr>
        <w:tab/>
        <w:t>-</w:t>
      </w:r>
      <w:r w:rsidRPr="0063093E">
        <w:rPr>
          <w:rFonts w:ascii="Times New Roman" w:hAnsi="Times New Roman"/>
          <w:bCs/>
          <w:sz w:val="28"/>
          <w:szCs w:val="28"/>
          <w:lang w:val="nl-NL"/>
        </w:rPr>
        <w:t xml:space="preserve"> Năng lực riêng: sử dụng bản đồ, lược đồ, biểu đồ, tranh ảnh,..</w:t>
      </w:r>
    </w:p>
    <w:p w14:paraId="03EAEA10" w14:textId="77777777" w:rsidR="00A61A76" w:rsidRPr="0063093E" w:rsidRDefault="00A61A76" w:rsidP="00A61A76">
      <w:pPr>
        <w:widowControl w:val="0"/>
        <w:adjustRightInd w:val="0"/>
        <w:spacing w:line="20" w:lineRule="atLeast"/>
        <w:ind w:left="-134"/>
        <w:jc w:val="both"/>
        <w:textAlignment w:val="baseline"/>
        <w:rPr>
          <w:rFonts w:ascii="Times New Roman" w:hAnsi="Times New Roman"/>
          <w:b/>
          <w:bCs/>
          <w:sz w:val="28"/>
          <w:szCs w:val="28"/>
          <w:u w:val="single"/>
          <w:lang w:val="nl-NL"/>
        </w:rPr>
      </w:pPr>
      <w:r w:rsidRPr="0063093E">
        <w:rPr>
          <w:rFonts w:ascii="Times New Roman" w:hAnsi="Times New Roman"/>
          <w:b/>
          <w:bCs/>
          <w:sz w:val="28"/>
          <w:szCs w:val="28"/>
          <w:lang w:val="nl-NL"/>
        </w:rPr>
        <w:t xml:space="preserve">  </w:t>
      </w:r>
      <w:r w:rsidRPr="0063093E">
        <w:rPr>
          <w:rFonts w:ascii="Times New Roman" w:hAnsi="Times New Roman"/>
          <w:b/>
          <w:bCs/>
          <w:sz w:val="28"/>
          <w:szCs w:val="28"/>
          <w:lang w:val="nl-NL"/>
        </w:rPr>
        <w:tab/>
        <w:t>II. CHUẨN BỊ CỦA GIÁO VIÊN VÀ HỌC SINH</w:t>
      </w:r>
    </w:p>
    <w:p w14:paraId="66220B8D" w14:textId="77777777" w:rsidR="00A61A76" w:rsidRPr="0063093E" w:rsidRDefault="00A61A76" w:rsidP="00A61A76">
      <w:pPr>
        <w:widowControl w:val="0"/>
        <w:adjustRightInd w:val="0"/>
        <w:spacing w:line="20" w:lineRule="atLeast"/>
        <w:ind w:left="720"/>
        <w:jc w:val="both"/>
        <w:textAlignment w:val="baseline"/>
        <w:rPr>
          <w:rFonts w:ascii="Times New Roman" w:hAnsi="Times New Roman"/>
          <w:b/>
          <w:bCs/>
          <w:sz w:val="28"/>
          <w:szCs w:val="28"/>
          <w:lang w:val="nl-NL"/>
        </w:rPr>
      </w:pPr>
      <w:r w:rsidRPr="0063093E">
        <w:rPr>
          <w:rFonts w:ascii="Times New Roman" w:hAnsi="Times New Roman"/>
          <w:b/>
          <w:bCs/>
          <w:sz w:val="28"/>
          <w:szCs w:val="28"/>
          <w:lang w:val="nl-NL"/>
        </w:rPr>
        <w:lastRenderedPageBreak/>
        <w:t>1. Đối với giáo viên:</w:t>
      </w:r>
    </w:p>
    <w:p w14:paraId="432212B7" w14:textId="77777777" w:rsidR="00A61A76" w:rsidRPr="0063093E" w:rsidRDefault="00A61A76" w:rsidP="00A61A76">
      <w:pPr>
        <w:widowControl w:val="0"/>
        <w:adjustRightInd w:val="0"/>
        <w:spacing w:line="20" w:lineRule="atLeast"/>
        <w:ind w:left="-59"/>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w:t>
      </w:r>
      <w:r w:rsidRPr="0063093E">
        <w:rPr>
          <w:rFonts w:ascii="Times New Roman" w:hAnsi="Times New Roman"/>
          <w:bCs/>
          <w:sz w:val="28"/>
          <w:szCs w:val="28"/>
          <w:lang w:val="nl-NL"/>
        </w:rPr>
        <w:tab/>
        <w:t>- Một số lược đồ, biểu đồ, tranh ảnh,...</w:t>
      </w:r>
    </w:p>
    <w:p w14:paraId="0D34BEF1" w14:textId="77777777" w:rsidR="00A61A76" w:rsidRPr="0063093E" w:rsidRDefault="00A61A76" w:rsidP="00A61A76">
      <w:pPr>
        <w:widowControl w:val="0"/>
        <w:adjustRightInd w:val="0"/>
        <w:spacing w:line="20" w:lineRule="atLeast"/>
        <w:ind w:left="-59"/>
        <w:jc w:val="both"/>
        <w:textAlignment w:val="baseline"/>
        <w:rPr>
          <w:rFonts w:ascii="Times New Roman" w:hAnsi="Times New Roman"/>
          <w:bCs/>
          <w:sz w:val="28"/>
          <w:szCs w:val="28"/>
          <w:lang w:val="nl-NL"/>
        </w:rPr>
      </w:pPr>
      <w:r w:rsidRPr="0063093E">
        <w:rPr>
          <w:rFonts w:ascii="Times New Roman" w:hAnsi="Times New Roman"/>
          <w:sz w:val="28"/>
          <w:szCs w:val="28"/>
          <w:lang w:val="nl-NL"/>
        </w:rPr>
        <w:t xml:space="preserve">  </w:t>
      </w:r>
      <w:r w:rsidRPr="0063093E">
        <w:rPr>
          <w:rFonts w:ascii="Times New Roman" w:hAnsi="Times New Roman"/>
          <w:sz w:val="28"/>
          <w:szCs w:val="28"/>
          <w:lang w:val="nl-NL"/>
        </w:rPr>
        <w:tab/>
        <w:t>-  Biểu đồ nhiệt độ và lượng mưa Pa-đăng và Y-an- gun  (phóng to)</w:t>
      </w:r>
    </w:p>
    <w:p w14:paraId="3B8DC977"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w:t>
      </w:r>
      <w:r w:rsidRPr="0063093E">
        <w:rPr>
          <w:rFonts w:ascii="Times New Roman" w:hAnsi="Times New Roman"/>
          <w:bCs/>
          <w:sz w:val="28"/>
          <w:szCs w:val="28"/>
          <w:lang w:val="nl-NL"/>
        </w:rPr>
        <w:tab/>
        <w:t>- Bản đồ tự nhiên khu vực Đông Nam Á, châu Á</w:t>
      </w:r>
    </w:p>
    <w:p w14:paraId="4976B09F" w14:textId="77777777" w:rsidR="00A61A76" w:rsidRPr="0063093E" w:rsidRDefault="00A61A76" w:rsidP="00A61A76">
      <w:pPr>
        <w:widowControl w:val="0"/>
        <w:adjustRightInd w:val="0"/>
        <w:spacing w:line="20" w:lineRule="atLeast"/>
        <w:ind w:firstLine="720"/>
        <w:jc w:val="both"/>
        <w:textAlignment w:val="baseline"/>
        <w:rPr>
          <w:rFonts w:ascii="Times New Roman" w:hAnsi="Times New Roman"/>
          <w:b/>
          <w:sz w:val="28"/>
          <w:szCs w:val="28"/>
          <w:lang w:val="nl-NL"/>
        </w:rPr>
      </w:pPr>
      <w:r w:rsidRPr="0063093E">
        <w:rPr>
          <w:rFonts w:ascii="Times New Roman" w:hAnsi="Times New Roman"/>
          <w:b/>
          <w:sz w:val="28"/>
          <w:szCs w:val="28"/>
          <w:lang w:val="nl-NL"/>
        </w:rPr>
        <w:t>2. Đối với học sinh:</w:t>
      </w:r>
    </w:p>
    <w:p w14:paraId="6962AE28" w14:textId="77777777" w:rsidR="00A61A76" w:rsidRPr="0063093E" w:rsidRDefault="00A61A76" w:rsidP="00A61A76">
      <w:pPr>
        <w:widowControl w:val="0"/>
        <w:adjustRightInd w:val="0"/>
        <w:spacing w:line="20" w:lineRule="atLeast"/>
        <w:ind w:left="-59"/>
        <w:jc w:val="both"/>
        <w:textAlignment w:val="baseline"/>
        <w:rPr>
          <w:rFonts w:ascii="Times New Roman" w:hAnsi="Times New Roman"/>
          <w:sz w:val="28"/>
          <w:szCs w:val="28"/>
          <w:lang w:val="nl-NL"/>
        </w:rPr>
      </w:pPr>
      <w:r w:rsidRPr="0063093E">
        <w:rPr>
          <w:rFonts w:ascii="Times New Roman" w:hAnsi="Times New Roman"/>
          <w:sz w:val="28"/>
          <w:szCs w:val="28"/>
          <w:lang w:val="nl-NL"/>
        </w:rPr>
        <w:t xml:space="preserve">  </w:t>
      </w:r>
      <w:r w:rsidRPr="0063093E">
        <w:rPr>
          <w:rFonts w:ascii="Times New Roman" w:hAnsi="Times New Roman"/>
          <w:sz w:val="28"/>
          <w:szCs w:val="28"/>
          <w:lang w:val="nl-NL"/>
        </w:rPr>
        <w:tab/>
        <w:t>- Sách vở, đồ dùng học tập</w:t>
      </w:r>
    </w:p>
    <w:p w14:paraId="09C0320A" w14:textId="77777777" w:rsidR="00A61A76" w:rsidRPr="0063093E" w:rsidRDefault="00A61A76" w:rsidP="00A61A76">
      <w:pPr>
        <w:widowControl w:val="0"/>
        <w:adjustRightInd w:val="0"/>
        <w:spacing w:line="20" w:lineRule="atLeast"/>
        <w:ind w:left="-59"/>
        <w:jc w:val="both"/>
        <w:textAlignment w:val="baseline"/>
        <w:rPr>
          <w:rFonts w:ascii="Times New Roman" w:hAnsi="Times New Roman"/>
          <w:sz w:val="28"/>
          <w:szCs w:val="28"/>
          <w:lang w:val="nl-NL"/>
        </w:rPr>
      </w:pPr>
      <w:r w:rsidRPr="0063093E">
        <w:rPr>
          <w:rFonts w:ascii="Times New Roman" w:hAnsi="Times New Roman"/>
          <w:sz w:val="28"/>
          <w:szCs w:val="28"/>
          <w:lang w:val="nl-NL"/>
        </w:rPr>
        <w:t xml:space="preserve">  </w:t>
      </w:r>
      <w:r w:rsidRPr="0063093E">
        <w:rPr>
          <w:rFonts w:ascii="Times New Roman" w:hAnsi="Times New Roman"/>
          <w:sz w:val="28"/>
          <w:szCs w:val="28"/>
          <w:lang w:val="nl-NL"/>
        </w:rPr>
        <w:tab/>
        <w:t>- Chuẩn bị bài trước và trả lời các câu hỏi SGK</w:t>
      </w:r>
    </w:p>
    <w:p w14:paraId="2D4C66A0" w14:textId="77777777" w:rsidR="00A61A76" w:rsidRPr="0063093E" w:rsidRDefault="00A61A76" w:rsidP="00A61A76">
      <w:pPr>
        <w:widowControl w:val="0"/>
        <w:adjustRightInd w:val="0"/>
        <w:spacing w:line="20" w:lineRule="atLeast"/>
        <w:ind w:left="-59"/>
        <w:jc w:val="both"/>
        <w:textAlignment w:val="baseline"/>
        <w:rPr>
          <w:rFonts w:ascii="Times New Roman" w:hAnsi="Times New Roman"/>
          <w:b/>
          <w:sz w:val="28"/>
          <w:szCs w:val="28"/>
          <w:lang w:val="nl-NL"/>
        </w:rPr>
      </w:pPr>
      <w:r w:rsidRPr="0063093E">
        <w:rPr>
          <w:rFonts w:ascii="Times New Roman" w:hAnsi="Times New Roman"/>
          <w:b/>
          <w:sz w:val="28"/>
          <w:szCs w:val="28"/>
          <w:lang w:val="nl-NL"/>
        </w:rPr>
        <w:t xml:space="preserve"> </w:t>
      </w:r>
      <w:r w:rsidRPr="0063093E">
        <w:rPr>
          <w:rFonts w:ascii="Times New Roman" w:hAnsi="Times New Roman"/>
          <w:b/>
          <w:sz w:val="28"/>
          <w:szCs w:val="28"/>
          <w:lang w:val="nl-NL"/>
        </w:rPr>
        <w:tab/>
        <w:t>III.</w:t>
      </w:r>
      <w:r w:rsidRPr="0063093E">
        <w:rPr>
          <w:rFonts w:ascii="Times New Roman" w:hAnsi="Times New Roman"/>
          <w:sz w:val="28"/>
          <w:szCs w:val="28"/>
          <w:lang w:val="nl-NL"/>
        </w:rPr>
        <w:t xml:space="preserve"> </w:t>
      </w:r>
      <w:r w:rsidRPr="0063093E">
        <w:rPr>
          <w:rFonts w:ascii="Times New Roman" w:hAnsi="Times New Roman"/>
          <w:b/>
          <w:sz w:val="28"/>
          <w:szCs w:val="28"/>
          <w:lang w:val="nl-NL"/>
        </w:rPr>
        <w:t>TỔ CHỨC CÁC HOẠT ĐỘNG HỌC TẬP</w:t>
      </w:r>
    </w:p>
    <w:p w14:paraId="6709DC6B" w14:textId="77777777" w:rsidR="00A61A76" w:rsidRPr="0063093E" w:rsidRDefault="00A61A76" w:rsidP="00A61A76">
      <w:pPr>
        <w:widowControl w:val="0"/>
        <w:adjustRightInd w:val="0"/>
        <w:spacing w:line="20" w:lineRule="atLeast"/>
        <w:ind w:left="16"/>
        <w:jc w:val="both"/>
        <w:textAlignment w:val="baseline"/>
        <w:rPr>
          <w:rFonts w:ascii="Times New Roman" w:hAnsi="Times New Roman"/>
          <w:b/>
          <w:sz w:val="28"/>
          <w:szCs w:val="28"/>
          <w:lang w:val="nl-NL"/>
        </w:rPr>
      </w:pPr>
      <w:r w:rsidRPr="0063093E">
        <w:rPr>
          <w:rFonts w:ascii="Times New Roman" w:hAnsi="Times New Roman"/>
          <w:b/>
          <w:sz w:val="28"/>
          <w:szCs w:val="28"/>
          <w:lang w:val="nl-NL"/>
        </w:rPr>
        <w:t xml:space="preserve">  </w:t>
      </w:r>
      <w:r w:rsidRPr="0063093E">
        <w:rPr>
          <w:rFonts w:ascii="Times New Roman" w:hAnsi="Times New Roman"/>
          <w:b/>
          <w:sz w:val="28"/>
          <w:szCs w:val="28"/>
          <w:lang w:val="nl-NL"/>
        </w:rPr>
        <w:tab/>
        <w:t xml:space="preserve">1. Ổn định tổ chức: </w:t>
      </w:r>
    </w:p>
    <w:p w14:paraId="0059DBFA" w14:textId="77777777" w:rsidR="00A61A76" w:rsidRPr="0063093E" w:rsidRDefault="00A61A76" w:rsidP="00A61A76">
      <w:pPr>
        <w:widowControl w:val="0"/>
        <w:adjustRightInd w:val="0"/>
        <w:spacing w:line="20" w:lineRule="atLeast"/>
        <w:jc w:val="both"/>
        <w:textAlignment w:val="baseline"/>
        <w:rPr>
          <w:rFonts w:ascii="Times New Roman" w:hAnsi="Times New Roman"/>
          <w:b/>
          <w:sz w:val="28"/>
          <w:szCs w:val="28"/>
          <w:lang w:val="nl-NL"/>
        </w:rPr>
      </w:pPr>
      <w:r w:rsidRPr="0063093E">
        <w:rPr>
          <w:rFonts w:ascii="Times New Roman" w:hAnsi="Times New Roman"/>
          <w:b/>
          <w:sz w:val="28"/>
          <w:szCs w:val="28"/>
          <w:lang w:val="nl-NL"/>
        </w:rPr>
        <w:t xml:space="preserve">   </w:t>
      </w:r>
      <w:r w:rsidRPr="0063093E">
        <w:rPr>
          <w:rFonts w:ascii="Times New Roman" w:hAnsi="Times New Roman"/>
          <w:b/>
          <w:sz w:val="28"/>
          <w:szCs w:val="28"/>
          <w:lang w:val="nl-NL"/>
        </w:rPr>
        <w:tab/>
        <w:t xml:space="preserve">2. Kiểm tra bài cũ: </w:t>
      </w:r>
    </w:p>
    <w:p w14:paraId="1258B6E7" w14:textId="77777777" w:rsidR="00A61A76" w:rsidRPr="0063093E" w:rsidRDefault="00A61A76" w:rsidP="00A61A76">
      <w:pPr>
        <w:widowControl w:val="0"/>
        <w:adjustRightInd w:val="0"/>
        <w:spacing w:line="20" w:lineRule="atLeast"/>
        <w:ind w:left="16"/>
        <w:jc w:val="both"/>
        <w:textAlignment w:val="baseline"/>
        <w:rPr>
          <w:rFonts w:ascii="Times New Roman" w:hAnsi="Times New Roman"/>
          <w:b/>
          <w:sz w:val="28"/>
          <w:szCs w:val="28"/>
          <w:lang w:val="nl-NL"/>
        </w:rPr>
      </w:pPr>
      <w:r w:rsidRPr="0063093E">
        <w:rPr>
          <w:rFonts w:ascii="Times New Roman" w:hAnsi="Times New Roman"/>
          <w:b/>
          <w:sz w:val="28"/>
          <w:szCs w:val="28"/>
          <w:lang w:val="nl-NL"/>
        </w:rPr>
        <w:t xml:space="preserve"> </w:t>
      </w:r>
      <w:r w:rsidRPr="0063093E">
        <w:rPr>
          <w:rFonts w:ascii="Times New Roman" w:hAnsi="Times New Roman"/>
          <w:b/>
          <w:sz w:val="28"/>
          <w:szCs w:val="28"/>
          <w:lang w:val="nl-NL"/>
        </w:rPr>
        <w:tab/>
        <w:t>A. HOẠT ĐỘNG KHỞI ĐỘNG (3 phút)</w:t>
      </w:r>
    </w:p>
    <w:p w14:paraId="706D6E6B" w14:textId="77777777" w:rsidR="00A61A76" w:rsidRPr="0063093E" w:rsidRDefault="00A61A76" w:rsidP="00A61A76">
      <w:pPr>
        <w:widowControl w:val="0"/>
        <w:adjustRightInd w:val="0"/>
        <w:spacing w:line="20" w:lineRule="atLeast"/>
        <w:ind w:left="16"/>
        <w:jc w:val="both"/>
        <w:textAlignment w:val="baseline"/>
        <w:rPr>
          <w:rFonts w:ascii="Times New Roman" w:hAnsi="Times New Roman"/>
          <w:b/>
          <w:sz w:val="28"/>
          <w:szCs w:val="28"/>
          <w:lang w:val="nl-NL"/>
        </w:rPr>
      </w:pPr>
      <w:r w:rsidRPr="0063093E">
        <w:rPr>
          <w:rFonts w:ascii="Times New Roman" w:hAnsi="Times New Roman"/>
          <w:b/>
          <w:sz w:val="28"/>
          <w:szCs w:val="28"/>
          <w:lang w:val="nl-NL"/>
        </w:rPr>
        <w:t xml:space="preserve">  </w:t>
      </w:r>
      <w:r w:rsidRPr="0063093E">
        <w:rPr>
          <w:rFonts w:ascii="Times New Roman" w:hAnsi="Times New Roman"/>
          <w:b/>
          <w:sz w:val="28"/>
          <w:szCs w:val="28"/>
          <w:lang w:val="nl-NL"/>
        </w:rPr>
        <w:tab/>
        <w:t>1. Mục tiêu:</w:t>
      </w:r>
    </w:p>
    <w:p w14:paraId="3131F76A" w14:textId="77777777" w:rsidR="00A61A76" w:rsidRPr="0063093E" w:rsidRDefault="00A61A76" w:rsidP="00A61A76">
      <w:pPr>
        <w:widowControl w:val="0"/>
        <w:adjustRightInd w:val="0"/>
        <w:spacing w:line="20" w:lineRule="atLeast"/>
        <w:ind w:firstLine="16"/>
        <w:jc w:val="both"/>
        <w:textAlignment w:val="baseline"/>
        <w:rPr>
          <w:rFonts w:ascii="Times New Roman" w:hAnsi="Times New Roman"/>
          <w:sz w:val="28"/>
          <w:szCs w:val="28"/>
          <w:lang w:val="nl-NL"/>
        </w:rPr>
      </w:pPr>
      <w:r w:rsidRPr="0063093E">
        <w:rPr>
          <w:rFonts w:ascii="Times New Roman" w:hAnsi="Times New Roman"/>
          <w:sz w:val="28"/>
          <w:szCs w:val="28"/>
          <w:lang w:val="nl-NL"/>
        </w:rPr>
        <w:t xml:space="preserve">  </w:t>
      </w:r>
      <w:r w:rsidRPr="0063093E">
        <w:rPr>
          <w:rFonts w:ascii="Times New Roman" w:hAnsi="Times New Roman"/>
          <w:sz w:val="28"/>
          <w:szCs w:val="28"/>
          <w:lang w:val="nl-NL"/>
        </w:rPr>
        <w:tab/>
        <w:t xml:space="preserve">HS được hiểu biết về vị trí khu vực và ý nghĩa của vị trí cầu nối ảnh hưởng đến đặc điểm tự nhiên. Từ đó tạo hứng thú yêu quê hương đất nước </w:t>
      </w:r>
    </w:p>
    <w:p w14:paraId="64ED62D1" w14:textId="77777777" w:rsidR="00A61A76" w:rsidRPr="0063093E" w:rsidRDefault="00A61A76" w:rsidP="00A61A76">
      <w:pPr>
        <w:widowControl w:val="0"/>
        <w:adjustRightInd w:val="0"/>
        <w:spacing w:line="20" w:lineRule="atLeast"/>
        <w:ind w:left="16"/>
        <w:jc w:val="both"/>
        <w:textAlignment w:val="baseline"/>
        <w:rPr>
          <w:rFonts w:ascii="Times New Roman" w:hAnsi="Times New Roman"/>
          <w:sz w:val="28"/>
          <w:szCs w:val="28"/>
          <w:lang w:val="nl-NL"/>
        </w:rPr>
      </w:pPr>
      <w:r w:rsidRPr="0063093E">
        <w:rPr>
          <w:rFonts w:ascii="Times New Roman" w:hAnsi="Times New Roman"/>
          <w:b/>
          <w:sz w:val="28"/>
          <w:szCs w:val="28"/>
          <w:lang w:val="nl-NL"/>
        </w:rPr>
        <w:t xml:space="preserve">  </w:t>
      </w:r>
      <w:r w:rsidRPr="0063093E">
        <w:rPr>
          <w:rFonts w:ascii="Times New Roman" w:hAnsi="Times New Roman"/>
          <w:b/>
          <w:sz w:val="28"/>
          <w:szCs w:val="28"/>
          <w:lang w:val="nl-NL"/>
        </w:rPr>
        <w:tab/>
        <w:t>2</w:t>
      </w:r>
      <w:r w:rsidRPr="0063093E">
        <w:rPr>
          <w:rFonts w:ascii="Times New Roman" w:hAnsi="Times New Roman"/>
          <w:sz w:val="28"/>
          <w:szCs w:val="28"/>
          <w:lang w:val="nl-NL"/>
        </w:rPr>
        <w:t xml:space="preserve">. </w:t>
      </w:r>
      <w:r w:rsidRPr="0063093E">
        <w:rPr>
          <w:rFonts w:ascii="Times New Roman" w:hAnsi="Times New Roman"/>
          <w:b/>
          <w:sz w:val="28"/>
          <w:szCs w:val="28"/>
          <w:lang w:val="nl-NL"/>
        </w:rPr>
        <w:t>Phương pháp - kỹ thuật</w:t>
      </w:r>
      <w:r w:rsidRPr="0063093E">
        <w:rPr>
          <w:rFonts w:ascii="Times New Roman" w:hAnsi="Times New Roman"/>
          <w:sz w:val="28"/>
          <w:szCs w:val="28"/>
          <w:lang w:val="nl-NL"/>
        </w:rPr>
        <w:t>: Vấn đáp, trực quan qua bản đồ, biểu đồ,...</w:t>
      </w:r>
    </w:p>
    <w:p w14:paraId="01F4C671" w14:textId="77777777" w:rsidR="00A61A76" w:rsidRPr="0063093E" w:rsidRDefault="00A61A76" w:rsidP="00A61A76">
      <w:pPr>
        <w:widowControl w:val="0"/>
        <w:adjustRightInd w:val="0"/>
        <w:spacing w:line="20" w:lineRule="atLeast"/>
        <w:ind w:left="-59"/>
        <w:jc w:val="both"/>
        <w:textAlignment w:val="baseline"/>
        <w:rPr>
          <w:rFonts w:ascii="Times New Roman" w:hAnsi="Times New Roman"/>
          <w:b/>
          <w:sz w:val="28"/>
          <w:szCs w:val="28"/>
          <w:lang w:val="nl-NL"/>
        </w:rPr>
      </w:pPr>
      <w:r w:rsidRPr="0063093E">
        <w:rPr>
          <w:rFonts w:ascii="Times New Roman" w:hAnsi="Times New Roman"/>
          <w:b/>
          <w:sz w:val="28"/>
          <w:szCs w:val="28"/>
          <w:lang w:val="nl-NL"/>
        </w:rPr>
        <w:t xml:space="preserve">   </w:t>
      </w:r>
      <w:r w:rsidRPr="0063093E">
        <w:rPr>
          <w:rFonts w:ascii="Times New Roman" w:hAnsi="Times New Roman"/>
          <w:b/>
          <w:sz w:val="28"/>
          <w:szCs w:val="28"/>
          <w:lang w:val="nl-NL"/>
        </w:rPr>
        <w:tab/>
        <w:t xml:space="preserve">3. Phương tiện: </w:t>
      </w:r>
    </w:p>
    <w:p w14:paraId="266DA0B7" w14:textId="77777777" w:rsidR="00A61A76" w:rsidRPr="0063093E" w:rsidRDefault="00A61A76" w:rsidP="00A61A76">
      <w:pPr>
        <w:widowControl w:val="0"/>
        <w:adjustRightInd w:val="0"/>
        <w:spacing w:line="20" w:lineRule="atLeast"/>
        <w:ind w:left="-59"/>
        <w:jc w:val="both"/>
        <w:textAlignment w:val="baseline"/>
        <w:rPr>
          <w:rFonts w:ascii="Times New Roman" w:hAnsi="Times New Roman"/>
          <w:bCs/>
          <w:sz w:val="28"/>
          <w:szCs w:val="28"/>
          <w:lang w:val="nl-NL"/>
        </w:rPr>
      </w:pPr>
      <w:r w:rsidRPr="0063093E">
        <w:rPr>
          <w:rFonts w:ascii="Times New Roman" w:hAnsi="Times New Roman"/>
          <w:b/>
          <w:sz w:val="28"/>
          <w:szCs w:val="28"/>
          <w:lang w:val="nl-NL"/>
        </w:rPr>
        <w:t xml:space="preserve">  </w:t>
      </w:r>
      <w:r w:rsidRPr="0063093E">
        <w:rPr>
          <w:rFonts w:ascii="Times New Roman" w:hAnsi="Times New Roman"/>
          <w:b/>
          <w:sz w:val="28"/>
          <w:szCs w:val="28"/>
          <w:lang w:val="nl-NL"/>
        </w:rPr>
        <w:tab/>
        <w:t xml:space="preserve">-  </w:t>
      </w:r>
      <w:r w:rsidRPr="0063093E">
        <w:rPr>
          <w:rFonts w:ascii="Times New Roman" w:hAnsi="Times New Roman"/>
          <w:bCs/>
          <w:sz w:val="28"/>
          <w:szCs w:val="28"/>
          <w:lang w:val="nl-NL"/>
        </w:rPr>
        <w:t>Một số lược đồ, biểu đồ, tranh ảnh,...</w:t>
      </w:r>
    </w:p>
    <w:p w14:paraId="56BB40C8" w14:textId="77777777" w:rsidR="00A61A76" w:rsidRPr="0063093E" w:rsidRDefault="00A61A76" w:rsidP="00A61A76">
      <w:pPr>
        <w:widowControl w:val="0"/>
        <w:adjustRightInd w:val="0"/>
        <w:spacing w:line="20" w:lineRule="atLeast"/>
        <w:ind w:left="-59" w:firstLine="779"/>
        <w:jc w:val="both"/>
        <w:textAlignment w:val="baseline"/>
        <w:rPr>
          <w:rFonts w:ascii="Times New Roman" w:hAnsi="Times New Roman"/>
          <w:bCs/>
          <w:sz w:val="28"/>
          <w:szCs w:val="28"/>
          <w:lang w:val="nl-NL"/>
        </w:rPr>
      </w:pPr>
      <w:r w:rsidRPr="0063093E">
        <w:rPr>
          <w:rFonts w:ascii="Times New Roman" w:hAnsi="Times New Roman"/>
          <w:sz w:val="28"/>
          <w:szCs w:val="28"/>
          <w:lang w:val="nl-NL"/>
        </w:rPr>
        <w:t>-    Biểu đồ nhiệt độ và lượng mưa Pa-đăng và Y-an- gun  (phóng to)</w:t>
      </w:r>
    </w:p>
    <w:p w14:paraId="68B12141" w14:textId="77777777" w:rsidR="00A61A76" w:rsidRPr="0063093E" w:rsidRDefault="00A61A76" w:rsidP="00A61A76">
      <w:pPr>
        <w:widowControl w:val="0"/>
        <w:numPr>
          <w:ilvl w:val="0"/>
          <w:numId w:val="50"/>
        </w:numPr>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Bản đồ tự nhiên khu vực Đông Nam Á</w:t>
      </w:r>
    </w:p>
    <w:p w14:paraId="6E55AA54" w14:textId="77777777" w:rsidR="00A61A76" w:rsidRPr="0063093E" w:rsidRDefault="00A61A76" w:rsidP="00A61A76">
      <w:pPr>
        <w:widowControl w:val="0"/>
        <w:adjustRightInd w:val="0"/>
        <w:spacing w:line="20" w:lineRule="atLeast"/>
        <w:ind w:left="16" w:firstLine="704"/>
        <w:jc w:val="both"/>
        <w:textAlignment w:val="baseline"/>
        <w:rPr>
          <w:rFonts w:ascii="Times New Roman" w:hAnsi="Times New Roman"/>
          <w:b/>
          <w:sz w:val="28"/>
          <w:szCs w:val="28"/>
          <w:lang w:val="nl-NL"/>
        </w:rPr>
      </w:pPr>
      <w:r w:rsidRPr="0063093E">
        <w:rPr>
          <w:rFonts w:ascii="Times New Roman" w:hAnsi="Times New Roman"/>
          <w:b/>
          <w:sz w:val="28"/>
          <w:szCs w:val="28"/>
          <w:lang w:val="nl-NL"/>
        </w:rPr>
        <w:t>4. Các bước hoạt động:</w:t>
      </w:r>
    </w:p>
    <w:p w14:paraId="6774520C" w14:textId="77777777" w:rsidR="00A61A76" w:rsidRPr="0063093E" w:rsidRDefault="00A61A76" w:rsidP="00A61A76">
      <w:pPr>
        <w:widowControl w:val="0"/>
        <w:adjustRightInd w:val="0"/>
        <w:spacing w:line="20" w:lineRule="atLeast"/>
        <w:ind w:left="16"/>
        <w:jc w:val="both"/>
        <w:textAlignment w:val="baseline"/>
        <w:rPr>
          <w:rFonts w:ascii="Times New Roman" w:hAnsi="Times New Roman"/>
          <w:sz w:val="28"/>
          <w:szCs w:val="28"/>
          <w:lang w:val="nl-NL"/>
        </w:rPr>
      </w:pPr>
      <w:r w:rsidRPr="0063093E">
        <w:rPr>
          <w:rFonts w:ascii="Times New Roman" w:hAnsi="Times New Roman"/>
          <w:b/>
          <w:sz w:val="28"/>
          <w:szCs w:val="28"/>
          <w:lang w:val="nl-NL"/>
        </w:rPr>
        <w:t xml:space="preserve">    </w:t>
      </w:r>
      <w:r w:rsidRPr="0063093E">
        <w:rPr>
          <w:rFonts w:ascii="Times New Roman" w:hAnsi="Times New Roman"/>
          <w:b/>
          <w:sz w:val="28"/>
          <w:szCs w:val="28"/>
          <w:lang w:val="nl-NL"/>
        </w:rPr>
        <w:tab/>
        <w:t>B1:</w:t>
      </w:r>
      <w:r w:rsidRPr="0063093E">
        <w:rPr>
          <w:rFonts w:ascii="Times New Roman" w:hAnsi="Times New Roman"/>
          <w:sz w:val="28"/>
          <w:szCs w:val="28"/>
          <w:lang w:val="nl-NL"/>
        </w:rPr>
        <w:t xml:space="preserve"> GV giao nhiệm vụ:</w:t>
      </w:r>
    </w:p>
    <w:p w14:paraId="747C8806"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b/>
          <w:sz w:val="28"/>
          <w:szCs w:val="28"/>
          <w:lang w:val="nl-NL"/>
        </w:rPr>
        <w:t xml:space="preserve">    </w:t>
      </w:r>
      <w:r w:rsidRPr="0063093E">
        <w:rPr>
          <w:rFonts w:ascii="Times New Roman" w:hAnsi="Times New Roman"/>
          <w:sz w:val="28"/>
          <w:szCs w:val="28"/>
          <w:lang w:val="nl-NL"/>
        </w:rPr>
        <w:t>HS quan sát bản đồ châu Á và cho biết: khu vực nào của châu Á có vị trí là cầu nối giữa Đại dương và châu lục.</w:t>
      </w:r>
    </w:p>
    <w:p w14:paraId="687B3D12" w14:textId="77777777" w:rsidR="00A61A76" w:rsidRPr="0063093E" w:rsidRDefault="00A61A76" w:rsidP="00A61A76">
      <w:pPr>
        <w:widowControl w:val="0"/>
        <w:adjustRightInd w:val="0"/>
        <w:spacing w:line="20" w:lineRule="atLeast"/>
        <w:ind w:left="301" w:firstLine="419"/>
        <w:jc w:val="both"/>
        <w:textAlignment w:val="baseline"/>
        <w:rPr>
          <w:rFonts w:ascii="Times New Roman" w:hAnsi="Times New Roman"/>
          <w:sz w:val="28"/>
          <w:szCs w:val="28"/>
          <w:lang w:val="nl-NL"/>
        </w:rPr>
      </w:pPr>
      <w:r w:rsidRPr="0063093E">
        <w:rPr>
          <w:rFonts w:ascii="Times New Roman" w:hAnsi="Times New Roman"/>
          <w:b/>
          <w:sz w:val="28"/>
          <w:szCs w:val="28"/>
          <w:lang w:val="nl-NL"/>
        </w:rPr>
        <w:t>B2:</w:t>
      </w:r>
      <w:r w:rsidRPr="0063093E">
        <w:rPr>
          <w:rFonts w:ascii="Times New Roman" w:hAnsi="Times New Roman"/>
          <w:sz w:val="28"/>
          <w:szCs w:val="28"/>
          <w:lang w:val="nl-NL"/>
        </w:rPr>
        <w:t xml:space="preserve"> HS quan sát bản đồ và bằng hiểu biết để trả lời</w:t>
      </w:r>
    </w:p>
    <w:p w14:paraId="5AE2D525" w14:textId="77777777" w:rsidR="00A61A76" w:rsidRPr="0063093E" w:rsidRDefault="00A61A76" w:rsidP="00A61A76">
      <w:pPr>
        <w:widowControl w:val="0"/>
        <w:adjustRightInd w:val="0"/>
        <w:spacing w:line="20" w:lineRule="atLeast"/>
        <w:ind w:left="301" w:firstLine="419"/>
        <w:jc w:val="both"/>
        <w:textAlignment w:val="baseline"/>
        <w:rPr>
          <w:rFonts w:ascii="Times New Roman" w:hAnsi="Times New Roman"/>
          <w:sz w:val="28"/>
          <w:szCs w:val="28"/>
          <w:lang w:val="nl-NL"/>
        </w:rPr>
      </w:pPr>
      <w:r w:rsidRPr="0063093E">
        <w:rPr>
          <w:rFonts w:ascii="Times New Roman" w:hAnsi="Times New Roman"/>
          <w:b/>
          <w:sz w:val="28"/>
          <w:szCs w:val="28"/>
          <w:lang w:val="nl-NL"/>
        </w:rPr>
        <w:t>B3</w:t>
      </w:r>
      <w:r w:rsidRPr="0063093E">
        <w:rPr>
          <w:rFonts w:ascii="Times New Roman" w:hAnsi="Times New Roman"/>
          <w:sz w:val="28"/>
          <w:szCs w:val="28"/>
          <w:lang w:val="nl-NL"/>
        </w:rPr>
        <w:t>: HS báo cáo kết quả ( HS trả lời – HS khác nhận xét)</w:t>
      </w:r>
    </w:p>
    <w:p w14:paraId="4B17E513" w14:textId="77777777" w:rsidR="00A61A76" w:rsidRPr="0063093E" w:rsidRDefault="00A61A76" w:rsidP="00A61A76">
      <w:pPr>
        <w:widowControl w:val="0"/>
        <w:adjustRightInd w:val="0"/>
        <w:spacing w:line="20" w:lineRule="atLeast"/>
        <w:ind w:left="301" w:firstLine="419"/>
        <w:jc w:val="both"/>
        <w:textAlignment w:val="baseline"/>
        <w:rPr>
          <w:rFonts w:ascii="Times New Roman" w:hAnsi="Times New Roman"/>
          <w:sz w:val="28"/>
          <w:szCs w:val="28"/>
          <w:lang w:val="nl-NL"/>
        </w:rPr>
      </w:pPr>
      <w:r w:rsidRPr="0063093E">
        <w:rPr>
          <w:rFonts w:ascii="Times New Roman" w:hAnsi="Times New Roman"/>
          <w:b/>
          <w:sz w:val="28"/>
          <w:szCs w:val="28"/>
          <w:lang w:val="nl-NL"/>
        </w:rPr>
        <w:t>B4</w:t>
      </w:r>
      <w:r w:rsidRPr="0063093E">
        <w:rPr>
          <w:rFonts w:ascii="Times New Roman" w:hAnsi="Times New Roman"/>
          <w:sz w:val="28"/>
          <w:szCs w:val="28"/>
          <w:lang w:val="nl-NL"/>
        </w:rPr>
        <w:t xml:space="preserve">: GV dẫn dắt vào bài. Với vị trí đó có ảnh hưởng như thế nào đến các đặc điểm tự nhiên của khu vực. Bài học hôm nay cô cùng các em tìm hiểu . </w:t>
      </w:r>
    </w:p>
    <w:p w14:paraId="6EBBF4AC" w14:textId="77777777" w:rsidR="00A61A76" w:rsidRPr="0063093E" w:rsidRDefault="00A61A76" w:rsidP="00A61A76">
      <w:pPr>
        <w:widowControl w:val="0"/>
        <w:adjustRightInd w:val="0"/>
        <w:spacing w:line="20" w:lineRule="atLeast"/>
        <w:ind w:left="-59"/>
        <w:jc w:val="both"/>
        <w:textAlignment w:val="baseline"/>
        <w:rPr>
          <w:rFonts w:ascii="Times New Roman" w:hAnsi="Times New Roman"/>
          <w:b/>
          <w:sz w:val="28"/>
          <w:szCs w:val="28"/>
          <w:u w:val="single"/>
          <w:lang w:val="nl-NL"/>
        </w:rPr>
      </w:pPr>
      <w:r w:rsidRPr="0063093E">
        <w:rPr>
          <w:rFonts w:ascii="Times New Roman" w:hAnsi="Times New Roman"/>
          <w:b/>
          <w:sz w:val="28"/>
          <w:szCs w:val="28"/>
          <w:lang w:val="nl-NL"/>
        </w:rPr>
        <w:t xml:space="preserve">   </w:t>
      </w:r>
      <w:r w:rsidRPr="0063093E">
        <w:rPr>
          <w:rFonts w:ascii="Times New Roman" w:hAnsi="Times New Roman"/>
          <w:b/>
          <w:sz w:val="28"/>
          <w:szCs w:val="28"/>
          <w:lang w:val="nl-NL"/>
        </w:rPr>
        <w:tab/>
        <w:t>B. HÌNH THÀNH KIẾN THỨC MỚI</w:t>
      </w:r>
    </w:p>
    <w:p w14:paraId="3BA66478" w14:textId="77777777" w:rsidR="00A61A76" w:rsidRPr="0063093E" w:rsidRDefault="00A61A76" w:rsidP="00A61A76">
      <w:pPr>
        <w:widowControl w:val="0"/>
        <w:adjustRightInd w:val="0"/>
        <w:spacing w:line="20" w:lineRule="atLeast"/>
        <w:ind w:left="-59"/>
        <w:jc w:val="both"/>
        <w:textAlignment w:val="baseline"/>
        <w:rPr>
          <w:rFonts w:ascii="Times New Roman" w:hAnsi="Times New Roman"/>
          <w:b/>
          <w:sz w:val="28"/>
          <w:szCs w:val="28"/>
          <w:lang w:val="nl-NL"/>
        </w:rPr>
      </w:pPr>
      <w:r w:rsidRPr="0063093E">
        <w:rPr>
          <w:rFonts w:ascii="Times New Roman" w:hAnsi="Times New Roman"/>
          <w:b/>
          <w:sz w:val="28"/>
          <w:szCs w:val="28"/>
          <w:lang w:val="nl-NL"/>
        </w:rPr>
        <w:t xml:space="preserve">    </w:t>
      </w:r>
      <w:r w:rsidRPr="0063093E">
        <w:rPr>
          <w:rFonts w:ascii="Times New Roman" w:hAnsi="Times New Roman"/>
          <w:b/>
          <w:sz w:val="28"/>
          <w:szCs w:val="28"/>
          <w:lang w:val="nl-NL"/>
        </w:rPr>
        <w:tab/>
        <w:t>HOẠT ĐỘNG 1:  Tìm hiểu vị trí và giới hạn khu vực ĐNÁ (10 phút)</w:t>
      </w:r>
    </w:p>
    <w:p w14:paraId="79691E57" w14:textId="77777777" w:rsidR="00A61A76" w:rsidRPr="0063093E" w:rsidRDefault="00A61A76" w:rsidP="00A61A76">
      <w:pPr>
        <w:widowControl w:val="0"/>
        <w:adjustRightInd w:val="0"/>
        <w:spacing w:line="20" w:lineRule="atLeast"/>
        <w:ind w:firstLine="720"/>
        <w:jc w:val="both"/>
        <w:textAlignment w:val="baseline"/>
        <w:rPr>
          <w:rFonts w:ascii="Times New Roman" w:hAnsi="Times New Roman"/>
          <w:sz w:val="28"/>
          <w:szCs w:val="28"/>
          <w:lang w:val="nl-NL"/>
        </w:rPr>
      </w:pPr>
      <w:r w:rsidRPr="0063093E">
        <w:rPr>
          <w:rFonts w:ascii="Times New Roman" w:hAnsi="Times New Roman"/>
          <w:sz w:val="28"/>
          <w:szCs w:val="28"/>
          <w:lang w:val="nl-NL"/>
        </w:rPr>
        <w:t>- Mục tiêu: Trình bày được được ĐNÁ gồm bán đảo Trung Ấn và quần đảo Mã Lai, là cầu nối giữa ÂĐD và TBD. Ý nghĩa quan trọng về kinh tế và quốc phòng</w:t>
      </w:r>
    </w:p>
    <w:p w14:paraId="50BDEC23" w14:textId="77777777" w:rsidR="00A61A76" w:rsidRPr="0063093E" w:rsidRDefault="00A61A76" w:rsidP="00A61A76">
      <w:pPr>
        <w:widowControl w:val="0"/>
        <w:adjustRightInd w:val="0"/>
        <w:spacing w:line="20" w:lineRule="atLeast"/>
        <w:ind w:firstLine="720"/>
        <w:jc w:val="both"/>
        <w:textAlignment w:val="baseline"/>
        <w:rPr>
          <w:rFonts w:ascii="Times New Roman" w:hAnsi="Times New Roman"/>
          <w:sz w:val="28"/>
          <w:szCs w:val="28"/>
          <w:lang w:val="nl-NL"/>
        </w:rPr>
      </w:pPr>
      <w:r w:rsidRPr="0063093E">
        <w:rPr>
          <w:rFonts w:ascii="Times New Roman" w:hAnsi="Times New Roman"/>
          <w:sz w:val="28"/>
          <w:szCs w:val="28"/>
          <w:lang w:val="nl-NL"/>
        </w:rPr>
        <w:t xml:space="preserve">- Phương pháp – kỹ thuật dạy học: Phương pháp sử dụng bản đồ, lược đồ SGK, </w:t>
      </w:r>
      <w:r w:rsidRPr="0063093E">
        <w:rPr>
          <w:rFonts w:ascii="Times New Roman" w:hAnsi="Times New Roman"/>
          <w:bCs/>
          <w:sz w:val="28"/>
          <w:szCs w:val="28"/>
          <w:lang w:val="nl-NL"/>
        </w:rPr>
        <w:t>vấn đáp</w:t>
      </w:r>
      <w:r w:rsidRPr="0063093E">
        <w:rPr>
          <w:rFonts w:ascii="Times New Roman" w:hAnsi="Times New Roman"/>
          <w:sz w:val="28"/>
          <w:szCs w:val="28"/>
          <w:lang w:val="nl-NL"/>
        </w:rPr>
        <w:t>.</w:t>
      </w:r>
    </w:p>
    <w:p w14:paraId="2118D036" w14:textId="77777777" w:rsidR="00A61A76" w:rsidRPr="0063093E" w:rsidRDefault="00A61A76" w:rsidP="00A61A76">
      <w:pPr>
        <w:widowControl w:val="0"/>
        <w:adjustRightInd w:val="0"/>
        <w:spacing w:line="20" w:lineRule="atLeast"/>
        <w:ind w:firstLine="720"/>
        <w:jc w:val="both"/>
        <w:textAlignment w:val="baseline"/>
        <w:rPr>
          <w:rFonts w:ascii="Times New Roman" w:hAnsi="Times New Roman"/>
          <w:sz w:val="28"/>
          <w:szCs w:val="28"/>
          <w:lang w:val="nl-NL"/>
        </w:rPr>
      </w:pPr>
      <w:r w:rsidRPr="0063093E">
        <w:rPr>
          <w:rFonts w:ascii="Times New Roman" w:hAnsi="Times New Roman"/>
          <w:sz w:val="28"/>
          <w:szCs w:val="28"/>
          <w:lang w:val="nl-NL"/>
        </w:rPr>
        <w:t>- Hình thức tổ chức : cá nhân</w:t>
      </w:r>
    </w:p>
    <w:tbl>
      <w:tblPr>
        <w:tblW w:w="9159" w:type="dxa"/>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9"/>
        <w:gridCol w:w="3420"/>
      </w:tblGrid>
      <w:tr w:rsidR="00A61A76" w:rsidRPr="0063093E" w14:paraId="7B78269C" w14:textId="77777777" w:rsidTr="00A61A76">
        <w:tc>
          <w:tcPr>
            <w:tcW w:w="5739" w:type="dxa"/>
            <w:tcBorders>
              <w:top w:val="single" w:sz="4" w:space="0" w:color="auto"/>
              <w:left w:val="single" w:sz="4" w:space="0" w:color="auto"/>
              <w:bottom w:val="single" w:sz="4" w:space="0" w:color="auto"/>
              <w:right w:val="single" w:sz="4" w:space="0" w:color="auto"/>
            </w:tcBorders>
            <w:hideMark/>
          </w:tcPr>
          <w:p w14:paraId="4FF864C2" w14:textId="77777777" w:rsidR="00A61A76" w:rsidRPr="0063093E" w:rsidRDefault="00A61A76" w:rsidP="00A61A76">
            <w:pPr>
              <w:widowControl w:val="0"/>
              <w:adjustRightInd w:val="0"/>
              <w:spacing w:line="20" w:lineRule="atLeast"/>
              <w:jc w:val="center"/>
              <w:textAlignment w:val="baseline"/>
              <w:rPr>
                <w:rFonts w:ascii="Times New Roman" w:hAnsi="Times New Roman"/>
                <w:b/>
                <w:bCs/>
                <w:sz w:val="28"/>
                <w:szCs w:val="28"/>
                <w:lang w:val="nl-NL"/>
              </w:rPr>
            </w:pPr>
            <w:r w:rsidRPr="0063093E">
              <w:rPr>
                <w:rFonts w:ascii="Times New Roman" w:hAnsi="Times New Roman"/>
                <w:b/>
                <w:bCs/>
                <w:sz w:val="28"/>
                <w:szCs w:val="28"/>
                <w:lang w:val="nl-NL"/>
              </w:rPr>
              <w:t>Hoạt động của thầy và trò:</w:t>
            </w:r>
          </w:p>
        </w:tc>
        <w:tc>
          <w:tcPr>
            <w:tcW w:w="3420" w:type="dxa"/>
            <w:tcBorders>
              <w:top w:val="single" w:sz="4" w:space="0" w:color="auto"/>
              <w:left w:val="single" w:sz="4" w:space="0" w:color="auto"/>
              <w:bottom w:val="single" w:sz="4" w:space="0" w:color="auto"/>
              <w:right w:val="single" w:sz="4" w:space="0" w:color="auto"/>
            </w:tcBorders>
            <w:hideMark/>
          </w:tcPr>
          <w:p w14:paraId="073E48B6" w14:textId="77777777" w:rsidR="00A61A76" w:rsidRPr="0063093E" w:rsidRDefault="00A61A76" w:rsidP="00A61A76">
            <w:pPr>
              <w:widowControl w:val="0"/>
              <w:adjustRightInd w:val="0"/>
              <w:spacing w:line="20" w:lineRule="atLeast"/>
              <w:jc w:val="center"/>
              <w:textAlignment w:val="baseline"/>
              <w:rPr>
                <w:rFonts w:ascii="Times New Roman" w:hAnsi="Times New Roman"/>
                <w:b/>
                <w:bCs/>
                <w:sz w:val="28"/>
                <w:szCs w:val="28"/>
                <w:lang w:val="nl-NL"/>
              </w:rPr>
            </w:pPr>
            <w:r w:rsidRPr="0063093E">
              <w:rPr>
                <w:rFonts w:ascii="Times New Roman" w:hAnsi="Times New Roman"/>
                <w:b/>
                <w:bCs/>
                <w:sz w:val="28"/>
                <w:szCs w:val="28"/>
                <w:lang w:val="nl-NL"/>
              </w:rPr>
              <w:t>Ghi bảng:</w:t>
            </w:r>
          </w:p>
        </w:tc>
      </w:tr>
      <w:tr w:rsidR="00A61A76" w:rsidRPr="0063093E" w14:paraId="0EE19D29" w14:textId="77777777" w:rsidTr="00A61A76">
        <w:tc>
          <w:tcPr>
            <w:tcW w:w="5739" w:type="dxa"/>
            <w:tcBorders>
              <w:top w:val="single" w:sz="4" w:space="0" w:color="auto"/>
              <w:left w:val="single" w:sz="4" w:space="0" w:color="auto"/>
              <w:bottom w:val="single" w:sz="4" w:space="0" w:color="auto"/>
              <w:right w:val="single" w:sz="4" w:space="0" w:color="auto"/>
            </w:tcBorders>
          </w:tcPr>
          <w:p w14:paraId="4B6E2D3A"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pt-BR"/>
              </w:rPr>
            </w:pPr>
            <w:r w:rsidRPr="0063093E">
              <w:rPr>
                <w:rFonts w:ascii="Times New Roman" w:hAnsi="Times New Roman"/>
                <w:b/>
                <w:bCs/>
                <w:sz w:val="28"/>
                <w:szCs w:val="28"/>
                <w:lang w:val="pt-BR"/>
              </w:rPr>
              <w:t>B1</w:t>
            </w:r>
            <w:r w:rsidRPr="0063093E">
              <w:rPr>
                <w:rFonts w:ascii="Times New Roman" w:hAnsi="Times New Roman"/>
                <w:bCs/>
                <w:sz w:val="28"/>
                <w:szCs w:val="28"/>
                <w:lang w:val="pt-BR"/>
              </w:rPr>
              <w:t xml:space="preserve">: GV Y/cầu HS quan sát H14.1 và H14.2 SGK: </w:t>
            </w:r>
          </w:p>
          <w:p w14:paraId="5CC9DBF7" w14:textId="77777777" w:rsidR="00A61A76" w:rsidRPr="0063093E" w:rsidRDefault="00A61A76" w:rsidP="00A61A76">
            <w:pPr>
              <w:widowControl w:val="0"/>
              <w:adjustRightInd w:val="0"/>
              <w:spacing w:line="20" w:lineRule="atLeast"/>
              <w:jc w:val="both"/>
              <w:textAlignment w:val="baseline"/>
              <w:rPr>
                <w:rFonts w:ascii="Times New Roman" w:hAnsi="Times New Roman"/>
                <w:bCs/>
                <w:i/>
                <w:sz w:val="28"/>
                <w:szCs w:val="28"/>
                <w:lang w:val="nl-NL"/>
              </w:rPr>
            </w:pPr>
            <w:r w:rsidRPr="0063093E">
              <w:rPr>
                <w:rFonts w:ascii="Times New Roman" w:hAnsi="Times New Roman"/>
                <w:bCs/>
                <w:i/>
                <w:sz w:val="28"/>
                <w:szCs w:val="28"/>
                <w:lang w:val="pt-BR"/>
              </w:rPr>
              <w:t xml:space="preserve">   </w:t>
            </w:r>
            <w:r w:rsidRPr="0063093E">
              <w:rPr>
                <w:rFonts w:ascii="Times New Roman" w:hAnsi="Times New Roman"/>
                <w:bCs/>
                <w:i/>
                <w:sz w:val="28"/>
                <w:szCs w:val="28"/>
                <w:lang w:val="nl-NL"/>
              </w:rPr>
              <w:t>- Cho biết vị trí, giới hạn của khu vực ĐNÁ, xác định trên bản đồ.</w:t>
            </w:r>
          </w:p>
          <w:p w14:paraId="47088106" w14:textId="77777777" w:rsidR="00A61A76" w:rsidRPr="0063093E" w:rsidRDefault="00A61A76" w:rsidP="00A61A76">
            <w:pPr>
              <w:widowControl w:val="0"/>
              <w:adjustRightInd w:val="0"/>
              <w:spacing w:line="20" w:lineRule="atLeast"/>
              <w:jc w:val="both"/>
              <w:textAlignment w:val="baseline"/>
              <w:rPr>
                <w:rFonts w:ascii="Times New Roman" w:hAnsi="Times New Roman"/>
                <w:bCs/>
                <w:i/>
                <w:sz w:val="28"/>
                <w:szCs w:val="28"/>
                <w:lang w:val="nl-NL"/>
              </w:rPr>
            </w:pPr>
            <w:r w:rsidRPr="0063093E">
              <w:rPr>
                <w:rFonts w:ascii="Times New Roman" w:hAnsi="Times New Roman"/>
                <w:bCs/>
                <w:i/>
                <w:sz w:val="28"/>
                <w:szCs w:val="28"/>
                <w:lang w:val="nl-NL"/>
              </w:rPr>
              <w:t xml:space="preserve">   - Nêu ý nghĩa  vị trí địa lý của khu vực Đông Nam Á?</w:t>
            </w:r>
          </w:p>
          <w:p w14:paraId="2C4AAB68"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
                <w:bCs/>
                <w:sz w:val="28"/>
                <w:szCs w:val="28"/>
                <w:lang w:val="nl-NL"/>
              </w:rPr>
              <w:t>B2:</w:t>
            </w:r>
            <w:r w:rsidRPr="0063093E">
              <w:rPr>
                <w:rFonts w:ascii="Times New Roman" w:hAnsi="Times New Roman"/>
                <w:bCs/>
                <w:sz w:val="28"/>
                <w:szCs w:val="28"/>
                <w:lang w:val="nl-NL"/>
              </w:rPr>
              <w:t xml:space="preserve"> HS: Thực hiện nhiệm vụ, trao đổi kết quả làm việc  và lên xác định trên bản đồ.</w:t>
            </w:r>
          </w:p>
          <w:p w14:paraId="479E81A8"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
                <w:bCs/>
                <w:sz w:val="28"/>
                <w:szCs w:val="28"/>
                <w:lang w:val="nl-NL"/>
              </w:rPr>
              <w:t>B3</w:t>
            </w:r>
            <w:r w:rsidRPr="0063093E">
              <w:rPr>
                <w:rFonts w:ascii="Times New Roman" w:hAnsi="Times New Roman"/>
                <w:bCs/>
                <w:sz w:val="28"/>
                <w:szCs w:val="28"/>
                <w:lang w:val="nl-NL"/>
              </w:rPr>
              <w:t>: Trình bày trước lớp, các HS khác nhận xét</w:t>
            </w:r>
          </w:p>
          <w:p w14:paraId="26E0F1CF"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
                <w:bCs/>
                <w:sz w:val="28"/>
                <w:szCs w:val="28"/>
                <w:lang w:val="nl-NL"/>
              </w:rPr>
              <w:t>B4</w:t>
            </w:r>
            <w:r w:rsidRPr="0063093E">
              <w:rPr>
                <w:rFonts w:ascii="Times New Roman" w:hAnsi="Times New Roman"/>
                <w:bCs/>
                <w:sz w:val="28"/>
                <w:szCs w:val="28"/>
                <w:lang w:val="nl-NL"/>
              </w:rPr>
              <w:t>: GV nhận xét, bổ sung và chuẩn kiến thức</w:t>
            </w:r>
          </w:p>
          <w:p w14:paraId="1EA95BA2" w14:textId="77777777" w:rsidR="00A61A76" w:rsidRPr="0063093E" w:rsidRDefault="00A61A76" w:rsidP="00A61A76">
            <w:pPr>
              <w:widowControl w:val="0"/>
              <w:adjustRightInd w:val="0"/>
              <w:spacing w:line="20" w:lineRule="atLeast"/>
              <w:ind w:left="72"/>
              <w:jc w:val="both"/>
              <w:textAlignment w:val="baseline"/>
              <w:rPr>
                <w:rFonts w:ascii="Times New Roman" w:hAnsi="Times New Roman"/>
                <w:bCs/>
                <w:sz w:val="28"/>
                <w:szCs w:val="28"/>
                <w:lang w:val="nl-NL"/>
              </w:rPr>
            </w:pPr>
          </w:p>
        </w:tc>
        <w:tc>
          <w:tcPr>
            <w:tcW w:w="3420" w:type="dxa"/>
            <w:tcBorders>
              <w:top w:val="single" w:sz="4" w:space="0" w:color="auto"/>
              <w:left w:val="single" w:sz="4" w:space="0" w:color="auto"/>
              <w:bottom w:val="single" w:sz="4" w:space="0" w:color="auto"/>
              <w:right w:val="single" w:sz="4" w:space="0" w:color="auto"/>
            </w:tcBorders>
          </w:tcPr>
          <w:p w14:paraId="622D09A0" w14:textId="77777777" w:rsidR="00A61A76" w:rsidRPr="0063093E" w:rsidRDefault="00A61A76" w:rsidP="00A61A76">
            <w:pPr>
              <w:widowControl w:val="0"/>
              <w:adjustRightInd w:val="0"/>
              <w:spacing w:line="20" w:lineRule="atLeast"/>
              <w:jc w:val="both"/>
              <w:textAlignment w:val="baseline"/>
              <w:rPr>
                <w:rFonts w:ascii="Times New Roman" w:hAnsi="Times New Roman"/>
                <w:b/>
                <w:bCs/>
                <w:sz w:val="28"/>
                <w:szCs w:val="28"/>
                <w:lang w:val="nl-NL"/>
              </w:rPr>
            </w:pPr>
            <w:r w:rsidRPr="0063093E">
              <w:rPr>
                <w:rFonts w:ascii="Times New Roman" w:hAnsi="Times New Roman"/>
                <w:b/>
                <w:bCs/>
                <w:sz w:val="28"/>
                <w:szCs w:val="28"/>
                <w:lang w:val="nl-NL"/>
              </w:rPr>
              <w:t xml:space="preserve">1/ </w:t>
            </w:r>
            <w:r w:rsidRPr="0063093E">
              <w:rPr>
                <w:rFonts w:ascii="Times New Roman" w:hAnsi="Times New Roman"/>
                <w:b/>
                <w:bCs/>
                <w:sz w:val="28"/>
                <w:szCs w:val="28"/>
                <w:u w:val="single"/>
                <w:lang w:val="nl-NL"/>
              </w:rPr>
              <w:t>Vị trí và giới hạn của khu vực</w:t>
            </w:r>
            <w:r w:rsidRPr="0063093E">
              <w:rPr>
                <w:rFonts w:ascii="Times New Roman" w:hAnsi="Times New Roman"/>
                <w:b/>
                <w:bCs/>
                <w:sz w:val="28"/>
                <w:szCs w:val="28"/>
                <w:lang w:val="nl-NL"/>
              </w:rPr>
              <w:t xml:space="preserve"> </w:t>
            </w:r>
            <w:r w:rsidRPr="0063093E">
              <w:rPr>
                <w:rFonts w:ascii="Times New Roman" w:hAnsi="Times New Roman"/>
                <w:b/>
                <w:bCs/>
                <w:sz w:val="28"/>
                <w:szCs w:val="28"/>
                <w:u w:val="single"/>
                <w:lang w:val="nl-NL"/>
              </w:rPr>
              <w:t>ĐNÁ</w:t>
            </w:r>
            <w:r w:rsidRPr="0063093E">
              <w:rPr>
                <w:rFonts w:ascii="Times New Roman" w:hAnsi="Times New Roman"/>
                <w:b/>
                <w:bCs/>
                <w:sz w:val="28"/>
                <w:szCs w:val="28"/>
                <w:lang w:val="nl-NL"/>
              </w:rPr>
              <w:t>:</w:t>
            </w:r>
          </w:p>
          <w:p w14:paraId="74D72CAB"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b/>
                <w:bCs/>
                <w:sz w:val="28"/>
                <w:szCs w:val="28"/>
                <w:lang w:val="nl-NL"/>
              </w:rPr>
              <w:t>-</w:t>
            </w:r>
            <w:r w:rsidRPr="0063093E">
              <w:rPr>
                <w:rFonts w:ascii="Times New Roman" w:hAnsi="Times New Roman"/>
                <w:bCs/>
                <w:sz w:val="28"/>
                <w:szCs w:val="28"/>
                <w:lang w:val="nl-NL"/>
              </w:rPr>
              <w:t>ĐNÁ</w:t>
            </w:r>
            <w:r w:rsidRPr="0063093E">
              <w:rPr>
                <w:rFonts w:ascii="Times New Roman" w:hAnsi="Times New Roman"/>
                <w:sz w:val="28"/>
                <w:szCs w:val="28"/>
                <w:lang w:val="nl-NL"/>
              </w:rPr>
              <w:t xml:space="preserve"> gồm bán đảo Trung Ấn và quần đảo Mã Lai</w:t>
            </w:r>
          </w:p>
          <w:p w14:paraId="7DD98B63"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sz w:val="28"/>
                <w:szCs w:val="28"/>
                <w:lang w:val="nl-NL"/>
              </w:rPr>
              <w:t>- Là cầu nối giữa Ấn Độ Dương và Thái Bình Dương, giữa châu Á và Châu Đại Dương</w:t>
            </w:r>
          </w:p>
          <w:p w14:paraId="1DC54B21"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sz w:val="28"/>
                <w:szCs w:val="28"/>
                <w:lang w:val="nl-NL"/>
              </w:rPr>
              <w:t>* Ý nghĩa: quan trọng về kinh tế và quân sự</w:t>
            </w:r>
          </w:p>
          <w:p w14:paraId="34DFF5B3" w14:textId="77777777" w:rsidR="00A61A76" w:rsidRPr="0063093E" w:rsidRDefault="00A61A76" w:rsidP="00A61A76">
            <w:pPr>
              <w:widowControl w:val="0"/>
              <w:adjustRightInd w:val="0"/>
              <w:spacing w:line="20" w:lineRule="atLeast"/>
              <w:jc w:val="both"/>
              <w:textAlignment w:val="baseline"/>
              <w:rPr>
                <w:rFonts w:ascii="Times New Roman" w:hAnsi="Times New Roman"/>
                <w:b/>
                <w:bCs/>
                <w:sz w:val="28"/>
                <w:szCs w:val="28"/>
                <w:lang w:val="nl-NL"/>
              </w:rPr>
            </w:pPr>
          </w:p>
        </w:tc>
      </w:tr>
    </w:tbl>
    <w:p w14:paraId="0056EC2A" w14:textId="77777777" w:rsidR="00A61A76" w:rsidRPr="0063093E" w:rsidRDefault="00A61A76" w:rsidP="00A61A76">
      <w:pPr>
        <w:widowControl w:val="0"/>
        <w:adjustRightInd w:val="0"/>
        <w:spacing w:line="20" w:lineRule="atLeast"/>
        <w:ind w:left="1440" w:hanging="720"/>
        <w:jc w:val="both"/>
        <w:textAlignment w:val="baseline"/>
        <w:rPr>
          <w:rFonts w:ascii="Times New Roman" w:hAnsi="Times New Roman"/>
          <w:b/>
          <w:bCs/>
          <w:sz w:val="28"/>
          <w:szCs w:val="28"/>
          <w:lang w:val="nl-NL"/>
        </w:rPr>
      </w:pPr>
      <w:r w:rsidRPr="0063093E">
        <w:rPr>
          <w:rFonts w:ascii="Times New Roman" w:hAnsi="Times New Roman"/>
          <w:b/>
          <w:bCs/>
          <w:sz w:val="28"/>
          <w:szCs w:val="28"/>
          <w:lang w:val="nl-NL"/>
        </w:rPr>
        <w:lastRenderedPageBreak/>
        <w:t>HOẠT ĐỘNG 2: Tìm hiểu đặc điểm tự nhiên (25 phút)</w:t>
      </w:r>
    </w:p>
    <w:p w14:paraId="21AEB890"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
          <w:bCs/>
          <w:sz w:val="28"/>
          <w:szCs w:val="28"/>
          <w:lang w:val="nl-NL"/>
        </w:rPr>
        <w:t xml:space="preserve">    </w:t>
      </w:r>
      <w:r w:rsidRPr="0063093E">
        <w:rPr>
          <w:rFonts w:ascii="Times New Roman" w:hAnsi="Times New Roman"/>
          <w:b/>
          <w:bCs/>
          <w:sz w:val="28"/>
          <w:szCs w:val="28"/>
          <w:lang w:val="nl-NL"/>
        </w:rPr>
        <w:tab/>
        <w:t xml:space="preserve">- Mục tiêu: </w:t>
      </w:r>
      <w:r w:rsidRPr="0063093E">
        <w:rPr>
          <w:rFonts w:ascii="Times New Roman" w:hAnsi="Times New Roman"/>
          <w:bCs/>
          <w:sz w:val="28"/>
          <w:szCs w:val="28"/>
          <w:lang w:val="nl-NL"/>
        </w:rPr>
        <w:t>Nêu được đặc điểm địa hình, khí hậu, sông ngòi, cảnh quan của bán đảo Trung Ấn và quần đảo Mã Lai</w:t>
      </w:r>
    </w:p>
    <w:p w14:paraId="46EB33B8"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w:t>
      </w:r>
      <w:r w:rsidRPr="0063093E">
        <w:rPr>
          <w:rFonts w:ascii="Times New Roman" w:hAnsi="Times New Roman"/>
          <w:bCs/>
          <w:sz w:val="28"/>
          <w:szCs w:val="28"/>
          <w:lang w:val="nl-NL"/>
        </w:rPr>
        <w:tab/>
      </w:r>
      <w:r w:rsidRPr="0063093E">
        <w:rPr>
          <w:rFonts w:ascii="Times New Roman" w:hAnsi="Times New Roman"/>
          <w:b/>
          <w:bCs/>
          <w:sz w:val="28"/>
          <w:szCs w:val="28"/>
          <w:lang w:val="nl-NL"/>
        </w:rPr>
        <w:t>- Phương pháp - kỹ thuật dạy học</w:t>
      </w:r>
      <w:r w:rsidRPr="0063093E">
        <w:rPr>
          <w:rFonts w:ascii="Times New Roman" w:hAnsi="Times New Roman"/>
          <w:bCs/>
          <w:sz w:val="28"/>
          <w:szCs w:val="28"/>
          <w:lang w:val="nl-NL"/>
        </w:rPr>
        <w:t>: sử dụng bản đồ, lược đồ H14.1 và H14.2 (2 biểu đồ), SGK, thảo luận nhóm.</w:t>
      </w:r>
    </w:p>
    <w:p w14:paraId="482C060A"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
          <w:bCs/>
          <w:sz w:val="28"/>
          <w:szCs w:val="28"/>
          <w:lang w:val="nl-NL"/>
        </w:rPr>
        <w:t xml:space="preserve">    </w:t>
      </w:r>
      <w:r w:rsidRPr="0063093E">
        <w:rPr>
          <w:rFonts w:ascii="Times New Roman" w:hAnsi="Times New Roman"/>
          <w:b/>
          <w:bCs/>
          <w:sz w:val="28"/>
          <w:szCs w:val="28"/>
          <w:lang w:val="nl-NL"/>
        </w:rPr>
        <w:tab/>
        <w:t xml:space="preserve">- Hình thức tổ chức: </w:t>
      </w:r>
      <w:r w:rsidRPr="0063093E">
        <w:rPr>
          <w:rFonts w:ascii="Times New Roman" w:hAnsi="Times New Roman"/>
          <w:bCs/>
          <w:sz w:val="28"/>
          <w:szCs w:val="28"/>
          <w:lang w:val="nl-NL"/>
        </w:rPr>
        <w:t>nhóm</w:t>
      </w:r>
    </w:p>
    <w:tbl>
      <w:tblPr>
        <w:tblW w:w="9249" w:type="dxa"/>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9"/>
        <w:gridCol w:w="3420"/>
      </w:tblGrid>
      <w:tr w:rsidR="00A61A76" w:rsidRPr="0063093E" w14:paraId="4AAF77B2" w14:textId="77777777" w:rsidTr="00A61A76">
        <w:tc>
          <w:tcPr>
            <w:tcW w:w="5829" w:type="dxa"/>
            <w:tcBorders>
              <w:top w:val="single" w:sz="4" w:space="0" w:color="auto"/>
              <w:left w:val="single" w:sz="4" w:space="0" w:color="auto"/>
              <w:bottom w:val="single" w:sz="4" w:space="0" w:color="auto"/>
              <w:right w:val="single" w:sz="4" w:space="0" w:color="auto"/>
            </w:tcBorders>
            <w:hideMark/>
          </w:tcPr>
          <w:p w14:paraId="5BF0928F" w14:textId="77777777" w:rsidR="00A61A76" w:rsidRPr="0063093E" w:rsidRDefault="00A61A76" w:rsidP="00A61A76">
            <w:pPr>
              <w:widowControl w:val="0"/>
              <w:adjustRightInd w:val="0"/>
              <w:spacing w:line="20" w:lineRule="atLeast"/>
              <w:jc w:val="center"/>
              <w:textAlignment w:val="baseline"/>
              <w:rPr>
                <w:rFonts w:ascii="Times New Roman" w:hAnsi="Times New Roman"/>
                <w:b/>
                <w:bCs/>
                <w:sz w:val="28"/>
                <w:szCs w:val="28"/>
                <w:lang w:val="nl-NL"/>
              </w:rPr>
            </w:pPr>
            <w:r w:rsidRPr="0063093E">
              <w:rPr>
                <w:rFonts w:ascii="Times New Roman" w:hAnsi="Times New Roman"/>
                <w:b/>
                <w:bCs/>
                <w:sz w:val="28"/>
                <w:szCs w:val="28"/>
                <w:lang w:val="nl-NL"/>
              </w:rPr>
              <w:t>Hoạt động của thầy và trò:</w:t>
            </w:r>
          </w:p>
        </w:tc>
        <w:tc>
          <w:tcPr>
            <w:tcW w:w="3420" w:type="dxa"/>
            <w:tcBorders>
              <w:top w:val="single" w:sz="4" w:space="0" w:color="auto"/>
              <w:left w:val="single" w:sz="4" w:space="0" w:color="auto"/>
              <w:bottom w:val="single" w:sz="4" w:space="0" w:color="auto"/>
              <w:right w:val="single" w:sz="4" w:space="0" w:color="auto"/>
            </w:tcBorders>
            <w:hideMark/>
          </w:tcPr>
          <w:p w14:paraId="37336B7D" w14:textId="77777777" w:rsidR="00A61A76" w:rsidRPr="0063093E" w:rsidRDefault="00A61A76" w:rsidP="00A61A76">
            <w:pPr>
              <w:widowControl w:val="0"/>
              <w:adjustRightInd w:val="0"/>
              <w:spacing w:line="20" w:lineRule="atLeast"/>
              <w:jc w:val="center"/>
              <w:textAlignment w:val="baseline"/>
              <w:rPr>
                <w:rFonts w:ascii="Times New Roman" w:hAnsi="Times New Roman"/>
                <w:b/>
                <w:bCs/>
                <w:sz w:val="28"/>
                <w:szCs w:val="28"/>
                <w:lang w:val="nl-NL"/>
              </w:rPr>
            </w:pPr>
            <w:r w:rsidRPr="0063093E">
              <w:rPr>
                <w:rFonts w:ascii="Times New Roman" w:hAnsi="Times New Roman"/>
                <w:b/>
                <w:bCs/>
                <w:sz w:val="28"/>
                <w:szCs w:val="28"/>
                <w:lang w:val="nl-NL"/>
              </w:rPr>
              <w:t>Ghi bảng:</w:t>
            </w:r>
          </w:p>
        </w:tc>
      </w:tr>
      <w:tr w:rsidR="00A61A76" w:rsidRPr="0063093E" w14:paraId="7E8426FF" w14:textId="77777777" w:rsidTr="00A61A76">
        <w:tc>
          <w:tcPr>
            <w:tcW w:w="5829" w:type="dxa"/>
            <w:tcBorders>
              <w:top w:val="single" w:sz="4" w:space="0" w:color="auto"/>
              <w:left w:val="single" w:sz="4" w:space="0" w:color="auto"/>
              <w:bottom w:val="single" w:sz="4" w:space="0" w:color="auto"/>
              <w:right w:val="single" w:sz="4" w:space="0" w:color="auto"/>
            </w:tcBorders>
            <w:hideMark/>
          </w:tcPr>
          <w:p w14:paraId="488FC6F9"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
                <w:bCs/>
                <w:sz w:val="28"/>
                <w:szCs w:val="28"/>
                <w:lang w:val="nl-NL"/>
              </w:rPr>
              <w:t xml:space="preserve"> B1:</w:t>
            </w:r>
            <w:r w:rsidRPr="0063093E">
              <w:rPr>
                <w:rFonts w:ascii="Times New Roman" w:hAnsi="Times New Roman"/>
                <w:bCs/>
                <w:sz w:val="28"/>
                <w:szCs w:val="28"/>
                <w:lang w:val="nl-NL"/>
              </w:rPr>
              <w:t xml:space="preserve"> GV: Giao nhiệm vụ cho các nhóm như sau:</w:t>
            </w:r>
          </w:p>
          <w:p w14:paraId="4ED11A18"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-Dựa vào H14.1 và H14.2( 2 biểu đồ) hoàn thành nội dung trong bảng mẫu sau: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4"/>
              <w:gridCol w:w="2345"/>
              <w:gridCol w:w="2447"/>
            </w:tblGrid>
            <w:tr w:rsidR="00A61A76" w:rsidRPr="0063093E" w14:paraId="0863E99B" w14:textId="77777777">
              <w:tc>
                <w:tcPr>
                  <w:tcW w:w="1474" w:type="dxa"/>
                  <w:tcBorders>
                    <w:top w:val="single" w:sz="4" w:space="0" w:color="auto"/>
                    <w:left w:val="single" w:sz="4" w:space="0" w:color="auto"/>
                    <w:bottom w:val="single" w:sz="4" w:space="0" w:color="auto"/>
                    <w:right w:val="single" w:sz="4" w:space="0" w:color="auto"/>
                  </w:tcBorders>
                  <w:hideMark/>
                </w:tcPr>
                <w:p w14:paraId="46E2EA2D"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Yếu tố TN</w:t>
                  </w:r>
                </w:p>
              </w:tc>
              <w:tc>
                <w:tcPr>
                  <w:tcW w:w="2345" w:type="dxa"/>
                  <w:tcBorders>
                    <w:top w:val="single" w:sz="4" w:space="0" w:color="auto"/>
                    <w:left w:val="single" w:sz="4" w:space="0" w:color="auto"/>
                    <w:bottom w:val="single" w:sz="4" w:space="0" w:color="auto"/>
                    <w:right w:val="single" w:sz="4" w:space="0" w:color="auto"/>
                  </w:tcBorders>
                  <w:hideMark/>
                </w:tcPr>
                <w:p w14:paraId="0A3EA9ED" w14:textId="77777777" w:rsidR="00A61A76" w:rsidRPr="0063093E" w:rsidRDefault="00A61A76" w:rsidP="00A61A76">
                  <w:pPr>
                    <w:widowControl w:val="0"/>
                    <w:adjustRightInd w:val="0"/>
                    <w:spacing w:line="20" w:lineRule="atLeast"/>
                    <w:jc w:val="center"/>
                    <w:textAlignment w:val="baseline"/>
                    <w:rPr>
                      <w:rFonts w:ascii="Times New Roman" w:hAnsi="Times New Roman"/>
                      <w:bCs/>
                      <w:sz w:val="28"/>
                      <w:szCs w:val="28"/>
                      <w:lang w:val="nl-NL"/>
                    </w:rPr>
                  </w:pPr>
                  <w:r w:rsidRPr="0063093E">
                    <w:rPr>
                      <w:rFonts w:ascii="Times New Roman" w:hAnsi="Times New Roman"/>
                      <w:bCs/>
                      <w:sz w:val="28"/>
                      <w:szCs w:val="28"/>
                      <w:lang w:val="nl-NL"/>
                    </w:rPr>
                    <w:t>Bán đảo Trung Ấn</w:t>
                  </w:r>
                </w:p>
              </w:tc>
              <w:tc>
                <w:tcPr>
                  <w:tcW w:w="2447" w:type="dxa"/>
                  <w:tcBorders>
                    <w:top w:val="single" w:sz="4" w:space="0" w:color="auto"/>
                    <w:left w:val="single" w:sz="4" w:space="0" w:color="auto"/>
                    <w:bottom w:val="single" w:sz="4" w:space="0" w:color="auto"/>
                    <w:right w:val="single" w:sz="4" w:space="0" w:color="auto"/>
                  </w:tcBorders>
                  <w:hideMark/>
                </w:tcPr>
                <w:p w14:paraId="210999F4" w14:textId="77777777" w:rsidR="00A61A76" w:rsidRPr="0063093E" w:rsidRDefault="00A61A76" w:rsidP="00A61A76">
                  <w:pPr>
                    <w:widowControl w:val="0"/>
                    <w:adjustRightInd w:val="0"/>
                    <w:spacing w:line="20" w:lineRule="atLeast"/>
                    <w:jc w:val="center"/>
                    <w:textAlignment w:val="baseline"/>
                    <w:rPr>
                      <w:rFonts w:ascii="Times New Roman" w:hAnsi="Times New Roman"/>
                      <w:bCs/>
                      <w:sz w:val="28"/>
                      <w:szCs w:val="28"/>
                      <w:lang w:val="nl-NL"/>
                    </w:rPr>
                  </w:pPr>
                  <w:r w:rsidRPr="0063093E">
                    <w:rPr>
                      <w:rFonts w:ascii="Times New Roman" w:hAnsi="Times New Roman"/>
                      <w:bCs/>
                      <w:sz w:val="28"/>
                      <w:szCs w:val="28"/>
                      <w:lang w:val="nl-NL"/>
                    </w:rPr>
                    <w:t>Quần đảo Mã Lai</w:t>
                  </w:r>
                </w:p>
              </w:tc>
            </w:tr>
            <w:tr w:rsidR="00A61A76" w:rsidRPr="0063093E" w14:paraId="5B2F9750" w14:textId="77777777">
              <w:tc>
                <w:tcPr>
                  <w:tcW w:w="1474" w:type="dxa"/>
                  <w:tcBorders>
                    <w:top w:val="single" w:sz="4" w:space="0" w:color="auto"/>
                    <w:left w:val="single" w:sz="4" w:space="0" w:color="auto"/>
                    <w:bottom w:val="single" w:sz="4" w:space="0" w:color="auto"/>
                    <w:right w:val="single" w:sz="4" w:space="0" w:color="auto"/>
                  </w:tcBorders>
                  <w:hideMark/>
                </w:tcPr>
                <w:p w14:paraId="7C05891E"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Địa hình</w:t>
                  </w:r>
                </w:p>
              </w:tc>
              <w:tc>
                <w:tcPr>
                  <w:tcW w:w="2345" w:type="dxa"/>
                  <w:tcBorders>
                    <w:top w:val="single" w:sz="4" w:space="0" w:color="auto"/>
                    <w:left w:val="single" w:sz="4" w:space="0" w:color="auto"/>
                    <w:bottom w:val="single" w:sz="4" w:space="0" w:color="auto"/>
                    <w:right w:val="single" w:sz="4" w:space="0" w:color="auto"/>
                  </w:tcBorders>
                </w:tcPr>
                <w:p w14:paraId="7B6A2B5F"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p>
              </w:tc>
              <w:tc>
                <w:tcPr>
                  <w:tcW w:w="2447" w:type="dxa"/>
                  <w:tcBorders>
                    <w:top w:val="single" w:sz="4" w:space="0" w:color="auto"/>
                    <w:left w:val="single" w:sz="4" w:space="0" w:color="auto"/>
                    <w:bottom w:val="single" w:sz="4" w:space="0" w:color="auto"/>
                    <w:right w:val="single" w:sz="4" w:space="0" w:color="auto"/>
                  </w:tcBorders>
                </w:tcPr>
                <w:p w14:paraId="330ED5DF"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p>
              </w:tc>
            </w:tr>
            <w:tr w:rsidR="00A61A76" w:rsidRPr="0063093E" w14:paraId="50523617" w14:textId="77777777">
              <w:tc>
                <w:tcPr>
                  <w:tcW w:w="1474" w:type="dxa"/>
                  <w:tcBorders>
                    <w:top w:val="single" w:sz="4" w:space="0" w:color="auto"/>
                    <w:left w:val="single" w:sz="4" w:space="0" w:color="auto"/>
                    <w:bottom w:val="single" w:sz="4" w:space="0" w:color="auto"/>
                    <w:right w:val="single" w:sz="4" w:space="0" w:color="auto"/>
                  </w:tcBorders>
                  <w:hideMark/>
                </w:tcPr>
                <w:p w14:paraId="4BCCC6F5"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Khí hậu</w:t>
                  </w:r>
                </w:p>
              </w:tc>
              <w:tc>
                <w:tcPr>
                  <w:tcW w:w="2345" w:type="dxa"/>
                  <w:tcBorders>
                    <w:top w:val="single" w:sz="4" w:space="0" w:color="auto"/>
                    <w:left w:val="single" w:sz="4" w:space="0" w:color="auto"/>
                    <w:bottom w:val="single" w:sz="4" w:space="0" w:color="auto"/>
                    <w:right w:val="single" w:sz="4" w:space="0" w:color="auto"/>
                  </w:tcBorders>
                </w:tcPr>
                <w:p w14:paraId="09F97841"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p>
              </w:tc>
              <w:tc>
                <w:tcPr>
                  <w:tcW w:w="2447" w:type="dxa"/>
                  <w:tcBorders>
                    <w:top w:val="single" w:sz="4" w:space="0" w:color="auto"/>
                    <w:left w:val="single" w:sz="4" w:space="0" w:color="auto"/>
                    <w:bottom w:val="single" w:sz="4" w:space="0" w:color="auto"/>
                    <w:right w:val="single" w:sz="4" w:space="0" w:color="auto"/>
                  </w:tcBorders>
                </w:tcPr>
                <w:p w14:paraId="42870185"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p>
              </w:tc>
            </w:tr>
            <w:tr w:rsidR="00A61A76" w:rsidRPr="0063093E" w14:paraId="1358BD9F" w14:textId="77777777">
              <w:tc>
                <w:tcPr>
                  <w:tcW w:w="1474" w:type="dxa"/>
                  <w:tcBorders>
                    <w:top w:val="single" w:sz="4" w:space="0" w:color="auto"/>
                    <w:left w:val="single" w:sz="4" w:space="0" w:color="auto"/>
                    <w:bottom w:val="single" w:sz="4" w:space="0" w:color="auto"/>
                    <w:right w:val="single" w:sz="4" w:space="0" w:color="auto"/>
                  </w:tcBorders>
                  <w:hideMark/>
                </w:tcPr>
                <w:p w14:paraId="7CF1E3F9"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Sông ngòi </w:t>
                  </w:r>
                </w:p>
              </w:tc>
              <w:tc>
                <w:tcPr>
                  <w:tcW w:w="2345" w:type="dxa"/>
                  <w:tcBorders>
                    <w:top w:val="single" w:sz="4" w:space="0" w:color="auto"/>
                    <w:left w:val="single" w:sz="4" w:space="0" w:color="auto"/>
                    <w:bottom w:val="single" w:sz="4" w:space="0" w:color="auto"/>
                    <w:right w:val="single" w:sz="4" w:space="0" w:color="auto"/>
                  </w:tcBorders>
                </w:tcPr>
                <w:p w14:paraId="66C3BC91"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p>
              </w:tc>
              <w:tc>
                <w:tcPr>
                  <w:tcW w:w="2447" w:type="dxa"/>
                  <w:tcBorders>
                    <w:top w:val="single" w:sz="4" w:space="0" w:color="auto"/>
                    <w:left w:val="single" w:sz="4" w:space="0" w:color="auto"/>
                    <w:bottom w:val="single" w:sz="4" w:space="0" w:color="auto"/>
                    <w:right w:val="single" w:sz="4" w:space="0" w:color="auto"/>
                  </w:tcBorders>
                </w:tcPr>
                <w:p w14:paraId="7E260347"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p>
              </w:tc>
            </w:tr>
            <w:tr w:rsidR="00A61A76" w:rsidRPr="0063093E" w14:paraId="4E5F03CC" w14:textId="77777777">
              <w:tc>
                <w:tcPr>
                  <w:tcW w:w="1474" w:type="dxa"/>
                  <w:tcBorders>
                    <w:top w:val="single" w:sz="4" w:space="0" w:color="auto"/>
                    <w:left w:val="single" w:sz="4" w:space="0" w:color="auto"/>
                    <w:bottom w:val="single" w:sz="4" w:space="0" w:color="auto"/>
                    <w:right w:val="single" w:sz="4" w:space="0" w:color="auto"/>
                  </w:tcBorders>
                  <w:hideMark/>
                </w:tcPr>
                <w:p w14:paraId="4E6F35C8"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Cảnh quan</w:t>
                  </w:r>
                </w:p>
              </w:tc>
              <w:tc>
                <w:tcPr>
                  <w:tcW w:w="2345" w:type="dxa"/>
                  <w:tcBorders>
                    <w:top w:val="single" w:sz="4" w:space="0" w:color="auto"/>
                    <w:left w:val="single" w:sz="4" w:space="0" w:color="auto"/>
                    <w:bottom w:val="single" w:sz="4" w:space="0" w:color="auto"/>
                    <w:right w:val="single" w:sz="4" w:space="0" w:color="auto"/>
                  </w:tcBorders>
                </w:tcPr>
                <w:p w14:paraId="1B6F1C44"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p>
              </w:tc>
              <w:tc>
                <w:tcPr>
                  <w:tcW w:w="2447" w:type="dxa"/>
                  <w:tcBorders>
                    <w:top w:val="single" w:sz="4" w:space="0" w:color="auto"/>
                    <w:left w:val="single" w:sz="4" w:space="0" w:color="auto"/>
                    <w:bottom w:val="single" w:sz="4" w:space="0" w:color="auto"/>
                    <w:right w:val="single" w:sz="4" w:space="0" w:color="auto"/>
                  </w:tcBorders>
                </w:tcPr>
                <w:p w14:paraId="109C11AE"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p>
              </w:tc>
            </w:tr>
          </w:tbl>
          <w:p w14:paraId="2E217CCE"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Phân công: </w:t>
            </w:r>
          </w:p>
          <w:p w14:paraId="55BDC08E"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Nhóm lẻ: Dựa vào H14.1 và thông tin SGK tìm hiểu đặc điểm tự nhiên của bán đảo Trung Ấn</w:t>
            </w:r>
          </w:p>
          <w:p w14:paraId="6B90D9A1"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Nhóm chẵn: Dựa vào H14.1và 2 biểu đồ H14.2 tìm hiểu đặc điểm tự nhiên của quần đảo Mã Lai.</w:t>
            </w:r>
          </w:p>
          <w:p w14:paraId="2EF9F1B9"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
                <w:bCs/>
                <w:sz w:val="28"/>
                <w:szCs w:val="28"/>
                <w:lang w:val="nl-NL"/>
              </w:rPr>
              <w:t>B2:</w:t>
            </w:r>
            <w:r w:rsidRPr="0063093E">
              <w:rPr>
                <w:rFonts w:ascii="Times New Roman" w:hAnsi="Times New Roman"/>
                <w:bCs/>
                <w:sz w:val="28"/>
                <w:szCs w:val="28"/>
                <w:lang w:val="nl-NL"/>
              </w:rPr>
              <w:t xml:space="preserve"> HS: Thực hiện nhiệm vụ, trao đổi kết quả làm việc theo nhóm</w:t>
            </w:r>
          </w:p>
          <w:p w14:paraId="45BAFFD4"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
                <w:bCs/>
                <w:sz w:val="28"/>
                <w:szCs w:val="28"/>
                <w:lang w:val="nl-NL"/>
              </w:rPr>
              <w:t>B3</w:t>
            </w:r>
            <w:r w:rsidRPr="0063093E">
              <w:rPr>
                <w:rFonts w:ascii="Times New Roman" w:hAnsi="Times New Roman"/>
                <w:bCs/>
                <w:sz w:val="28"/>
                <w:szCs w:val="28"/>
                <w:lang w:val="nl-NL"/>
              </w:rPr>
              <w:t>: Trình bày trước lớp, các nhóm khác nhận xét</w:t>
            </w:r>
          </w:p>
          <w:p w14:paraId="31F535A4"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
                <w:bCs/>
                <w:sz w:val="28"/>
                <w:szCs w:val="28"/>
                <w:lang w:val="nl-NL"/>
              </w:rPr>
              <w:t>B4</w:t>
            </w:r>
            <w:r w:rsidRPr="0063093E">
              <w:rPr>
                <w:rFonts w:ascii="Times New Roman" w:hAnsi="Times New Roman"/>
                <w:bCs/>
                <w:sz w:val="28"/>
                <w:szCs w:val="28"/>
                <w:lang w:val="nl-NL"/>
              </w:rPr>
              <w:t>: GV nhận xét, bổ sung và chuẩn kiến thức</w:t>
            </w:r>
          </w:p>
          <w:p w14:paraId="2717B550" w14:textId="77777777" w:rsidR="00A61A76" w:rsidRPr="0063093E" w:rsidRDefault="00A61A76" w:rsidP="00A61A76">
            <w:pPr>
              <w:widowControl w:val="0"/>
              <w:adjustRightInd w:val="0"/>
              <w:spacing w:line="20" w:lineRule="atLeast"/>
              <w:ind w:left="72"/>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*Liên hệ các trận động đất, núi lửa  xảy ra ở khu vực Đông Nam Á trong những năm qua.</w:t>
            </w:r>
          </w:p>
          <w:p w14:paraId="539384A5" w14:textId="77777777" w:rsidR="00A61A76" w:rsidRPr="0063093E" w:rsidRDefault="00A61A76" w:rsidP="00A61A76">
            <w:pPr>
              <w:widowControl w:val="0"/>
              <w:adjustRightInd w:val="0"/>
              <w:spacing w:line="20" w:lineRule="atLeast"/>
              <w:ind w:left="72"/>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Lồng ghép giáo dục HS có ý thức bảo vệ môi trường .</w:t>
            </w:r>
          </w:p>
        </w:tc>
        <w:tc>
          <w:tcPr>
            <w:tcW w:w="3420" w:type="dxa"/>
            <w:tcBorders>
              <w:top w:val="single" w:sz="4" w:space="0" w:color="auto"/>
              <w:left w:val="single" w:sz="4" w:space="0" w:color="auto"/>
              <w:bottom w:val="single" w:sz="4" w:space="0" w:color="auto"/>
              <w:right w:val="single" w:sz="4" w:space="0" w:color="auto"/>
            </w:tcBorders>
          </w:tcPr>
          <w:p w14:paraId="5D548BD3"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b/>
                <w:bCs/>
                <w:sz w:val="28"/>
                <w:szCs w:val="28"/>
                <w:lang w:val="nl-NL"/>
              </w:rPr>
              <w:t xml:space="preserve"> 2/ </w:t>
            </w:r>
            <w:r w:rsidRPr="0063093E">
              <w:rPr>
                <w:rFonts w:ascii="Times New Roman" w:hAnsi="Times New Roman"/>
                <w:b/>
                <w:bCs/>
                <w:sz w:val="28"/>
                <w:szCs w:val="28"/>
                <w:u w:val="single"/>
                <w:lang w:val="nl-NL"/>
              </w:rPr>
              <w:t>Đặc điểm tự nhiên</w:t>
            </w:r>
            <w:r w:rsidRPr="0063093E">
              <w:rPr>
                <w:rFonts w:ascii="Times New Roman" w:hAnsi="Times New Roman"/>
                <w:b/>
                <w:bCs/>
                <w:sz w:val="28"/>
                <w:szCs w:val="28"/>
                <w:lang w:val="nl-NL"/>
              </w:rPr>
              <w:t>:</w:t>
            </w:r>
          </w:p>
          <w:p w14:paraId="0F850E59" w14:textId="77777777" w:rsidR="00A61A76" w:rsidRPr="0063093E" w:rsidRDefault="00A61A76" w:rsidP="00A61A76">
            <w:pPr>
              <w:widowControl w:val="0"/>
              <w:adjustRightInd w:val="0"/>
              <w:spacing w:line="20" w:lineRule="atLeast"/>
              <w:jc w:val="both"/>
              <w:textAlignment w:val="baseline"/>
              <w:rPr>
                <w:rFonts w:ascii="Times New Roman" w:hAnsi="Times New Roman"/>
                <w:b/>
                <w:bCs/>
                <w:sz w:val="28"/>
                <w:szCs w:val="28"/>
                <w:lang w:val="nl-NL"/>
              </w:rPr>
            </w:pPr>
          </w:p>
        </w:tc>
      </w:tr>
    </w:tbl>
    <w:p w14:paraId="2ED90D75" w14:textId="77777777" w:rsidR="00A61A76" w:rsidRPr="0063093E" w:rsidRDefault="00A61A76" w:rsidP="00A61A76">
      <w:pPr>
        <w:widowControl w:val="0"/>
        <w:adjustRightInd w:val="0"/>
        <w:spacing w:line="20" w:lineRule="atLeast"/>
        <w:jc w:val="both"/>
        <w:textAlignment w:val="baseline"/>
        <w:rPr>
          <w:rFonts w:ascii="Times New Roman" w:hAnsi="Times New Roman"/>
          <w:b/>
          <w:bCs/>
          <w:sz w:val="28"/>
          <w:szCs w:val="28"/>
          <w:lang w:val="nl-NL"/>
        </w:rPr>
      </w:pPr>
      <w:r w:rsidRPr="0063093E">
        <w:rPr>
          <w:rFonts w:ascii="Times New Roman" w:hAnsi="Times New Roman"/>
          <w:b/>
          <w:bCs/>
          <w:sz w:val="28"/>
          <w:szCs w:val="28"/>
          <w:lang w:val="nl-NL"/>
        </w:rPr>
        <w:t xml:space="preserve">  * Nội dung ghi bảng</w:t>
      </w:r>
    </w:p>
    <w:tbl>
      <w:tblPr>
        <w:tblW w:w="9406" w:type="dxa"/>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4771"/>
        <w:gridCol w:w="3510"/>
      </w:tblGrid>
      <w:tr w:rsidR="00A61A76" w:rsidRPr="0063093E" w14:paraId="591482A9" w14:textId="77777777" w:rsidTr="00A61A76">
        <w:tc>
          <w:tcPr>
            <w:tcW w:w="1125" w:type="dxa"/>
            <w:tcBorders>
              <w:top w:val="single" w:sz="4" w:space="0" w:color="auto"/>
              <w:left w:val="single" w:sz="4" w:space="0" w:color="auto"/>
              <w:bottom w:val="single" w:sz="4" w:space="0" w:color="auto"/>
              <w:right w:val="single" w:sz="4" w:space="0" w:color="auto"/>
            </w:tcBorders>
            <w:hideMark/>
          </w:tcPr>
          <w:p w14:paraId="57E60EE7" w14:textId="77777777" w:rsidR="00A61A76" w:rsidRPr="0063093E" w:rsidRDefault="00A61A76" w:rsidP="00A61A76">
            <w:pPr>
              <w:widowControl w:val="0"/>
              <w:adjustRightInd w:val="0"/>
              <w:spacing w:line="20" w:lineRule="atLeast"/>
              <w:jc w:val="both"/>
              <w:textAlignment w:val="baseline"/>
              <w:rPr>
                <w:rFonts w:ascii="Times New Roman" w:hAnsi="Times New Roman"/>
                <w:b/>
                <w:bCs/>
                <w:sz w:val="28"/>
                <w:szCs w:val="28"/>
                <w:lang w:val="nl-NL"/>
              </w:rPr>
            </w:pPr>
            <w:r w:rsidRPr="0063093E">
              <w:rPr>
                <w:rFonts w:ascii="Times New Roman" w:hAnsi="Times New Roman"/>
                <w:b/>
                <w:bCs/>
                <w:sz w:val="28"/>
                <w:szCs w:val="28"/>
                <w:lang w:val="nl-NL"/>
              </w:rPr>
              <w:t>yếu tố TN</w:t>
            </w:r>
          </w:p>
        </w:tc>
        <w:tc>
          <w:tcPr>
            <w:tcW w:w="4771" w:type="dxa"/>
            <w:tcBorders>
              <w:top w:val="single" w:sz="4" w:space="0" w:color="auto"/>
              <w:left w:val="single" w:sz="4" w:space="0" w:color="auto"/>
              <w:bottom w:val="single" w:sz="4" w:space="0" w:color="auto"/>
              <w:right w:val="single" w:sz="4" w:space="0" w:color="auto"/>
            </w:tcBorders>
            <w:hideMark/>
          </w:tcPr>
          <w:p w14:paraId="2FD6A61C" w14:textId="77777777" w:rsidR="00A61A76" w:rsidRPr="0063093E" w:rsidRDefault="00A61A76" w:rsidP="00A61A76">
            <w:pPr>
              <w:keepNext/>
              <w:widowControl w:val="0"/>
              <w:adjustRightInd w:val="0"/>
              <w:spacing w:line="20" w:lineRule="atLeast"/>
              <w:jc w:val="both"/>
              <w:textAlignment w:val="baseline"/>
              <w:outlineLvl w:val="0"/>
              <w:rPr>
                <w:rFonts w:ascii="Times New Roman" w:hAnsi="Times New Roman"/>
                <w:b/>
                <w:bCs/>
                <w:sz w:val="28"/>
                <w:szCs w:val="28"/>
                <w:lang w:val="nl-NL"/>
              </w:rPr>
            </w:pPr>
            <w:r w:rsidRPr="0063093E">
              <w:rPr>
                <w:rFonts w:ascii="Times New Roman" w:hAnsi="Times New Roman"/>
                <w:b/>
                <w:bCs/>
                <w:sz w:val="28"/>
                <w:szCs w:val="28"/>
                <w:lang w:val="nl-NL"/>
              </w:rPr>
              <w:t xml:space="preserve">                    Bán đảo Trung Ấn</w:t>
            </w:r>
          </w:p>
        </w:tc>
        <w:tc>
          <w:tcPr>
            <w:tcW w:w="3510" w:type="dxa"/>
            <w:tcBorders>
              <w:top w:val="single" w:sz="4" w:space="0" w:color="auto"/>
              <w:left w:val="single" w:sz="4" w:space="0" w:color="auto"/>
              <w:bottom w:val="single" w:sz="4" w:space="0" w:color="auto"/>
              <w:right w:val="single" w:sz="4" w:space="0" w:color="auto"/>
            </w:tcBorders>
            <w:hideMark/>
          </w:tcPr>
          <w:p w14:paraId="58AF531E" w14:textId="77777777" w:rsidR="00A61A76" w:rsidRPr="0063093E" w:rsidRDefault="00A61A76" w:rsidP="00A61A76">
            <w:pPr>
              <w:keepNext/>
              <w:widowControl w:val="0"/>
              <w:adjustRightInd w:val="0"/>
              <w:spacing w:line="20" w:lineRule="atLeast"/>
              <w:jc w:val="both"/>
              <w:textAlignment w:val="baseline"/>
              <w:outlineLvl w:val="0"/>
              <w:rPr>
                <w:rFonts w:ascii="Times New Roman" w:hAnsi="Times New Roman"/>
                <w:b/>
                <w:bCs/>
                <w:sz w:val="28"/>
                <w:szCs w:val="28"/>
                <w:lang w:val="nl-NL"/>
              </w:rPr>
            </w:pPr>
            <w:r w:rsidRPr="0063093E">
              <w:rPr>
                <w:rFonts w:ascii="Times New Roman" w:hAnsi="Times New Roman"/>
                <w:b/>
                <w:bCs/>
                <w:sz w:val="28"/>
                <w:szCs w:val="28"/>
                <w:lang w:val="nl-NL"/>
              </w:rPr>
              <w:t xml:space="preserve">            Quần đảo Mã Lai</w:t>
            </w:r>
          </w:p>
        </w:tc>
      </w:tr>
      <w:tr w:rsidR="00A61A76" w:rsidRPr="0063093E" w14:paraId="0371812A" w14:textId="77777777" w:rsidTr="00A61A76">
        <w:tc>
          <w:tcPr>
            <w:tcW w:w="1125" w:type="dxa"/>
            <w:tcBorders>
              <w:top w:val="single" w:sz="4" w:space="0" w:color="auto"/>
              <w:left w:val="single" w:sz="4" w:space="0" w:color="auto"/>
              <w:bottom w:val="single" w:sz="4" w:space="0" w:color="auto"/>
              <w:right w:val="single" w:sz="4" w:space="0" w:color="auto"/>
            </w:tcBorders>
            <w:hideMark/>
          </w:tcPr>
          <w:p w14:paraId="02E5624B" w14:textId="77777777" w:rsidR="00A61A76" w:rsidRPr="0063093E" w:rsidRDefault="00A61A76" w:rsidP="00A61A76">
            <w:pPr>
              <w:widowControl w:val="0"/>
              <w:adjustRightInd w:val="0"/>
              <w:spacing w:line="20" w:lineRule="atLeast"/>
              <w:jc w:val="both"/>
              <w:textAlignment w:val="baseline"/>
              <w:rPr>
                <w:rFonts w:ascii="Times New Roman" w:hAnsi="Times New Roman"/>
                <w:b/>
                <w:bCs/>
                <w:sz w:val="28"/>
                <w:szCs w:val="28"/>
                <w:lang w:val="nl-NL"/>
              </w:rPr>
            </w:pPr>
            <w:r w:rsidRPr="0063093E">
              <w:rPr>
                <w:rFonts w:ascii="Times New Roman" w:hAnsi="Times New Roman"/>
                <w:b/>
                <w:bCs/>
                <w:sz w:val="28"/>
                <w:szCs w:val="28"/>
                <w:lang w:val="nl-NL"/>
              </w:rPr>
              <w:t>Địa hình</w:t>
            </w:r>
          </w:p>
        </w:tc>
        <w:tc>
          <w:tcPr>
            <w:tcW w:w="4771" w:type="dxa"/>
            <w:tcBorders>
              <w:top w:val="single" w:sz="4" w:space="0" w:color="auto"/>
              <w:left w:val="single" w:sz="4" w:space="0" w:color="auto"/>
              <w:bottom w:val="single" w:sz="4" w:space="0" w:color="auto"/>
              <w:right w:val="single" w:sz="4" w:space="0" w:color="auto"/>
            </w:tcBorders>
            <w:hideMark/>
          </w:tcPr>
          <w:p w14:paraId="34F88301"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sz w:val="28"/>
                <w:szCs w:val="28"/>
                <w:lang w:val="nl-NL"/>
              </w:rPr>
              <w:t>- Chủ yếu là núi cao hướng B-N, ĐB-TN, các cao nguyên thấp</w:t>
            </w:r>
          </w:p>
          <w:p w14:paraId="3CC69A34"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sz w:val="28"/>
                <w:szCs w:val="28"/>
                <w:lang w:val="nl-NL"/>
              </w:rPr>
              <w:t>- Các thung lũng sông chia cắt địa hình</w:t>
            </w:r>
          </w:p>
          <w:p w14:paraId="2A168965"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sz w:val="28"/>
                <w:szCs w:val="28"/>
                <w:lang w:val="nl-NL"/>
              </w:rPr>
              <w:t>- Đồng bằng màu mỡ phân bố ở hạ lưu sông, ven biển, dân cư đông đúc nguồn lao động dồi dào</w:t>
            </w:r>
          </w:p>
        </w:tc>
        <w:tc>
          <w:tcPr>
            <w:tcW w:w="3510" w:type="dxa"/>
            <w:tcBorders>
              <w:top w:val="single" w:sz="4" w:space="0" w:color="auto"/>
              <w:left w:val="single" w:sz="4" w:space="0" w:color="auto"/>
              <w:bottom w:val="single" w:sz="4" w:space="0" w:color="auto"/>
              <w:right w:val="single" w:sz="4" w:space="0" w:color="auto"/>
            </w:tcBorders>
            <w:hideMark/>
          </w:tcPr>
          <w:p w14:paraId="3DA1ACA0"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sz w:val="28"/>
                <w:szCs w:val="28"/>
                <w:lang w:val="nl-NL"/>
              </w:rPr>
              <w:t>- Hệ thống núi vòng cung, nhiều núi lửa</w:t>
            </w:r>
          </w:p>
          <w:p w14:paraId="7E685428"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sz w:val="28"/>
                <w:szCs w:val="28"/>
                <w:lang w:val="nl-NL"/>
              </w:rPr>
              <w:t>- Đồng bằng ven biển</w:t>
            </w:r>
          </w:p>
        </w:tc>
      </w:tr>
      <w:tr w:rsidR="00A61A76" w:rsidRPr="0063093E" w14:paraId="10D8A706" w14:textId="77777777" w:rsidTr="00A61A76">
        <w:tc>
          <w:tcPr>
            <w:tcW w:w="1125" w:type="dxa"/>
            <w:tcBorders>
              <w:top w:val="single" w:sz="4" w:space="0" w:color="auto"/>
              <w:left w:val="single" w:sz="4" w:space="0" w:color="auto"/>
              <w:bottom w:val="single" w:sz="4" w:space="0" w:color="auto"/>
              <w:right w:val="single" w:sz="4" w:space="0" w:color="auto"/>
            </w:tcBorders>
            <w:hideMark/>
          </w:tcPr>
          <w:p w14:paraId="3474DAB0" w14:textId="77777777" w:rsidR="00A61A76" w:rsidRPr="0063093E" w:rsidRDefault="00A61A76" w:rsidP="00A61A76">
            <w:pPr>
              <w:keepNext/>
              <w:widowControl w:val="0"/>
              <w:adjustRightInd w:val="0"/>
              <w:spacing w:line="20" w:lineRule="atLeast"/>
              <w:jc w:val="both"/>
              <w:textAlignment w:val="baseline"/>
              <w:outlineLvl w:val="1"/>
              <w:rPr>
                <w:rFonts w:ascii="Times New Roman" w:hAnsi="Times New Roman"/>
                <w:b/>
                <w:bCs/>
                <w:sz w:val="28"/>
                <w:szCs w:val="28"/>
                <w:lang w:val="nl-NL"/>
              </w:rPr>
            </w:pPr>
            <w:r w:rsidRPr="0063093E">
              <w:rPr>
                <w:rFonts w:ascii="Times New Roman" w:hAnsi="Times New Roman"/>
                <w:b/>
                <w:bCs/>
                <w:sz w:val="28"/>
                <w:szCs w:val="28"/>
                <w:lang w:val="nl-NL"/>
              </w:rPr>
              <w:t>Khí hậu</w:t>
            </w:r>
          </w:p>
        </w:tc>
        <w:tc>
          <w:tcPr>
            <w:tcW w:w="4771" w:type="dxa"/>
            <w:tcBorders>
              <w:top w:val="single" w:sz="4" w:space="0" w:color="auto"/>
              <w:left w:val="single" w:sz="4" w:space="0" w:color="auto"/>
              <w:bottom w:val="single" w:sz="4" w:space="0" w:color="auto"/>
              <w:right w:val="single" w:sz="4" w:space="0" w:color="auto"/>
            </w:tcBorders>
            <w:hideMark/>
          </w:tcPr>
          <w:p w14:paraId="01F64EC9"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sz w:val="28"/>
                <w:szCs w:val="28"/>
                <w:lang w:val="nl-NL"/>
              </w:rPr>
              <w:t>Nhiệt đới gió mùa, bão mùa hè thu</w:t>
            </w:r>
          </w:p>
          <w:p w14:paraId="61391503"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sz w:val="28"/>
                <w:szCs w:val="28"/>
                <w:lang w:val="nl-NL"/>
              </w:rPr>
              <w:t xml:space="preserve"> (Y-an-gun)</w:t>
            </w:r>
          </w:p>
        </w:tc>
        <w:tc>
          <w:tcPr>
            <w:tcW w:w="3510" w:type="dxa"/>
            <w:tcBorders>
              <w:top w:val="single" w:sz="4" w:space="0" w:color="auto"/>
              <w:left w:val="single" w:sz="4" w:space="0" w:color="auto"/>
              <w:bottom w:val="single" w:sz="4" w:space="0" w:color="auto"/>
              <w:right w:val="single" w:sz="4" w:space="0" w:color="auto"/>
            </w:tcBorders>
            <w:hideMark/>
          </w:tcPr>
          <w:p w14:paraId="65E8036F"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sz w:val="28"/>
                <w:szCs w:val="28"/>
                <w:lang w:val="nl-NL"/>
              </w:rPr>
              <w:t>Xích đạo và nhiệt đới gió mùa (Pa-đăng), nhiều bão</w:t>
            </w:r>
          </w:p>
        </w:tc>
      </w:tr>
      <w:tr w:rsidR="00A61A76" w:rsidRPr="0063093E" w14:paraId="4B194AC5" w14:textId="77777777" w:rsidTr="00A61A76">
        <w:tc>
          <w:tcPr>
            <w:tcW w:w="1125" w:type="dxa"/>
            <w:tcBorders>
              <w:top w:val="single" w:sz="4" w:space="0" w:color="auto"/>
              <w:left w:val="single" w:sz="4" w:space="0" w:color="auto"/>
              <w:bottom w:val="single" w:sz="4" w:space="0" w:color="auto"/>
              <w:right w:val="single" w:sz="4" w:space="0" w:color="auto"/>
            </w:tcBorders>
            <w:hideMark/>
          </w:tcPr>
          <w:p w14:paraId="628C41A8" w14:textId="77777777" w:rsidR="00A61A76" w:rsidRPr="0063093E" w:rsidRDefault="00A61A76" w:rsidP="00A61A76">
            <w:pPr>
              <w:widowControl w:val="0"/>
              <w:adjustRightInd w:val="0"/>
              <w:spacing w:line="20" w:lineRule="atLeast"/>
              <w:jc w:val="both"/>
              <w:textAlignment w:val="baseline"/>
              <w:rPr>
                <w:rFonts w:ascii="Times New Roman" w:hAnsi="Times New Roman"/>
                <w:b/>
                <w:bCs/>
                <w:sz w:val="28"/>
                <w:szCs w:val="28"/>
                <w:lang w:val="nl-NL"/>
              </w:rPr>
            </w:pPr>
            <w:r w:rsidRPr="0063093E">
              <w:rPr>
                <w:rFonts w:ascii="Times New Roman" w:hAnsi="Times New Roman"/>
                <w:b/>
                <w:bCs/>
                <w:sz w:val="28"/>
                <w:szCs w:val="28"/>
                <w:lang w:val="nl-NL"/>
              </w:rPr>
              <w:t>Sông ngòi</w:t>
            </w:r>
          </w:p>
        </w:tc>
        <w:tc>
          <w:tcPr>
            <w:tcW w:w="4771" w:type="dxa"/>
            <w:tcBorders>
              <w:top w:val="single" w:sz="4" w:space="0" w:color="auto"/>
              <w:left w:val="single" w:sz="4" w:space="0" w:color="auto"/>
              <w:bottom w:val="single" w:sz="4" w:space="0" w:color="auto"/>
              <w:right w:val="single" w:sz="4" w:space="0" w:color="auto"/>
            </w:tcBorders>
            <w:hideMark/>
          </w:tcPr>
          <w:p w14:paraId="39BFB7E0"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sz w:val="28"/>
                <w:szCs w:val="28"/>
                <w:lang w:val="nl-NL"/>
              </w:rPr>
              <w:t>Sông ngòi phát triển, có nhiều sông lớn: sông Hoàng Hà, Mê Công, chế độ nước phụ thuộc vào mùa mưa</w:t>
            </w:r>
          </w:p>
        </w:tc>
        <w:tc>
          <w:tcPr>
            <w:tcW w:w="3510" w:type="dxa"/>
            <w:tcBorders>
              <w:top w:val="single" w:sz="4" w:space="0" w:color="auto"/>
              <w:left w:val="single" w:sz="4" w:space="0" w:color="auto"/>
              <w:bottom w:val="single" w:sz="4" w:space="0" w:color="auto"/>
              <w:right w:val="single" w:sz="4" w:space="0" w:color="auto"/>
            </w:tcBorders>
            <w:hideMark/>
          </w:tcPr>
          <w:p w14:paraId="0AFDF128"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sz w:val="28"/>
                <w:szCs w:val="28"/>
                <w:lang w:val="nl-NL"/>
              </w:rPr>
              <w:t>Ngắn dốc, nhỏ, chế độ nước điều hòa, có giá trị thuỷ điện</w:t>
            </w:r>
          </w:p>
        </w:tc>
      </w:tr>
      <w:tr w:rsidR="00A61A76" w:rsidRPr="0063093E" w14:paraId="3A2EA243" w14:textId="77777777" w:rsidTr="00A61A76">
        <w:tc>
          <w:tcPr>
            <w:tcW w:w="1125" w:type="dxa"/>
            <w:tcBorders>
              <w:top w:val="single" w:sz="4" w:space="0" w:color="auto"/>
              <w:left w:val="single" w:sz="4" w:space="0" w:color="auto"/>
              <w:bottom w:val="single" w:sz="4" w:space="0" w:color="auto"/>
              <w:right w:val="single" w:sz="4" w:space="0" w:color="auto"/>
            </w:tcBorders>
            <w:hideMark/>
          </w:tcPr>
          <w:p w14:paraId="24564D19" w14:textId="77777777" w:rsidR="00A61A76" w:rsidRPr="0063093E" w:rsidRDefault="00A61A76" w:rsidP="00A61A76">
            <w:pPr>
              <w:widowControl w:val="0"/>
              <w:adjustRightInd w:val="0"/>
              <w:spacing w:line="20" w:lineRule="atLeast"/>
              <w:jc w:val="both"/>
              <w:textAlignment w:val="baseline"/>
              <w:rPr>
                <w:rFonts w:ascii="Times New Roman" w:hAnsi="Times New Roman"/>
                <w:b/>
                <w:bCs/>
                <w:sz w:val="28"/>
                <w:szCs w:val="28"/>
                <w:lang w:val="nl-NL"/>
              </w:rPr>
            </w:pPr>
            <w:r w:rsidRPr="0063093E">
              <w:rPr>
                <w:rFonts w:ascii="Times New Roman" w:hAnsi="Times New Roman"/>
                <w:b/>
                <w:bCs/>
                <w:sz w:val="28"/>
                <w:szCs w:val="28"/>
                <w:lang w:val="nl-NL"/>
              </w:rPr>
              <w:t>Cảnh quan</w:t>
            </w:r>
          </w:p>
        </w:tc>
        <w:tc>
          <w:tcPr>
            <w:tcW w:w="4771" w:type="dxa"/>
            <w:tcBorders>
              <w:top w:val="single" w:sz="4" w:space="0" w:color="auto"/>
              <w:left w:val="single" w:sz="4" w:space="0" w:color="auto"/>
              <w:bottom w:val="single" w:sz="4" w:space="0" w:color="auto"/>
              <w:right w:val="single" w:sz="4" w:space="0" w:color="auto"/>
            </w:tcBorders>
            <w:hideMark/>
          </w:tcPr>
          <w:p w14:paraId="1DD87048"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sz w:val="28"/>
                <w:szCs w:val="28"/>
                <w:lang w:val="nl-NL"/>
              </w:rPr>
              <w:t>Rừng nhiệt đới và rừng thưa, xa van</w:t>
            </w:r>
          </w:p>
        </w:tc>
        <w:tc>
          <w:tcPr>
            <w:tcW w:w="3510" w:type="dxa"/>
            <w:tcBorders>
              <w:top w:val="single" w:sz="4" w:space="0" w:color="auto"/>
              <w:left w:val="single" w:sz="4" w:space="0" w:color="auto"/>
              <w:bottom w:val="single" w:sz="4" w:space="0" w:color="auto"/>
              <w:right w:val="single" w:sz="4" w:space="0" w:color="auto"/>
            </w:tcBorders>
            <w:hideMark/>
          </w:tcPr>
          <w:p w14:paraId="1358367A"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sz w:val="28"/>
                <w:szCs w:val="28"/>
                <w:lang w:val="nl-NL"/>
              </w:rPr>
              <w:t>Rừng rậm 4 mùa xanh quanh năm</w:t>
            </w:r>
          </w:p>
        </w:tc>
      </w:tr>
    </w:tbl>
    <w:p w14:paraId="2A13CA2B" w14:textId="77777777" w:rsidR="00A61A76" w:rsidRPr="0063093E" w:rsidRDefault="00A61A76" w:rsidP="00A61A76">
      <w:pPr>
        <w:widowControl w:val="0"/>
        <w:adjustRightInd w:val="0"/>
        <w:spacing w:line="20" w:lineRule="atLeast"/>
        <w:ind w:firstLine="720"/>
        <w:jc w:val="both"/>
        <w:textAlignment w:val="baseline"/>
        <w:rPr>
          <w:rFonts w:ascii="Times New Roman" w:hAnsi="Times New Roman"/>
          <w:b/>
          <w:bCs/>
          <w:sz w:val="28"/>
          <w:szCs w:val="28"/>
          <w:lang w:val="nl-NL"/>
        </w:rPr>
      </w:pPr>
      <w:r w:rsidRPr="0063093E">
        <w:rPr>
          <w:rFonts w:ascii="Times New Roman" w:hAnsi="Times New Roman"/>
          <w:b/>
          <w:bCs/>
          <w:sz w:val="28"/>
          <w:szCs w:val="28"/>
          <w:lang w:val="nl-NL"/>
        </w:rPr>
        <w:t xml:space="preserve">C. </w:t>
      </w:r>
      <w:r w:rsidRPr="0063093E">
        <w:rPr>
          <w:rFonts w:ascii="Times New Roman" w:hAnsi="Times New Roman"/>
          <w:b/>
          <w:bCs/>
          <w:sz w:val="28"/>
          <w:szCs w:val="28"/>
          <w:u w:val="single"/>
          <w:lang w:val="nl-NL"/>
        </w:rPr>
        <w:t>HOẠT ĐỘNG LUYỆN TẬP</w:t>
      </w:r>
      <w:r w:rsidRPr="0063093E">
        <w:rPr>
          <w:rFonts w:ascii="Times New Roman" w:hAnsi="Times New Roman"/>
          <w:b/>
          <w:bCs/>
          <w:sz w:val="28"/>
          <w:szCs w:val="28"/>
          <w:lang w:val="nl-NL"/>
        </w:rPr>
        <w:t>: (3 phút)</w:t>
      </w:r>
    </w:p>
    <w:p w14:paraId="543FA7B1"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w:t>
      </w:r>
      <w:r w:rsidRPr="0063093E">
        <w:rPr>
          <w:rFonts w:ascii="Times New Roman" w:hAnsi="Times New Roman"/>
          <w:bCs/>
          <w:sz w:val="28"/>
          <w:szCs w:val="28"/>
          <w:lang w:val="nl-NL"/>
        </w:rPr>
        <w:tab/>
        <w:t xml:space="preserve">- </w:t>
      </w:r>
      <w:r w:rsidRPr="0063093E">
        <w:rPr>
          <w:rFonts w:ascii="Times New Roman" w:hAnsi="Times New Roman"/>
          <w:b/>
          <w:bCs/>
          <w:sz w:val="28"/>
          <w:szCs w:val="28"/>
          <w:lang w:val="nl-NL"/>
        </w:rPr>
        <w:t>Mục tiêu</w:t>
      </w:r>
      <w:r w:rsidRPr="0063093E">
        <w:rPr>
          <w:rFonts w:ascii="Times New Roman" w:hAnsi="Times New Roman"/>
          <w:bCs/>
          <w:sz w:val="28"/>
          <w:szCs w:val="28"/>
          <w:lang w:val="nl-NL"/>
        </w:rPr>
        <w:t xml:space="preserve">: Nhằm hệ thống hóa và cho HS nắm toàn bộ kiến thức trọng tâm </w:t>
      </w:r>
      <w:r w:rsidRPr="0063093E">
        <w:rPr>
          <w:rFonts w:ascii="Times New Roman" w:hAnsi="Times New Roman"/>
          <w:bCs/>
          <w:sz w:val="28"/>
          <w:szCs w:val="28"/>
          <w:lang w:val="nl-NL"/>
        </w:rPr>
        <w:lastRenderedPageBreak/>
        <w:t>của bài học.</w:t>
      </w:r>
    </w:p>
    <w:p w14:paraId="29110380"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w:t>
      </w:r>
      <w:r w:rsidRPr="0063093E">
        <w:rPr>
          <w:rFonts w:ascii="Times New Roman" w:hAnsi="Times New Roman"/>
          <w:bCs/>
          <w:sz w:val="28"/>
          <w:szCs w:val="28"/>
          <w:lang w:val="nl-NL"/>
        </w:rPr>
        <w:tab/>
      </w:r>
      <w:r w:rsidRPr="0063093E">
        <w:rPr>
          <w:rFonts w:ascii="Times New Roman" w:hAnsi="Times New Roman"/>
          <w:b/>
          <w:bCs/>
          <w:sz w:val="28"/>
          <w:szCs w:val="28"/>
          <w:lang w:val="nl-NL"/>
        </w:rPr>
        <w:t>- Phương pháp</w:t>
      </w:r>
      <w:r w:rsidRPr="0063093E">
        <w:rPr>
          <w:rFonts w:ascii="Times New Roman" w:hAnsi="Times New Roman"/>
          <w:bCs/>
          <w:sz w:val="28"/>
          <w:szCs w:val="28"/>
          <w:lang w:val="nl-NL"/>
        </w:rPr>
        <w:t>: vấn đáp, gợi mở</w:t>
      </w:r>
    </w:p>
    <w:p w14:paraId="0CC002F2"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w:t>
      </w:r>
      <w:r w:rsidRPr="0063093E">
        <w:rPr>
          <w:rFonts w:ascii="Times New Roman" w:hAnsi="Times New Roman"/>
          <w:bCs/>
          <w:sz w:val="28"/>
          <w:szCs w:val="28"/>
          <w:lang w:val="nl-NL"/>
        </w:rPr>
        <w:tab/>
        <w:t>- Hình thức: Cá nhân.</w:t>
      </w:r>
    </w:p>
    <w:p w14:paraId="3D3DAF4B" w14:textId="77777777" w:rsidR="00A61A76" w:rsidRPr="0063093E" w:rsidRDefault="00A61A76" w:rsidP="00A61A76">
      <w:pPr>
        <w:widowControl w:val="0"/>
        <w:adjustRightInd w:val="0"/>
        <w:spacing w:line="20" w:lineRule="atLeast"/>
        <w:ind w:firstLine="720"/>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Gọi 2 HS lên xác định trên bản đồ vị trí, giới hạn khu vực ĐNÁ và các con sông lớn trên bán đảo Trung Ấn.</w:t>
      </w:r>
    </w:p>
    <w:p w14:paraId="027A9EA0" w14:textId="77777777" w:rsidR="00A61A76" w:rsidRPr="0063093E" w:rsidRDefault="00A61A76" w:rsidP="00A61A76">
      <w:pPr>
        <w:widowControl w:val="0"/>
        <w:adjustRightInd w:val="0"/>
        <w:spacing w:line="20" w:lineRule="atLeast"/>
        <w:ind w:firstLine="720"/>
        <w:jc w:val="both"/>
        <w:textAlignment w:val="baseline"/>
        <w:rPr>
          <w:rFonts w:ascii="Times New Roman" w:hAnsi="Times New Roman"/>
          <w:b/>
          <w:bCs/>
          <w:sz w:val="28"/>
          <w:szCs w:val="28"/>
          <w:lang w:val="nl-NL"/>
        </w:rPr>
      </w:pPr>
      <w:r w:rsidRPr="0063093E">
        <w:rPr>
          <w:rFonts w:ascii="Times New Roman" w:hAnsi="Times New Roman"/>
          <w:b/>
          <w:bCs/>
          <w:sz w:val="28"/>
          <w:szCs w:val="28"/>
          <w:lang w:val="nl-NL"/>
        </w:rPr>
        <w:t xml:space="preserve">D. </w:t>
      </w:r>
      <w:r w:rsidRPr="0063093E">
        <w:rPr>
          <w:rFonts w:ascii="Times New Roman" w:hAnsi="Times New Roman"/>
          <w:b/>
          <w:bCs/>
          <w:sz w:val="28"/>
          <w:szCs w:val="28"/>
          <w:u w:val="single"/>
          <w:lang w:val="nl-NL"/>
        </w:rPr>
        <w:t>HOẠT ĐỘNG VẬN DỤNG, MỞ RỘNG:</w:t>
      </w:r>
      <w:r w:rsidRPr="0063093E">
        <w:rPr>
          <w:rFonts w:ascii="Times New Roman" w:hAnsi="Times New Roman"/>
          <w:b/>
          <w:bCs/>
          <w:sz w:val="28"/>
          <w:szCs w:val="28"/>
          <w:lang w:val="nl-NL"/>
        </w:rPr>
        <w:t xml:space="preserve"> (3 phút)</w:t>
      </w:r>
    </w:p>
    <w:p w14:paraId="35241374"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w:t>
      </w:r>
      <w:r w:rsidRPr="0063093E">
        <w:rPr>
          <w:rFonts w:ascii="Times New Roman" w:hAnsi="Times New Roman"/>
          <w:bCs/>
          <w:sz w:val="28"/>
          <w:szCs w:val="28"/>
          <w:lang w:val="nl-NL"/>
        </w:rPr>
        <w:tab/>
      </w:r>
      <w:r w:rsidRPr="0063093E">
        <w:rPr>
          <w:rFonts w:ascii="Times New Roman" w:hAnsi="Times New Roman"/>
          <w:b/>
          <w:bCs/>
          <w:sz w:val="28"/>
          <w:szCs w:val="28"/>
          <w:lang w:val="nl-NL"/>
        </w:rPr>
        <w:t>* Mục tiêu</w:t>
      </w:r>
      <w:r w:rsidRPr="0063093E">
        <w:rPr>
          <w:rFonts w:ascii="Times New Roman" w:hAnsi="Times New Roman"/>
          <w:bCs/>
          <w:sz w:val="28"/>
          <w:szCs w:val="28"/>
          <w:lang w:val="nl-NL"/>
        </w:rPr>
        <w:t>: Giúp HS tìm tòi kiến thức và có sự liên hệ thức tế.</w:t>
      </w:r>
    </w:p>
    <w:p w14:paraId="440B0CE1"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w:t>
      </w:r>
      <w:r w:rsidRPr="0063093E">
        <w:rPr>
          <w:rFonts w:ascii="Times New Roman" w:hAnsi="Times New Roman"/>
          <w:bCs/>
          <w:sz w:val="28"/>
          <w:szCs w:val="28"/>
          <w:lang w:val="nl-NL"/>
        </w:rPr>
        <w:tab/>
      </w:r>
      <w:r w:rsidRPr="0063093E">
        <w:rPr>
          <w:rFonts w:ascii="Times New Roman" w:hAnsi="Times New Roman"/>
          <w:b/>
          <w:bCs/>
          <w:sz w:val="28"/>
          <w:szCs w:val="28"/>
          <w:lang w:val="nl-NL"/>
        </w:rPr>
        <w:t>* Phương pháp</w:t>
      </w:r>
      <w:r w:rsidRPr="0063093E">
        <w:rPr>
          <w:rFonts w:ascii="Times New Roman" w:hAnsi="Times New Roman"/>
          <w:bCs/>
          <w:sz w:val="28"/>
          <w:szCs w:val="28"/>
          <w:lang w:val="nl-NL"/>
        </w:rPr>
        <w:t>: sử dụng SGK và phương tiện truyền thông.</w:t>
      </w:r>
    </w:p>
    <w:p w14:paraId="76F9E602"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
          <w:bCs/>
          <w:sz w:val="28"/>
          <w:szCs w:val="28"/>
          <w:lang w:val="nl-NL"/>
        </w:rPr>
        <w:t xml:space="preserve">  </w:t>
      </w:r>
      <w:r w:rsidRPr="0063093E">
        <w:rPr>
          <w:rFonts w:ascii="Times New Roman" w:hAnsi="Times New Roman"/>
          <w:b/>
          <w:bCs/>
          <w:sz w:val="28"/>
          <w:szCs w:val="28"/>
          <w:lang w:val="nl-NL"/>
        </w:rPr>
        <w:tab/>
        <w:t xml:space="preserve">- </w:t>
      </w:r>
      <w:r w:rsidRPr="0063093E">
        <w:rPr>
          <w:rFonts w:ascii="Times New Roman" w:hAnsi="Times New Roman"/>
          <w:bCs/>
          <w:sz w:val="28"/>
          <w:szCs w:val="28"/>
          <w:lang w:val="nl-NL"/>
        </w:rPr>
        <w:t>Ở địa phương em, sông ngòi có đặc điểm như thế nào? Cho biết những thuận lợi và khó khăn của chúng đối với sản xuất và đời sống?</w:t>
      </w:r>
    </w:p>
    <w:p w14:paraId="6BF9C57F"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b/>
          <w:bCs/>
          <w:sz w:val="28"/>
          <w:szCs w:val="28"/>
          <w:lang w:val="nl-NL"/>
        </w:rPr>
        <w:t xml:space="preserve"> </w:t>
      </w:r>
      <w:r w:rsidRPr="0063093E">
        <w:rPr>
          <w:rFonts w:ascii="Times New Roman" w:hAnsi="Times New Roman"/>
          <w:b/>
          <w:bCs/>
          <w:sz w:val="28"/>
          <w:szCs w:val="28"/>
          <w:lang w:val="nl-NL"/>
        </w:rPr>
        <w:tab/>
      </w:r>
      <w:r w:rsidRPr="0063093E">
        <w:rPr>
          <w:rFonts w:ascii="Times New Roman" w:hAnsi="Times New Roman"/>
          <w:sz w:val="28"/>
          <w:szCs w:val="28"/>
          <w:lang w:val="nl-NL"/>
        </w:rPr>
        <w:t>- Chuẩn bị bài 15 “ Đặc điểm dân cư –xã hội ĐNÁ”.</w:t>
      </w:r>
    </w:p>
    <w:p w14:paraId="681A9331"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sz w:val="28"/>
          <w:szCs w:val="28"/>
          <w:lang w:val="nl-NL"/>
        </w:rPr>
        <w:t xml:space="preserve"> </w:t>
      </w:r>
      <w:r w:rsidRPr="0063093E">
        <w:rPr>
          <w:rFonts w:ascii="Times New Roman" w:hAnsi="Times New Roman"/>
          <w:sz w:val="28"/>
          <w:szCs w:val="28"/>
          <w:lang w:val="nl-NL"/>
        </w:rPr>
        <w:tab/>
        <w:t>- Làm bài tập câu 3 SGK (sông Mê-công chảy trong khu vực nhiệt đới gió mùa nên nguồn cung cấp nước là mưa -&gt; chế độ nước thay đổi theo mùa)</w:t>
      </w:r>
    </w:p>
    <w:p w14:paraId="5E8DBAF5"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sz w:val="28"/>
          <w:szCs w:val="28"/>
          <w:lang w:val="nl-NL"/>
        </w:rPr>
        <w:t xml:space="preserve"> </w:t>
      </w:r>
      <w:r w:rsidRPr="0063093E">
        <w:rPr>
          <w:rFonts w:ascii="Times New Roman" w:hAnsi="Times New Roman"/>
          <w:sz w:val="28"/>
          <w:szCs w:val="28"/>
          <w:lang w:val="nl-NL"/>
        </w:rPr>
        <w:tab/>
        <w:t>- Học bài kết hợp SGK, bản đồ, lược đồ. Trả lời những câu hỏi SGK.</w:t>
      </w:r>
    </w:p>
    <w:p w14:paraId="7E4A2204" w14:textId="77777777" w:rsidR="00A61A76" w:rsidRPr="0063093E" w:rsidRDefault="00A61A76" w:rsidP="00A61A76">
      <w:pPr>
        <w:widowControl w:val="0"/>
        <w:adjustRightInd w:val="0"/>
        <w:spacing w:line="360" w:lineRule="atLeast"/>
        <w:jc w:val="both"/>
        <w:textAlignment w:val="baseline"/>
        <w:rPr>
          <w:rFonts w:ascii="Times New Roman" w:hAnsi="Times New Roman"/>
          <w:sz w:val="28"/>
          <w:szCs w:val="28"/>
          <w:lang w:val="nl-NL"/>
        </w:rPr>
      </w:pPr>
    </w:p>
    <w:p w14:paraId="7D07EB8F" w14:textId="77777777" w:rsidR="00A61A76" w:rsidRDefault="00A61A76" w:rsidP="00A61A76">
      <w:pPr>
        <w:widowControl w:val="0"/>
        <w:adjustRightInd w:val="0"/>
        <w:spacing w:line="360" w:lineRule="atLeast"/>
        <w:jc w:val="both"/>
        <w:textAlignment w:val="baseline"/>
        <w:rPr>
          <w:rFonts w:ascii="Times New Roman" w:hAnsi="Times New Roman"/>
          <w:sz w:val="28"/>
          <w:szCs w:val="28"/>
          <w:lang w:val="nl-NL"/>
        </w:rPr>
      </w:pPr>
    </w:p>
    <w:p w14:paraId="4B267CE3" w14:textId="77777777" w:rsidR="00901585" w:rsidRDefault="00901585" w:rsidP="00A61A76">
      <w:pPr>
        <w:widowControl w:val="0"/>
        <w:adjustRightInd w:val="0"/>
        <w:spacing w:line="360" w:lineRule="atLeast"/>
        <w:jc w:val="both"/>
        <w:textAlignment w:val="baseline"/>
        <w:rPr>
          <w:rFonts w:ascii="Times New Roman" w:hAnsi="Times New Roman"/>
          <w:sz w:val="28"/>
          <w:szCs w:val="28"/>
          <w:lang w:val="nl-NL"/>
        </w:rPr>
      </w:pPr>
    </w:p>
    <w:p w14:paraId="1E91F58C" w14:textId="77777777" w:rsidR="00901585" w:rsidRDefault="00901585" w:rsidP="00A61A76">
      <w:pPr>
        <w:widowControl w:val="0"/>
        <w:adjustRightInd w:val="0"/>
        <w:spacing w:line="360" w:lineRule="atLeast"/>
        <w:jc w:val="both"/>
        <w:textAlignment w:val="baseline"/>
        <w:rPr>
          <w:rFonts w:ascii="Times New Roman" w:hAnsi="Times New Roman"/>
          <w:sz w:val="28"/>
          <w:szCs w:val="28"/>
          <w:lang w:val="nl-NL"/>
        </w:rPr>
      </w:pPr>
    </w:p>
    <w:p w14:paraId="6085B09B" w14:textId="77777777" w:rsidR="00901585" w:rsidRDefault="00901585" w:rsidP="00A61A76">
      <w:pPr>
        <w:widowControl w:val="0"/>
        <w:adjustRightInd w:val="0"/>
        <w:spacing w:line="360" w:lineRule="atLeast"/>
        <w:jc w:val="both"/>
        <w:textAlignment w:val="baseline"/>
        <w:rPr>
          <w:rFonts w:ascii="Times New Roman" w:hAnsi="Times New Roman"/>
          <w:sz w:val="28"/>
          <w:szCs w:val="28"/>
          <w:lang w:val="nl-NL"/>
        </w:rPr>
      </w:pPr>
    </w:p>
    <w:p w14:paraId="03D525B8" w14:textId="77777777" w:rsidR="00901585" w:rsidRPr="0063093E" w:rsidRDefault="00901585" w:rsidP="00A61A76">
      <w:pPr>
        <w:widowControl w:val="0"/>
        <w:adjustRightInd w:val="0"/>
        <w:spacing w:line="360" w:lineRule="atLeast"/>
        <w:jc w:val="both"/>
        <w:textAlignment w:val="baseline"/>
        <w:rPr>
          <w:rFonts w:ascii="Times New Roman" w:hAnsi="Times New Roman"/>
          <w:sz w:val="28"/>
          <w:szCs w:val="28"/>
          <w:lang w:val="nl-NL"/>
        </w:rPr>
      </w:pPr>
    </w:p>
    <w:p w14:paraId="0351974A" w14:textId="50FD21EC" w:rsidR="001B65AD" w:rsidRPr="001B65AD" w:rsidRDefault="001B65AD" w:rsidP="001B65AD">
      <w:pPr>
        <w:spacing w:line="360" w:lineRule="atLeast"/>
        <w:rPr>
          <w:rFonts w:ascii="Times New Roman" w:hAnsi="Times New Roman"/>
          <w:sz w:val="28"/>
          <w:szCs w:val="28"/>
        </w:rPr>
      </w:pPr>
      <w:r w:rsidRPr="001B65AD">
        <w:rPr>
          <w:rFonts w:ascii="Times New Roman" w:hAnsi="Times New Roman"/>
          <w:sz w:val="28"/>
          <w:szCs w:val="28"/>
        </w:rPr>
        <w:t>Ngày so</w:t>
      </w:r>
      <w:r w:rsidR="00901585">
        <w:rPr>
          <w:rFonts w:ascii="Times New Roman" w:hAnsi="Times New Roman"/>
          <w:sz w:val="28"/>
          <w:szCs w:val="28"/>
        </w:rPr>
        <w:t>ạn: 25/12/18</w:t>
      </w:r>
    </w:p>
    <w:p w14:paraId="6C259EFD" w14:textId="7ADD7EB3" w:rsidR="001B65AD" w:rsidRPr="001B65AD" w:rsidRDefault="00901585" w:rsidP="001B65AD">
      <w:pPr>
        <w:spacing w:line="360" w:lineRule="atLeast"/>
        <w:rPr>
          <w:rFonts w:ascii="Times New Roman" w:hAnsi="Times New Roman"/>
          <w:sz w:val="28"/>
          <w:szCs w:val="28"/>
        </w:rPr>
      </w:pPr>
      <w:r>
        <w:rPr>
          <w:rFonts w:ascii="Times New Roman" w:hAnsi="Times New Roman"/>
          <w:sz w:val="28"/>
          <w:szCs w:val="28"/>
        </w:rPr>
        <w:t>Ngày giảng: 27/12/18</w:t>
      </w:r>
    </w:p>
    <w:p w14:paraId="7A513716" w14:textId="77777777" w:rsidR="001B65AD" w:rsidRPr="001B65AD" w:rsidRDefault="001B65AD" w:rsidP="001B65AD">
      <w:pPr>
        <w:spacing w:line="360" w:lineRule="atLeast"/>
        <w:jc w:val="center"/>
        <w:rPr>
          <w:rFonts w:ascii="Times New Roman" w:hAnsi="Times New Roman"/>
          <w:b/>
          <w:sz w:val="32"/>
          <w:szCs w:val="32"/>
        </w:rPr>
      </w:pPr>
      <w:r w:rsidRPr="001B65AD">
        <w:rPr>
          <w:rFonts w:ascii="Times New Roman" w:hAnsi="Times New Roman"/>
          <w:b/>
          <w:sz w:val="32"/>
          <w:szCs w:val="32"/>
        </w:rPr>
        <w:t>TIẾT 18  ÔN TẬP HỌC KÌ I</w:t>
      </w:r>
    </w:p>
    <w:p w14:paraId="18BB3C68" w14:textId="77777777" w:rsidR="001B65AD" w:rsidRPr="001B65AD" w:rsidRDefault="001B65AD" w:rsidP="001B65AD">
      <w:pPr>
        <w:spacing w:line="360" w:lineRule="atLeast"/>
        <w:rPr>
          <w:rFonts w:ascii="Times New Roman" w:hAnsi="Times New Roman"/>
          <w:b/>
          <w:sz w:val="28"/>
          <w:szCs w:val="28"/>
        </w:rPr>
      </w:pPr>
      <w:r w:rsidRPr="001B65AD">
        <w:rPr>
          <w:rFonts w:ascii="Times New Roman" w:hAnsi="Times New Roman"/>
          <w:b/>
          <w:sz w:val="28"/>
          <w:szCs w:val="28"/>
        </w:rPr>
        <w:t>I. Mục tiêu:</w:t>
      </w:r>
    </w:p>
    <w:p w14:paraId="62092D88" w14:textId="77777777" w:rsidR="001B65AD" w:rsidRPr="001B65AD" w:rsidRDefault="001B65AD" w:rsidP="001B65AD">
      <w:pPr>
        <w:spacing w:line="360" w:lineRule="atLeast"/>
        <w:rPr>
          <w:rFonts w:ascii="Times New Roman" w:hAnsi="Times New Roman"/>
          <w:sz w:val="28"/>
          <w:szCs w:val="28"/>
        </w:rPr>
      </w:pPr>
      <w:r w:rsidRPr="001B65AD">
        <w:rPr>
          <w:rFonts w:ascii="Times New Roman" w:hAnsi="Times New Roman"/>
          <w:sz w:val="28"/>
          <w:szCs w:val="28"/>
        </w:rPr>
        <w:t>1. Kiến thức:</w:t>
      </w:r>
    </w:p>
    <w:p w14:paraId="1524ACC0" w14:textId="77777777" w:rsidR="001B65AD" w:rsidRPr="001B65AD" w:rsidRDefault="001B65AD" w:rsidP="001B65AD">
      <w:pPr>
        <w:spacing w:line="360" w:lineRule="atLeast"/>
        <w:rPr>
          <w:rFonts w:ascii="Times New Roman" w:hAnsi="Times New Roman"/>
          <w:sz w:val="28"/>
          <w:szCs w:val="28"/>
        </w:rPr>
      </w:pPr>
      <w:r w:rsidRPr="001B65AD">
        <w:rPr>
          <w:rFonts w:ascii="Times New Roman" w:hAnsi="Times New Roman"/>
          <w:sz w:val="28"/>
          <w:szCs w:val="28"/>
        </w:rPr>
        <w:t>Nhằm khắc sâu phần kiến thức đã học. Ôn những nội dung cơ bản về châu Á.</w:t>
      </w:r>
    </w:p>
    <w:p w14:paraId="3B03FC45" w14:textId="77777777" w:rsidR="001B65AD" w:rsidRPr="001B65AD" w:rsidRDefault="001B65AD" w:rsidP="001B65AD">
      <w:pPr>
        <w:spacing w:line="360" w:lineRule="atLeast"/>
        <w:rPr>
          <w:rFonts w:ascii="Times New Roman" w:hAnsi="Times New Roman"/>
          <w:sz w:val="28"/>
          <w:szCs w:val="28"/>
        </w:rPr>
      </w:pPr>
      <w:r w:rsidRPr="001B65AD">
        <w:rPr>
          <w:rFonts w:ascii="Times New Roman" w:hAnsi="Times New Roman"/>
          <w:sz w:val="28"/>
          <w:szCs w:val="28"/>
        </w:rPr>
        <w:t xml:space="preserve">Chuẩn bị kiến thức cho bài kiểm tra học kì I </w:t>
      </w:r>
    </w:p>
    <w:p w14:paraId="22F1B796" w14:textId="77777777" w:rsidR="001B65AD" w:rsidRPr="001B65AD" w:rsidRDefault="001B65AD" w:rsidP="001B65AD">
      <w:pPr>
        <w:spacing w:line="360" w:lineRule="atLeast"/>
        <w:rPr>
          <w:rFonts w:ascii="Times New Roman" w:hAnsi="Times New Roman"/>
          <w:sz w:val="28"/>
          <w:szCs w:val="28"/>
        </w:rPr>
      </w:pPr>
      <w:r w:rsidRPr="001B65AD">
        <w:rPr>
          <w:rFonts w:ascii="Times New Roman" w:hAnsi="Times New Roman"/>
          <w:sz w:val="28"/>
          <w:szCs w:val="28"/>
        </w:rPr>
        <w:t>2. Kỹ năng: Phân tích lược đồ, biểu đồ, bảng số liệu.</w:t>
      </w:r>
    </w:p>
    <w:p w14:paraId="2E1CCB23" w14:textId="77777777" w:rsidR="001B65AD" w:rsidRDefault="001B65AD" w:rsidP="001B65AD">
      <w:pPr>
        <w:spacing w:line="360" w:lineRule="atLeast"/>
        <w:rPr>
          <w:rFonts w:ascii="Times New Roman" w:hAnsi="Times New Roman"/>
          <w:sz w:val="28"/>
          <w:szCs w:val="28"/>
        </w:rPr>
      </w:pPr>
      <w:r w:rsidRPr="001B65AD">
        <w:rPr>
          <w:rFonts w:ascii="Times New Roman" w:hAnsi="Times New Roman"/>
          <w:sz w:val="28"/>
          <w:szCs w:val="28"/>
        </w:rPr>
        <w:t xml:space="preserve">3. Thái độ: có tinh thần hợp tác và nghiên cứu tìm hiểu kiến thức. </w:t>
      </w:r>
    </w:p>
    <w:p w14:paraId="2D6A9F24" w14:textId="77777777" w:rsidR="006241C7" w:rsidRPr="0063093E" w:rsidRDefault="006241C7" w:rsidP="006241C7">
      <w:pPr>
        <w:widowControl w:val="0"/>
        <w:adjustRightInd w:val="0"/>
        <w:spacing w:line="20" w:lineRule="atLeast"/>
        <w:ind w:left="-134"/>
        <w:jc w:val="both"/>
        <w:textAlignment w:val="baseline"/>
        <w:rPr>
          <w:rFonts w:ascii="Times New Roman" w:hAnsi="Times New Roman"/>
          <w:b/>
          <w:bCs/>
          <w:sz w:val="28"/>
          <w:szCs w:val="28"/>
          <w:u w:val="single"/>
          <w:lang w:val="nl-NL"/>
        </w:rPr>
      </w:pPr>
      <w:r w:rsidRPr="0063093E">
        <w:rPr>
          <w:rFonts w:ascii="Times New Roman" w:hAnsi="Times New Roman"/>
          <w:b/>
          <w:bCs/>
          <w:sz w:val="28"/>
          <w:szCs w:val="28"/>
          <w:lang w:val="nl-NL"/>
        </w:rPr>
        <w:t>4. Định hướng phát triển năng lực:</w:t>
      </w:r>
    </w:p>
    <w:p w14:paraId="6E67EE35" w14:textId="77777777" w:rsidR="006241C7" w:rsidRPr="0063093E" w:rsidRDefault="006241C7" w:rsidP="006241C7">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
          <w:bCs/>
          <w:sz w:val="28"/>
          <w:szCs w:val="28"/>
          <w:lang w:val="nl-NL"/>
        </w:rPr>
        <w:t xml:space="preserve"> </w:t>
      </w:r>
      <w:r w:rsidRPr="0063093E">
        <w:rPr>
          <w:rFonts w:ascii="Times New Roman" w:hAnsi="Times New Roman"/>
          <w:b/>
          <w:bCs/>
          <w:sz w:val="28"/>
          <w:szCs w:val="28"/>
          <w:lang w:val="nl-NL"/>
        </w:rPr>
        <w:tab/>
        <w:t>-</w:t>
      </w:r>
      <w:r w:rsidRPr="0063093E">
        <w:rPr>
          <w:rFonts w:ascii="Times New Roman" w:hAnsi="Times New Roman"/>
          <w:bCs/>
          <w:sz w:val="28"/>
          <w:szCs w:val="28"/>
          <w:lang w:val="nl-NL"/>
        </w:rPr>
        <w:t xml:space="preserve"> Năng</w:t>
      </w:r>
      <w:r w:rsidRPr="0063093E">
        <w:rPr>
          <w:rFonts w:ascii="Times New Roman" w:hAnsi="Times New Roman"/>
          <w:b/>
          <w:bCs/>
          <w:sz w:val="28"/>
          <w:szCs w:val="28"/>
          <w:lang w:val="nl-NL"/>
        </w:rPr>
        <w:t xml:space="preserve"> </w:t>
      </w:r>
      <w:r w:rsidRPr="0063093E">
        <w:rPr>
          <w:rFonts w:ascii="Times New Roman" w:hAnsi="Times New Roman"/>
          <w:bCs/>
          <w:sz w:val="28"/>
          <w:szCs w:val="28"/>
          <w:lang w:val="nl-NL"/>
        </w:rPr>
        <w:t>lực chung: tự học, hợp tác,..</w:t>
      </w:r>
    </w:p>
    <w:p w14:paraId="3F835BEE" w14:textId="09E6C438" w:rsidR="006241C7" w:rsidRPr="006241C7" w:rsidRDefault="006241C7" w:rsidP="006241C7">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
          <w:bCs/>
          <w:sz w:val="28"/>
          <w:szCs w:val="28"/>
          <w:lang w:val="nl-NL"/>
        </w:rPr>
        <w:t xml:space="preserve"> </w:t>
      </w:r>
      <w:r w:rsidRPr="0063093E">
        <w:rPr>
          <w:rFonts w:ascii="Times New Roman" w:hAnsi="Times New Roman"/>
          <w:b/>
          <w:bCs/>
          <w:sz w:val="28"/>
          <w:szCs w:val="28"/>
          <w:lang w:val="nl-NL"/>
        </w:rPr>
        <w:tab/>
        <w:t>-</w:t>
      </w:r>
      <w:r w:rsidRPr="0063093E">
        <w:rPr>
          <w:rFonts w:ascii="Times New Roman" w:hAnsi="Times New Roman"/>
          <w:bCs/>
          <w:sz w:val="28"/>
          <w:szCs w:val="28"/>
          <w:lang w:val="nl-NL"/>
        </w:rPr>
        <w:t xml:space="preserve"> Năng lực riêng: sử dụng bản đồ, lược đồ, biểu đồ, tranh ảnh,..</w:t>
      </w:r>
    </w:p>
    <w:p w14:paraId="21A9C8CC" w14:textId="77777777" w:rsidR="001B65AD" w:rsidRPr="001B65AD" w:rsidRDefault="001B65AD" w:rsidP="001B65AD">
      <w:pPr>
        <w:spacing w:line="360" w:lineRule="atLeast"/>
        <w:rPr>
          <w:rFonts w:ascii="Times New Roman" w:hAnsi="Times New Roman"/>
          <w:b/>
          <w:sz w:val="28"/>
          <w:szCs w:val="28"/>
        </w:rPr>
      </w:pPr>
      <w:r w:rsidRPr="001B65AD">
        <w:rPr>
          <w:rFonts w:ascii="Times New Roman" w:hAnsi="Times New Roman"/>
          <w:b/>
          <w:sz w:val="28"/>
          <w:szCs w:val="28"/>
        </w:rPr>
        <w:t>II. Chuẩn bị:</w:t>
      </w:r>
    </w:p>
    <w:p w14:paraId="0988EDBD" w14:textId="77777777" w:rsidR="001B65AD" w:rsidRPr="001B65AD" w:rsidRDefault="001B65AD" w:rsidP="001B65AD">
      <w:pPr>
        <w:spacing w:line="360" w:lineRule="atLeast"/>
        <w:rPr>
          <w:rFonts w:ascii="Times New Roman" w:hAnsi="Times New Roman"/>
          <w:sz w:val="28"/>
          <w:szCs w:val="28"/>
        </w:rPr>
      </w:pPr>
      <w:r w:rsidRPr="001B65AD">
        <w:rPr>
          <w:rFonts w:ascii="Times New Roman" w:hAnsi="Times New Roman"/>
          <w:sz w:val="28"/>
          <w:szCs w:val="28"/>
        </w:rPr>
        <w:t>GV: Đề cương ôn tập, bản đồ châu Á</w:t>
      </w:r>
    </w:p>
    <w:p w14:paraId="651524E7" w14:textId="77777777" w:rsidR="001B65AD" w:rsidRPr="001B65AD" w:rsidRDefault="001B65AD" w:rsidP="001B65AD">
      <w:pPr>
        <w:spacing w:line="360" w:lineRule="atLeast"/>
        <w:rPr>
          <w:rFonts w:ascii="Times New Roman" w:hAnsi="Times New Roman"/>
          <w:sz w:val="28"/>
          <w:szCs w:val="28"/>
        </w:rPr>
      </w:pPr>
      <w:r w:rsidRPr="001B65AD">
        <w:rPr>
          <w:rFonts w:ascii="Times New Roman" w:hAnsi="Times New Roman"/>
          <w:sz w:val="28"/>
          <w:szCs w:val="28"/>
        </w:rPr>
        <w:t>HS: SGK</w:t>
      </w:r>
    </w:p>
    <w:p w14:paraId="7735A96D" w14:textId="77777777" w:rsidR="001B65AD" w:rsidRPr="001B65AD" w:rsidRDefault="001B65AD" w:rsidP="001B65AD">
      <w:pPr>
        <w:spacing w:line="360" w:lineRule="atLeast"/>
        <w:rPr>
          <w:rFonts w:ascii="Times New Roman" w:hAnsi="Times New Roman"/>
          <w:sz w:val="28"/>
          <w:szCs w:val="28"/>
        </w:rPr>
      </w:pPr>
      <w:r w:rsidRPr="001B65AD">
        <w:rPr>
          <w:rFonts w:ascii="Times New Roman" w:hAnsi="Times New Roman"/>
          <w:b/>
          <w:sz w:val="28"/>
          <w:szCs w:val="28"/>
        </w:rPr>
        <w:t>III. Phương pháp:</w:t>
      </w:r>
      <w:r w:rsidRPr="001B65AD">
        <w:rPr>
          <w:rFonts w:ascii="Times New Roman" w:hAnsi="Times New Roman"/>
          <w:sz w:val="28"/>
          <w:szCs w:val="28"/>
        </w:rPr>
        <w:t xml:space="preserve"> thảo luận nhóm, đàm thoại, giảng giải. </w:t>
      </w:r>
    </w:p>
    <w:p w14:paraId="60B1AFEF" w14:textId="77777777" w:rsidR="001B65AD" w:rsidRPr="001B65AD" w:rsidRDefault="001B65AD" w:rsidP="001B65AD">
      <w:pPr>
        <w:spacing w:after="120"/>
        <w:jc w:val="both"/>
        <w:outlineLvl w:val="0"/>
        <w:rPr>
          <w:rFonts w:ascii="Times New Roman" w:hAnsi="Times New Roman"/>
          <w:b/>
          <w:color w:val="000000"/>
          <w:sz w:val="28"/>
          <w:szCs w:val="28"/>
          <w:lang w:val="pt-BR"/>
        </w:rPr>
      </w:pPr>
      <w:r w:rsidRPr="001B65AD">
        <w:rPr>
          <w:rFonts w:ascii="Times New Roman" w:hAnsi="Times New Roman"/>
          <w:b/>
          <w:color w:val="000000"/>
          <w:sz w:val="28"/>
          <w:szCs w:val="28"/>
          <w:lang w:val="pt-BR"/>
        </w:rPr>
        <w:t>IV. Hoạt động dạy và học:</w:t>
      </w:r>
    </w:p>
    <w:p w14:paraId="1BB74EE6" w14:textId="4F349694" w:rsidR="001B65AD" w:rsidRPr="001B65AD" w:rsidRDefault="001B65AD" w:rsidP="001B65AD">
      <w:pPr>
        <w:outlineLvl w:val="0"/>
        <w:rPr>
          <w:rFonts w:ascii="Times New Roman" w:hAnsi="Times New Roman"/>
          <w:b/>
          <w:i/>
          <w:color w:val="000000"/>
          <w:sz w:val="28"/>
          <w:szCs w:val="28"/>
          <w:lang w:val="pt-BR"/>
        </w:rPr>
      </w:pPr>
      <w:r>
        <w:rPr>
          <w:rFonts w:ascii="Times New Roman" w:hAnsi="Times New Roman"/>
          <w:b/>
          <w:i/>
          <w:color w:val="000000"/>
          <w:sz w:val="28"/>
          <w:szCs w:val="28"/>
          <w:lang w:val="pt-BR"/>
        </w:rPr>
        <w:t>1.Ổn định lớp.</w:t>
      </w:r>
      <w:r w:rsidRPr="001B65AD">
        <w:rPr>
          <w:rFonts w:ascii="Times New Roman" w:hAnsi="Times New Roman"/>
          <w:b/>
          <w:i/>
          <w:color w:val="000000"/>
          <w:sz w:val="28"/>
          <w:szCs w:val="28"/>
          <w:lang w:val="pt-BR"/>
        </w:rPr>
        <w:t xml:space="preserve"> </w:t>
      </w:r>
    </w:p>
    <w:p w14:paraId="625A96AF" w14:textId="040D08DD" w:rsidR="001B65AD" w:rsidRPr="001B65AD" w:rsidRDefault="001B65AD" w:rsidP="001B65AD">
      <w:pPr>
        <w:jc w:val="both"/>
        <w:outlineLvl w:val="0"/>
        <w:rPr>
          <w:rFonts w:ascii="Times New Roman" w:hAnsi="Times New Roman"/>
          <w:b/>
          <w:i/>
          <w:color w:val="000000"/>
          <w:sz w:val="28"/>
          <w:szCs w:val="28"/>
          <w:lang w:val="pt-BR"/>
        </w:rPr>
      </w:pPr>
      <w:r>
        <w:rPr>
          <w:rFonts w:ascii="Times New Roman" w:hAnsi="Times New Roman"/>
          <w:b/>
          <w:i/>
          <w:color w:val="000000"/>
          <w:sz w:val="28"/>
          <w:szCs w:val="28"/>
          <w:lang w:val="pt-BR"/>
        </w:rPr>
        <w:t>2. Kiểm tra bài cũ.</w:t>
      </w:r>
    </w:p>
    <w:p w14:paraId="48539C34" w14:textId="77777777" w:rsidR="001B65AD" w:rsidRPr="001B65AD" w:rsidRDefault="001B65AD" w:rsidP="001B65AD">
      <w:pPr>
        <w:spacing w:before="60" w:after="60"/>
        <w:jc w:val="both"/>
        <w:rPr>
          <w:rFonts w:ascii="Times New Roman" w:hAnsi="Times New Roman"/>
          <w:sz w:val="28"/>
          <w:szCs w:val="28"/>
          <w:lang w:val="pt-BR"/>
        </w:rPr>
      </w:pPr>
      <w:r w:rsidRPr="001B65AD">
        <w:rPr>
          <w:rFonts w:ascii="Times New Roman" w:hAnsi="Times New Roman"/>
          <w:b/>
          <w:sz w:val="28"/>
          <w:szCs w:val="28"/>
          <w:lang w:val="pt-BR"/>
        </w:rPr>
        <w:t>-</w:t>
      </w:r>
      <w:r w:rsidRPr="001B65AD">
        <w:rPr>
          <w:rFonts w:ascii="Times New Roman" w:hAnsi="Times New Roman"/>
          <w:sz w:val="28"/>
          <w:szCs w:val="28"/>
          <w:lang w:val="pt-BR"/>
        </w:rPr>
        <w:t xml:space="preserve">   Đặc điểm phần đất liền khác địa hình phần hải đảo như thế nào?</w:t>
      </w:r>
    </w:p>
    <w:p w14:paraId="4A9C4E8E" w14:textId="77777777" w:rsidR="001B65AD" w:rsidRPr="001B65AD" w:rsidRDefault="001B65AD" w:rsidP="001B65AD">
      <w:pPr>
        <w:spacing w:before="60" w:after="60"/>
        <w:jc w:val="both"/>
        <w:rPr>
          <w:rFonts w:ascii="Times New Roman" w:hAnsi="Times New Roman"/>
          <w:sz w:val="28"/>
          <w:szCs w:val="28"/>
          <w:lang w:val="pt-BR"/>
        </w:rPr>
      </w:pPr>
      <w:r w:rsidRPr="001B65AD">
        <w:rPr>
          <w:rFonts w:ascii="Times New Roman" w:hAnsi="Times New Roman"/>
          <w:b/>
          <w:sz w:val="28"/>
          <w:szCs w:val="28"/>
          <w:lang w:val="pt-BR"/>
        </w:rPr>
        <w:t xml:space="preserve">- </w:t>
      </w:r>
      <w:r w:rsidRPr="001B65AD">
        <w:rPr>
          <w:rFonts w:ascii="Times New Roman" w:hAnsi="Times New Roman"/>
          <w:sz w:val="28"/>
          <w:szCs w:val="28"/>
          <w:lang w:val="pt-BR"/>
        </w:rPr>
        <w:t xml:space="preserve"> Giải thích đặc điểm khác nhau của gió mùa mùa hạ và mùa đông</w:t>
      </w:r>
    </w:p>
    <w:p w14:paraId="697E8B5B" w14:textId="25D3AD0D" w:rsidR="001B65AD" w:rsidRPr="001B65AD" w:rsidRDefault="001B65AD" w:rsidP="001B65AD">
      <w:pPr>
        <w:jc w:val="both"/>
        <w:outlineLvl w:val="0"/>
        <w:rPr>
          <w:rFonts w:ascii="Times New Roman" w:hAnsi="Times New Roman"/>
          <w:b/>
          <w:color w:val="000000"/>
          <w:sz w:val="28"/>
          <w:szCs w:val="28"/>
          <w:lang w:val="pt-BR"/>
        </w:rPr>
      </w:pPr>
      <w:r>
        <w:rPr>
          <w:rFonts w:ascii="Times New Roman" w:hAnsi="Times New Roman"/>
          <w:b/>
          <w:i/>
          <w:color w:val="000000"/>
          <w:sz w:val="28"/>
          <w:szCs w:val="28"/>
          <w:lang w:val="pt-BR"/>
        </w:rPr>
        <w:t>3. Giới thiệu bài mới.</w:t>
      </w:r>
      <w:r w:rsidRPr="001B65AD">
        <w:rPr>
          <w:rFonts w:ascii="Times New Roman" w:hAnsi="Times New Roman"/>
          <w:b/>
          <w:i/>
          <w:color w:val="000000"/>
          <w:sz w:val="28"/>
          <w:szCs w:val="28"/>
          <w:lang w:val="pt-BR"/>
        </w:rPr>
        <w:t>:</w:t>
      </w:r>
    </w:p>
    <w:p w14:paraId="36B4FFDF" w14:textId="77777777" w:rsidR="001B65AD" w:rsidRPr="001B65AD" w:rsidRDefault="001B65AD" w:rsidP="001B65AD">
      <w:pPr>
        <w:spacing w:after="120"/>
        <w:jc w:val="both"/>
        <w:outlineLvl w:val="0"/>
        <w:rPr>
          <w:rFonts w:ascii="Times New Roman" w:hAnsi="Times New Roman"/>
          <w:color w:val="000000"/>
          <w:sz w:val="28"/>
          <w:szCs w:val="28"/>
          <w:lang w:val="pt-BR"/>
        </w:rPr>
      </w:pPr>
      <w:r w:rsidRPr="001B65AD">
        <w:rPr>
          <w:rFonts w:ascii="Times New Roman" w:hAnsi="Times New Roman"/>
          <w:b/>
          <w:color w:val="000000"/>
          <w:sz w:val="28"/>
          <w:szCs w:val="28"/>
          <w:lang w:val="pt-BR"/>
        </w:rPr>
        <w:t>Gv</w:t>
      </w:r>
      <w:r w:rsidRPr="001B65AD">
        <w:rPr>
          <w:rFonts w:ascii="Times New Roman" w:hAnsi="Times New Roman"/>
          <w:color w:val="000000"/>
          <w:sz w:val="28"/>
          <w:szCs w:val="28"/>
          <w:lang w:val="pt-BR"/>
        </w:rPr>
        <w:t xml:space="preserve"> neâu muïc ñích, yeâu caàu cuûa tieát oân taäp.</w:t>
      </w:r>
    </w:p>
    <w:p w14:paraId="58C8D15F" w14:textId="77777777" w:rsidR="001B65AD" w:rsidRPr="001B65AD" w:rsidRDefault="001B65AD" w:rsidP="001B65AD">
      <w:pPr>
        <w:spacing w:after="120"/>
        <w:jc w:val="both"/>
        <w:outlineLvl w:val="0"/>
        <w:rPr>
          <w:rFonts w:ascii="Times New Roman" w:hAnsi="Times New Roman"/>
          <w:color w:val="000000"/>
          <w:sz w:val="28"/>
          <w:szCs w:val="28"/>
          <w:lang w:val="pt-BR"/>
        </w:rPr>
      </w:pPr>
      <w:r w:rsidRPr="001B65AD">
        <w:rPr>
          <w:rFonts w:ascii="Times New Roman" w:hAnsi="Times New Roman"/>
          <w:color w:val="000000"/>
          <w:sz w:val="28"/>
          <w:szCs w:val="28"/>
          <w:lang w:val="pt-BR"/>
        </w:rPr>
        <w:lastRenderedPageBreak/>
        <w:t xml:space="preserve"> </w:t>
      </w:r>
      <w:r w:rsidRPr="001B65AD">
        <w:rPr>
          <w:rFonts w:ascii="Times New Roman" w:hAnsi="Times New Roman"/>
          <w:b/>
          <w:color w:val="000000"/>
          <w:sz w:val="28"/>
          <w:szCs w:val="28"/>
          <w:lang w:val="pt-BR"/>
        </w:rPr>
        <w:t>Gv</w:t>
      </w:r>
      <w:r w:rsidRPr="001B65AD">
        <w:rPr>
          <w:rFonts w:ascii="Times New Roman" w:hAnsi="Times New Roman"/>
          <w:color w:val="000000"/>
          <w:sz w:val="28"/>
          <w:szCs w:val="28"/>
          <w:lang w:val="pt-BR"/>
        </w:rPr>
        <w:t>: Höôùng daãn HS oân taäp theo ñeà cöông.</w:t>
      </w:r>
    </w:p>
    <w:p w14:paraId="2B150EAB" w14:textId="77777777" w:rsidR="001B65AD" w:rsidRPr="001B65AD" w:rsidRDefault="001B65AD" w:rsidP="001B65AD">
      <w:pPr>
        <w:spacing w:after="120"/>
        <w:jc w:val="both"/>
        <w:outlineLvl w:val="0"/>
        <w:rPr>
          <w:rFonts w:ascii="Times New Roman" w:hAnsi="Times New Roman"/>
          <w:color w:val="000000"/>
          <w:sz w:val="28"/>
          <w:szCs w:val="28"/>
          <w:lang w:val="pt-BR"/>
        </w:rPr>
      </w:pPr>
      <w:r w:rsidRPr="001B65AD">
        <w:rPr>
          <w:rFonts w:ascii="Times New Roman" w:hAnsi="Times New Roman"/>
          <w:b/>
          <w:color w:val="000000"/>
          <w:sz w:val="28"/>
          <w:szCs w:val="28"/>
          <w:lang w:val="pt-BR"/>
        </w:rPr>
        <w:t>HS</w:t>
      </w:r>
      <w:r w:rsidRPr="001B65AD">
        <w:rPr>
          <w:rFonts w:ascii="Times New Roman" w:hAnsi="Times New Roman"/>
          <w:color w:val="000000"/>
          <w:sz w:val="28"/>
          <w:szCs w:val="28"/>
          <w:lang w:val="pt-BR"/>
        </w:rPr>
        <w:t>: Laàn löôïc thaûo luaän traû lôøi caùc caâu hoûi theo ñeà cöông.</w:t>
      </w:r>
    </w:p>
    <w:p w14:paraId="61E071D6" w14:textId="77777777" w:rsidR="001B65AD" w:rsidRPr="001B65AD" w:rsidRDefault="001B65AD" w:rsidP="001B65AD">
      <w:pPr>
        <w:autoSpaceDE w:val="0"/>
        <w:autoSpaceDN w:val="0"/>
        <w:adjustRightInd w:val="0"/>
        <w:jc w:val="both"/>
        <w:rPr>
          <w:rFonts w:ascii="Times New Roman" w:hAnsi="Times New Roman"/>
          <w:b/>
          <w:bCs/>
          <w:sz w:val="28"/>
          <w:szCs w:val="28"/>
          <w:lang w:val="pt-BR"/>
        </w:rPr>
      </w:pPr>
      <w:r w:rsidRPr="001B65AD">
        <w:rPr>
          <w:rFonts w:ascii="Times New Roman" w:hAnsi="Times New Roman"/>
          <w:b/>
          <w:bCs/>
          <w:sz w:val="28"/>
          <w:szCs w:val="28"/>
          <w:lang w:val="pt-BR"/>
        </w:rPr>
        <w:t>ĐỀ CƯƠNG ÔN THI HKI</w:t>
      </w:r>
    </w:p>
    <w:p w14:paraId="7A7C1606" w14:textId="77777777" w:rsidR="001B65AD" w:rsidRPr="001B65AD" w:rsidRDefault="001B65AD" w:rsidP="001B65AD">
      <w:pPr>
        <w:autoSpaceDE w:val="0"/>
        <w:autoSpaceDN w:val="0"/>
        <w:adjustRightInd w:val="0"/>
        <w:jc w:val="both"/>
        <w:rPr>
          <w:rFonts w:ascii="Times New Roman" w:hAnsi="Times New Roman"/>
          <w:bCs/>
          <w:sz w:val="28"/>
          <w:szCs w:val="28"/>
          <w:lang w:val="pt-BR"/>
        </w:rPr>
      </w:pPr>
      <w:r w:rsidRPr="001B65AD">
        <w:rPr>
          <w:rFonts w:ascii="Times New Roman" w:hAnsi="Times New Roman"/>
          <w:bCs/>
          <w:sz w:val="28"/>
          <w:szCs w:val="28"/>
          <w:lang w:val="pt-BR"/>
        </w:rPr>
        <w:t>I. Trắc nghiệm khách quan  ( tham khảo)</w:t>
      </w:r>
    </w:p>
    <w:p w14:paraId="0565EAFB" w14:textId="77777777" w:rsidR="001B65AD" w:rsidRDefault="001B65AD" w:rsidP="001B65AD">
      <w:pPr>
        <w:autoSpaceDE w:val="0"/>
        <w:autoSpaceDN w:val="0"/>
        <w:adjustRightInd w:val="0"/>
        <w:jc w:val="both"/>
        <w:rPr>
          <w:rFonts w:ascii="Times New Roman" w:hAnsi="Times New Roman"/>
          <w:bCs/>
          <w:i/>
          <w:iCs/>
          <w:sz w:val="28"/>
          <w:szCs w:val="28"/>
          <w:lang w:val="pt-BR"/>
        </w:rPr>
      </w:pPr>
      <w:r w:rsidRPr="001B65AD">
        <w:rPr>
          <w:rFonts w:ascii="Times New Roman" w:hAnsi="Times New Roman"/>
          <w:bCs/>
          <w:sz w:val="28"/>
          <w:szCs w:val="28"/>
          <w:lang w:val="pt-BR"/>
        </w:rPr>
        <w:t xml:space="preserve">A/ </w:t>
      </w:r>
      <w:r w:rsidRPr="001B65AD">
        <w:rPr>
          <w:rFonts w:ascii="Times New Roman" w:hAnsi="Times New Roman"/>
          <w:bCs/>
          <w:i/>
          <w:iCs/>
          <w:sz w:val="28"/>
          <w:szCs w:val="28"/>
          <w:lang w:val="pt-BR"/>
        </w:rPr>
        <w:t>Khoanh tròn chỉ một chữ cái in hoa đứng trước ý đúng trong các câu sau:</w:t>
      </w:r>
    </w:p>
    <w:p w14:paraId="6F52B249" w14:textId="468DCEB0" w:rsidR="000565AD" w:rsidRPr="000565AD" w:rsidRDefault="00826668" w:rsidP="000565AD">
      <w:pPr>
        <w:shd w:val="clear" w:color="auto" w:fill="FFFFFF"/>
        <w:jc w:val="both"/>
        <w:rPr>
          <w:rFonts w:ascii="Times New Roman" w:hAnsi="Times New Roman"/>
          <w:color w:val="000000"/>
          <w:sz w:val="28"/>
          <w:szCs w:val="28"/>
        </w:rPr>
      </w:pPr>
      <w:r>
        <w:rPr>
          <w:rFonts w:ascii="Times New Roman" w:hAnsi="Times New Roman"/>
          <w:b/>
          <w:color w:val="000000"/>
          <w:sz w:val="28"/>
          <w:szCs w:val="28"/>
        </w:rPr>
        <w:t>Câu 1</w:t>
      </w:r>
      <w:r w:rsidR="000565AD" w:rsidRPr="000565AD">
        <w:rPr>
          <w:rFonts w:ascii="Times New Roman" w:hAnsi="Times New Roman"/>
          <w:color w:val="000000"/>
          <w:sz w:val="28"/>
          <w:szCs w:val="28"/>
        </w:rPr>
        <w:t>. Đánh giá như thế nào về tình hình phát triển kinh tế xã hội các nước và vùng lãnh thổ Châu Á cuối TK XX?</w:t>
      </w:r>
    </w:p>
    <w:p w14:paraId="528E9F24" w14:textId="77777777" w:rsidR="000565AD" w:rsidRPr="000565AD" w:rsidRDefault="000565AD" w:rsidP="000565AD">
      <w:pPr>
        <w:shd w:val="clear" w:color="auto" w:fill="FFFFFF"/>
        <w:jc w:val="both"/>
        <w:rPr>
          <w:rFonts w:ascii="Times New Roman" w:hAnsi="Times New Roman"/>
          <w:color w:val="000000"/>
          <w:sz w:val="28"/>
          <w:szCs w:val="28"/>
        </w:rPr>
      </w:pPr>
      <w:r w:rsidRPr="000565AD">
        <w:rPr>
          <w:rFonts w:ascii="Times New Roman" w:hAnsi="Times New Roman"/>
          <w:color w:val="000000"/>
          <w:sz w:val="28"/>
          <w:szCs w:val="28"/>
        </w:rPr>
        <w:t>a. Phát triển không đều</w:t>
      </w:r>
      <w:r w:rsidRPr="000565AD">
        <w:rPr>
          <w:rFonts w:ascii="Times New Roman" w:hAnsi="Times New Roman"/>
          <w:color w:val="000000"/>
          <w:sz w:val="28"/>
          <w:szCs w:val="28"/>
        </w:rPr>
        <w:tab/>
      </w:r>
      <w:r w:rsidRPr="000565AD">
        <w:rPr>
          <w:rFonts w:ascii="Times New Roman" w:hAnsi="Times New Roman"/>
          <w:color w:val="000000"/>
          <w:sz w:val="28"/>
          <w:szCs w:val="28"/>
        </w:rPr>
        <w:tab/>
      </w:r>
      <w:r w:rsidRPr="000565AD">
        <w:rPr>
          <w:rFonts w:ascii="Times New Roman" w:hAnsi="Times New Roman"/>
          <w:color w:val="000000"/>
          <w:sz w:val="28"/>
          <w:szCs w:val="28"/>
        </w:rPr>
        <w:tab/>
        <w:t>c. Phát triển chậm</w:t>
      </w:r>
    </w:p>
    <w:p w14:paraId="447C1540" w14:textId="77777777" w:rsidR="000565AD" w:rsidRPr="000565AD" w:rsidRDefault="000565AD" w:rsidP="000565AD">
      <w:pPr>
        <w:shd w:val="clear" w:color="auto" w:fill="FFFFFF"/>
        <w:jc w:val="both"/>
        <w:rPr>
          <w:rFonts w:ascii="Times New Roman" w:hAnsi="Times New Roman"/>
          <w:color w:val="000000"/>
          <w:sz w:val="28"/>
          <w:szCs w:val="28"/>
        </w:rPr>
      </w:pPr>
      <w:r w:rsidRPr="000565AD">
        <w:rPr>
          <w:rFonts w:ascii="Times New Roman" w:hAnsi="Times New Roman"/>
          <w:color w:val="000000"/>
          <w:sz w:val="28"/>
          <w:szCs w:val="28"/>
        </w:rPr>
        <w:t>b. Phát triển đều</w:t>
      </w:r>
      <w:r w:rsidRPr="000565AD">
        <w:rPr>
          <w:rFonts w:ascii="Times New Roman" w:hAnsi="Times New Roman"/>
          <w:color w:val="000000"/>
          <w:sz w:val="28"/>
          <w:szCs w:val="28"/>
        </w:rPr>
        <w:tab/>
      </w:r>
      <w:r w:rsidRPr="000565AD">
        <w:rPr>
          <w:rFonts w:ascii="Times New Roman" w:hAnsi="Times New Roman"/>
          <w:color w:val="000000"/>
          <w:sz w:val="28"/>
          <w:szCs w:val="28"/>
        </w:rPr>
        <w:tab/>
      </w:r>
      <w:r w:rsidRPr="000565AD">
        <w:rPr>
          <w:rFonts w:ascii="Times New Roman" w:hAnsi="Times New Roman"/>
          <w:color w:val="000000"/>
          <w:sz w:val="28"/>
          <w:szCs w:val="28"/>
        </w:rPr>
        <w:tab/>
      </w:r>
      <w:r w:rsidRPr="000565AD">
        <w:rPr>
          <w:rFonts w:ascii="Times New Roman" w:hAnsi="Times New Roman"/>
          <w:color w:val="000000"/>
          <w:sz w:val="28"/>
          <w:szCs w:val="28"/>
        </w:rPr>
        <w:tab/>
        <w:t>d. Không phát triển</w:t>
      </w:r>
    </w:p>
    <w:p w14:paraId="674804AD" w14:textId="237895FE" w:rsidR="000565AD" w:rsidRPr="000565AD" w:rsidRDefault="00826668" w:rsidP="000565AD">
      <w:pPr>
        <w:shd w:val="clear" w:color="auto" w:fill="FFFFFF"/>
        <w:jc w:val="both"/>
        <w:rPr>
          <w:rFonts w:ascii="Times New Roman" w:hAnsi="Times New Roman"/>
          <w:color w:val="000000"/>
          <w:sz w:val="28"/>
          <w:szCs w:val="28"/>
        </w:rPr>
      </w:pPr>
      <w:r>
        <w:rPr>
          <w:rFonts w:ascii="Times New Roman" w:hAnsi="Times New Roman"/>
          <w:b/>
          <w:color w:val="000000"/>
          <w:sz w:val="28"/>
          <w:szCs w:val="28"/>
        </w:rPr>
        <w:t>Câ</w:t>
      </w:r>
      <w:r w:rsidRPr="00826668">
        <w:rPr>
          <w:rFonts w:ascii="Times New Roman" w:hAnsi="Times New Roman"/>
          <w:b/>
          <w:color w:val="000000"/>
          <w:sz w:val="28"/>
          <w:szCs w:val="28"/>
        </w:rPr>
        <w:t xml:space="preserve">u </w:t>
      </w:r>
      <w:r w:rsidR="000565AD" w:rsidRPr="000565AD">
        <w:rPr>
          <w:rFonts w:ascii="Times New Roman" w:hAnsi="Times New Roman"/>
          <w:b/>
          <w:color w:val="000000"/>
          <w:sz w:val="28"/>
          <w:szCs w:val="28"/>
        </w:rPr>
        <w:t xml:space="preserve">2. </w:t>
      </w:r>
      <w:r w:rsidR="000565AD" w:rsidRPr="000565AD">
        <w:rPr>
          <w:rFonts w:ascii="Times New Roman" w:hAnsi="Times New Roman"/>
          <w:color w:val="000000"/>
          <w:sz w:val="28"/>
          <w:szCs w:val="28"/>
        </w:rPr>
        <w:t xml:space="preserve">Số lượng các quốc gia và vùng lãnh thổ Châu Á có mức thu nhập thấp và dưới trung bình chiếm tỉ lệ : </w:t>
      </w:r>
    </w:p>
    <w:p w14:paraId="50E8452D" w14:textId="77777777" w:rsidR="000565AD" w:rsidRPr="000565AD" w:rsidRDefault="000565AD" w:rsidP="000565AD">
      <w:pPr>
        <w:shd w:val="clear" w:color="auto" w:fill="FFFFFF"/>
        <w:jc w:val="both"/>
        <w:rPr>
          <w:rFonts w:ascii="Times New Roman" w:hAnsi="Times New Roman"/>
          <w:color w:val="000000"/>
          <w:sz w:val="28"/>
          <w:szCs w:val="28"/>
        </w:rPr>
      </w:pPr>
      <w:r w:rsidRPr="000565AD">
        <w:rPr>
          <w:rFonts w:ascii="Times New Roman" w:hAnsi="Times New Roman"/>
          <w:color w:val="000000"/>
          <w:sz w:val="28"/>
          <w:szCs w:val="28"/>
        </w:rPr>
        <w:t>a. thấp</w:t>
      </w:r>
      <w:r w:rsidRPr="000565AD">
        <w:rPr>
          <w:rFonts w:ascii="Times New Roman" w:hAnsi="Times New Roman"/>
          <w:color w:val="000000"/>
          <w:sz w:val="28"/>
          <w:szCs w:val="28"/>
        </w:rPr>
        <w:tab/>
      </w:r>
      <w:r w:rsidRPr="000565AD">
        <w:rPr>
          <w:rFonts w:ascii="Times New Roman" w:hAnsi="Times New Roman"/>
          <w:color w:val="000000"/>
          <w:sz w:val="28"/>
          <w:szCs w:val="28"/>
        </w:rPr>
        <w:tab/>
        <w:t>b. trung bình</w:t>
      </w:r>
      <w:r w:rsidRPr="000565AD">
        <w:rPr>
          <w:rFonts w:ascii="Times New Roman" w:hAnsi="Times New Roman"/>
          <w:color w:val="000000"/>
          <w:sz w:val="28"/>
          <w:szCs w:val="28"/>
        </w:rPr>
        <w:tab/>
      </w:r>
      <w:r w:rsidRPr="000565AD">
        <w:rPr>
          <w:rFonts w:ascii="Times New Roman" w:hAnsi="Times New Roman"/>
          <w:color w:val="000000"/>
          <w:sz w:val="28"/>
          <w:szCs w:val="28"/>
        </w:rPr>
        <w:tab/>
        <w:t xml:space="preserve">       c. khá </w:t>
      </w:r>
      <w:r w:rsidRPr="000565AD">
        <w:rPr>
          <w:rFonts w:ascii="Times New Roman" w:hAnsi="Times New Roman"/>
          <w:color w:val="000000"/>
          <w:sz w:val="28"/>
          <w:szCs w:val="28"/>
        </w:rPr>
        <w:tab/>
        <w:t xml:space="preserve"> </w:t>
      </w:r>
      <w:r w:rsidRPr="000565AD">
        <w:rPr>
          <w:rFonts w:ascii="Times New Roman" w:hAnsi="Times New Roman"/>
          <w:color w:val="000000"/>
          <w:sz w:val="28"/>
          <w:szCs w:val="28"/>
        </w:rPr>
        <w:tab/>
      </w:r>
      <w:r w:rsidRPr="000565AD">
        <w:rPr>
          <w:rFonts w:ascii="Times New Roman" w:hAnsi="Times New Roman"/>
          <w:color w:val="000000"/>
          <w:sz w:val="28"/>
          <w:szCs w:val="28"/>
        </w:rPr>
        <w:tab/>
        <w:t>d. cao</w:t>
      </w:r>
      <w:r w:rsidRPr="000565AD">
        <w:rPr>
          <w:rFonts w:ascii="Times New Roman" w:hAnsi="Times New Roman"/>
          <w:color w:val="000000"/>
          <w:sz w:val="28"/>
          <w:szCs w:val="28"/>
        </w:rPr>
        <w:tab/>
      </w:r>
    </w:p>
    <w:p w14:paraId="73263C45" w14:textId="77777777" w:rsidR="000565AD" w:rsidRPr="000565AD" w:rsidRDefault="000565AD" w:rsidP="000565AD">
      <w:pPr>
        <w:ind w:left="-374" w:firstLine="374"/>
        <w:rPr>
          <w:rFonts w:ascii="Times New Roman" w:hAnsi="Times New Roman"/>
          <w:color w:val="000000"/>
          <w:sz w:val="28"/>
          <w:szCs w:val="28"/>
        </w:rPr>
      </w:pPr>
      <w:r w:rsidRPr="000565AD">
        <w:rPr>
          <w:rFonts w:ascii="Times New Roman" w:hAnsi="Times New Roman"/>
          <w:b/>
          <w:color w:val="000000"/>
          <w:sz w:val="28"/>
          <w:szCs w:val="28"/>
        </w:rPr>
        <w:t>Câu 1:</w:t>
      </w:r>
      <w:r w:rsidRPr="000565AD">
        <w:rPr>
          <w:rFonts w:ascii="Times New Roman" w:hAnsi="Times New Roman"/>
          <w:i/>
          <w:color w:val="000000"/>
          <w:sz w:val="28"/>
          <w:szCs w:val="28"/>
        </w:rPr>
        <w:t xml:space="preserve"> </w:t>
      </w:r>
      <w:r w:rsidRPr="000565AD">
        <w:rPr>
          <w:rFonts w:ascii="Times New Roman" w:hAnsi="Times New Roman"/>
          <w:bCs/>
          <w:color w:val="000000"/>
          <w:sz w:val="28"/>
          <w:szCs w:val="28"/>
          <w:lang w:val="nl-NL"/>
        </w:rPr>
        <w:t>Đặc điểm của sông ngòi Bắc Á là</w:t>
      </w:r>
    </w:p>
    <w:p w14:paraId="1CE313FC" w14:textId="77777777" w:rsidR="000565AD" w:rsidRPr="000565AD" w:rsidRDefault="000565AD" w:rsidP="000565AD">
      <w:pPr>
        <w:jc w:val="both"/>
        <w:rPr>
          <w:rFonts w:ascii="Times New Roman" w:hAnsi="Times New Roman"/>
          <w:color w:val="000000"/>
          <w:sz w:val="28"/>
          <w:szCs w:val="28"/>
          <w:lang w:val="nl-NL"/>
        </w:rPr>
      </w:pPr>
      <w:r w:rsidRPr="000565AD">
        <w:rPr>
          <w:rFonts w:ascii="Times New Roman" w:hAnsi="Times New Roman"/>
          <w:color w:val="000000"/>
          <w:sz w:val="28"/>
          <w:szCs w:val="28"/>
          <w:lang w:val="vi-VN"/>
        </w:rPr>
        <w:t xml:space="preserve">     </w:t>
      </w:r>
      <w:r w:rsidRPr="000565AD">
        <w:rPr>
          <w:rFonts w:ascii="Times New Roman" w:hAnsi="Times New Roman"/>
          <w:color w:val="000000"/>
          <w:sz w:val="28"/>
          <w:szCs w:val="28"/>
          <w:lang w:val="nl-NL"/>
        </w:rPr>
        <w:t>A. lũ vào cuối mùa hạ đầu thu</w:t>
      </w:r>
      <w:r w:rsidRPr="000565AD">
        <w:rPr>
          <w:rFonts w:ascii="Times New Roman" w:hAnsi="Times New Roman"/>
          <w:color w:val="000000"/>
          <w:sz w:val="28"/>
          <w:szCs w:val="28"/>
          <w:lang w:val="vi-VN"/>
        </w:rPr>
        <w:t>.</w:t>
      </w:r>
      <w:r w:rsidRPr="000565AD">
        <w:rPr>
          <w:rFonts w:ascii="Times New Roman" w:hAnsi="Times New Roman"/>
          <w:color w:val="000000"/>
          <w:sz w:val="28"/>
          <w:szCs w:val="28"/>
          <w:lang w:val="nl-NL"/>
        </w:rPr>
        <w:tab/>
      </w:r>
      <w:r w:rsidRPr="000565AD">
        <w:rPr>
          <w:rFonts w:ascii="Times New Roman" w:hAnsi="Times New Roman"/>
          <w:color w:val="000000"/>
          <w:sz w:val="28"/>
          <w:szCs w:val="28"/>
          <w:lang w:val="nl-NL"/>
        </w:rPr>
        <w:tab/>
      </w:r>
      <w:r w:rsidRPr="000565AD">
        <w:rPr>
          <w:rFonts w:ascii="Times New Roman" w:hAnsi="Times New Roman"/>
          <w:color w:val="000000"/>
          <w:sz w:val="28"/>
          <w:szCs w:val="28"/>
          <w:lang w:val="nl-NL"/>
        </w:rPr>
        <w:tab/>
      </w:r>
    </w:p>
    <w:p w14:paraId="4E827A32" w14:textId="77777777" w:rsidR="000565AD" w:rsidRPr="000565AD" w:rsidRDefault="000565AD" w:rsidP="000565AD">
      <w:pPr>
        <w:jc w:val="both"/>
        <w:rPr>
          <w:rFonts w:ascii="Times New Roman" w:hAnsi="Times New Roman"/>
          <w:color w:val="000000"/>
          <w:sz w:val="28"/>
          <w:szCs w:val="28"/>
          <w:lang w:val="vi-VN"/>
        </w:rPr>
      </w:pPr>
      <w:r w:rsidRPr="000565AD">
        <w:rPr>
          <w:rFonts w:ascii="Times New Roman" w:hAnsi="Times New Roman"/>
          <w:color w:val="000000"/>
          <w:sz w:val="28"/>
          <w:szCs w:val="28"/>
          <w:lang w:val="vi-VN"/>
        </w:rPr>
        <w:t xml:space="preserve">     </w:t>
      </w:r>
      <w:r w:rsidRPr="000565AD">
        <w:rPr>
          <w:rFonts w:ascii="Times New Roman" w:hAnsi="Times New Roman"/>
          <w:color w:val="000000"/>
          <w:sz w:val="28"/>
          <w:szCs w:val="28"/>
          <w:lang w:val="nl-NL"/>
        </w:rPr>
        <w:t xml:space="preserve">B. </w:t>
      </w:r>
      <w:r w:rsidRPr="000565AD">
        <w:rPr>
          <w:rFonts w:ascii="Times New Roman" w:hAnsi="Times New Roman"/>
          <w:color w:val="000000"/>
          <w:sz w:val="28"/>
          <w:szCs w:val="28"/>
          <w:lang w:val="vi-VN"/>
        </w:rPr>
        <w:t>s</w:t>
      </w:r>
      <w:r w:rsidRPr="000565AD">
        <w:rPr>
          <w:rFonts w:ascii="Times New Roman" w:hAnsi="Times New Roman"/>
          <w:color w:val="000000"/>
          <w:sz w:val="28"/>
          <w:szCs w:val="28"/>
          <w:lang w:val="nl-NL"/>
        </w:rPr>
        <w:t>ông ngòi thiếu nước quanh năm</w:t>
      </w:r>
      <w:r w:rsidRPr="000565AD">
        <w:rPr>
          <w:rFonts w:ascii="Times New Roman" w:hAnsi="Times New Roman"/>
          <w:color w:val="000000"/>
          <w:sz w:val="28"/>
          <w:szCs w:val="28"/>
          <w:lang w:val="vi-VN"/>
        </w:rPr>
        <w:t>.</w:t>
      </w:r>
    </w:p>
    <w:p w14:paraId="7E96AD39" w14:textId="77777777" w:rsidR="000565AD" w:rsidRPr="000565AD" w:rsidRDefault="000565AD" w:rsidP="000565AD">
      <w:pPr>
        <w:jc w:val="both"/>
        <w:rPr>
          <w:rFonts w:ascii="Times New Roman" w:hAnsi="Times New Roman"/>
          <w:color w:val="000000"/>
          <w:sz w:val="28"/>
          <w:szCs w:val="28"/>
          <w:lang w:val="vi-VN"/>
        </w:rPr>
      </w:pPr>
      <w:r w:rsidRPr="000565AD">
        <w:rPr>
          <w:rFonts w:ascii="Times New Roman" w:hAnsi="Times New Roman"/>
          <w:color w:val="000000"/>
          <w:sz w:val="28"/>
          <w:szCs w:val="28"/>
          <w:lang w:val="vi-VN"/>
        </w:rPr>
        <w:t xml:space="preserve">     </w:t>
      </w:r>
      <w:r w:rsidRPr="000565AD">
        <w:rPr>
          <w:rFonts w:ascii="Times New Roman" w:hAnsi="Times New Roman"/>
          <w:color w:val="000000"/>
          <w:sz w:val="28"/>
          <w:szCs w:val="28"/>
          <w:lang w:val="nl-NL"/>
        </w:rPr>
        <w:t>C. mùa đông đóng băng, cuối xuân đầu hạ có lũ</w:t>
      </w:r>
      <w:r w:rsidRPr="000565AD">
        <w:rPr>
          <w:rFonts w:ascii="Times New Roman" w:hAnsi="Times New Roman"/>
          <w:color w:val="000000"/>
          <w:sz w:val="28"/>
          <w:szCs w:val="28"/>
          <w:lang w:val="vi-VN"/>
        </w:rPr>
        <w:t>.</w:t>
      </w:r>
    </w:p>
    <w:p w14:paraId="75805479" w14:textId="77777777" w:rsidR="000565AD" w:rsidRPr="000565AD" w:rsidRDefault="000565AD" w:rsidP="000565AD">
      <w:pPr>
        <w:jc w:val="both"/>
        <w:rPr>
          <w:rFonts w:ascii="Times New Roman" w:hAnsi="Times New Roman"/>
          <w:color w:val="000000"/>
          <w:sz w:val="28"/>
          <w:szCs w:val="28"/>
          <w:lang w:val="vi-VN"/>
        </w:rPr>
      </w:pPr>
      <w:r w:rsidRPr="000565AD">
        <w:rPr>
          <w:rFonts w:ascii="Times New Roman" w:hAnsi="Times New Roman"/>
          <w:color w:val="000000"/>
          <w:sz w:val="28"/>
          <w:szCs w:val="28"/>
          <w:lang w:val="vi-VN"/>
        </w:rPr>
        <w:t xml:space="preserve">     </w:t>
      </w:r>
      <w:r w:rsidRPr="000565AD">
        <w:rPr>
          <w:rFonts w:ascii="Times New Roman" w:hAnsi="Times New Roman"/>
          <w:color w:val="000000"/>
          <w:sz w:val="28"/>
          <w:szCs w:val="28"/>
          <w:lang w:val="nl-NL"/>
        </w:rPr>
        <w:t>D. mùa hạ và màu thu nhiều nước, mùa đông khô cạn</w:t>
      </w:r>
      <w:r w:rsidRPr="000565AD">
        <w:rPr>
          <w:rFonts w:ascii="Times New Roman" w:hAnsi="Times New Roman"/>
          <w:color w:val="000000"/>
          <w:sz w:val="28"/>
          <w:szCs w:val="28"/>
          <w:lang w:val="vi-VN"/>
        </w:rPr>
        <w:t>.</w:t>
      </w:r>
    </w:p>
    <w:p w14:paraId="57358E08" w14:textId="77777777" w:rsidR="000565AD" w:rsidRPr="000565AD" w:rsidRDefault="000565AD" w:rsidP="000565AD">
      <w:pPr>
        <w:rPr>
          <w:rFonts w:ascii="Times New Roman" w:hAnsi="Times New Roman"/>
          <w:color w:val="000000"/>
          <w:sz w:val="28"/>
          <w:szCs w:val="28"/>
        </w:rPr>
      </w:pPr>
      <w:r w:rsidRPr="000565AD">
        <w:rPr>
          <w:rFonts w:ascii="Times New Roman" w:hAnsi="Times New Roman"/>
          <w:b/>
          <w:color w:val="000000"/>
          <w:sz w:val="28"/>
          <w:szCs w:val="28"/>
          <w:lang w:val="sv-SE"/>
        </w:rPr>
        <w:t xml:space="preserve">Câu </w:t>
      </w:r>
      <w:r w:rsidRPr="000565AD">
        <w:rPr>
          <w:rFonts w:ascii="Times New Roman" w:hAnsi="Times New Roman"/>
          <w:b/>
          <w:color w:val="000000"/>
          <w:sz w:val="28"/>
          <w:szCs w:val="28"/>
        </w:rPr>
        <w:t>2</w:t>
      </w:r>
      <w:r w:rsidRPr="000565AD">
        <w:rPr>
          <w:rFonts w:ascii="Times New Roman" w:hAnsi="Times New Roman"/>
          <w:b/>
          <w:color w:val="000000"/>
          <w:sz w:val="28"/>
          <w:szCs w:val="28"/>
          <w:lang w:val="sv-SE"/>
        </w:rPr>
        <w:t>:</w:t>
      </w:r>
      <w:r w:rsidRPr="000565AD">
        <w:rPr>
          <w:rFonts w:ascii="Times New Roman" w:hAnsi="Times New Roman"/>
          <w:color w:val="000000"/>
          <w:sz w:val="28"/>
          <w:szCs w:val="28"/>
          <w:lang w:val="sv-SE"/>
        </w:rPr>
        <w:t xml:space="preserve"> Dân cư châu Á chủ yếu thuộc chủng tộc</w:t>
      </w:r>
    </w:p>
    <w:p w14:paraId="3C96AE49" w14:textId="77777777" w:rsidR="000565AD" w:rsidRPr="000565AD" w:rsidRDefault="000565AD" w:rsidP="000565AD">
      <w:pPr>
        <w:rPr>
          <w:rFonts w:ascii="Times New Roman" w:hAnsi="Times New Roman"/>
          <w:color w:val="000000"/>
          <w:sz w:val="28"/>
          <w:szCs w:val="28"/>
          <w:lang w:val="sv-SE"/>
        </w:rPr>
      </w:pPr>
      <w:r w:rsidRPr="000565AD">
        <w:rPr>
          <w:rFonts w:ascii="Times New Roman" w:hAnsi="Times New Roman"/>
          <w:color w:val="000000"/>
          <w:sz w:val="28"/>
          <w:szCs w:val="28"/>
          <w:lang w:val="sv-SE"/>
        </w:rPr>
        <w:t xml:space="preserve">     A</w:t>
      </w:r>
      <w:r w:rsidRPr="000565AD">
        <w:rPr>
          <w:rFonts w:ascii="Times New Roman" w:hAnsi="Times New Roman"/>
          <w:color w:val="000000"/>
          <w:sz w:val="28"/>
          <w:szCs w:val="28"/>
          <w:lang w:val="vi-VN"/>
        </w:rPr>
        <w:t>.</w:t>
      </w:r>
      <w:r w:rsidRPr="000565AD">
        <w:rPr>
          <w:rFonts w:ascii="Times New Roman" w:hAnsi="Times New Roman"/>
          <w:color w:val="000000"/>
          <w:sz w:val="28"/>
          <w:szCs w:val="28"/>
          <w:lang w:val="sv-SE"/>
        </w:rPr>
        <w:t xml:space="preserve"> Nê- grô- ít và Ô- xtra- lô- ít</w:t>
      </w:r>
      <w:r w:rsidRPr="000565AD">
        <w:rPr>
          <w:rFonts w:ascii="Times New Roman" w:hAnsi="Times New Roman"/>
          <w:color w:val="000000"/>
          <w:sz w:val="28"/>
          <w:szCs w:val="28"/>
          <w:lang w:val="vi-VN"/>
        </w:rPr>
        <w:t xml:space="preserve">.                   </w:t>
      </w:r>
      <w:r w:rsidRPr="000565AD">
        <w:rPr>
          <w:rFonts w:ascii="Times New Roman" w:hAnsi="Times New Roman"/>
          <w:color w:val="000000"/>
          <w:sz w:val="28"/>
          <w:szCs w:val="28"/>
        </w:rPr>
        <w:t xml:space="preserve"> B</w:t>
      </w:r>
      <w:r w:rsidRPr="000565AD">
        <w:rPr>
          <w:rFonts w:ascii="Times New Roman" w:hAnsi="Times New Roman"/>
          <w:color w:val="000000"/>
          <w:sz w:val="28"/>
          <w:szCs w:val="28"/>
          <w:lang w:val="sv-SE"/>
        </w:rPr>
        <w:t xml:space="preserve">. Môn- gô- lô- ít và Nê- grô- ít.      </w:t>
      </w:r>
    </w:p>
    <w:p w14:paraId="7BA8F724" w14:textId="77777777" w:rsidR="000565AD" w:rsidRPr="000565AD" w:rsidRDefault="000565AD" w:rsidP="000565AD">
      <w:pPr>
        <w:rPr>
          <w:rFonts w:ascii="Times New Roman" w:eastAsia="Calibri" w:hAnsi="Times New Roman"/>
          <w:color w:val="000000"/>
          <w:sz w:val="28"/>
          <w:szCs w:val="28"/>
          <w:lang w:val="vi-VN"/>
        </w:rPr>
      </w:pPr>
      <w:r w:rsidRPr="000565AD">
        <w:rPr>
          <w:rFonts w:ascii="Times New Roman" w:hAnsi="Times New Roman"/>
          <w:color w:val="000000"/>
          <w:sz w:val="28"/>
          <w:szCs w:val="28"/>
          <w:lang w:val="sv-SE"/>
        </w:rPr>
        <w:t xml:space="preserve">     C.  Ơ- rô- pê- ô- ít và Ô- xtra- lô- ít.            D. Môn- gô- lô- ít và Ơ- rô- pê- ô- ít.          </w:t>
      </w:r>
      <w:r w:rsidRPr="000565AD">
        <w:rPr>
          <w:rFonts w:ascii="Times New Roman" w:hAnsi="Times New Roman"/>
          <w:color w:val="000000"/>
          <w:sz w:val="28"/>
          <w:szCs w:val="28"/>
        </w:rPr>
        <w:t xml:space="preserve"> </w:t>
      </w:r>
    </w:p>
    <w:p w14:paraId="1C1E0B01" w14:textId="77777777" w:rsidR="000565AD" w:rsidRPr="000565AD" w:rsidRDefault="000565AD" w:rsidP="000565AD">
      <w:pPr>
        <w:rPr>
          <w:rFonts w:ascii="Times New Roman" w:hAnsi="Times New Roman"/>
          <w:color w:val="000000"/>
          <w:sz w:val="28"/>
          <w:szCs w:val="28"/>
          <w:lang w:val="sv-SE"/>
        </w:rPr>
      </w:pPr>
      <w:r w:rsidRPr="000565AD">
        <w:rPr>
          <w:rFonts w:ascii="Times New Roman" w:hAnsi="Times New Roman"/>
          <w:b/>
          <w:color w:val="000000"/>
          <w:sz w:val="28"/>
          <w:szCs w:val="28"/>
        </w:rPr>
        <w:t>Câu 3:</w:t>
      </w:r>
      <w:r w:rsidRPr="000565AD">
        <w:rPr>
          <w:rFonts w:ascii="Times New Roman" w:hAnsi="Times New Roman"/>
          <w:color w:val="000000"/>
          <w:sz w:val="28"/>
          <w:szCs w:val="28"/>
        </w:rPr>
        <w:t xml:space="preserve"> </w:t>
      </w:r>
      <w:r w:rsidRPr="000565AD">
        <w:rPr>
          <w:rFonts w:ascii="Times New Roman" w:eastAsia="Calibri" w:hAnsi="Times New Roman"/>
          <w:color w:val="000000"/>
          <w:sz w:val="28"/>
          <w:szCs w:val="28"/>
        </w:rPr>
        <w:t>Tại sao khí hậu châu Á phân thành nhiều đới khí hậu khác nhau?</w:t>
      </w:r>
    </w:p>
    <w:p w14:paraId="4798E0A2" w14:textId="77777777" w:rsidR="000565AD" w:rsidRPr="000565AD" w:rsidRDefault="000565AD" w:rsidP="000565AD">
      <w:pPr>
        <w:rPr>
          <w:rFonts w:ascii="Times New Roman" w:eastAsia="Calibri" w:hAnsi="Times New Roman"/>
          <w:color w:val="000000"/>
          <w:sz w:val="28"/>
          <w:szCs w:val="28"/>
        </w:rPr>
      </w:pPr>
      <w:r w:rsidRPr="000565AD">
        <w:rPr>
          <w:rFonts w:ascii="Times New Roman" w:eastAsia="Calibri" w:hAnsi="Times New Roman"/>
          <w:color w:val="000000"/>
          <w:sz w:val="28"/>
          <w:szCs w:val="28"/>
          <w:lang w:val="vi-VN"/>
        </w:rPr>
        <w:t xml:space="preserve">     A. </w:t>
      </w:r>
      <w:r w:rsidRPr="000565AD">
        <w:rPr>
          <w:rFonts w:ascii="Times New Roman" w:eastAsia="Calibri" w:hAnsi="Times New Roman"/>
          <w:color w:val="000000"/>
          <w:sz w:val="28"/>
          <w:szCs w:val="28"/>
        </w:rPr>
        <w:t>Lãnh thổ rất rộng lớn</w:t>
      </w:r>
      <w:r w:rsidRPr="000565AD">
        <w:rPr>
          <w:rFonts w:ascii="Times New Roman" w:eastAsia="Calibri" w:hAnsi="Times New Roman"/>
          <w:color w:val="000000"/>
          <w:sz w:val="28"/>
          <w:szCs w:val="28"/>
          <w:lang w:val="vi-VN"/>
        </w:rPr>
        <w:t>.</w:t>
      </w:r>
      <w:r w:rsidRPr="000565AD">
        <w:rPr>
          <w:rFonts w:ascii="Times New Roman" w:eastAsia="Calibri" w:hAnsi="Times New Roman"/>
          <w:color w:val="000000"/>
          <w:sz w:val="28"/>
          <w:szCs w:val="28"/>
        </w:rPr>
        <w:tab/>
      </w:r>
      <w:r w:rsidRPr="000565AD">
        <w:rPr>
          <w:rFonts w:ascii="Times New Roman" w:eastAsia="Calibri" w:hAnsi="Times New Roman"/>
          <w:color w:val="000000"/>
          <w:sz w:val="28"/>
          <w:szCs w:val="28"/>
        </w:rPr>
        <w:tab/>
        <w:t xml:space="preserve">      </w:t>
      </w:r>
      <w:r w:rsidRPr="000565AD">
        <w:rPr>
          <w:rFonts w:ascii="Times New Roman" w:eastAsia="Calibri" w:hAnsi="Times New Roman"/>
          <w:color w:val="000000"/>
          <w:sz w:val="28"/>
          <w:szCs w:val="28"/>
          <w:lang w:val="vi-VN"/>
        </w:rPr>
        <w:t xml:space="preserve">B. </w:t>
      </w:r>
      <w:r w:rsidRPr="000565AD">
        <w:rPr>
          <w:rFonts w:ascii="Times New Roman" w:eastAsia="Calibri" w:hAnsi="Times New Roman"/>
          <w:color w:val="000000"/>
          <w:sz w:val="28"/>
          <w:szCs w:val="28"/>
        </w:rPr>
        <w:t>Có nhiều núi và sơn nguyên</w:t>
      </w:r>
      <w:r w:rsidRPr="000565AD">
        <w:rPr>
          <w:rFonts w:ascii="Times New Roman" w:eastAsia="Calibri" w:hAnsi="Times New Roman"/>
          <w:color w:val="000000"/>
          <w:sz w:val="28"/>
          <w:szCs w:val="28"/>
          <w:lang w:val="vi-VN"/>
        </w:rPr>
        <w:t>.</w:t>
      </w:r>
      <w:r w:rsidRPr="000565AD">
        <w:rPr>
          <w:rFonts w:ascii="Times New Roman" w:eastAsia="Calibri" w:hAnsi="Times New Roman"/>
          <w:color w:val="000000"/>
          <w:sz w:val="28"/>
          <w:szCs w:val="28"/>
        </w:rPr>
        <w:tab/>
      </w:r>
    </w:p>
    <w:p w14:paraId="641EF0E3" w14:textId="77777777" w:rsidR="00826668" w:rsidRDefault="000565AD" w:rsidP="000565AD">
      <w:pPr>
        <w:rPr>
          <w:rFonts w:ascii="Times New Roman" w:eastAsia="Calibri" w:hAnsi="Times New Roman"/>
          <w:color w:val="000000"/>
          <w:sz w:val="28"/>
          <w:szCs w:val="28"/>
        </w:rPr>
      </w:pPr>
      <w:r w:rsidRPr="000565AD">
        <w:rPr>
          <w:rFonts w:ascii="Times New Roman" w:eastAsia="Calibri" w:hAnsi="Times New Roman"/>
          <w:color w:val="000000"/>
          <w:sz w:val="28"/>
          <w:szCs w:val="28"/>
          <w:lang w:val="vi-VN"/>
        </w:rPr>
        <w:t xml:space="preserve">    </w:t>
      </w:r>
      <w:r w:rsidRPr="000565AD">
        <w:rPr>
          <w:rFonts w:ascii="Times New Roman" w:eastAsia="Calibri" w:hAnsi="Times New Roman"/>
          <w:color w:val="000000"/>
          <w:sz w:val="28"/>
          <w:szCs w:val="28"/>
        </w:rPr>
        <w:t xml:space="preserve"> C</w:t>
      </w:r>
      <w:r w:rsidRPr="000565AD">
        <w:rPr>
          <w:rFonts w:ascii="Times New Roman" w:eastAsia="Calibri" w:hAnsi="Times New Roman"/>
          <w:color w:val="000000"/>
          <w:sz w:val="28"/>
          <w:szCs w:val="28"/>
          <w:lang w:val="vi-VN"/>
        </w:rPr>
        <w:t xml:space="preserve">. </w:t>
      </w:r>
      <w:r w:rsidRPr="000565AD">
        <w:rPr>
          <w:rFonts w:ascii="Times New Roman" w:eastAsia="Calibri" w:hAnsi="Times New Roman"/>
          <w:color w:val="000000"/>
          <w:sz w:val="28"/>
          <w:szCs w:val="28"/>
        </w:rPr>
        <w:t>Lãnh thổ giáp với ba đại dương</w:t>
      </w:r>
      <w:r w:rsidRPr="000565AD">
        <w:rPr>
          <w:rFonts w:ascii="Times New Roman" w:hAnsi="Times New Roman"/>
          <w:color w:val="000000"/>
          <w:sz w:val="28"/>
          <w:szCs w:val="28"/>
          <w:lang w:val="vi-VN"/>
        </w:rPr>
        <w:t>.</w:t>
      </w:r>
      <w:r w:rsidRPr="000565AD">
        <w:rPr>
          <w:rFonts w:ascii="Times New Roman" w:eastAsia="Calibri" w:hAnsi="Times New Roman"/>
          <w:color w:val="000000"/>
          <w:sz w:val="28"/>
          <w:szCs w:val="28"/>
        </w:rPr>
        <w:t xml:space="preserve">   </w:t>
      </w:r>
      <w:r w:rsidRPr="000565AD">
        <w:rPr>
          <w:rFonts w:ascii="Times New Roman" w:eastAsia="Calibri" w:hAnsi="Times New Roman"/>
          <w:color w:val="000000"/>
          <w:sz w:val="28"/>
          <w:szCs w:val="28"/>
          <w:lang w:val="vi-VN"/>
        </w:rPr>
        <w:t xml:space="preserve"> </w:t>
      </w:r>
      <w:r w:rsidRPr="000565AD">
        <w:rPr>
          <w:rFonts w:ascii="Times New Roman" w:eastAsia="Calibri" w:hAnsi="Times New Roman"/>
          <w:color w:val="000000"/>
          <w:sz w:val="28"/>
          <w:szCs w:val="28"/>
        </w:rPr>
        <w:t xml:space="preserve">  D. Trải dài từ Cực Bắc đến Xích đạo</w:t>
      </w:r>
      <w:r w:rsidRPr="000565AD">
        <w:rPr>
          <w:rFonts w:ascii="Times New Roman" w:eastAsia="Calibri" w:hAnsi="Times New Roman"/>
          <w:color w:val="000000"/>
          <w:sz w:val="28"/>
          <w:szCs w:val="28"/>
          <w:lang w:val="vi-VN"/>
        </w:rPr>
        <w:t>.</w:t>
      </w:r>
      <w:r w:rsidRPr="000565AD">
        <w:rPr>
          <w:rFonts w:ascii="Times New Roman" w:eastAsia="Calibri" w:hAnsi="Times New Roman"/>
          <w:color w:val="000000"/>
          <w:sz w:val="28"/>
          <w:szCs w:val="28"/>
        </w:rPr>
        <w:t xml:space="preserve">  </w:t>
      </w:r>
    </w:p>
    <w:p w14:paraId="75125865" w14:textId="77777777" w:rsidR="00826668" w:rsidRPr="00826668" w:rsidRDefault="000565AD" w:rsidP="00826668">
      <w:pPr>
        <w:rPr>
          <w:rFonts w:ascii="Times New Roman" w:eastAsia="Batang" w:hAnsi="Times New Roman"/>
          <w:b/>
          <w:bCs/>
          <w:sz w:val="28"/>
          <w:szCs w:val="28"/>
          <w:lang w:val="vi-VN" w:eastAsia="ko-KR"/>
        </w:rPr>
      </w:pPr>
      <w:r w:rsidRPr="000565AD">
        <w:rPr>
          <w:rFonts w:ascii="Times New Roman" w:eastAsia="Calibri" w:hAnsi="Times New Roman"/>
          <w:color w:val="000000"/>
          <w:sz w:val="28"/>
          <w:szCs w:val="28"/>
        </w:rPr>
        <w:t xml:space="preserve">  </w:t>
      </w:r>
      <w:r w:rsidR="00826668" w:rsidRPr="00826668">
        <w:rPr>
          <w:rFonts w:ascii="Times New Roman" w:eastAsia="Batang" w:hAnsi="Times New Roman"/>
          <w:b/>
          <w:bCs/>
          <w:sz w:val="28"/>
          <w:szCs w:val="28"/>
          <w:lang w:val="vi-VN" w:eastAsia="ko-KR"/>
        </w:rPr>
        <w:t>Câu 1: Địa hình chủ yếu của khu vực Tây Nam Á là</w:t>
      </w:r>
    </w:p>
    <w:p w14:paraId="5BD616C5" w14:textId="77777777" w:rsidR="00826668" w:rsidRPr="00826668" w:rsidRDefault="00826668" w:rsidP="00826668">
      <w:pPr>
        <w:numPr>
          <w:ilvl w:val="0"/>
          <w:numId w:val="41"/>
        </w:numPr>
        <w:rPr>
          <w:rFonts w:ascii="Times New Roman" w:eastAsia="Batang" w:hAnsi="Times New Roman"/>
          <w:sz w:val="28"/>
          <w:szCs w:val="28"/>
          <w:lang w:eastAsia="ko-KR"/>
        </w:rPr>
      </w:pPr>
      <w:r w:rsidRPr="00826668">
        <w:rPr>
          <w:rFonts w:ascii="Times New Roman" w:eastAsia="Batang" w:hAnsi="Times New Roman"/>
          <w:sz w:val="28"/>
          <w:szCs w:val="28"/>
          <w:lang w:eastAsia="ko-KR"/>
        </w:rPr>
        <w:t>đồng bằng.</w:t>
      </w:r>
    </w:p>
    <w:p w14:paraId="3F347BFA" w14:textId="77777777" w:rsidR="00826668" w:rsidRPr="00826668" w:rsidRDefault="00826668" w:rsidP="00826668">
      <w:pPr>
        <w:numPr>
          <w:ilvl w:val="0"/>
          <w:numId w:val="41"/>
        </w:numPr>
        <w:rPr>
          <w:rFonts w:ascii="Times New Roman" w:eastAsia="Batang" w:hAnsi="Times New Roman"/>
          <w:sz w:val="28"/>
          <w:szCs w:val="28"/>
          <w:lang w:eastAsia="ko-KR"/>
        </w:rPr>
      </w:pPr>
      <w:r w:rsidRPr="00826668">
        <w:rPr>
          <w:rFonts w:ascii="Times New Roman" w:eastAsia="Batang" w:hAnsi="Times New Roman"/>
          <w:sz w:val="28"/>
          <w:szCs w:val="28"/>
          <w:lang w:eastAsia="ko-KR"/>
        </w:rPr>
        <w:t>núi và đồng bằng.</w:t>
      </w:r>
    </w:p>
    <w:p w14:paraId="5B84FBB0" w14:textId="77777777" w:rsidR="00826668" w:rsidRPr="00826668" w:rsidRDefault="00826668" w:rsidP="00826668">
      <w:pPr>
        <w:numPr>
          <w:ilvl w:val="0"/>
          <w:numId w:val="41"/>
        </w:numPr>
        <w:rPr>
          <w:rFonts w:ascii="Times New Roman" w:eastAsia="Batang" w:hAnsi="Times New Roman"/>
          <w:sz w:val="28"/>
          <w:szCs w:val="28"/>
          <w:lang w:eastAsia="ko-KR"/>
        </w:rPr>
      </w:pPr>
      <w:r w:rsidRPr="00826668">
        <w:rPr>
          <w:rFonts w:ascii="Times New Roman" w:eastAsia="Batang" w:hAnsi="Times New Roman"/>
          <w:sz w:val="28"/>
          <w:szCs w:val="28"/>
          <w:lang w:eastAsia="ko-KR"/>
        </w:rPr>
        <w:t>núi và sơn nguyên.</w:t>
      </w:r>
    </w:p>
    <w:p w14:paraId="17B86EEC" w14:textId="77777777" w:rsidR="00826668" w:rsidRPr="00826668" w:rsidRDefault="00826668" w:rsidP="00826668">
      <w:pPr>
        <w:rPr>
          <w:rFonts w:ascii="Times New Roman" w:eastAsia="Batang" w:hAnsi="Times New Roman"/>
          <w:b/>
          <w:bCs/>
          <w:sz w:val="28"/>
          <w:szCs w:val="28"/>
          <w:lang w:eastAsia="ko-KR"/>
        </w:rPr>
      </w:pPr>
      <w:r w:rsidRPr="00826668">
        <w:rPr>
          <w:rFonts w:ascii="Times New Roman" w:eastAsia="Batang" w:hAnsi="Times New Roman"/>
          <w:b/>
          <w:bCs/>
          <w:sz w:val="28"/>
          <w:szCs w:val="28"/>
          <w:lang w:eastAsia="ko-KR"/>
        </w:rPr>
        <w:t xml:space="preserve">Câu 2: Nguyên nhân chủ yếu nào làm cho tình hình chính trị ở khu vực Tây </w:t>
      </w:r>
      <w:smartTag w:uri="urn:schemas-microsoft-com:office:smarttags" w:element="country-region">
        <w:smartTag w:uri="urn:schemas-microsoft-com:office:smarttags" w:element="place">
          <w:r w:rsidRPr="00826668">
            <w:rPr>
              <w:rFonts w:ascii="Times New Roman" w:eastAsia="Batang" w:hAnsi="Times New Roman"/>
              <w:b/>
              <w:bCs/>
              <w:sz w:val="28"/>
              <w:szCs w:val="28"/>
              <w:lang w:eastAsia="ko-KR"/>
            </w:rPr>
            <w:t>Nam</w:t>
          </w:r>
        </w:smartTag>
      </w:smartTag>
      <w:r w:rsidRPr="00826668">
        <w:rPr>
          <w:rFonts w:ascii="Times New Roman" w:eastAsia="Batang" w:hAnsi="Times New Roman"/>
          <w:b/>
          <w:bCs/>
          <w:sz w:val="28"/>
          <w:szCs w:val="28"/>
          <w:lang w:eastAsia="ko-KR"/>
        </w:rPr>
        <w:t xml:space="preserve"> Á bất ổn?</w:t>
      </w:r>
    </w:p>
    <w:p w14:paraId="1984215D" w14:textId="77777777" w:rsidR="00826668" w:rsidRPr="00826668" w:rsidRDefault="00826668" w:rsidP="00826668">
      <w:pPr>
        <w:numPr>
          <w:ilvl w:val="0"/>
          <w:numId w:val="42"/>
        </w:numPr>
        <w:rPr>
          <w:rFonts w:ascii="Times New Roman" w:eastAsia="Batang" w:hAnsi="Times New Roman"/>
          <w:sz w:val="28"/>
          <w:szCs w:val="28"/>
          <w:lang w:eastAsia="ko-KR"/>
        </w:rPr>
      </w:pPr>
      <w:r w:rsidRPr="00826668">
        <w:rPr>
          <w:rFonts w:ascii="Times New Roman" w:eastAsia="Batang" w:hAnsi="Times New Roman"/>
          <w:sz w:val="28"/>
          <w:szCs w:val="28"/>
          <w:lang w:eastAsia="ko-KR"/>
        </w:rPr>
        <w:t>Tài nguyên dầu mỏ - đa dạng về văn hóa.</w:t>
      </w:r>
    </w:p>
    <w:p w14:paraId="7D00A727" w14:textId="77777777" w:rsidR="00826668" w:rsidRPr="00826668" w:rsidRDefault="00826668" w:rsidP="00826668">
      <w:pPr>
        <w:numPr>
          <w:ilvl w:val="0"/>
          <w:numId w:val="42"/>
        </w:numPr>
        <w:rPr>
          <w:rFonts w:ascii="Times New Roman" w:eastAsia="Batang" w:hAnsi="Times New Roman"/>
          <w:sz w:val="28"/>
          <w:szCs w:val="28"/>
          <w:lang w:eastAsia="ko-KR"/>
        </w:rPr>
      </w:pPr>
      <w:r w:rsidRPr="00826668">
        <w:rPr>
          <w:rFonts w:ascii="Times New Roman" w:eastAsia="Batang" w:hAnsi="Times New Roman"/>
          <w:sz w:val="28"/>
          <w:szCs w:val="28"/>
          <w:lang w:eastAsia="ko-KR"/>
        </w:rPr>
        <w:t>Vị trí chiến lược quan trọng, đa dạng về sắc tộc.</w:t>
      </w:r>
    </w:p>
    <w:p w14:paraId="1D19701E" w14:textId="77777777" w:rsidR="00826668" w:rsidRPr="00826668" w:rsidRDefault="00826668" w:rsidP="00826668">
      <w:pPr>
        <w:numPr>
          <w:ilvl w:val="0"/>
          <w:numId w:val="42"/>
        </w:numPr>
        <w:rPr>
          <w:rFonts w:ascii="Times New Roman" w:eastAsia="Batang" w:hAnsi="Times New Roman"/>
          <w:sz w:val="28"/>
          <w:szCs w:val="28"/>
          <w:lang w:eastAsia="ko-KR"/>
        </w:rPr>
      </w:pPr>
      <w:r w:rsidRPr="00826668">
        <w:rPr>
          <w:rFonts w:ascii="Times New Roman" w:eastAsia="Batang" w:hAnsi="Times New Roman"/>
          <w:sz w:val="28"/>
          <w:szCs w:val="28"/>
          <w:lang w:eastAsia="ko-KR"/>
        </w:rPr>
        <w:t>Tài nguyên dầu mỏ, sự đa dạng  về chủng tộc.</w:t>
      </w:r>
    </w:p>
    <w:p w14:paraId="73EEE66B" w14:textId="77777777" w:rsidR="00826668" w:rsidRPr="00826668" w:rsidRDefault="00826668" w:rsidP="00826668">
      <w:pPr>
        <w:numPr>
          <w:ilvl w:val="0"/>
          <w:numId w:val="42"/>
        </w:numPr>
        <w:rPr>
          <w:rFonts w:ascii="Times New Roman" w:eastAsia="Batang" w:hAnsi="Times New Roman"/>
          <w:sz w:val="28"/>
          <w:szCs w:val="28"/>
          <w:lang w:eastAsia="ko-KR"/>
        </w:rPr>
      </w:pPr>
      <w:r w:rsidRPr="00826668">
        <w:rPr>
          <w:rFonts w:ascii="Times New Roman" w:eastAsia="Batang" w:hAnsi="Times New Roman"/>
          <w:sz w:val="28"/>
          <w:szCs w:val="28"/>
          <w:lang w:eastAsia="ko-KR"/>
        </w:rPr>
        <w:t>Vị trí chiến lược quan trọng và tài nguyên dầu mỏ phong phú.</w:t>
      </w:r>
    </w:p>
    <w:p w14:paraId="2F0A8791" w14:textId="77777777" w:rsidR="00826668" w:rsidRPr="00826668" w:rsidRDefault="00826668" w:rsidP="00826668">
      <w:pPr>
        <w:spacing w:line="240" w:lineRule="atLeast"/>
        <w:contextualSpacing/>
        <w:rPr>
          <w:rFonts w:ascii="Times New Roman" w:eastAsia="Batang" w:hAnsi="Times New Roman"/>
          <w:b/>
          <w:sz w:val="28"/>
          <w:szCs w:val="28"/>
          <w:lang w:val="vi-VN" w:eastAsia="ko-KR"/>
        </w:rPr>
      </w:pPr>
      <w:r w:rsidRPr="00826668">
        <w:rPr>
          <w:rFonts w:ascii="Times New Roman" w:eastAsia="Batang" w:hAnsi="Times New Roman"/>
          <w:b/>
          <w:sz w:val="28"/>
          <w:szCs w:val="28"/>
          <w:lang w:val="vi-VN" w:eastAsia="ko-KR"/>
        </w:rPr>
        <w:t xml:space="preserve">Câu </w:t>
      </w:r>
      <w:r w:rsidRPr="00826668">
        <w:rPr>
          <w:rFonts w:ascii="Times New Roman" w:eastAsia="Batang" w:hAnsi="Times New Roman"/>
          <w:b/>
          <w:sz w:val="28"/>
          <w:szCs w:val="28"/>
          <w:lang w:eastAsia="ko-KR"/>
        </w:rPr>
        <w:t>3</w:t>
      </w:r>
      <w:r w:rsidRPr="00826668">
        <w:rPr>
          <w:rFonts w:ascii="Times New Roman" w:eastAsia="Batang" w:hAnsi="Times New Roman"/>
          <w:b/>
          <w:sz w:val="28"/>
          <w:szCs w:val="28"/>
          <w:lang w:val="vi-VN" w:eastAsia="ko-KR"/>
        </w:rPr>
        <w:t>: Khu vực Tây Nam Á nằm trong đới hay kiểu đới khí hậu nào?</w:t>
      </w:r>
    </w:p>
    <w:p w14:paraId="41FF8058" w14:textId="77777777" w:rsidR="00826668" w:rsidRPr="00826668" w:rsidRDefault="00826668" w:rsidP="00826668">
      <w:pPr>
        <w:spacing w:line="240" w:lineRule="atLeast"/>
        <w:ind w:firstLine="150"/>
        <w:contextualSpacing/>
        <w:rPr>
          <w:rFonts w:ascii="Times New Roman" w:eastAsia="Batang" w:hAnsi="Times New Roman"/>
          <w:sz w:val="28"/>
          <w:szCs w:val="28"/>
          <w:lang w:val="vi-VN" w:eastAsia="ko-KR"/>
        </w:rPr>
      </w:pPr>
      <w:r w:rsidRPr="00826668">
        <w:rPr>
          <w:rFonts w:ascii="Times New Roman" w:eastAsia="Batang" w:hAnsi="Times New Roman"/>
          <w:sz w:val="28"/>
          <w:szCs w:val="28"/>
          <w:lang w:val="vi-VN" w:eastAsia="ko-KR"/>
        </w:rPr>
        <w:t>A. Ôn đới</w:t>
      </w:r>
      <w:r w:rsidRPr="00826668">
        <w:rPr>
          <w:rFonts w:ascii="Times New Roman" w:eastAsia="Batang" w:hAnsi="Times New Roman"/>
          <w:sz w:val="28"/>
          <w:szCs w:val="28"/>
          <w:lang w:eastAsia="ko-KR"/>
        </w:rPr>
        <w:t>.</w:t>
      </w:r>
      <w:r w:rsidRPr="00826668">
        <w:rPr>
          <w:rFonts w:ascii="Times New Roman" w:eastAsia="Batang" w:hAnsi="Times New Roman"/>
          <w:sz w:val="28"/>
          <w:szCs w:val="28"/>
          <w:lang w:val="vi-VN" w:eastAsia="ko-KR"/>
        </w:rPr>
        <w:tab/>
      </w:r>
    </w:p>
    <w:p w14:paraId="01EB926E" w14:textId="77777777" w:rsidR="00826668" w:rsidRPr="00826668" w:rsidRDefault="00826668" w:rsidP="00826668">
      <w:pPr>
        <w:spacing w:line="240" w:lineRule="atLeast"/>
        <w:ind w:firstLine="150"/>
        <w:contextualSpacing/>
        <w:rPr>
          <w:rFonts w:ascii="Times New Roman" w:eastAsia="Batang" w:hAnsi="Times New Roman"/>
          <w:sz w:val="28"/>
          <w:szCs w:val="28"/>
          <w:lang w:val="vi-VN" w:eastAsia="ko-KR"/>
        </w:rPr>
      </w:pPr>
      <w:r w:rsidRPr="00826668">
        <w:rPr>
          <w:rFonts w:ascii="Times New Roman" w:eastAsia="Batang" w:hAnsi="Times New Roman"/>
          <w:sz w:val="28"/>
          <w:szCs w:val="28"/>
          <w:lang w:val="vi-VN" w:eastAsia="ko-KR"/>
        </w:rPr>
        <w:t xml:space="preserve">B. Cận nhiệt.                 </w:t>
      </w:r>
    </w:p>
    <w:p w14:paraId="455D2D00" w14:textId="77777777" w:rsidR="00826668" w:rsidRPr="00826668" w:rsidRDefault="00826668" w:rsidP="00826668">
      <w:pPr>
        <w:spacing w:line="240" w:lineRule="atLeast"/>
        <w:ind w:firstLine="150"/>
        <w:contextualSpacing/>
        <w:rPr>
          <w:rFonts w:ascii="Times New Roman" w:eastAsia="Batang" w:hAnsi="Times New Roman"/>
          <w:sz w:val="28"/>
          <w:szCs w:val="28"/>
          <w:lang w:val="vi-VN" w:eastAsia="ko-KR"/>
        </w:rPr>
      </w:pPr>
      <w:r w:rsidRPr="00826668">
        <w:rPr>
          <w:rFonts w:ascii="Times New Roman" w:eastAsia="Batang" w:hAnsi="Times New Roman"/>
          <w:sz w:val="28"/>
          <w:szCs w:val="28"/>
          <w:lang w:val="vi-VN" w:eastAsia="ko-KR"/>
        </w:rPr>
        <w:t xml:space="preserve"> C. Nhiệt đới khô</w:t>
      </w:r>
      <w:r w:rsidRPr="00826668">
        <w:rPr>
          <w:rFonts w:ascii="Times New Roman" w:eastAsia="Batang" w:hAnsi="Times New Roman"/>
          <w:sz w:val="28"/>
          <w:szCs w:val="28"/>
          <w:lang w:eastAsia="ko-KR"/>
        </w:rPr>
        <w:t>.</w:t>
      </w:r>
      <w:r w:rsidRPr="00826668">
        <w:rPr>
          <w:rFonts w:ascii="Times New Roman" w:eastAsia="Batang" w:hAnsi="Times New Roman"/>
          <w:sz w:val="28"/>
          <w:szCs w:val="28"/>
          <w:lang w:val="vi-VN" w:eastAsia="ko-KR"/>
        </w:rPr>
        <w:tab/>
      </w:r>
      <w:r w:rsidRPr="00826668">
        <w:rPr>
          <w:rFonts w:ascii="Times New Roman" w:eastAsia="Batang" w:hAnsi="Times New Roman"/>
          <w:sz w:val="28"/>
          <w:szCs w:val="28"/>
          <w:lang w:val="vi-VN" w:eastAsia="ko-KR"/>
        </w:rPr>
        <w:tab/>
      </w:r>
    </w:p>
    <w:p w14:paraId="229424D5" w14:textId="77777777" w:rsidR="00826668" w:rsidRPr="00826668" w:rsidRDefault="00826668" w:rsidP="00826668">
      <w:pPr>
        <w:spacing w:line="240" w:lineRule="atLeast"/>
        <w:ind w:firstLine="150"/>
        <w:contextualSpacing/>
        <w:rPr>
          <w:rFonts w:ascii="Times New Roman" w:eastAsia="Batang" w:hAnsi="Times New Roman"/>
          <w:sz w:val="28"/>
          <w:szCs w:val="28"/>
          <w:lang w:val="vi-VN" w:eastAsia="ko-KR"/>
        </w:rPr>
      </w:pPr>
      <w:r w:rsidRPr="00826668">
        <w:rPr>
          <w:rFonts w:ascii="Times New Roman" w:eastAsia="Batang" w:hAnsi="Times New Roman"/>
          <w:sz w:val="28"/>
          <w:szCs w:val="28"/>
          <w:lang w:val="vi-VN" w:eastAsia="ko-KR"/>
        </w:rPr>
        <w:t xml:space="preserve"> D. Nhiệt đới gió mùa.</w:t>
      </w:r>
    </w:p>
    <w:p w14:paraId="2855C2F7" w14:textId="77777777" w:rsidR="00826668" w:rsidRPr="00826668" w:rsidRDefault="00826668" w:rsidP="00826668">
      <w:pPr>
        <w:rPr>
          <w:rFonts w:ascii="Times New Roman" w:eastAsia="Batang" w:hAnsi="Times New Roman"/>
          <w:b/>
          <w:bCs/>
          <w:sz w:val="28"/>
          <w:szCs w:val="28"/>
          <w:lang w:val="vi-VN" w:eastAsia="ko-KR"/>
        </w:rPr>
      </w:pPr>
      <w:r w:rsidRPr="00826668">
        <w:rPr>
          <w:rFonts w:ascii="Times New Roman" w:eastAsia="Batang" w:hAnsi="Times New Roman"/>
          <w:b/>
          <w:bCs/>
          <w:sz w:val="28"/>
          <w:szCs w:val="28"/>
          <w:lang w:val="vi-VN" w:eastAsia="ko-KR"/>
        </w:rPr>
        <w:t xml:space="preserve">Câu </w:t>
      </w:r>
      <w:r w:rsidRPr="00826668">
        <w:rPr>
          <w:rFonts w:ascii="Times New Roman" w:eastAsia="Batang" w:hAnsi="Times New Roman"/>
          <w:b/>
          <w:bCs/>
          <w:sz w:val="28"/>
          <w:szCs w:val="28"/>
          <w:lang w:eastAsia="ko-KR"/>
        </w:rPr>
        <w:t>4</w:t>
      </w:r>
      <w:r w:rsidRPr="00826668">
        <w:rPr>
          <w:rFonts w:ascii="Times New Roman" w:eastAsia="Batang" w:hAnsi="Times New Roman"/>
          <w:b/>
          <w:bCs/>
          <w:sz w:val="28"/>
          <w:szCs w:val="28"/>
          <w:lang w:val="vi-VN" w:eastAsia="ko-KR"/>
        </w:rPr>
        <w:t>: Hiện nay, ngành công nghiệp quan trọng nhất của khu vực Tây Nam Á là</w:t>
      </w:r>
    </w:p>
    <w:p w14:paraId="7D25516C" w14:textId="77777777" w:rsidR="00826668" w:rsidRPr="00826668" w:rsidRDefault="00826668" w:rsidP="00826668">
      <w:pPr>
        <w:numPr>
          <w:ilvl w:val="0"/>
          <w:numId w:val="39"/>
        </w:numPr>
        <w:rPr>
          <w:rFonts w:ascii="Times New Roman" w:eastAsia="Batang" w:hAnsi="Times New Roman"/>
          <w:sz w:val="28"/>
          <w:szCs w:val="28"/>
          <w:lang w:val="vi-VN" w:eastAsia="ko-KR"/>
        </w:rPr>
      </w:pPr>
      <w:r w:rsidRPr="00826668">
        <w:rPr>
          <w:rFonts w:ascii="Times New Roman" w:eastAsia="Batang" w:hAnsi="Times New Roman"/>
          <w:sz w:val="28"/>
          <w:szCs w:val="28"/>
          <w:lang w:val="vi-VN" w:eastAsia="ko-KR"/>
        </w:rPr>
        <w:t>khai thác và chế biến dầu mỏ.</w:t>
      </w:r>
    </w:p>
    <w:p w14:paraId="1BB19851" w14:textId="77777777" w:rsidR="00826668" w:rsidRPr="00826668" w:rsidRDefault="00826668" w:rsidP="00826668">
      <w:pPr>
        <w:numPr>
          <w:ilvl w:val="0"/>
          <w:numId w:val="39"/>
        </w:numPr>
        <w:rPr>
          <w:rFonts w:ascii="Times New Roman" w:eastAsia="Batang" w:hAnsi="Times New Roman"/>
          <w:sz w:val="28"/>
          <w:szCs w:val="28"/>
          <w:lang w:val="vi-VN" w:eastAsia="ko-KR"/>
        </w:rPr>
      </w:pPr>
      <w:r w:rsidRPr="00826668">
        <w:rPr>
          <w:rFonts w:ascii="Times New Roman" w:eastAsia="Batang" w:hAnsi="Times New Roman"/>
          <w:sz w:val="28"/>
          <w:szCs w:val="28"/>
          <w:lang w:val="vi-VN" w:eastAsia="ko-KR"/>
        </w:rPr>
        <w:t>khai thác than đá và dầu mỏ.</w:t>
      </w:r>
    </w:p>
    <w:p w14:paraId="072D2D7A" w14:textId="77777777" w:rsidR="00826668" w:rsidRPr="00826668" w:rsidRDefault="00826668" w:rsidP="00826668">
      <w:pPr>
        <w:numPr>
          <w:ilvl w:val="0"/>
          <w:numId w:val="39"/>
        </w:numPr>
        <w:rPr>
          <w:rFonts w:ascii="Times New Roman" w:eastAsia="Batang" w:hAnsi="Times New Roman"/>
          <w:sz w:val="28"/>
          <w:szCs w:val="28"/>
          <w:lang w:val="vi-VN" w:eastAsia="ko-KR"/>
        </w:rPr>
      </w:pPr>
      <w:r w:rsidRPr="00826668">
        <w:rPr>
          <w:rFonts w:ascii="Times New Roman" w:eastAsia="Batang" w:hAnsi="Times New Roman"/>
          <w:sz w:val="28"/>
          <w:szCs w:val="28"/>
          <w:lang w:val="vi-VN" w:eastAsia="ko-KR"/>
        </w:rPr>
        <w:t>chế biến dầu mỏ và thủy hải sản.</w:t>
      </w:r>
    </w:p>
    <w:p w14:paraId="6B3650D3" w14:textId="77777777" w:rsidR="00826668" w:rsidRPr="00826668" w:rsidRDefault="00826668" w:rsidP="00826668">
      <w:pPr>
        <w:numPr>
          <w:ilvl w:val="0"/>
          <w:numId w:val="39"/>
        </w:numPr>
        <w:rPr>
          <w:rFonts w:ascii="Times New Roman" w:eastAsia="Batang" w:hAnsi="Times New Roman"/>
          <w:sz w:val="28"/>
          <w:szCs w:val="28"/>
          <w:lang w:val="vi-VN" w:eastAsia="ko-KR"/>
        </w:rPr>
      </w:pPr>
      <w:r w:rsidRPr="00826668">
        <w:rPr>
          <w:rFonts w:ascii="Times New Roman" w:eastAsia="Batang" w:hAnsi="Times New Roman"/>
          <w:sz w:val="28"/>
          <w:szCs w:val="28"/>
          <w:lang w:val="vi-VN" w:eastAsia="ko-KR"/>
        </w:rPr>
        <w:t>sản xuất lông cừu, khai thác dầu khí.</w:t>
      </w:r>
    </w:p>
    <w:p w14:paraId="1DC78EA3" w14:textId="77777777" w:rsidR="00826668" w:rsidRPr="00826668" w:rsidRDefault="00826668" w:rsidP="00826668">
      <w:pPr>
        <w:rPr>
          <w:rFonts w:ascii="Times New Roman" w:eastAsia="Batang" w:hAnsi="Times New Roman"/>
          <w:b/>
          <w:bCs/>
          <w:sz w:val="28"/>
          <w:szCs w:val="28"/>
          <w:lang w:eastAsia="ko-KR"/>
        </w:rPr>
      </w:pPr>
      <w:r w:rsidRPr="00826668">
        <w:rPr>
          <w:rFonts w:ascii="Times New Roman" w:eastAsia="Batang" w:hAnsi="Times New Roman"/>
          <w:b/>
          <w:bCs/>
          <w:sz w:val="28"/>
          <w:szCs w:val="28"/>
          <w:lang w:eastAsia="ko-KR"/>
        </w:rPr>
        <w:t>Câu 5: Tôn giáo chủ yếu của khu vực Tây Nam Á là</w:t>
      </w:r>
    </w:p>
    <w:p w14:paraId="0BB7D0EB" w14:textId="77777777" w:rsidR="00826668" w:rsidRPr="00826668" w:rsidRDefault="00826668" w:rsidP="00826668">
      <w:pPr>
        <w:numPr>
          <w:ilvl w:val="0"/>
          <w:numId w:val="40"/>
        </w:numPr>
        <w:rPr>
          <w:rFonts w:ascii="Times New Roman" w:eastAsia="Batang" w:hAnsi="Times New Roman"/>
          <w:sz w:val="28"/>
          <w:szCs w:val="28"/>
          <w:lang w:eastAsia="ko-KR"/>
        </w:rPr>
      </w:pPr>
      <w:r w:rsidRPr="00826668">
        <w:rPr>
          <w:rFonts w:ascii="Times New Roman" w:eastAsia="Batang" w:hAnsi="Times New Roman"/>
          <w:sz w:val="28"/>
          <w:szCs w:val="28"/>
          <w:lang w:eastAsia="ko-KR"/>
        </w:rPr>
        <w:lastRenderedPageBreak/>
        <w:t>đạo Hồi.</w:t>
      </w:r>
    </w:p>
    <w:p w14:paraId="25D688B6" w14:textId="77777777" w:rsidR="00826668" w:rsidRPr="00826668" w:rsidRDefault="00826668" w:rsidP="00826668">
      <w:pPr>
        <w:numPr>
          <w:ilvl w:val="0"/>
          <w:numId w:val="40"/>
        </w:numPr>
        <w:rPr>
          <w:rFonts w:ascii="Times New Roman" w:eastAsia="Batang" w:hAnsi="Times New Roman"/>
          <w:sz w:val="28"/>
          <w:szCs w:val="28"/>
          <w:lang w:eastAsia="ko-KR"/>
        </w:rPr>
      </w:pPr>
      <w:r w:rsidRPr="00826668">
        <w:rPr>
          <w:rFonts w:ascii="Times New Roman" w:eastAsia="Batang" w:hAnsi="Times New Roman"/>
          <w:sz w:val="28"/>
          <w:szCs w:val="28"/>
          <w:lang w:eastAsia="ko-KR"/>
        </w:rPr>
        <w:t>phật giáo.</w:t>
      </w:r>
    </w:p>
    <w:p w14:paraId="32477094" w14:textId="77777777" w:rsidR="00826668" w:rsidRPr="00826668" w:rsidRDefault="00826668" w:rsidP="00826668">
      <w:pPr>
        <w:numPr>
          <w:ilvl w:val="0"/>
          <w:numId w:val="40"/>
        </w:numPr>
        <w:rPr>
          <w:rFonts w:ascii="Times New Roman" w:eastAsia="Batang" w:hAnsi="Times New Roman"/>
          <w:sz w:val="28"/>
          <w:szCs w:val="28"/>
          <w:lang w:eastAsia="ko-KR"/>
        </w:rPr>
      </w:pPr>
      <w:r w:rsidRPr="00826668">
        <w:rPr>
          <w:rFonts w:ascii="Times New Roman" w:eastAsia="Batang" w:hAnsi="Times New Roman"/>
          <w:sz w:val="28"/>
          <w:szCs w:val="28"/>
          <w:lang w:eastAsia="ko-KR"/>
        </w:rPr>
        <w:t>tin lành.</w:t>
      </w:r>
    </w:p>
    <w:p w14:paraId="79B6BC06" w14:textId="77777777" w:rsidR="00826668" w:rsidRPr="00826668" w:rsidRDefault="00826668" w:rsidP="00826668">
      <w:pPr>
        <w:numPr>
          <w:ilvl w:val="0"/>
          <w:numId w:val="40"/>
        </w:numPr>
        <w:rPr>
          <w:rFonts w:ascii="Times New Roman" w:eastAsia="Batang" w:hAnsi="Times New Roman"/>
          <w:sz w:val="28"/>
          <w:szCs w:val="28"/>
          <w:lang w:eastAsia="ko-KR"/>
        </w:rPr>
      </w:pPr>
      <w:r w:rsidRPr="00826668">
        <w:rPr>
          <w:rFonts w:ascii="Times New Roman" w:eastAsia="Batang" w:hAnsi="Times New Roman"/>
          <w:sz w:val="28"/>
          <w:szCs w:val="28"/>
          <w:lang w:eastAsia="ko-KR"/>
        </w:rPr>
        <w:t>Ki-tô-giáo.</w:t>
      </w:r>
    </w:p>
    <w:p w14:paraId="4EEE7454" w14:textId="120C1679" w:rsidR="000565AD" w:rsidRPr="000565AD" w:rsidRDefault="000565AD" w:rsidP="000565AD">
      <w:pPr>
        <w:rPr>
          <w:rFonts w:ascii="Times New Roman" w:eastAsia="Calibri" w:hAnsi="Times New Roman"/>
          <w:color w:val="000000"/>
          <w:sz w:val="28"/>
          <w:szCs w:val="28"/>
          <w:lang w:val="vi-VN"/>
        </w:rPr>
      </w:pPr>
      <w:r w:rsidRPr="000565AD">
        <w:rPr>
          <w:rFonts w:ascii="Times New Roman" w:eastAsia="Calibri" w:hAnsi="Times New Roman"/>
          <w:color w:val="000000"/>
          <w:sz w:val="28"/>
          <w:szCs w:val="28"/>
        </w:rPr>
        <w:t xml:space="preserve">     </w:t>
      </w:r>
    </w:p>
    <w:p w14:paraId="2CF18D50" w14:textId="77777777" w:rsidR="000565AD" w:rsidRPr="000565AD" w:rsidRDefault="000565AD" w:rsidP="000565AD">
      <w:pPr>
        <w:rPr>
          <w:rFonts w:ascii="Times New Roman" w:hAnsi="Times New Roman"/>
          <w:color w:val="000000"/>
          <w:sz w:val="28"/>
          <w:szCs w:val="28"/>
        </w:rPr>
      </w:pPr>
      <w:r w:rsidRPr="000565AD">
        <w:rPr>
          <w:rFonts w:ascii="Times New Roman" w:hAnsi="Times New Roman"/>
          <w:b/>
          <w:color w:val="000000"/>
          <w:sz w:val="28"/>
          <w:szCs w:val="28"/>
        </w:rPr>
        <w:t>Câu 4:</w:t>
      </w:r>
      <w:r w:rsidRPr="000565AD">
        <w:rPr>
          <w:rFonts w:ascii="Times New Roman" w:hAnsi="Times New Roman"/>
          <w:color w:val="000000"/>
          <w:sz w:val="28"/>
          <w:szCs w:val="28"/>
        </w:rPr>
        <w:t xml:space="preserve"> Việt Nam nằm trong đới khí hậu nào?</w:t>
      </w:r>
    </w:p>
    <w:p w14:paraId="49C704E3" w14:textId="77777777" w:rsidR="000565AD" w:rsidRPr="000565AD" w:rsidRDefault="000565AD" w:rsidP="000565AD">
      <w:pPr>
        <w:rPr>
          <w:rFonts w:ascii="Times New Roman" w:hAnsi="Times New Roman"/>
          <w:color w:val="000000"/>
          <w:sz w:val="28"/>
          <w:szCs w:val="28"/>
          <w:lang w:val="vi-VN"/>
        </w:rPr>
      </w:pPr>
      <w:r w:rsidRPr="000565AD">
        <w:rPr>
          <w:rFonts w:ascii="Times New Roman" w:hAnsi="Times New Roman"/>
          <w:color w:val="000000"/>
          <w:sz w:val="28"/>
          <w:szCs w:val="28"/>
          <w:lang w:val="vi-VN"/>
        </w:rPr>
        <w:t xml:space="preserve">     </w:t>
      </w:r>
      <w:r w:rsidRPr="000565AD">
        <w:rPr>
          <w:rFonts w:ascii="Times New Roman" w:hAnsi="Times New Roman"/>
          <w:color w:val="000000"/>
          <w:sz w:val="28"/>
          <w:szCs w:val="28"/>
        </w:rPr>
        <w:t xml:space="preserve">A. Ôn đới.         </w:t>
      </w:r>
      <w:r w:rsidRPr="000565AD">
        <w:rPr>
          <w:rFonts w:ascii="Times New Roman" w:hAnsi="Times New Roman"/>
          <w:color w:val="000000"/>
          <w:sz w:val="28"/>
          <w:szCs w:val="28"/>
          <w:lang w:val="vi-VN"/>
        </w:rPr>
        <w:t xml:space="preserve">      </w:t>
      </w:r>
      <w:r w:rsidRPr="000565AD">
        <w:rPr>
          <w:rFonts w:ascii="Times New Roman" w:hAnsi="Times New Roman"/>
          <w:color w:val="000000"/>
          <w:sz w:val="28"/>
          <w:szCs w:val="28"/>
        </w:rPr>
        <w:t xml:space="preserve">B. </w:t>
      </w:r>
      <w:r w:rsidRPr="000565AD">
        <w:rPr>
          <w:rFonts w:ascii="Times New Roman" w:hAnsi="Times New Roman"/>
          <w:color w:val="000000"/>
          <w:sz w:val="28"/>
          <w:szCs w:val="28"/>
          <w:lang w:val="vi-VN"/>
        </w:rPr>
        <w:t>Xích đạo</w:t>
      </w:r>
      <w:r w:rsidRPr="000565AD">
        <w:rPr>
          <w:rFonts w:ascii="Times New Roman" w:hAnsi="Times New Roman"/>
          <w:color w:val="000000"/>
          <w:sz w:val="28"/>
          <w:szCs w:val="28"/>
        </w:rPr>
        <w:t xml:space="preserve">.            </w:t>
      </w:r>
      <w:r w:rsidRPr="000565AD">
        <w:rPr>
          <w:rFonts w:ascii="Times New Roman" w:hAnsi="Times New Roman"/>
          <w:color w:val="000000"/>
          <w:sz w:val="28"/>
          <w:szCs w:val="28"/>
          <w:lang w:val="vi-VN"/>
        </w:rPr>
        <w:t xml:space="preserve"> </w:t>
      </w:r>
      <w:r w:rsidRPr="000565AD">
        <w:rPr>
          <w:rFonts w:ascii="Times New Roman" w:hAnsi="Times New Roman"/>
          <w:color w:val="000000"/>
          <w:sz w:val="28"/>
          <w:szCs w:val="28"/>
        </w:rPr>
        <w:t xml:space="preserve">C. </w:t>
      </w:r>
      <w:r w:rsidRPr="000565AD">
        <w:rPr>
          <w:rFonts w:ascii="Times New Roman" w:hAnsi="Times New Roman"/>
          <w:color w:val="000000"/>
          <w:sz w:val="28"/>
          <w:szCs w:val="28"/>
          <w:lang w:val="vi-VN"/>
        </w:rPr>
        <w:t>Nhiệt đới.</w:t>
      </w:r>
      <w:r w:rsidRPr="000565AD">
        <w:rPr>
          <w:rFonts w:ascii="Times New Roman" w:hAnsi="Times New Roman"/>
          <w:color w:val="000000"/>
          <w:sz w:val="28"/>
          <w:szCs w:val="28"/>
        </w:rPr>
        <w:t xml:space="preserve">          </w:t>
      </w:r>
      <w:r w:rsidRPr="000565AD">
        <w:rPr>
          <w:rFonts w:ascii="Times New Roman" w:hAnsi="Times New Roman"/>
          <w:color w:val="000000"/>
          <w:sz w:val="28"/>
          <w:szCs w:val="28"/>
          <w:lang w:val="vi-VN"/>
        </w:rPr>
        <w:t xml:space="preserve">  </w:t>
      </w:r>
      <w:r w:rsidRPr="000565AD">
        <w:rPr>
          <w:rFonts w:ascii="Times New Roman" w:hAnsi="Times New Roman"/>
          <w:color w:val="000000"/>
          <w:sz w:val="28"/>
          <w:szCs w:val="28"/>
        </w:rPr>
        <w:t xml:space="preserve"> </w:t>
      </w:r>
      <w:r w:rsidRPr="000565AD">
        <w:rPr>
          <w:rFonts w:ascii="Times New Roman" w:hAnsi="Times New Roman"/>
          <w:color w:val="000000"/>
          <w:sz w:val="28"/>
          <w:szCs w:val="28"/>
          <w:lang w:val="vi-VN"/>
        </w:rPr>
        <w:t xml:space="preserve">  </w:t>
      </w:r>
      <w:r w:rsidRPr="000565AD">
        <w:rPr>
          <w:rFonts w:ascii="Times New Roman" w:hAnsi="Times New Roman"/>
          <w:color w:val="000000"/>
          <w:sz w:val="28"/>
          <w:szCs w:val="28"/>
        </w:rPr>
        <w:t xml:space="preserve">D. Cận nhiệt đới.  </w:t>
      </w:r>
    </w:p>
    <w:p w14:paraId="73135599" w14:textId="77777777" w:rsidR="000565AD" w:rsidRPr="000565AD" w:rsidRDefault="000565AD" w:rsidP="000565AD">
      <w:pPr>
        <w:tabs>
          <w:tab w:val="left" w:pos="1155"/>
        </w:tabs>
        <w:rPr>
          <w:rFonts w:ascii="Times New Roman" w:hAnsi="Times New Roman"/>
          <w:color w:val="000000"/>
          <w:sz w:val="28"/>
          <w:szCs w:val="28"/>
          <w:lang w:val="sv-SE"/>
        </w:rPr>
      </w:pPr>
      <w:r w:rsidRPr="000565AD">
        <w:rPr>
          <w:rFonts w:ascii="Times New Roman" w:hAnsi="Times New Roman"/>
          <w:b/>
          <w:color w:val="000000"/>
          <w:sz w:val="28"/>
          <w:szCs w:val="28"/>
          <w:lang w:val="sv-SE"/>
        </w:rPr>
        <w:t xml:space="preserve">Câu </w:t>
      </w:r>
      <w:r w:rsidRPr="000565AD">
        <w:rPr>
          <w:rFonts w:ascii="Times New Roman" w:hAnsi="Times New Roman"/>
          <w:b/>
          <w:color w:val="000000"/>
          <w:sz w:val="28"/>
          <w:szCs w:val="28"/>
        </w:rPr>
        <w:t>5</w:t>
      </w:r>
      <w:r w:rsidRPr="000565AD">
        <w:rPr>
          <w:rFonts w:ascii="Times New Roman" w:hAnsi="Times New Roman"/>
          <w:b/>
          <w:color w:val="000000"/>
          <w:sz w:val="28"/>
          <w:szCs w:val="28"/>
          <w:lang w:val="sv-SE"/>
        </w:rPr>
        <w:t>:</w:t>
      </w:r>
      <w:r w:rsidRPr="000565AD">
        <w:rPr>
          <w:rFonts w:ascii="Times New Roman" w:hAnsi="Times New Roman"/>
          <w:color w:val="000000"/>
          <w:sz w:val="28"/>
          <w:szCs w:val="28"/>
          <w:lang w:val="sv-SE"/>
        </w:rPr>
        <w:t xml:space="preserve"> Kiểu khí hậu gió mùa châu Á phân bố ở những khu vực nào?</w:t>
      </w:r>
    </w:p>
    <w:p w14:paraId="47C7C651" w14:textId="77777777" w:rsidR="000565AD" w:rsidRPr="000565AD" w:rsidRDefault="000565AD" w:rsidP="000565AD">
      <w:pPr>
        <w:tabs>
          <w:tab w:val="left" w:pos="1155"/>
        </w:tabs>
        <w:rPr>
          <w:rFonts w:ascii="Times New Roman" w:hAnsi="Times New Roman"/>
          <w:color w:val="000000"/>
          <w:sz w:val="28"/>
          <w:szCs w:val="28"/>
          <w:lang w:val="sv-SE"/>
        </w:rPr>
      </w:pPr>
      <w:r w:rsidRPr="000565AD">
        <w:rPr>
          <w:rFonts w:ascii="Times New Roman" w:hAnsi="Times New Roman"/>
          <w:b/>
          <w:color w:val="000000"/>
          <w:sz w:val="28"/>
          <w:szCs w:val="28"/>
          <w:lang w:val="sv-SE"/>
        </w:rPr>
        <w:t xml:space="preserve">  </w:t>
      </w:r>
      <w:r w:rsidRPr="000565AD">
        <w:rPr>
          <w:rFonts w:ascii="Times New Roman" w:hAnsi="Times New Roman"/>
          <w:color w:val="000000"/>
          <w:sz w:val="28"/>
          <w:szCs w:val="28"/>
          <w:lang w:val="sv-SE"/>
        </w:rPr>
        <w:t xml:space="preserve"> </w:t>
      </w:r>
      <w:r w:rsidRPr="000565AD">
        <w:rPr>
          <w:rFonts w:ascii="Times New Roman" w:hAnsi="Times New Roman"/>
          <w:color w:val="000000"/>
          <w:sz w:val="28"/>
          <w:szCs w:val="28"/>
          <w:lang w:val="vi-VN"/>
        </w:rPr>
        <w:t xml:space="preserve">  </w:t>
      </w:r>
      <w:r w:rsidRPr="000565AD">
        <w:rPr>
          <w:rFonts w:ascii="Times New Roman" w:hAnsi="Times New Roman"/>
          <w:color w:val="000000"/>
          <w:sz w:val="28"/>
          <w:szCs w:val="28"/>
          <w:lang w:val="sv-SE"/>
        </w:rPr>
        <w:t xml:space="preserve">A. Đông Á, Đông Nam Á, Nam Á. </w:t>
      </w:r>
      <w:r w:rsidRPr="000565AD">
        <w:rPr>
          <w:rFonts w:ascii="Times New Roman" w:hAnsi="Times New Roman"/>
          <w:color w:val="000000"/>
          <w:sz w:val="28"/>
          <w:szCs w:val="28"/>
          <w:lang w:val="sv-SE"/>
        </w:rPr>
        <w:tab/>
        <w:t xml:space="preserve">  </w:t>
      </w:r>
      <w:r w:rsidRPr="000565AD">
        <w:rPr>
          <w:rFonts w:ascii="Times New Roman" w:hAnsi="Times New Roman"/>
          <w:color w:val="000000"/>
          <w:sz w:val="28"/>
          <w:szCs w:val="28"/>
          <w:lang w:val="vi-VN"/>
        </w:rPr>
        <w:t xml:space="preserve">     </w:t>
      </w:r>
      <w:r w:rsidRPr="000565AD">
        <w:rPr>
          <w:rFonts w:ascii="Times New Roman" w:hAnsi="Times New Roman"/>
          <w:color w:val="000000"/>
          <w:sz w:val="28"/>
          <w:szCs w:val="28"/>
          <w:lang w:val="sv-SE"/>
        </w:rPr>
        <w:t xml:space="preserve">B. Đông Á, Tây Nam Á, Nam Á. </w:t>
      </w:r>
      <w:r w:rsidRPr="000565AD">
        <w:rPr>
          <w:rFonts w:ascii="Times New Roman" w:hAnsi="Times New Roman"/>
          <w:color w:val="000000"/>
          <w:sz w:val="28"/>
          <w:szCs w:val="28"/>
          <w:lang w:val="sv-SE"/>
        </w:rPr>
        <w:tab/>
        <w:t xml:space="preserve">                  </w:t>
      </w:r>
    </w:p>
    <w:p w14:paraId="560FF54E" w14:textId="77777777" w:rsidR="000565AD" w:rsidRPr="000565AD" w:rsidRDefault="000565AD" w:rsidP="000565AD">
      <w:pPr>
        <w:tabs>
          <w:tab w:val="left" w:pos="1155"/>
        </w:tabs>
        <w:rPr>
          <w:rFonts w:ascii="Times New Roman" w:hAnsi="Times New Roman"/>
          <w:color w:val="000000"/>
          <w:sz w:val="28"/>
          <w:szCs w:val="28"/>
          <w:lang w:val="vi-VN"/>
        </w:rPr>
      </w:pPr>
      <w:r w:rsidRPr="000565AD">
        <w:rPr>
          <w:rFonts w:ascii="Times New Roman" w:hAnsi="Times New Roman"/>
          <w:color w:val="000000"/>
          <w:sz w:val="28"/>
          <w:szCs w:val="28"/>
          <w:lang w:val="sv-SE"/>
        </w:rPr>
        <w:t xml:space="preserve">   </w:t>
      </w:r>
      <w:r w:rsidRPr="000565AD">
        <w:rPr>
          <w:rFonts w:ascii="Times New Roman" w:hAnsi="Times New Roman"/>
          <w:color w:val="000000"/>
          <w:sz w:val="28"/>
          <w:szCs w:val="28"/>
          <w:lang w:val="vi-VN"/>
        </w:rPr>
        <w:t xml:space="preserve">  </w:t>
      </w:r>
      <w:r w:rsidRPr="000565AD">
        <w:rPr>
          <w:rFonts w:ascii="Times New Roman" w:hAnsi="Times New Roman"/>
          <w:color w:val="000000"/>
          <w:sz w:val="28"/>
          <w:szCs w:val="28"/>
          <w:lang w:val="sv-SE"/>
        </w:rPr>
        <w:t xml:space="preserve">C. Tây Nam Á, Đông Nam Á, Nam Á.     </w:t>
      </w:r>
      <w:r w:rsidRPr="000565AD">
        <w:rPr>
          <w:rFonts w:ascii="Times New Roman" w:hAnsi="Times New Roman"/>
          <w:color w:val="000000"/>
          <w:sz w:val="28"/>
          <w:szCs w:val="28"/>
          <w:lang w:val="vi-VN"/>
        </w:rPr>
        <w:t xml:space="preserve">       </w:t>
      </w:r>
      <w:r w:rsidRPr="000565AD">
        <w:rPr>
          <w:rFonts w:ascii="Times New Roman" w:hAnsi="Times New Roman"/>
          <w:color w:val="000000"/>
          <w:sz w:val="28"/>
          <w:szCs w:val="28"/>
          <w:lang w:val="sv-SE"/>
        </w:rPr>
        <w:t>D. Trung Á, Đông Nam Á, Bắc Á.</w:t>
      </w:r>
    </w:p>
    <w:p w14:paraId="3D42900C" w14:textId="77777777" w:rsidR="000565AD" w:rsidRPr="000565AD" w:rsidRDefault="000565AD" w:rsidP="000565AD">
      <w:pPr>
        <w:rPr>
          <w:rFonts w:ascii="Times New Roman" w:hAnsi="Times New Roman"/>
          <w:color w:val="000000"/>
          <w:sz w:val="28"/>
          <w:szCs w:val="28"/>
          <w:lang w:val="vi-VN"/>
        </w:rPr>
      </w:pPr>
      <w:r w:rsidRPr="000565AD">
        <w:rPr>
          <w:rFonts w:ascii="Times New Roman" w:hAnsi="Times New Roman"/>
          <w:b/>
          <w:color w:val="000000"/>
          <w:sz w:val="28"/>
          <w:szCs w:val="28"/>
        </w:rPr>
        <w:t>Câu 6:</w:t>
      </w:r>
      <w:r w:rsidRPr="000565AD">
        <w:rPr>
          <w:rFonts w:ascii="Times New Roman" w:hAnsi="Times New Roman"/>
          <w:color w:val="000000"/>
          <w:sz w:val="28"/>
          <w:szCs w:val="28"/>
        </w:rPr>
        <w:t xml:space="preserve"> Hướng gió mùa đông thổi đến khu vực Đông Nam Á là </w:t>
      </w:r>
    </w:p>
    <w:p w14:paraId="3D9CE69D" w14:textId="77777777" w:rsidR="000565AD" w:rsidRPr="000565AD" w:rsidRDefault="000565AD" w:rsidP="000565AD">
      <w:pPr>
        <w:numPr>
          <w:ilvl w:val="0"/>
          <w:numId w:val="31"/>
        </w:numPr>
        <w:spacing w:after="200" w:line="276" w:lineRule="auto"/>
        <w:contextualSpacing/>
        <w:rPr>
          <w:rFonts w:ascii="Times New Roman" w:hAnsi="Times New Roman"/>
          <w:color w:val="000000"/>
          <w:sz w:val="28"/>
          <w:szCs w:val="28"/>
        </w:rPr>
      </w:pPr>
      <w:r w:rsidRPr="000565AD">
        <w:rPr>
          <w:rFonts w:ascii="Times New Roman" w:hAnsi="Times New Roman"/>
          <w:color w:val="000000"/>
          <w:sz w:val="28"/>
          <w:szCs w:val="28"/>
          <w:lang w:val="vi-VN"/>
        </w:rPr>
        <w:t>Đông Bắc.</w:t>
      </w:r>
      <w:r w:rsidRPr="000565AD">
        <w:rPr>
          <w:rFonts w:ascii="Times New Roman" w:hAnsi="Times New Roman"/>
          <w:color w:val="000000"/>
          <w:sz w:val="28"/>
          <w:szCs w:val="28"/>
        </w:rPr>
        <w:t xml:space="preserve">          B</w:t>
      </w:r>
      <w:r w:rsidRPr="000565AD">
        <w:rPr>
          <w:rFonts w:ascii="Times New Roman" w:hAnsi="Times New Roman"/>
          <w:color w:val="000000"/>
          <w:sz w:val="28"/>
          <w:szCs w:val="28"/>
          <w:lang w:val="vi-VN"/>
        </w:rPr>
        <w:t>.</w:t>
      </w:r>
      <w:r w:rsidRPr="000565AD">
        <w:rPr>
          <w:rFonts w:ascii="Times New Roman" w:hAnsi="Times New Roman"/>
          <w:color w:val="000000"/>
          <w:sz w:val="28"/>
          <w:szCs w:val="28"/>
        </w:rPr>
        <w:t xml:space="preserve"> </w:t>
      </w:r>
      <w:r w:rsidRPr="000565AD">
        <w:rPr>
          <w:rFonts w:ascii="Times New Roman" w:hAnsi="Times New Roman"/>
          <w:color w:val="000000"/>
          <w:sz w:val="28"/>
          <w:szCs w:val="28"/>
          <w:lang w:val="vi-VN"/>
        </w:rPr>
        <w:t>Đông Nam.</w:t>
      </w:r>
      <w:r w:rsidRPr="000565AD">
        <w:rPr>
          <w:rFonts w:ascii="Times New Roman" w:hAnsi="Times New Roman"/>
          <w:color w:val="000000"/>
          <w:sz w:val="28"/>
          <w:szCs w:val="28"/>
        </w:rPr>
        <w:tab/>
        <w:t xml:space="preserve">            C. </w:t>
      </w:r>
      <w:r w:rsidRPr="000565AD">
        <w:rPr>
          <w:rFonts w:ascii="Times New Roman" w:hAnsi="Times New Roman"/>
          <w:color w:val="000000"/>
          <w:sz w:val="28"/>
          <w:szCs w:val="28"/>
          <w:lang w:val="vi-VN"/>
        </w:rPr>
        <w:t xml:space="preserve">Tây Bắc.     </w:t>
      </w:r>
      <w:r w:rsidRPr="000565AD">
        <w:rPr>
          <w:rFonts w:ascii="Times New Roman" w:hAnsi="Times New Roman"/>
          <w:color w:val="000000"/>
          <w:sz w:val="28"/>
          <w:szCs w:val="28"/>
        </w:rPr>
        <w:t xml:space="preserve">              D. </w:t>
      </w:r>
      <w:r w:rsidRPr="000565AD">
        <w:rPr>
          <w:rFonts w:ascii="Times New Roman" w:hAnsi="Times New Roman"/>
          <w:color w:val="000000"/>
          <w:sz w:val="28"/>
          <w:szCs w:val="28"/>
          <w:lang w:val="vi-VN"/>
        </w:rPr>
        <w:t>Tây Nam.</w:t>
      </w:r>
      <w:r w:rsidRPr="000565AD">
        <w:rPr>
          <w:rFonts w:ascii="Times New Roman" w:hAnsi="Times New Roman"/>
          <w:color w:val="000000"/>
          <w:sz w:val="28"/>
          <w:szCs w:val="28"/>
        </w:rPr>
        <w:tab/>
      </w:r>
      <w:r w:rsidRPr="000565AD">
        <w:rPr>
          <w:rFonts w:ascii="Times New Roman" w:hAnsi="Times New Roman"/>
          <w:color w:val="000000"/>
          <w:sz w:val="28"/>
          <w:szCs w:val="28"/>
          <w:lang w:val="vi-VN"/>
        </w:rPr>
        <w:t xml:space="preserve">             </w:t>
      </w:r>
    </w:p>
    <w:p w14:paraId="4747EF19" w14:textId="77777777" w:rsidR="000565AD" w:rsidRPr="000565AD" w:rsidRDefault="000565AD" w:rsidP="000565AD">
      <w:pPr>
        <w:rPr>
          <w:rFonts w:ascii="Times New Roman" w:hAnsi="Times New Roman"/>
          <w:color w:val="000000"/>
          <w:sz w:val="28"/>
          <w:szCs w:val="28"/>
        </w:rPr>
      </w:pPr>
      <w:r w:rsidRPr="000565AD">
        <w:rPr>
          <w:rFonts w:ascii="Times New Roman" w:hAnsi="Times New Roman"/>
          <w:b/>
          <w:color w:val="000000"/>
          <w:sz w:val="28"/>
          <w:szCs w:val="28"/>
        </w:rPr>
        <w:t>Câu 7:</w:t>
      </w:r>
      <w:r w:rsidRPr="000565AD">
        <w:rPr>
          <w:rFonts w:ascii="Times New Roman" w:hAnsi="Times New Roman"/>
          <w:color w:val="000000"/>
          <w:sz w:val="28"/>
          <w:szCs w:val="28"/>
        </w:rPr>
        <w:t xml:space="preserve"> Đặc điểm nào sau đây </w:t>
      </w:r>
      <w:r w:rsidRPr="000565AD">
        <w:rPr>
          <w:rFonts w:ascii="Times New Roman" w:hAnsi="Times New Roman"/>
          <w:b/>
          <w:color w:val="000000"/>
          <w:sz w:val="28"/>
          <w:szCs w:val="28"/>
        </w:rPr>
        <w:t>không đúng</w:t>
      </w:r>
      <w:r w:rsidRPr="000565AD">
        <w:rPr>
          <w:rFonts w:ascii="Times New Roman" w:hAnsi="Times New Roman"/>
          <w:color w:val="000000"/>
          <w:sz w:val="28"/>
          <w:szCs w:val="28"/>
        </w:rPr>
        <w:t xml:space="preserve"> với địa hình châu Á?</w:t>
      </w:r>
    </w:p>
    <w:p w14:paraId="2DAC78A9" w14:textId="77777777" w:rsidR="000565AD" w:rsidRPr="000565AD" w:rsidRDefault="000565AD" w:rsidP="000565AD">
      <w:pPr>
        <w:numPr>
          <w:ilvl w:val="0"/>
          <w:numId w:val="28"/>
        </w:numPr>
        <w:spacing w:after="200" w:line="276" w:lineRule="auto"/>
        <w:contextualSpacing/>
        <w:rPr>
          <w:rFonts w:ascii="Times New Roman" w:hAnsi="Times New Roman"/>
          <w:color w:val="000000"/>
          <w:sz w:val="28"/>
          <w:szCs w:val="28"/>
        </w:rPr>
      </w:pPr>
      <w:r w:rsidRPr="000565AD">
        <w:rPr>
          <w:rFonts w:ascii="Times New Roman" w:hAnsi="Times New Roman"/>
          <w:color w:val="000000"/>
          <w:sz w:val="28"/>
          <w:szCs w:val="28"/>
        </w:rPr>
        <w:t>Nhiều đồng bằng rộng bậc nhất thế giới.</w:t>
      </w:r>
    </w:p>
    <w:p w14:paraId="4C9DB86C" w14:textId="77777777" w:rsidR="000565AD" w:rsidRPr="000565AD" w:rsidRDefault="000565AD" w:rsidP="000565AD">
      <w:pPr>
        <w:numPr>
          <w:ilvl w:val="0"/>
          <w:numId w:val="28"/>
        </w:numPr>
        <w:spacing w:after="200" w:line="276" w:lineRule="auto"/>
        <w:rPr>
          <w:rFonts w:ascii="Times New Roman" w:hAnsi="Times New Roman"/>
          <w:color w:val="000000"/>
          <w:sz w:val="28"/>
          <w:szCs w:val="28"/>
        </w:rPr>
      </w:pPr>
      <w:r w:rsidRPr="000565AD">
        <w:rPr>
          <w:rFonts w:ascii="Times New Roman" w:hAnsi="Times New Roman"/>
          <w:color w:val="000000"/>
          <w:sz w:val="28"/>
          <w:szCs w:val="28"/>
        </w:rPr>
        <w:t xml:space="preserve">Nhiều hệ thống núi, sơn nguyên cao đồ sộ.            </w:t>
      </w:r>
    </w:p>
    <w:p w14:paraId="59B8D695" w14:textId="77777777" w:rsidR="000565AD" w:rsidRPr="000565AD" w:rsidRDefault="000565AD" w:rsidP="000565AD">
      <w:pPr>
        <w:numPr>
          <w:ilvl w:val="0"/>
          <w:numId w:val="29"/>
        </w:numPr>
        <w:spacing w:after="200" w:line="276" w:lineRule="auto"/>
        <w:rPr>
          <w:rFonts w:ascii="Times New Roman" w:hAnsi="Times New Roman"/>
          <w:color w:val="000000"/>
          <w:sz w:val="28"/>
          <w:szCs w:val="28"/>
        </w:rPr>
      </w:pPr>
      <w:r w:rsidRPr="000565AD">
        <w:rPr>
          <w:rFonts w:ascii="Times New Roman" w:hAnsi="Times New Roman"/>
          <w:color w:val="000000"/>
          <w:sz w:val="28"/>
          <w:szCs w:val="28"/>
        </w:rPr>
        <w:t>Địa hình tương đối bằng phẳng, ít bị chia cắt</w:t>
      </w:r>
      <w:r w:rsidRPr="000565AD">
        <w:rPr>
          <w:rFonts w:ascii="Times New Roman" w:hAnsi="Times New Roman"/>
          <w:color w:val="000000"/>
          <w:sz w:val="28"/>
          <w:szCs w:val="28"/>
          <w:lang w:val="vi-VN"/>
        </w:rPr>
        <w:t>.</w:t>
      </w:r>
    </w:p>
    <w:p w14:paraId="230CF9AF" w14:textId="77777777" w:rsidR="000565AD" w:rsidRDefault="000565AD" w:rsidP="000565AD">
      <w:pPr>
        <w:numPr>
          <w:ilvl w:val="0"/>
          <w:numId w:val="29"/>
        </w:numPr>
        <w:spacing w:after="200" w:line="276" w:lineRule="auto"/>
        <w:rPr>
          <w:rFonts w:ascii="Times New Roman" w:hAnsi="Times New Roman"/>
          <w:color w:val="000000"/>
          <w:sz w:val="28"/>
          <w:szCs w:val="28"/>
        </w:rPr>
      </w:pPr>
      <w:r w:rsidRPr="000565AD">
        <w:rPr>
          <w:rFonts w:ascii="Times New Roman" w:hAnsi="Times New Roman"/>
          <w:color w:val="000000"/>
          <w:sz w:val="28"/>
          <w:szCs w:val="28"/>
        </w:rPr>
        <w:t>Các núi cao và sơn nguyên chủ yếu tập trung ở vùng trung tâm.</w:t>
      </w:r>
    </w:p>
    <w:p w14:paraId="2D62D6DE" w14:textId="77777777" w:rsidR="009901D7" w:rsidRDefault="009901D7" w:rsidP="009901D7">
      <w:pPr>
        <w:jc w:val="both"/>
        <w:rPr>
          <w:rFonts w:ascii="Times New Roman" w:hAnsi="Times New Roman"/>
          <w:sz w:val="28"/>
          <w:szCs w:val="28"/>
        </w:rPr>
      </w:pPr>
      <w:r>
        <w:rPr>
          <w:rFonts w:ascii="Times New Roman" w:hAnsi="Times New Roman"/>
          <w:sz w:val="28"/>
          <w:szCs w:val="28"/>
        </w:rPr>
        <w:t>1) Các quốc đảo thuộc khu vực Nam Á là</w:t>
      </w:r>
    </w:p>
    <w:p w14:paraId="43D9BF31" w14:textId="77777777" w:rsidR="009901D7" w:rsidRDefault="009901D7" w:rsidP="009901D7">
      <w:pPr>
        <w:ind w:firstLine="603"/>
        <w:jc w:val="both"/>
        <w:rPr>
          <w:rFonts w:ascii="Times New Roman" w:hAnsi="Times New Roman"/>
          <w:sz w:val="28"/>
          <w:szCs w:val="28"/>
        </w:rPr>
      </w:pPr>
      <w:r>
        <w:rPr>
          <w:rFonts w:ascii="Times New Roman" w:hAnsi="Times New Roman"/>
          <w:sz w:val="28"/>
          <w:szCs w:val="28"/>
        </w:rPr>
        <w:t xml:space="preserve">A. Nê-pan, Bu-tan.                             C. Pa-ki-xta, Băng-đa-let.                     </w:t>
      </w:r>
    </w:p>
    <w:p w14:paraId="13888BA7" w14:textId="77777777" w:rsidR="009901D7" w:rsidRDefault="009901D7" w:rsidP="009901D7">
      <w:pPr>
        <w:ind w:firstLine="603"/>
        <w:jc w:val="both"/>
        <w:rPr>
          <w:rFonts w:ascii="Times New Roman" w:hAnsi="Times New Roman"/>
          <w:sz w:val="28"/>
          <w:szCs w:val="28"/>
        </w:rPr>
      </w:pPr>
      <w:r w:rsidRPr="004D2170">
        <w:rPr>
          <w:rFonts w:ascii="Times New Roman" w:hAnsi="Times New Roman"/>
          <w:i/>
          <w:sz w:val="28"/>
          <w:szCs w:val="28"/>
        </w:rPr>
        <w:t>B. Xri-lan-ca, Man-đi-vơ.</w:t>
      </w:r>
      <w:r>
        <w:rPr>
          <w:rFonts w:ascii="Times New Roman" w:hAnsi="Times New Roman"/>
          <w:sz w:val="28"/>
          <w:szCs w:val="28"/>
        </w:rPr>
        <w:t xml:space="preserve">                 D.  Ấn Độ, Băng-đa-let.</w:t>
      </w:r>
    </w:p>
    <w:p w14:paraId="786238C4" w14:textId="77777777" w:rsidR="009901D7" w:rsidRDefault="009901D7" w:rsidP="009901D7">
      <w:pPr>
        <w:jc w:val="both"/>
        <w:rPr>
          <w:rFonts w:ascii="Times New Roman" w:hAnsi="Times New Roman"/>
          <w:sz w:val="28"/>
          <w:szCs w:val="28"/>
        </w:rPr>
      </w:pPr>
      <w:r>
        <w:rPr>
          <w:rFonts w:ascii="Times New Roman" w:hAnsi="Times New Roman"/>
          <w:sz w:val="28"/>
          <w:szCs w:val="28"/>
        </w:rPr>
        <w:t xml:space="preserve"> 2) Quốc gia có diện tích lớn nhất Nam Á là</w:t>
      </w:r>
    </w:p>
    <w:p w14:paraId="6B28B2C2" w14:textId="77777777" w:rsidR="009901D7" w:rsidRDefault="009901D7" w:rsidP="009901D7">
      <w:pPr>
        <w:jc w:val="both"/>
        <w:rPr>
          <w:rFonts w:ascii="Times New Roman" w:hAnsi="Times New Roman"/>
          <w:sz w:val="28"/>
          <w:szCs w:val="28"/>
        </w:rPr>
      </w:pPr>
      <w:r w:rsidRPr="004D2170">
        <w:rPr>
          <w:rFonts w:ascii="Times New Roman" w:hAnsi="Times New Roman"/>
          <w:i/>
          <w:sz w:val="28"/>
          <w:szCs w:val="28"/>
        </w:rPr>
        <w:t xml:space="preserve">       A. Ấn Độ.</w:t>
      </w:r>
      <w:r>
        <w:rPr>
          <w:rFonts w:ascii="Times New Roman" w:hAnsi="Times New Roman"/>
          <w:sz w:val="28"/>
          <w:szCs w:val="28"/>
        </w:rPr>
        <w:t xml:space="preserve">                                           C. Pa-ki-xtan.</w:t>
      </w:r>
    </w:p>
    <w:p w14:paraId="135EAA8D" w14:textId="77777777" w:rsidR="009901D7" w:rsidRDefault="009901D7" w:rsidP="009901D7">
      <w:pPr>
        <w:jc w:val="both"/>
        <w:rPr>
          <w:rFonts w:ascii="Times New Roman" w:hAnsi="Times New Roman"/>
          <w:sz w:val="28"/>
          <w:szCs w:val="28"/>
        </w:rPr>
      </w:pPr>
      <w:r>
        <w:rPr>
          <w:rFonts w:ascii="Times New Roman" w:hAnsi="Times New Roman"/>
          <w:sz w:val="28"/>
          <w:szCs w:val="28"/>
        </w:rPr>
        <w:t xml:space="preserve">       B. Băng-đa-let.                                    D. Xri-lan-ca.</w:t>
      </w:r>
    </w:p>
    <w:p w14:paraId="31C19041" w14:textId="77777777" w:rsidR="009901D7" w:rsidRDefault="009901D7" w:rsidP="009901D7">
      <w:pPr>
        <w:jc w:val="both"/>
        <w:rPr>
          <w:rFonts w:ascii="Times New Roman" w:hAnsi="Times New Roman"/>
          <w:sz w:val="28"/>
          <w:szCs w:val="28"/>
        </w:rPr>
      </w:pPr>
      <w:r>
        <w:rPr>
          <w:rFonts w:ascii="Times New Roman" w:hAnsi="Times New Roman"/>
          <w:sz w:val="28"/>
          <w:szCs w:val="28"/>
        </w:rPr>
        <w:t xml:space="preserve"> 3) Đại bộ phận khu vực Nam Á có khí hậu</w:t>
      </w:r>
    </w:p>
    <w:p w14:paraId="69C7EDD2" w14:textId="77777777" w:rsidR="009901D7" w:rsidRDefault="009901D7" w:rsidP="009901D7">
      <w:pPr>
        <w:jc w:val="both"/>
        <w:rPr>
          <w:rFonts w:ascii="Times New Roman" w:hAnsi="Times New Roman"/>
          <w:sz w:val="28"/>
          <w:szCs w:val="28"/>
        </w:rPr>
      </w:pPr>
      <w:r>
        <w:rPr>
          <w:rFonts w:ascii="Times New Roman" w:hAnsi="Times New Roman"/>
          <w:sz w:val="28"/>
          <w:szCs w:val="28"/>
        </w:rPr>
        <w:t xml:space="preserve">      A. nhiệt đới.                                        C. cận nhiệt đới gió mùa.</w:t>
      </w:r>
    </w:p>
    <w:p w14:paraId="35FB73D2" w14:textId="77777777" w:rsidR="009901D7" w:rsidRPr="004D2170" w:rsidRDefault="009901D7" w:rsidP="009901D7">
      <w:pPr>
        <w:jc w:val="both"/>
        <w:rPr>
          <w:rFonts w:ascii="Times New Roman" w:hAnsi="Times New Roman"/>
          <w:sz w:val="28"/>
          <w:szCs w:val="28"/>
        </w:rPr>
      </w:pPr>
      <w:r>
        <w:rPr>
          <w:rFonts w:ascii="Times New Roman" w:hAnsi="Times New Roman"/>
          <w:sz w:val="28"/>
          <w:szCs w:val="28"/>
        </w:rPr>
        <w:t xml:space="preserve">      </w:t>
      </w:r>
      <w:r w:rsidRPr="004D2170">
        <w:rPr>
          <w:rFonts w:ascii="Times New Roman" w:hAnsi="Times New Roman"/>
          <w:i/>
          <w:sz w:val="28"/>
          <w:szCs w:val="28"/>
        </w:rPr>
        <w:t>B. nhiệt đới gió mùa.</w:t>
      </w:r>
      <w:r>
        <w:rPr>
          <w:rFonts w:ascii="Times New Roman" w:hAnsi="Times New Roman"/>
          <w:sz w:val="28"/>
          <w:szCs w:val="28"/>
        </w:rPr>
        <w:t xml:space="preserve">                           D. phân hóa theo độ cao.</w:t>
      </w:r>
    </w:p>
    <w:p w14:paraId="0A9713A9" w14:textId="77777777" w:rsidR="009901D7" w:rsidRDefault="009901D7" w:rsidP="009901D7">
      <w:pPr>
        <w:jc w:val="both"/>
        <w:rPr>
          <w:rFonts w:ascii="Times New Roman" w:hAnsi="Times New Roman"/>
          <w:sz w:val="28"/>
          <w:szCs w:val="28"/>
        </w:rPr>
      </w:pPr>
      <w:r>
        <w:rPr>
          <w:rFonts w:ascii="Times New Roman" w:hAnsi="Times New Roman"/>
          <w:sz w:val="28"/>
          <w:szCs w:val="28"/>
        </w:rPr>
        <w:t>4)Hệ thống sông nào sau đây không thuộc Nam Á?</w:t>
      </w:r>
    </w:p>
    <w:p w14:paraId="60DA0219" w14:textId="77777777" w:rsidR="009901D7" w:rsidRDefault="009901D7" w:rsidP="009901D7">
      <w:pPr>
        <w:jc w:val="both"/>
        <w:rPr>
          <w:rFonts w:ascii="Times New Roman" w:hAnsi="Times New Roman"/>
          <w:sz w:val="28"/>
          <w:szCs w:val="28"/>
        </w:rPr>
      </w:pPr>
      <w:r>
        <w:rPr>
          <w:rFonts w:ascii="Times New Roman" w:hAnsi="Times New Roman"/>
          <w:sz w:val="28"/>
          <w:szCs w:val="28"/>
        </w:rPr>
        <w:t xml:space="preserve">    A. Ấn.                                        </w:t>
      </w:r>
      <w:r>
        <w:rPr>
          <w:rFonts w:ascii="Times New Roman" w:hAnsi="Times New Roman"/>
          <w:i/>
          <w:iCs/>
          <w:sz w:val="28"/>
          <w:szCs w:val="28"/>
        </w:rPr>
        <w:t xml:space="preserve"> C. Ti- grơ.</w:t>
      </w:r>
    </w:p>
    <w:p w14:paraId="268F72C4" w14:textId="77777777" w:rsidR="009901D7" w:rsidRDefault="009901D7" w:rsidP="009901D7">
      <w:pPr>
        <w:jc w:val="both"/>
        <w:rPr>
          <w:rFonts w:ascii="Times New Roman" w:hAnsi="Times New Roman"/>
          <w:sz w:val="28"/>
          <w:szCs w:val="28"/>
        </w:rPr>
      </w:pPr>
      <w:r>
        <w:rPr>
          <w:rFonts w:ascii="Times New Roman" w:hAnsi="Times New Roman"/>
          <w:sz w:val="28"/>
          <w:szCs w:val="28"/>
        </w:rPr>
        <w:t xml:space="preserve">   B. Hằng.                                      D. Bra-ma-put.</w:t>
      </w:r>
    </w:p>
    <w:p w14:paraId="6832A271" w14:textId="77777777" w:rsidR="009901D7" w:rsidRDefault="009901D7" w:rsidP="009901D7">
      <w:pPr>
        <w:jc w:val="both"/>
        <w:rPr>
          <w:rFonts w:ascii="Times New Roman" w:hAnsi="Times New Roman"/>
          <w:sz w:val="28"/>
          <w:szCs w:val="28"/>
        </w:rPr>
      </w:pPr>
      <w:r>
        <w:rPr>
          <w:rFonts w:ascii="Times New Roman" w:hAnsi="Times New Roman"/>
          <w:sz w:val="28"/>
          <w:szCs w:val="28"/>
        </w:rPr>
        <w:t>5) Kiểu cảnh quan nào sau đây không phổ  biến ở Nam Á?</w:t>
      </w:r>
    </w:p>
    <w:p w14:paraId="798EAFB3" w14:textId="77777777" w:rsidR="009901D7" w:rsidRDefault="009901D7" w:rsidP="009901D7">
      <w:pPr>
        <w:jc w:val="both"/>
        <w:rPr>
          <w:rFonts w:ascii="Times New Roman" w:hAnsi="Times New Roman"/>
          <w:sz w:val="28"/>
          <w:szCs w:val="28"/>
        </w:rPr>
      </w:pPr>
      <w:r>
        <w:rPr>
          <w:rFonts w:ascii="Times New Roman" w:hAnsi="Times New Roman"/>
          <w:sz w:val="28"/>
          <w:szCs w:val="28"/>
        </w:rPr>
        <w:t xml:space="preserve">   A. Xa van.                                        C. Rừng nhiệt đới ẩm.</w:t>
      </w:r>
    </w:p>
    <w:p w14:paraId="71F76062" w14:textId="77777777" w:rsidR="009901D7" w:rsidRDefault="009901D7" w:rsidP="009901D7">
      <w:pPr>
        <w:jc w:val="both"/>
        <w:rPr>
          <w:rFonts w:ascii="Times New Roman" w:hAnsi="Times New Roman"/>
          <w:i/>
          <w:iCs/>
          <w:sz w:val="28"/>
          <w:szCs w:val="28"/>
        </w:rPr>
      </w:pPr>
      <w:r>
        <w:rPr>
          <w:rFonts w:ascii="Times New Roman" w:hAnsi="Times New Roman"/>
          <w:sz w:val="28"/>
          <w:szCs w:val="28"/>
        </w:rPr>
        <w:t xml:space="preserve">   B. Núi cao.                                        </w:t>
      </w:r>
      <w:r>
        <w:rPr>
          <w:rFonts w:ascii="Times New Roman" w:hAnsi="Times New Roman"/>
          <w:i/>
          <w:iCs/>
          <w:sz w:val="28"/>
          <w:szCs w:val="28"/>
        </w:rPr>
        <w:t>D. Địa trung hải.</w:t>
      </w:r>
    </w:p>
    <w:p w14:paraId="72581F59" w14:textId="77777777" w:rsidR="00826668" w:rsidRPr="000565AD" w:rsidRDefault="00826668" w:rsidP="00826668">
      <w:pPr>
        <w:spacing w:after="200" w:line="276" w:lineRule="auto"/>
        <w:rPr>
          <w:rFonts w:ascii="Times New Roman" w:hAnsi="Times New Roman"/>
          <w:color w:val="000000"/>
          <w:sz w:val="28"/>
          <w:szCs w:val="28"/>
        </w:rPr>
      </w:pPr>
    </w:p>
    <w:p w14:paraId="43D36319" w14:textId="77777777" w:rsidR="000565AD" w:rsidRPr="000565AD" w:rsidRDefault="000565AD" w:rsidP="000565AD">
      <w:pPr>
        <w:rPr>
          <w:rFonts w:ascii="Times New Roman" w:hAnsi="Times New Roman"/>
          <w:color w:val="000000"/>
          <w:sz w:val="28"/>
          <w:szCs w:val="28"/>
        </w:rPr>
      </w:pPr>
      <w:r w:rsidRPr="000565AD">
        <w:rPr>
          <w:rFonts w:ascii="Times New Roman" w:hAnsi="Times New Roman"/>
          <w:b/>
          <w:color w:val="000000"/>
          <w:sz w:val="28"/>
          <w:szCs w:val="28"/>
        </w:rPr>
        <w:t>Câu 8</w:t>
      </w:r>
      <w:r w:rsidRPr="000565AD">
        <w:rPr>
          <w:rFonts w:ascii="Times New Roman" w:hAnsi="Times New Roman"/>
          <w:color w:val="000000"/>
          <w:sz w:val="28"/>
          <w:szCs w:val="28"/>
        </w:rPr>
        <w:t>. Nước nào sau đây ở châu Á có diện tích lớn nhất?</w:t>
      </w:r>
    </w:p>
    <w:p w14:paraId="1F8D9C96" w14:textId="77777777" w:rsidR="000565AD" w:rsidRPr="000565AD" w:rsidRDefault="000565AD" w:rsidP="000565AD">
      <w:pPr>
        <w:ind w:firstLine="720"/>
        <w:rPr>
          <w:rFonts w:ascii="Times New Roman" w:hAnsi="Times New Roman"/>
          <w:color w:val="000000"/>
          <w:sz w:val="28"/>
          <w:szCs w:val="28"/>
        </w:rPr>
      </w:pPr>
      <w:r w:rsidRPr="000565AD">
        <w:rPr>
          <w:rFonts w:ascii="Times New Roman" w:hAnsi="Times New Roman"/>
          <w:color w:val="000000"/>
          <w:sz w:val="28"/>
          <w:szCs w:val="28"/>
        </w:rPr>
        <w:t>A. A rập xê ut.                                        B. Mông Cổ.</w:t>
      </w:r>
    </w:p>
    <w:p w14:paraId="16BCEC8E" w14:textId="77777777" w:rsidR="000565AD" w:rsidRPr="000565AD" w:rsidRDefault="000565AD" w:rsidP="000565AD">
      <w:pPr>
        <w:ind w:firstLine="720"/>
        <w:rPr>
          <w:rFonts w:ascii="Times New Roman" w:hAnsi="Times New Roman"/>
          <w:color w:val="000000"/>
          <w:sz w:val="28"/>
          <w:szCs w:val="28"/>
        </w:rPr>
      </w:pPr>
      <w:r w:rsidRPr="000565AD">
        <w:rPr>
          <w:rFonts w:ascii="Times New Roman" w:hAnsi="Times New Roman"/>
          <w:color w:val="000000"/>
          <w:sz w:val="28"/>
          <w:szCs w:val="28"/>
        </w:rPr>
        <w:t>C. Trung Quốc.                                       D. Ấn Độ.</w:t>
      </w:r>
    </w:p>
    <w:p w14:paraId="68CBB0B1" w14:textId="77777777" w:rsidR="000565AD" w:rsidRPr="000565AD" w:rsidRDefault="000565AD" w:rsidP="000565AD">
      <w:pPr>
        <w:jc w:val="both"/>
        <w:rPr>
          <w:rFonts w:ascii="Times New Roman" w:hAnsi="Times New Roman"/>
          <w:color w:val="000000"/>
          <w:sz w:val="28"/>
          <w:szCs w:val="28"/>
        </w:rPr>
      </w:pPr>
      <w:r w:rsidRPr="000565AD">
        <w:rPr>
          <w:rFonts w:ascii="Times New Roman" w:hAnsi="Times New Roman"/>
          <w:b/>
          <w:color w:val="000000"/>
          <w:sz w:val="28"/>
          <w:szCs w:val="28"/>
        </w:rPr>
        <w:t>Câu 9</w:t>
      </w:r>
      <w:r w:rsidRPr="000565AD">
        <w:rPr>
          <w:rFonts w:ascii="Times New Roman" w:hAnsi="Times New Roman"/>
          <w:color w:val="000000"/>
          <w:sz w:val="28"/>
          <w:szCs w:val="28"/>
        </w:rPr>
        <w:t>. Lúa gạo là cây trồng quan trọng nhất của khu vực có khí hậu</w:t>
      </w:r>
    </w:p>
    <w:p w14:paraId="69465D7A" w14:textId="77777777" w:rsidR="000565AD" w:rsidRPr="000565AD" w:rsidRDefault="000565AD" w:rsidP="000565AD">
      <w:pPr>
        <w:jc w:val="both"/>
        <w:rPr>
          <w:rFonts w:ascii="Times New Roman" w:hAnsi="Times New Roman"/>
          <w:color w:val="000000"/>
          <w:sz w:val="28"/>
          <w:szCs w:val="28"/>
        </w:rPr>
      </w:pPr>
      <w:r w:rsidRPr="000565AD">
        <w:rPr>
          <w:rFonts w:ascii="Times New Roman" w:hAnsi="Times New Roman"/>
          <w:color w:val="000000"/>
          <w:sz w:val="28"/>
          <w:szCs w:val="28"/>
        </w:rPr>
        <w:tab/>
        <w:t>A. ôn đới lục địa.</w:t>
      </w:r>
      <w:r w:rsidRPr="000565AD">
        <w:rPr>
          <w:rFonts w:ascii="Times New Roman" w:hAnsi="Times New Roman"/>
          <w:color w:val="000000"/>
          <w:sz w:val="28"/>
          <w:szCs w:val="28"/>
        </w:rPr>
        <w:tab/>
      </w:r>
      <w:r w:rsidRPr="000565AD">
        <w:rPr>
          <w:rFonts w:ascii="Times New Roman" w:hAnsi="Times New Roman"/>
          <w:color w:val="000000"/>
          <w:sz w:val="28"/>
          <w:szCs w:val="28"/>
        </w:rPr>
        <w:tab/>
      </w:r>
      <w:r w:rsidRPr="000565AD">
        <w:rPr>
          <w:rFonts w:ascii="Times New Roman" w:hAnsi="Times New Roman"/>
          <w:color w:val="000000"/>
          <w:sz w:val="28"/>
          <w:szCs w:val="28"/>
        </w:rPr>
        <w:tab/>
        <w:t xml:space="preserve">          B. ôn đới hải dương.</w:t>
      </w:r>
    </w:p>
    <w:p w14:paraId="4B7CEFBB" w14:textId="77777777" w:rsidR="000565AD" w:rsidRPr="000565AD" w:rsidRDefault="000565AD" w:rsidP="000565AD">
      <w:pPr>
        <w:jc w:val="both"/>
        <w:rPr>
          <w:rFonts w:ascii="Times New Roman" w:hAnsi="Times New Roman"/>
          <w:color w:val="000000"/>
          <w:sz w:val="28"/>
          <w:szCs w:val="28"/>
        </w:rPr>
      </w:pPr>
      <w:r w:rsidRPr="000565AD">
        <w:rPr>
          <w:rFonts w:ascii="Times New Roman" w:hAnsi="Times New Roman"/>
          <w:color w:val="000000"/>
          <w:sz w:val="28"/>
          <w:szCs w:val="28"/>
        </w:rPr>
        <w:tab/>
        <w:t>C. nhiệt đới khô.</w:t>
      </w:r>
      <w:r w:rsidRPr="000565AD">
        <w:rPr>
          <w:rFonts w:ascii="Times New Roman" w:hAnsi="Times New Roman"/>
          <w:color w:val="000000"/>
          <w:sz w:val="28"/>
          <w:szCs w:val="28"/>
        </w:rPr>
        <w:tab/>
      </w:r>
      <w:r w:rsidRPr="000565AD">
        <w:rPr>
          <w:rFonts w:ascii="Times New Roman" w:hAnsi="Times New Roman"/>
          <w:color w:val="000000"/>
          <w:sz w:val="28"/>
          <w:szCs w:val="28"/>
        </w:rPr>
        <w:tab/>
        <w:t xml:space="preserve">                    D. nhiệt đới gió mùa.</w:t>
      </w:r>
    </w:p>
    <w:p w14:paraId="1305ADAE" w14:textId="77777777" w:rsidR="000565AD" w:rsidRPr="000565AD" w:rsidRDefault="000565AD" w:rsidP="000565AD">
      <w:pPr>
        <w:jc w:val="both"/>
        <w:rPr>
          <w:rFonts w:ascii="Times New Roman" w:hAnsi="Times New Roman"/>
          <w:color w:val="000000"/>
          <w:sz w:val="28"/>
          <w:szCs w:val="28"/>
        </w:rPr>
      </w:pPr>
      <w:r w:rsidRPr="000565AD">
        <w:rPr>
          <w:rFonts w:ascii="Times New Roman" w:hAnsi="Times New Roman"/>
          <w:b/>
          <w:color w:val="000000"/>
          <w:sz w:val="28"/>
          <w:szCs w:val="28"/>
        </w:rPr>
        <w:t>Câu 10</w:t>
      </w:r>
      <w:r w:rsidRPr="000565AD">
        <w:rPr>
          <w:rFonts w:ascii="Times New Roman" w:hAnsi="Times New Roman"/>
          <w:color w:val="000000"/>
          <w:sz w:val="28"/>
          <w:szCs w:val="28"/>
        </w:rPr>
        <w:t>. Những nước nào sau đây xuất khẩu lương thực ( lúa gạo ) nhiều nhất thế giới?</w:t>
      </w:r>
    </w:p>
    <w:p w14:paraId="5BE4B065" w14:textId="77777777" w:rsidR="000565AD" w:rsidRPr="000565AD" w:rsidRDefault="000565AD" w:rsidP="000565AD">
      <w:pPr>
        <w:jc w:val="both"/>
        <w:rPr>
          <w:rFonts w:ascii="Times New Roman" w:hAnsi="Times New Roman"/>
          <w:color w:val="000000"/>
          <w:sz w:val="28"/>
          <w:szCs w:val="28"/>
        </w:rPr>
      </w:pPr>
      <w:r w:rsidRPr="000565AD">
        <w:rPr>
          <w:rFonts w:ascii="Times New Roman" w:hAnsi="Times New Roman"/>
          <w:color w:val="000000"/>
          <w:sz w:val="28"/>
          <w:szCs w:val="28"/>
        </w:rPr>
        <w:tab/>
        <w:t>A. Thái Lan, Việt Nam.</w:t>
      </w:r>
      <w:r w:rsidRPr="000565AD">
        <w:rPr>
          <w:rFonts w:ascii="Times New Roman" w:hAnsi="Times New Roman"/>
          <w:color w:val="000000"/>
          <w:sz w:val="28"/>
          <w:szCs w:val="28"/>
        </w:rPr>
        <w:tab/>
      </w:r>
      <w:r w:rsidRPr="000565AD">
        <w:rPr>
          <w:rFonts w:ascii="Times New Roman" w:hAnsi="Times New Roman"/>
          <w:color w:val="000000"/>
          <w:sz w:val="28"/>
          <w:szCs w:val="28"/>
        </w:rPr>
        <w:tab/>
        <w:t xml:space="preserve">         B. Trung Quốc, Ấn Độ.</w:t>
      </w:r>
    </w:p>
    <w:p w14:paraId="6F4FF7C4" w14:textId="77777777" w:rsidR="000565AD" w:rsidRDefault="000565AD" w:rsidP="000565AD">
      <w:pPr>
        <w:jc w:val="both"/>
        <w:rPr>
          <w:rFonts w:ascii="Times New Roman" w:hAnsi="Times New Roman"/>
          <w:color w:val="000000"/>
          <w:sz w:val="28"/>
          <w:szCs w:val="28"/>
        </w:rPr>
      </w:pPr>
      <w:r w:rsidRPr="000565AD">
        <w:rPr>
          <w:rFonts w:ascii="Times New Roman" w:hAnsi="Times New Roman"/>
          <w:color w:val="000000"/>
          <w:sz w:val="28"/>
          <w:szCs w:val="28"/>
        </w:rPr>
        <w:tab/>
        <w:t>C. Nga, Mông Cổ.</w:t>
      </w:r>
      <w:r w:rsidRPr="000565AD">
        <w:rPr>
          <w:rFonts w:ascii="Times New Roman" w:hAnsi="Times New Roman"/>
          <w:color w:val="000000"/>
          <w:sz w:val="28"/>
          <w:szCs w:val="28"/>
        </w:rPr>
        <w:tab/>
      </w:r>
      <w:r w:rsidRPr="000565AD">
        <w:rPr>
          <w:rFonts w:ascii="Times New Roman" w:hAnsi="Times New Roman"/>
          <w:color w:val="000000"/>
          <w:sz w:val="28"/>
          <w:szCs w:val="28"/>
        </w:rPr>
        <w:tab/>
      </w:r>
      <w:r w:rsidRPr="000565AD">
        <w:rPr>
          <w:rFonts w:ascii="Times New Roman" w:hAnsi="Times New Roman"/>
          <w:color w:val="000000"/>
          <w:sz w:val="28"/>
          <w:szCs w:val="28"/>
        </w:rPr>
        <w:tab/>
        <w:t xml:space="preserve">          D. Nhật Bản, Ma-lai-xi-a.</w:t>
      </w:r>
    </w:p>
    <w:p w14:paraId="3F67823C" w14:textId="77777777" w:rsidR="009901D7" w:rsidRPr="000565AD" w:rsidRDefault="009901D7" w:rsidP="000565AD">
      <w:pPr>
        <w:jc w:val="both"/>
        <w:rPr>
          <w:rFonts w:ascii="Times New Roman" w:hAnsi="Times New Roman"/>
          <w:color w:val="000000"/>
          <w:sz w:val="28"/>
          <w:szCs w:val="28"/>
        </w:rPr>
      </w:pPr>
    </w:p>
    <w:p w14:paraId="5BA038B2" w14:textId="77777777" w:rsidR="000565AD" w:rsidRPr="000565AD" w:rsidRDefault="000565AD" w:rsidP="000565AD">
      <w:pPr>
        <w:jc w:val="both"/>
        <w:rPr>
          <w:rFonts w:ascii="Times New Roman" w:hAnsi="Times New Roman"/>
          <w:color w:val="000000"/>
          <w:sz w:val="28"/>
          <w:szCs w:val="28"/>
        </w:rPr>
      </w:pPr>
      <w:r w:rsidRPr="000565AD">
        <w:rPr>
          <w:rFonts w:ascii="Times New Roman" w:hAnsi="Times New Roman"/>
          <w:b/>
          <w:color w:val="000000"/>
          <w:sz w:val="28"/>
          <w:szCs w:val="28"/>
          <w:u w:val="single"/>
        </w:rPr>
        <w:t>Câu 12</w:t>
      </w:r>
      <w:r w:rsidRPr="000565AD">
        <w:rPr>
          <w:rFonts w:ascii="Times New Roman" w:hAnsi="Times New Roman"/>
          <w:b/>
          <w:color w:val="000000"/>
          <w:sz w:val="28"/>
          <w:szCs w:val="28"/>
        </w:rPr>
        <w:t>.</w:t>
      </w:r>
      <w:r w:rsidRPr="000565AD">
        <w:rPr>
          <w:rFonts w:ascii="Times New Roman" w:hAnsi="Times New Roman"/>
          <w:color w:val="000000"/>
          <w:sz w:val="28"/>
          <w:szCs w:val="28"/>
        </w:rPr>
        <w:t xml:space="preserve"> Nước nào đã sớm đạt được nền công nghiệp trình độ cao nhất ở Châu Á?</w:t>
      </w:r>
    </w:p>
    <w:p w14:paraId="2CABDF07" w14:textId="77777777" w:rsidR="000565AD" w:rsidRPr="000565AD" w:rsidRDefault="000565AD" w:rsidP="000565AD">
      <w:pPr>
        <w:jc w:val="both"/>
        <w:rPr>
          <w:rFonts w:ascii="Times New Roman" w:hAnsi="Times New Roman"/>
          <w:color w:val="000000"/>
          <w:sz w:val="28"/>
          <w:szCs w:val="28"/>
        </w:rPr>
      </w:pPr>
      <w:r w:rsidRPr="000565AD">
        <w:rPr>
          <w:rFonts w:ascii="Times New Roman" w:hAnsi="Times New Roman"/>
          <w:color w:val="000000"/>
          <w:sz w:val="28"/>
          <w:szCs w:val="28"/>
        </w:rPr>
        <w:tab/>
        <w:t>A. Hàn Quốc</w:t>
      </w:r>
      <w:r w:rsidRPr="000565AD">
        <w:rPr>
          <w:rFonts w:ascii="Times New Roman" w:hAnsi="Times New Roman"/>
          <w:color w:val="000000"/>
          <w:sz w:val="28"/>
          <w:szCs w:val="28"/>
        </w:rPr>
        <w:tab/>
        <w:t>.    B. Nhật Bản.             C. Xin-ga-po</w:t>
      </w:r>
      <w:r w:rsidRPr="000565AD">
        <w:rPr>
          <w:rFonts w:ascii="Times New Roman" w:hAnsi="Times New Roman"/>
          <w:color w:val="000000"/>
          <w:sz w:val="28"/>
          <w:szCs w:val="28"/>
        </w:rPr>
        <w:tab/>
        <w:t xml:space="preserve">    D. Ấn Độ.</w:t>
      </w:r>
    </w:p>
    <w:p w14:paraId="5897EBA1" w14:textId="77777777" w:rsidR="000565AD" w:rsidRPr="000565AD" w:rsidRDefault="000565AD" w:rsidP="000565AD">
      <w:pPr>
        <w:ind w:right="-58"/>
        <w:rPr>
          <w:rFonts w:ascii="Times New Roman" w:hAnsi="Times New Roman"/>
          <w:bCs/>
          <w:color w:val="000000"/>
          <w:sz w:val="28"/>
          <w:szCs w:val="28"/>
          <w:lang w:val="pt-BR"/>
        </w:rPr>
      </w:pPr>
      <w:r w:rsidRPr="000565AD">
        <w:rPr>
          <w:rFonts w:ascii="Times New Roman" w:hAnsi="Times New Roman"/>
          <w:b/>
          <w:bCs/>
          <w:color w:val="000000"/>
          <w:sz w:val="28"/>
          <w:szCs w:val="28"/>
          <w:lang w:val="pt-BR"/>
        </w:rPr>
        <w:t>Câu 13.</w:t>
      </w:r>
      <w:r w:rsidRPr="000565AD">
        <w:rPr>
          <w:rFonts w:ascii="Times New Roman" w:hAnsi="Times New Roman"/>
          <w:bCs/>
          <w:color w:val="000000"/>
          <w:sz w:val="28"/>
          <w:szCs w:val="28"/>
          <w:lang w:val="pt-BR"/>
        </w:rPr>
        <w:t xml:space="preserve"> Khu vực nào sau đây </w:t>
      </w:r>
      <w:r w:rsidRPr="000565AD">
        <w:rPr>
          <w:rFonts w:ascii="Times New Roman" w:hAnsi="Times New Roman"/>
          <w:b/>
          <w:bCs/>
          <w:color w:val="000000"/>
          <w:sz w:val="28"/>
          <w:szCs w:val="28"/>
          <w:lang w:val="pt-BR"/>
        </w:rPr>
        <w:t xml:space="preserve">không </w:t>
      </w:r>
      <w:r w:rsidRPr="000565AD">
        <w:rPr>
          <w:rFonts w:ascii="Times New Roman" w:hAnsi="Times New Roman"/>
          <w:bCs/>
          <w:color w:val="000000"/>
          <w:sz w:val="28"/>
          <w:szCs w:val="28"/>
          <w:lang w:val="pt-BR"/>
        </w:rPr>
        <w:t>phải là nơi phân bố chủ yếu của chủng tộc Ơ- rô-pê-ô-it?</w:t>
      </w:r>
    </w:p>
    <w:p w14:paraId="57376264" w14:textId="0EE19D2E" w:rsidR="000565AD" w:rsidRPr="000565AD" w:rsidRDefault="000565AD" w:rsidP="000565AD">
      <w:pPr>
        <w:ind w:right="-58" w:firstLine="720"/>
        <w:rPr>
          <w:rFonts w:ascii="Times New Roman" w:hAnsi="Times New Roman"/>
          <w:bCs/>
          <w:color w:val="000000"/>
          <w:sz w:val="28"/>
          <w:szCs w:val="28"/>
          <w:lang w:val="pt-BR"/>
        </w:rPr>
      </w:pPr>
      <w:r w:rsidRPr="000565AD">
        <w:rPr>
          <w:rFonts w:ascii="Times New Roman" w:hAnsi="Times New Roman"/>
          <w:bCs/>
          <w:color w:val="000000"/>
          <w:sz w:val="28"/>
          <w:szCs w:val="28"/>
          <w:lang w:val="pt-BR"/>
        </w:rPr>
        <w:t xml:space="preserve">A. Nam Á  </w:t>
      </w:r>
      <w:r w:rsidRPr="000565AD">
        <w:rPr>
          <w:rFonts w:ascii="Times New Roman" w:hAnsi="Times New Roman"/>
          <w:bCs/>
          <w:color w:val="000000"/>
          <w:sz w:val="28"/>
          <w:szCs w:val="28"/>
          <w:lang w:val="pt-BR"/>
        </w:rPr>
        <w:tab/>
      </w:r>
      <w:r w:rsidRPr="000565AD">
        <w:rPr>
          <w:rFonts w:ascii="Times New Roman" w:hAnsi="Times New Roman"/>
          <w:bCs/>
          <w:color w:val="000000"/>
          <w:sz w:val="28"/>
          <w:szCs w:val="28"/>
          <w:lang w:val="pt-BR"/>
        </w:rPr>
        <w:tab/>
        <w:t xml:space="preserve">  B. Trung Á</w:t>
      </w:r>
      <w:r w:rsidR="009901D7">
        <w:rPr>
          <w:rFonts w:ascii="Times New Roman" w:hAnsi="Times New Roman"/>
          <w:bCs/>
          <w:color w:val="000000"/>
          <w:sz w:val="28"/>
          <w:szCs w:val="28"/>
          <w:lang w:val="pt-BR"/>
        </w:rPr>
        <w:t xml:space="preserve">                C. Đông Á  </w:t>
      </w:r>
      <w:r w:rsidR="009901D7">
        <w:rPr>
          <w:rFonts w:ascii="Times New Roman" w:hAnsi="Times New Roman"/>
          <w:bCs/>
          <w:color w:val="000000"/>
          <w:sz w:val="28"/>
          <w:szCs w:val="28"/>
          <w:lang w:val="pt-BR"/>
        </w:rPr>
        <w:tab/>
      </w:r>
      <w:r w:rsidR="009901D7">
        <w:rPr>
          <w:rFonts w:ascii="Times New Roman" w:hAnsi="Times New Roman"/>
          <w:bCs/>
          <w:color w:val="000000"/>
          <w:sz w:val="28"/>
          <w:szCs w:val="28"/>
          <w:lang w:val="pt-BR"/>
        </w:rPr>
        <w:tab/>
        <w:t xml:space="preserve"> </w:t>
      </w:r>
      <w:r w:rsidRPr="000565AD">
        <w:rPr>
          <w:rFonts w:ascii="Times New Roman" w:hAnsi="Times New Roman"/>
          <w:bCs/>
          <w:color w:val="000000"/>
          <w:sz w:val="28"/>
          <w:szCs w:val="28"/>
          <w:lang w:val="pt-BR"/>
        </w:rPr>
        <w:t>D. Tây Nam Á</w:t>
      </w:r>
    </w:p>
    <w:p w14:paraId="08136FC0" w14:textId="0057B280" w:rsidR="000565AD" w:rsidRPr="000565AD" w:rsidRDefault="000565AD" w:rsidP="000565AD">
      <w:pPr>
        <w:numPr>
          <w:ilvl w:val="0"/>
          <w:numId w:val="17"/>
        </w:numPr>
        <w:shd w:val="clear" w:color="auto" w:fill="FFFFFF"/>
        <w:spacing w:after="200" w:line="203" w:lineRule="atLeast"/>
        <w:rPr>
          <w:rFonts w:ascii="Times New Roman" w:hAnsi="Times New Roman"/>
          <w:color w:val="000000"/>
          <w:sz w:val="28"/>
          <w:szCs w:val="28"/>
          <w:lang w:val="pt-BR"/>
        </w:rPr>
      </w:pPr>
      <w:r w:rsidRPr="000565AD">
        <w:rPr>
          <w:rFonts w:ascii="Times New Roman" w:hAnsi="Times New Roman"/>
          <w:color w:val="000000"/>
          <w:sz w:val="28"/>
          <w:szCs w:val="28"/>
          <w:lang w:val="pt-BR"/>
        </w:rPr>
        <w:t>mỡ</w:t>
      </w:r>
    </w:p>
    <w:p w14:paraId="74B32B95" w14:textId="77777777" w:rsidR="000565AD" w:rsidRPr="000565AD" w:rsidRDefault="000565AD" w:rsidP="001B65AD">
      <w:pPr>
        <w:autoSpaceDE w:val="0"/>
        <w:autoSpaceDN w:val="0"/>
        <w:adjustRightInd w:val="0"/>
        <w:jc w:val="both"/>
        <w:rPr>
          <w:rFonts w:ascii="Times New Roman" w:hAnsi="Times New Roman"/>
          <w:bCs/>
          <w:iCs/>
          <w:sz w:val="28"/>
          <w:szCs w:val="28"/>
          <w:lang w:val="pt-BR"/>
        </w:rPr>
      </w:pPr>
    </w:p>
    <w:p w14:paraId="31F449F8" w14:textId="77777777" w:rsidR="001B65AD" w:rsidRPr="001B65AD" w:rsidRDefault="001B65AD" w:rsidP="001B65AD">
      <w:pPr>
        <w:autoSpaceDE w:val="0"/>
        <w:autoSpaceDN w:val="0"/>
        <w:adjustRightInd w:val="0"/>
        <w:jc w:val="both"/>
        <w:rPr>
          <w:rFonts w:ascii="Times New Roman" w:hAnsi="Times New Roman"/>
          <w:i/>
          <w:sz w:val="28"/>
          <w:szCs w:val="28"/>
          <w:lang w:val="pt-BR"/>
        </w:rPr>
      </w:pPr>
      <w:r w:rsidRPr="001B65AD">
        <w:rPr>
          <w:rFonts w:ascii="Times New Roman" w:hAnsi="Times New Roman"/>
          <w:i/>
          <w:sz w:val="28"/>
          <w:szCs w:val="28"/>
          <w:lang w:val="pt-BR"/>
        </w:rPr>
        <w:t xml:space="preserve">1) Ý nào </w:t>
      </w:r>
      <w:r w:rsidRPr="001B65AD">
        <w:rPr>
          <w:rFonts w:ascii="Times New Roman" w:hAnsi="Times New Roman"/>
          <w:bCs/>
          <w:i/>
          <w:sz w:val="28"/>
          <w:szCs w:val="28"/>
          <w:lang w:val="pt-BR"/>
        </w:rPr>
        <w:t xml:space="preserve">không phải </w:t>
      </w:r>
      <w:r w:rsidRPr="001B65AD">
        <w:rPr>
          <w:rFonts w:ascii="Times New Roman" w:hAnsi="Times New Roman"/>
          <w:i/>
          <w:sz w:val="28"/>
          <w:szCs w:val="28"/>
          <w:lang w:val="pt-BR"/>
        </w:rPr>
        <w:t>là đặc điểm dân cư - xã hội châu Á?</w:t>
      </w:r>
    </w:p>
    <w:p w14:paraId="03C67E12" w14:textId="77777777" w:rsidR="001B65AD" w:rsidRPr="001B65AD" w:rsidRDefault="001B65AD" w:rsidP="001B65AD">
      <w:pPr>
        <w:autoSpaceDE w:val="0"/>
        <w:autoSpaceDN w:val="0"/>
        <w:adjustRightInd w:val="0"/>
        <w:jc w:val="both"/>
        <w:rPr>
          <w:rFonts w:ascii="Times New Roman" w:hAnsi="Times New Roman"/>
          <w:sz w:val="28"/>
          <w:szCs w:val="28"/>
          <w:lang w:val="pt-BR"/>
        </w:rPr>
      </w:pPr>
      <w:r w:rsidRPr="001B65AD">
        <w:rPr>
          <w:rFonts w:ascii="Times New Roman" w:hAnsi="Times New Roman"/>
          <w:sz w:val="28"/>
          <w:szCs w:val="28"/>
          <w:lang w:val="pt-BR"/>
        </w:rPr>
        <w:t>A. Đông dân nhất thế giới.</w:t>
      </w:r>
    </w:p>
    <w:p w14:paraId="70DF3D3F" w14:textId="77777777" w:rsidR="001B65AD" w:rsidRPr="001B65AD" w:rsidRDefault="001B65AD" w:rsidP="001B65AD">
      <w:pPr>
        <w:autoSpaceDE w:val="0"/>
        <w:autoSpaceDN w:val="0"/>
        <w:adjustRightInd w:val="0"/>
        <w:jc w:val="both"/>
        <w:rPr>
          <w:rFonts w:ascii="Times New Roman" w:hAnsi="Times New Roman"/>
          <w:sz w:val="28"/>
          <w:szCs w:val="28"/>
          <w:lang w:val="pt-BR"/>
        </w:rPr>
      </w:pPr>
      <w:r w:rsidRPr="001B65AD">
        <w:rPr>
          <w:rFonts w:ascii="Times New Roman" w:hAnsi="Times New Roman"/>
          <w:sz w:val="28"/>
          <w:szCs w:val="28"/>
          <w:lang w:val="pt-BR"/>
        </w:rPr>
        <w:t>B. Dân cư thuộc nhiều chủng tộc lớn.</w:t>
      </w:r>
    </w:p>
    <w:p w14:paraId="3F3D8961" w14:textId="77777777" w:rsidR="001B65AD" w:rsidRPr="001B65AD" w:rsidRDefault="001B65AD" w:rsidP="001B65AD">
      <w:pPr>
        <w:autoSpaceDE w:val="0"/>
        <w:autoSpaceDN w:val="0"/>
        <w:adjustRightInd w:val="0"/>
        <w:jc w:val="both"/>
        <w:rPr>
          <w:rFonts w:ascii="Times New Roman" w:hAnsi="Times New Roman"/>
          <w:sz w:val="28"/>
          <w:szCs w:val="28"/>
          <w:lang w:val="pt-BR"/>
        </w:rPr>
      </w:pPr>
      <w:r w:rsidRPr="001B65AD">
        <w:rPr>
          <w:rFonts w:ascii="Times New Roman" w:hAnsi="Times New Roman"/>
          <w:sz w:val="28"/>
          <w:szCs w:val="28"/>
          <w:lang w:val="pt-BR"/>
        </w:rPr>
        <w:t>C. Nơi ra đời của các tôn giáo lớn.</w:t>
      </w:r>
    </w:p>
    <w:p w14:paraId="36CC32DE" w14:textId="77777777" w:rsidR="001B65AD" w:rsidRPr="001B65AD" w:rsidRDefault="001B65AD" w:rsidP="001B65AD">
      <w:pPr>
        <w:autoSpaceDE w:val="0"/>
        <w:autoSpaceDN w:val="0"/>
        <w:adjustRightInd w:val="0"/>
        <w:jc w:val="both"/>
        <w:rPr>
          <w:rFonts w:ascii="Times New Roman" w:hAnsi="Times New Roman"/>
          <w:sz w:val="28"/>
          <w:szCs w:val="28"/>
          <w:lang w:val="pt-BR"/>
        </w:rPr>
      </w:pPr>
      <w:r w:rsidRPr="001B65AD">
        <w:rPr>
          <w:rFonts w:ascii="Times New Roman" w:hAnsi="Times New Roman"/>
          <w:sz w:val="28"/>
          <w:szCs w:val="28"/>
          <w:highlight w:val="yellow"/>
          <w:lang w:val="pt-BR"/>
        </w:rPr>
        <w:t>D</w:t>
      </w:r>
      <w:r w:rsidRPr="001B65AD">
        <w:rPr>
          <w:rFonts w:ascii="Times New Roman" w:hAnsi="Times New Roman"/>
          <w:sz w:val="28"/>
          <w:szCs w:val="28"/>
          <w:lang w:val="pt-BR"/>
        </w:rPr>
        <w:t>. Tỉ lệ tăng dân số tự nhiên cao nhất trong các châu.</w:t>
      </w:r>
    </w:p>
    <w:p w14:paraId="52C84650" w14:textId="77777777" w:rsidR="001B65AD" w:rsidRPr="001B65AD" w:rsidRDefault="001B65AD" w:rsidP="001B65AD">
      <w:pPr>
        <w:autoSpaceDE w:val="0"/>
        <w:autoSpaceDN w:val="0"/>
        <w:adjustRightInd w:val="0"/>
        <w:jc w:val="both"/>
        <w:rPr>
          <w:rFonts w:ascii="Times New Roman" w:hAnsi="Times New Roman"/>
          <w:i/>
          <w:sz w:val="28"/>
          <w:szCs w:val="28"/>
          <w:lang w:val="pt-BR"/>
        </w:rPr>
      </w:pPr>
      <w:r w:rsidRPr="001B65AD">
        <w:rPr>
          <w:rFonts w:ascii="Times New Roman" w:hAnsi="Times New Roman"/>
          <w:i/>
          <w:sz w:val="28"/>
          <w:szCs w:val="28"/>
          <w:lang w:val="pt-BR"/>
        </w:rPr>
        <w:t>2) Khu vực có mật độ dân số cao nhất châu Á là:</w:t>
      </w:r>
    </w:p>
    <w:p w14:paraId="683E58D5" w14:textId="77777777" w:rsidR="001B65AD" w:rsidRPr="001B65AD" w:rsidRDefault="001B65AD" w:rsidP="001B65AD">
      <w:pPr>
        <w:autoSpaceDE w:val="0"/>
        <w:autoSpaceDN w:val="0"/>
        <w:adjustRightInd w:val="0"/>
        <w:jc w:val="both"/>
        <w:rPr>
          <w:rFonts w:ascii="Times New Roman" w:hAnsi="Times New Roman"/>
          <w:sz w:val="28"/>
          <w:szCs w:val="28"/>
          <w:lang w:val="pt-BR"/>
        </w:rPr>
      </w:pPr>
      <w:r w:rsidRPr="001B65AD">
        <w:rPr>
          <w:rFonts w:ascii="Times New Roman" w:hAnsi="Times New Roman"/>
          <w:sz w:val="28"/>
          <w:szCs w:val="28"/>
          <w:lang w:val="pt-BR"/>
        </w:rPr>
        <w:t>A. Đông Á.</w:t>
      </w:r>
    </w:p>
    <w:p w14:paraId="3AE2C131" w14:textId="77777777" w:rsidR="001B65AD" w:rsidRPr="001B65AD" w:rsidRDefault="001B65AD" w:rsidP="001B65AD">
      <w:pPr>
        <w:autoSpaceDE w:val="0"/>
        <w:autoSpaceDN w:val="0"/>
        <w:adjustRightInd w:val="0"/>
        <w:jc w:val="both"/>
        <w:rPr>
          <w:rFonts w:ascii="Times New Roman" w:hAnsi="Times New Roman"/>
          <w:sz w:val="28"/>
          <w:szCs w:val="28"/>
          <w:lang w:val="pt-BR"/>
        </w:rPr>
      </w:pPr>
      <w:r w:rsidRPr="001B65AD">
        <w:rPr>
          <w:rFonts w:ascii="Times New Roman" w:hAnsi="Times New Roman"/>
          <w:sz w:val="28"/>
          <w:szCs w:val="28"/>
          <w:lang w:val="pt-BR"/>
        </w:rPr>
        <w:t xml:space="preserve"> Nam Á.</w:t>
      </w:r>
    </w:p>
    <w:p w14:paraId="281A382A" w14:textId="77777777" w:rsidR="001B65AD" w:rsidRPr="001B65AD" w:rsidRDefault="001B65AD" w:rsidP="001B65AD">
      <w:pPr>
        <w:autoSpaceDE w:val="0"/>
        <w:autoSpaceDN w:val="0"/>
        <w:adjustRightInd w:val="0"/>
        <w:jc w:val="both"/>
        <w:rPr>
          <w:rFonts w:ascii="Times New Roman" w:hAnsi="Times New Roman"/>
          <w:sz w:val="28"/>
          <w:szCs w:val="28"/>
          <w:lang w:val="pt-BR"/>
        </w:rPr>
      </w:pPr>
      <w:r w:rsidRPr="001B65AD">
        <w:rPr>
          <w:rFonts w:ascii="Times New Roman" w:hAnsi="Times New Roman"/>
          <w:sz w:val="28"/>
          <w:szCs w:val="28"/>
          <w:lang w:val="pt-BR"/>
        </w:rPr>
        <w:t>C. Đông Nam Á.</w:t>
      </w:r>
    </w:p>
    <w:p w14:paraId="10E9620D" w14:textId="77777777" w:rsidR="001B65AD" w:rsidRPr="001B65AD" w:rsidRDefault="001B65AD" w:rsidP="001B65AD">
      <w:pPr>
        <w:autoSpaceDE w:val="0"/>
        <w:autoSpaceDN w:val="0"/>
        <w:adjustRightInd w:val="0"/>
        <w:jc w:val="both"/>
        <w:rPr>
          <w:rFonts w:ascii="Times New Roman" w:hAnsi="Times New Roman"/>
          <w:sz w:val="28"/>
          <w:szCs w:val="28"/>
          <w:lang w:val="pt-BR"/>
        </w:rPr>
      </w:pPr>
      <w:r w:rsidRPr="001B65AD">
        <w:rPr>
          <w:rFonts w:ascii="Times New Roman" w:hAnsi="Times New Roman"/>
          <w:sz w:val="28"/>
          <w:szCs w:val="28"/>
          <w:lang w:val="pt-BR"/>
        </w:rPr>
        <w:t>D. Tây Nam Á.</w:t>
      </w:r>
    </w:p>
    <w:p w14:paraId="64634870" w14:textId="77777777" w:rsidR="001B65AD" w:rsidRPr="001B65AD" w:rsidRDefault="001B65AD" w:rsidP="001B65AD">
      <w:pPr>
        <w:autoSpaceDE w:val="0"/>
        <w:autoSpaceDN w:val="0"/>
        <w:adjustRightInd w:val="0"/>
        <w:jc w:val="both"/>
        <w:rPr>
          <w:rFonts w:ascii="Times New Roman" w:hAnsi="Times New Roman"/>
          <w:i/>
          <w:sz w:val="28"/>
          <w:szCs w:val="28"/>
          <w:lang w:val="pt-BR"/>
        </w:rPr>
      </w:pPr>
      <w:r w:rsidRPr="001B65AD">
        <w:rPr>
          <w:rFonts w:ascii="Times New Roman" w:hAnsi="Times New Roman"/>
          <w:i/>
          <w:sz w:val="28"/>
          <w:szCs w:val="28"/>
          <w:lang w:val="pt-BR"/>
        </w:rPr>
        <w:t xml:space="preserve">3) Sông nào </w:t>
      </w:r>
      <w:r w:rsidRPr="001B65AD">
        <w:rPr>
          <w:rFonts w:ascii="Times New Roman" w:hAnsi="Times New Roman"/>
          <w:bCs/>
          <w:i/>
          <w:sz w:val="28"/>
          <w:szCs w:val="28"/>
          <w:lang w:val="pt-BR"/>
        </w:rPr>
        <w:t xml:space="preserve">không phải </w:t>
      </w:r>
      <w:r w:rsidRPr="001B65AD">
        <w:rPr>
          <w:rFonts w:ascii="Times New Roman" w:hAnsi="Times New Roman"/>
          <w:i/>
          <w:sz w:val="28"/>
          <w:szCs w:val="28"/>
          <w:lang w:val="pt-BR"/>
        </w:rPr>
        <w:t>của khu vực Đông Á:</w:t>
      </w:r>
    </w:p>
    <w:p w14:paraId="4FDEE7F9" w14:textId="77777777" w:rsidR="001B65AD" w:rsidRPr="001B65AD" w:rsidRDefault="001B65AD" w:rsidP="001B65AD">
      <w:pPr>
        <w:autoSpaceDE w:val="0"/>
        <w:autoSpaceDN w:val="0"/>
        <w:adjustRightInd w:val="0"/>
        <w:jc w:val="both"/>
        <w:rPr>
          <w:rFonts w:ascii="Times New Roman" w:hAnsi="Times New Roman"/>
          <w:sz w:val="28"/>
          <w:szCs w:val="28"/>
          <w:lang w:val="pt-BR"/>
        </w:rPr>
      </w:pPr>
      <w:r w:rsidRPr="001B65AD">
        <w:rPr>
          <w:rFonts w:ascii="Times New Roman" w:hAnsi="Times New Roman"/>
          <w:sz w:val="28"/>
          <w:szCs w:val="28"/>
          <w:lang w:val="pt-BR"/>
        </w:rPr>
        <w:t>A. Amua.</w:t>
      </w:r>
    </w:p>
    <w:p w14:paraId="35761BE4" w14:textId="77777777" w:rsidR="001B65AD" w:rsidRPr="001B65AD" w:rsidRDefault="001B65AD" w:rsidP="001B65AD">
      <w:pPr>
        <w:autoSpaceDE w:val="0"/>
        <w:autoSpaceDN w:val="0"/>
        <w:adjustRightInd w:val="0"/>
        <w:jc w:val="both"/>
        <w:rPr>
          <w:rFonts w:ascii="Times New Roman" w:hAnsi="Times New Roman"/>
          <w:sz w:val="28"/>
          <w:szCs w:val="28"/>
          <w:lang w:val="pt-BR"/>
        </w:rPr>
      </w:pPr>
      <w:r w:rsidRPr="001B65AD">
        <w:rPr>
          <w:rFonts w:ascii="Times New Roman" w:hAnsi="Times New Roman"/>
          <w:sz w:val="28"/>
          <w:szCs w:val="28"/>
          <w:highlight w:val="yellow"/>
          <w:lang w:val="pt-BR"/>
        </w:rPr>
        <w:t>B</w:t>
      </w:r>
      <w:r w:rsidRPr="001B65AD">
        <w:rPr>
          <w:rFonts w:ascii="Times New Roman" w:hAnsi="Times New Roman"/>
          <w:sz w:val="28"/>
          <w:szCs w:val="28"/>
          <w:lang w:val="pt-BR"/>
        </w:rPr>
        <w:t>. Ơ-phrát.</w:t>
      </w:r>
    </w:p>
    <w:p w14:paraId="0F18CAE7" w14:textId="77777777" w:rsidR="001B65AD" w:rsidRPr="001B65AD" w:rsidRDefault="001B65AD" w:rsidP="001B65AD">
      <w:pPr>
        <w:autoSpaceDE w:val="0"/>
        <w:autoSpaceDN w:val="0"/>
        <w:adjustRightInd w:val="0"/>
        <w:jc w:val="both"/>
        <w:rPr>
          <w:rFonts w:ascii="Times New Roman" w:hAnsi="Times New Roman"/>
          <w:sz w:val="28"/>
          <w:szCs w:val="28"/>
          <w:lang w:val="pt-BR"/>
        </w:rPr>
      </w:pPr>
      <w:r w:rsidRPr="001B65AD">
        <w:rPr>
          <w:rFonts w:ascii="Times New Roman" w:hAnsi="Times New Roman"/>
          <w:sz w:val="28"/>
          <w:szCs w:val="28"/>
          <w:lang w:val="pt-BR"/>
        </w:rPr>
        <w:t>C. Hoàng Hà.</w:t>
      </w:r>
    </w:p>
    <w:p w14:paraId="452CC7ED" w14:textId="77777777" w:rsidR="001B65AD" w:rsidRPr="001B65AD" w:rsidRDefault="001B65AD" w:rsidP="001B65AD">
      <w:pPr>
        <w:autoSpaceDE w:val="0"/>
        <w:autoSpaceDN w:val="0"/>
        <w:adjustRightInd w:val="0"/>
        <w:jc w:val="both"/>
        <w:rPr>
          <w:rFonts w:ascii="Times New Roman" w:hAnsi="Times New Roman"/>
          <w:sz w:val="28"/>
          <w:szCs w:val="28"/>
          <w:lang w:val="pt-BR"/>
        </w:rPr>
      </w:pPr>
      <w:r w:rsidRPr="001B65AD">
        <w:rPr>
          <w:rFonts w:ascii="Times New Roman" w:hAnsi="Times New Roman"/>
          <w:sz w:val="28"/>
          <w:szCs w:val="28"/>
          <w:lang w:val="pt-BR"/>
        </w:rPr>
        <w:t>D. Trường Giang.</w:t>
      </w:r>
    </w:p>
    <w:p w14:paraId="61FE97ED" w14:textId="77777777" w:rsidR="001B65AD" w:rsidRPr="001B65AD" w:rsidRDefault="001B65AD" w:rsidP="001B65AD">
      <w:pPr>
        <w:autoSpaceDE w:val="0"/>
        <w:autoSpaceDN w:val="0"/>
        <w:adjustRightInd w:val="0"/>
        <w:jc w:val="both"/>
        <w:rPr>
          <w:rFonts w:ascii="Times New Roman" w:hAnsi="Times New Roman"/>
          <w:i/>
          <w:sz w:val="28"/>
          <w:szCs w:val="28"/>
          <w:lang w:val="pt-BR"/>
        </w:rPr>
      </w:pPr>
      <w:r w:rsidRPr="001B65AD">
        <w:rPr>
          <w:rFonts w:ascii="Times New Roman" w:hAnsi="Times New Roman"/>
          <w:i/>
          <w:sz w:val="28"/>
          <w:szCs w:val="28"/>
          <w:lang w:val="pt-BR"/>
        </w:rPr>
        <w:t>2) Nước có nền kinh tế phát triển nhất khu vực Nam Á là:</w:t>
      </w:r>
    </w:p>
    <w:p w14:paraId="7F174E36" w14:textId="77777777" w:rsidR="001B65AD" w:rsidRPr="001B65AD" w:rsidRDefault="001B65AD" w:rsidP="001B65AD">
      <w:pPr>
        <w:autoSpaceDE w:val="0"/>
        <w:autoSpaceDN w:val="0"/>
        <w:adjustRightInd w:val="0"/>
        <w:jc w:val="both"/>
        <w:rPr>
          <w:rFonts w:ascii="Times New Roman" w:hAnsi="Times New Roman"/>
          <w:sz w:val="28"/>
          <w:szCs w:val="28"/>
          <w:lang w:val="pt-BR"/>
        </w:rPr>
      </w:pPr>
      <w:r w:rsidRPr="001B65AD">
        <w:rPr>
          <w:rFonts w:ascii="Times New Roman" w:hAnsi="Times New Roman"/>
          <w:sz w:val="28"/>
          <w:szCs w:val="28"/>
          <w:highlight w:val="yellow"/>
          <w:lang w:val="pt-BR"/>
        </w:rPr>
        <w:t>A.</w:t>
      </w:r>
      <w:r w:rsidRPr="001B65AD">
        <w:rPr>
          <w:rFonts w:ascii="Times New Roman" w:hAnsi="Times New Roman"/>
          <w:sz w:val="28"/>
          <w:szCs w:val="28"/>
          <w:lang w:val="pt-BR"/>
        </w:rPr>
        <w:t xml:space="preserve"> Ấn Độ.</w:t>
      </w:r>
    </w:p>
    <w:p w14:paraId="3C207C22" w14:textId="77777777" w:rsidR="001B65AD" w:rsidRPr="001B65AD" w:rsidRDefault="001B65AD" w:rsidP="001B65AD">
      <w:pPr>
        <w:autoSpaceDE w:val="0"/>
        <w:autoSpaceDN w:val="0"/>
        <w:adjustRightInd w:val="0"/>
        <w:jc w:val="both"/>
        <w:rPr>
          <w:rFonts w:ascii="Times New Roman" w:hAnsi="Times New Roman"/>
          <w:sz w:val="28"/>
          <w:szCs w:val="28"/>
          <w:lang w:val="pt-BR"/>
        </w:rPr>
      </w:pPr>
      <w:r w:rsidRPr="001B65AD">
        <w:rPr>
          <w:rFonts w:ascii="Times New Roman" w:hAnsi="Times New Roman"/>
          <w:sz w:val="28"/>
          <w:szCs w:val="28"/>
          <w:lang w:val="pt-BR"/>
        </w:rPr>
        <w:t>B. Pa-ki-xtan.</w:t>
      </w:r>
    </w:p>
    <w:p w14:paraId="4546EA42" w14:textId="77777777" w:rsidR="001B65AD" w:rsidRPr="001B65AD" w:rsidRDefault="001B65AD" w:rsidP="001B65AD">
      <w:pPr>
        <w:autoSpaceDE w:val="0"/>
        <w:autoSpaceDN w:val="0"/>
        <w:adjustRightInd w:val="0"/>
        <w:jc w:val="both"/>
        <w:rPr>
          <w:rFonts w:ascii="Times New Roman" w:hAnsi="Times New Roman"/>
          <w:sz w:val="28"/>
          <w:szCs w:val="28"/>
          <w:lang w:val="sv-SE"/>
        </w:rPr>
      </w:pPr>
      <w:r w:rsidRPr="001B65AD">
        <w:rPr>
          <w:rFonts w:ascii="Times New Roman" w:hAnsi="Times New Roman"/>
          <w:sz w:val="28"/>
          <w:szCs w:val="28"/>
          <w:lang w:val="sv-SE"/>
        </w:rPr>
        <w:t>C. Nê – pan.</w:t>
      </w:r>
    </w:p>
    <w:p w14:paraId="4C95D1DF" w14:textId="77777777" w:rsidR="001B65AD" w:rsidRPr="001B65AD" w:rsidRDefault="001B65AD" w:rsidP="001B65AD">
      <w:pPr>
        <w:autoSpaceDE w:val="0"/>
        <w:autoSpaceDN w:val="0"/>
        <w:adjustRightInd w:val="0"/>
        <w:jc w:val="both"/>
        <w:rPr>
          <w:rFonts w:ascii="Times New Roman" w:hAnsi="Times New Roman"/>
          <w:sz w:val="28"/>
          <w:szCs w:val="28"/>
          <w:lang w:val="sv-SE"/>
        </w:rPr>
      </w:pPr>
      <w:r w:rsidRPr="001B65AD">
        <w:rPr>
          <w:rFonts w:ascii="Times New Roman" w:hAnsi="Times New Roman"/>
          <w:sz w:val="28"/>
          <w:szCs w:val="28"/>
          <w:lang w:val="sv-SE"/>
        </w:rPr>
        <w:t>D. Băng –la-đet.</w:t>
      </w:r>
    </w:p>
    <w:p w14:paraId="2AA1476F" w14:textId="77777777" w:rsidR="001B65AD" w:rsidRPr="001B65AD" w:rsidRDefault="001B65AD" w:rsidP="001B65AD">
      <w:pPr>
        <w:autoSpaceDE w:val="0"/>
        <w:autoSpaceDN w:val="0"/>
        <w:adjustRightInd w:val="0"/>
        <w:jc w:val="both"/>
        <w:rPr>
          <w:rFonts w:ascii="Times New Roman" w:hAnsi="Times New Roman"/>
          <w:i/>
          <w:sz w:val="28"/>
          <w:szCs w:val="28"/>
          <w:lang w:val="sv-SE"/>
        </w:rPr>
      </w:pPr>
      <w:r w:rsidRPr="001B65AD">
        <w:rPr>
          <w:rFonts w:ascii="Times New Roman" w:hAnsi="Times New Roman"/>
          <w:i/>
          <w:sz w:val="28"/>
          <w:szCs w:val="28"/>
          <w:lang w:val="sv-SE"/>
        </w:rPr>
        <w:t>2) Nước có trình độ phát triển kinh tế – xã hội cao nhất ở châu Á là:</w:t>
      </w:r>
    </w:p>
    <w:p w14:paraId="083E24A0" w14:textId="77777777" w:rsidR="001B65AD" w:rsidRPr="001B65AD" w:rsidRDefault="001B65AD" w:rsidP="001B65AD">
      <w:pPr>
        <w:autoSpaceDE w:val="0"/>
        <w:autoSpaceDN w:val="0"/>
        <w:adjustRightInd w:val="0"/>
        <w:jc w:val="both"/>
        <w:rPr>
          <w:rFonts w:ascii="Times New Roman" w:hAnsi="Times New Roman"/>
          <w:sz w:val="28"/>
          <w:szCs w:val="28"/>
          <w:lang w:val="sv-SE"/>
        </w:rPr>
      </w:pPr>
      <w:r w:rsidRPr="001B65AD">
        <w:rPr>
          <w:rFonts w:ascii="Times New Roman" w:hAnsi="Times New Roman"/>
          <w:sz w:val="28"/>
          <w:szCs w:val="28"/>
          <w:lang w:val="sv-SE"/>
        </w:rPr>
        <w:t>A. Xin-ga-po.</w:t>
      </w:r>
    </w:p>
    <w:p w14:paraId="530FC38C" w14:textId="77777777" w:rsidR="001B65AD" w:rsidRPr="001B65AD" w:rsidRDefault="001B65AD" w:rsidP="001B65AD">
      <w:pPr>
        <w:autoSpaceDE w:val="0"/>
        <w:autoSpaceDN w:val="0"/>
        <w:adjustRightInd w:val="0"/>
        <w:jc w:val="both"/>
        <w:rPr>
          <w:rFonts w:ascii="Times New Roman" w:hAnsi="Times New Roman"/>
          <w:sz w:val="28"/>
          <w:szCs w:val="28"/>
          <w:lang w:val="sv-SE"/>
        </w:rPr>
      </w:pPr>
      <w:r w:rsidRPr="001B65AD">
        <w:rPr>
          <w:rFonts w:ascii="Times New Roman" w:hAnsi="Times New Roman"/>
          <w:sz w:val="28"/>
          <w:szCs w:val="28"/>
          <w:lang w:val="sv-SE"/>
        </w:rPr>
        <w:t>B. Hàn Quốc.</w:t>
      </w:r>
    </w:p>
    <w:p w14:paraId="1ECDBF42" w14:textId="77777777" w:rsidR="001B65AD" w:rsidRPr="001B65AD" w:rsidRDefault="001B65AD" w:rsidP="001B65AD">
      <w:pPr>
        <w:autoSpaceDE w:val="0"/>
        <w:autoSpaceDN w:val="0"/>
        <w:adjustRightInd w:val="0"/>
        <w:jc w:val="both"/>
        <w:rPr>
          <w:rFonts w:ascii="Times New Roman" w:hAnsi="Times New Roman"/>
          <w:sz w:val="28"/>
          <w:szCs w:val="28"/>
          <w:lang w:val="pt-BR"/>
        </w:rPr>
      </w:pPr>
      <w:r w:rsidRPr="001B65AD">
        <w:rPr>
          <w:rFonts w:ascii="Times New Roman" w:hAnsi="Times New Roman"/>
          <w:sz w:val="28"/>
          <w:szCs w:val="28"/>
          <w:highlight w:val="yellow"/>
          <w:lang w:val="pt-BR"/>
        </w:rPr>
        <w:t>C.</w:t>
      </w:r>
      <w:r w:rsidRPr="001B65AD">
        <w:rPr>
          <w:rFonts w:ascii="Times New Roman" w:hAnsi="Times New Roman"/>
          <w:sz w:val="28"/>
          <w:szCs w:val="28"/>
          <w:lang w:val="pt-BR"/>
        </w:rPr>
        <w:t xml:space="preserve"> Nhật bản.</w:t>
      </w:r>
    </w:p>
    <w:p w14:paraId="562F01F2" w14:textId="77777777" w:rsidR="001B65AD" w:rsidRPr="001B65AD" w:rsidRDefault="001B65AD" w:rsidP="001B65AD">
      <w:pPr>
        <w:jc w:val="both"/>
        <w:rPr>
          <w:rFonts w:ascii="Times New Roman" w:hAnsi="Times New Roman"/>
          <w:sz w:val="28"/>
          <w:szCs w:val="28"/>
          <w:lang w:val="pt-BR"/>
        </w:rPr>
      </w:pPr>
      <w:r w:rsidRPr="001B65AD">
        <w:rPr>
          <w:rFonts w:ascii="Times New Roman" w:hAnsi="Times New Roman"/>
          <w:sz w:val="28"/>
          <w:szCs w:val="28"/>
          <w:lang w:val="pt-BR"/>
        </w:rPr>
        <w:t>D. Ma-lai-xi-a.</w:t>
      </w:r>
    </w:p>
    <w:p w14:paraId="646A78E1" w14:textId="77777777" w:rsidR="001B65AD" w:rsidRPr="001B65AD" w:rsidRDefault="001B65AD" w:rsidP="001B65AD">
      <w:pPr>
        <w:autoSpaceDE w:val="0"/>
        <w:autoSpaceDN w:val="0"/>
        <w:adjustRightInd w:val="0"/>
        <w:jc w:val="both"/>
        <w:rPr>
          <w:rFonts w:ascii="Times New Roman" w:hAnsi="Times New Roman"/>
          <w:i/>
          <w:sz w:val="28"/>
          <w:szCs w:val="28"/>
          <w:lang w:val="pt-BR"/>
        </w:rPr>
      </w:pPr>
      <w:r w:rsidRPr="001B65AD">
        <w:rPr>
          <w:rFonts w:ascii="Times New Roman" w:hAnsi="Times New Roman"/>
          <w:i/>
          <w:sz w:val="28"/>
          <w:szCs w:val="28"/>
          <w:lang w:val="pt-BR"/>
        </w:rPr>
        <w:t>6) Xu hướng thay đổi tỉ trọng các ngành trong cơ cấu GDP của một số nước</w:t>
      </w:r>
    </w:p>
    <w:p w14:paraId="63AC3304" w14:textId="77777777" w:rsidR="001B65AD" w:rsidRPr="001B65AD" w:rsidRDefault="001B65AD" w:rsidP="001B65AD">
      <w:pPr>
        <w:autoSpaceDE w:val="0"/>
        <w:autoSpaceDN w:val="0"/>
        <w:adjustRightInd w:val="0"/>
        <w:jc w:val="both"/>
        <w:rPr>
          <w:rFonts w:ascii="Times New Roman" w:hAnsi="Times New Roman"/>
          <w:i/>
          <w:sz w:val="28"/>
          <w:szCs w:val="28"/>
          <w:lang w:val="pt-BR"/>
        </w:rPr>
      </w:pPr>
      <w:r w:rsidRPr="001B65AD">
        <w:rPr>
          <w:rFonts w:ascii="Times New Roman" w:hAnsi="Times New Roman"/>
          <w:i/>
          <w:sz w:val="28"/>
          <w:szCs w:val="28"/>
          <w:lang w:val="pt-BR"/>
        </w:rPr>
        <w:t>Đông Nam Á giai đoạn 1980 – 2000 là:</w:t>
      </w:r>
    </w:p>
    <w:p w14:paraId="602E1424" w14:textId="77777777" w:rsidR="001B65AD" w:rsidRPr="001B65AD" w:rsidRDefault="001B65AD" w:rsidP="001B65AD">
      <w:pPr>
        <w:autoSpaceDE w:val="0"/>
        <w:autoSpaceDN w:val="0"/>
        <w:adjustRightInd w:val="0"/>
        <w:jc w:val="both"/>
        <w:rPr>
          <w:rFonts w:ascii="Times New Roman" w:hAnsi="Times New Roman"/>
          <w:sz w:val="28"/>
          <w:szCs w:val="28"/>
          <w:lang w:val="pt-BR"/>
        </w:rPr>
      </w:pPr>
      <w:r w:rsidRPr="001B65AD">
        <w:rPr>
          <w:rFonts w:ascii="Times New Roman" w:hAnsi="Times New Roman"/>
          <w:sz w:val="28"/>
          <w:szCs w:val="28"/>
          <w:lang w:val="pt-BR"/>
        </w:rPr>
        <w:t>A. nông nghiệp và công nghiệp giảm, dịch vụ tăng.</w:t>
      </w:r>
    </w:p>
    <w:p w14:paraId="62C7944C" w14:textId="77777777" w:rsidR="001B65AD" w:rsidRPr="001B65AD" w:rsidRDefault="001B65AD" w:rsidP="001B65AD">
      <w:pPr>
        <w:autoSpaceDE w:val="0"/>
        <w:autoSpaceDN w:val="0"/>
        <w:adjustRightInd w:val="0"/>
        <w:jc w:val="both"/>
        <w:rPr>
          <w:rFonts w:ascii="Times New Roman" w:hAnsi="Times New Roman"/>
          <w:sz w:val="28"/>
          <w:szCs w:val="28"/>
          <w:lang w:val="pt-BR"/>
        </w:rPr>
      </w:pPr>
      <w:r w:rsidRPr="001B65AD">
        <w:rPr>
          <w:rFonts w:ascii="Times New Roman" w:hAnsi="Times New Roman"/>
          <w:sz w:val="28"/>
          <w:szCs w:val="28"/>
          <w:lang w:val="pt-BR"/>
        </w:rPr>
        <w:t>B. nông nghiệp và dịch vụ tăng, công nghiệp giảm.</w:t>
      </w:r>
    </w:p>
    <w:p w14:paraId="1D91250B" w14:textId="77777777" w:rsidR="001B65AD" w:rsidRPr="001B65AD" w:rsidRDefault="001B65AD" w:rsidP="001B65AD">
      <w:pPr>
        <w:autoSpaceDE w:val="0"/>
        <w:autoSpaceDN w:val="0"/>
        <w:adjustRightInd w:val="0"/>
        <w:jc w:val="both"/>
        <w:rPr>
          <w:rFonts w:ascii="Times New Roman" w:hAnsi="Times New Roman"/>
          <w:sz w:val="28"/>
          <w:szCs w:val="28"/>
          <w:lang w:val="pt-BR"/>
        </w:rPr>
      </w:pPr>
      <w:r w:rsidRPr="001B65AD">
        <w:rPr>
          <w:rFonts w:ascii="Times New Roman" w:hAnsi="Times New Roman"/>
          <w:sz w:val="28"/>
          <w:szCs w:val="28"/>
          <w:lang w:val="pt-BR"/>
        </w:rPr>
        <w:t>C. nông nghiệp và công nghiệp tăng, dịch vụ giảm.</w:t>
      </w:r>
    </w:p>
    <w:p w14:paraId="6446CD04" w14:textId="77777777" w:rsidR="001B65AD" w:rsidRPr="001B65AD" w:rsidRDefault="001B65AD" w:rsidP="001B65AD">
      <w:pPr>
        <w:jc w:val="both"/>
        <w:rPr>
          <w:rFonts w:ascii="Times New Roman" w:hAnsi="Times New Roman"/>
          <w:sz w:val="28"/>
          <w:szCs w:val="28"/>
          <w:lang w:val="pt-BR"/>
        </w:rPr>
      </w:pPr>
      <w:r w:rsidRPr="001B65AD">
        <w:rPr>
          <w:rFonts w:ascii="Times New Roman" w:hAnsi="Times New Roman"/>
          <w:sz w:val="28"/>
          <w:szCs w:val="28"/>
          <w:highlight w:val="yellow"/>
          <w:lang w:val="pt-BR"/>
        </w:rPr>
        <w:t>D</w:t>
      </w:r>
      <w:r w:rsidRPr="001B65AD">
        <w:rPr>
          <w:rFonts w:ascii="Times New Roman" w:hAnsi="Times New Roman"/>
          <w:sz w:val="28"/>
          <w:szCs w:val="28"/>
          <w:lang w:val="pt-BR"/>
        </w:rPr>
        <w:t>. nông nghiệp giảm, công nghiệp và dịch vụ tăng.</w:t>
      </w:r>
    </w:p>
    <w:p w14:paraId="68F2C582" w14:textId="77777777" w:rsidR="001B65AD" w:rsidRPr="001B65AD" w:rsidRDefault="001B65AD" w:rsidP="001B65AD">
      <w:pPr>
        <w:autoSpaceDE w:val="0"/>
        <w:autoSpaceDN w:val="0"/>
        <w:adjustRightInd w:val="0"/>
        <w:jc w:val="both"/>
        <w:rPr>
          <w:rFonts w:ascii="Times New Roman" w:hAnsi="Times New Roman"/>
          <w:iCs/>
          <w:sz w:val="28"/>
          <w:szCs w:val="28"/>
        </w:rPr>
      </w:pPr>
      <w:r w:rsidRPr="001B65AD">
        <w:rPr>
          <w:rFonts w:ascii="Times New Roman" w:hAnsi="Times New Roman"/>
          <w:i/>
          <w:iCs/>
          <w:sz w:val="28"/>
          <w:szCs w:val="28"/>
        </w:rPr>
        <w:t>II/ Tự luận</w:t>
      </w:r>
      <w:r w:rsidRPr="001B65AD">
        <w:rPr>
          <w:rFonts w:ascii="Times New Roman" w:hAnsi="Times New Roman"/>
          <w:iCs/>
          <w:sz w:val="28"/>
          <w:szCs w:val="28"/>
        </w:rPr>
        <w:t>:</w:t>
      </w:r>
    </w:p>
    <w:p w14:paraId="448FFE0B" w14:textId="77777777" w:rsidR="001B65AD" w:rsidRPr="001B65AD" w:rsidRDefault="001B65AD" w:rsidP="001B65AD">
      <w:pPr>
        <w:autoSpaceDE w:val="0"/>
        <w:autoSpaceDN w:val="0"/>
        <w:adjustRightInd w:val="0"/>
        <w:jc w:val="both"/>
        <w:rPr>
          <w:rFonts w:ascii="Times New Roman" w:hAnsi="Times New Roman"/>
          <w:i/>
          <w:iCs/>
          <w:sz w:val="28"/>
          <w:szCs w:val="28"/>
        </w:rPr>
      </w:pPr>
      <w:r w:rsidRPr="001B65AD">
        <w:rPr>
          <w:rFonts w:ascii="Times New Roman" w:hAnsi="Times New Roman"/>
          <w:iCs/>
          <w:sz w:val="28"/>
          <w:szCs w:val="28"/>
        </w:rPr>
        <w:t xml:space="preserve">Câu 1. </w:t>
      </w:r>
      <w:r w:rsidRPr="001B65AD">
        <w:rPr>
          <w:rFonts w:ascii="Times New Roman" w:hAnsi="Times New Roman"/>
          <w:i/>
          <w:iCs/>
          <w:sz w:val="28"/>
          <w:szCs w:val="28"/>
        </w:rPr>
        <w:t>Hãy nêu các đặc điểm về vị trí địa lí, kích thước của lãnh thổ Châu Á và ý nghĩa của nó đối với khí hậu?</w:t>
      </w:r>
    </w:p>
    <w:p w14:paraId="6311C276" w14:textId="77777777" w:rsidR="001B65AD" w:rsidRPr="001B65AD" w:rsidRDefault="001B65AD" w:rsidP="001B65AD">
      <w:pPr>
        <w:autoSpaceDE w:val="0"/>
        <w:autoSpaceDN w:val="0"/>
        <w:adjustRightInd w:val="0"/>
        <w:jc w:val="both"/>
        <w:rPr>
          <w:rFonts w:ascii="Times New Roman" w:hAnsi="Times New Roman"/>
          <w:iCs/>
          <w:sz w:val="28"/>
          <w:szCs w:val="28"/>
        </w:rPr>
      </w:pPr>
      <w:r w:rsidRPr="001B65AD">
        <w:rPr>
          <w:rFonts w:ascii="Times New Roman" w:hAnsi="Times New Roman"/>
          <w:iCs/>
          <w:sz w:val="28"/>
          <w:szCs w:val="28"/>
        </w:rPr>
        <w:t xml:space="preserve">Trả lời: </w:t>
      </w:r>
    </w:p>
    <w:p w14:paraId="3B5E1A3C" w14:textId="77777777" w:rsidR="001B65AD" w:rsidRPr="001B65AD" w:rsidRDefault="001B65AD" w:rsidP="001B65AD">
      <w:pPr>
        <w:numPr>
          <w:ilvl w:val="0"/>
          <w:numId w:val="51"/>
        </w:numPr>
        <w:autoSpaceDE w:val="0"/>
        <w:autoSpaceDN w:val="0"/>
        <w:adjustRightInd w:val="0"/>
        <w:jc w:val="both"/>
        <w:rPr>
          <w:rFonts w:ascii="Times New Roman" w:hAnsi="Times New Roman"/>
          <w:iCs/>
          <w:sz w:val="28"/>
          <w:szCs w:val="28"/>
        </w:rPr>
      </w:pPr>
      <w:r w:rsidRPr="001B65AD">
        <w:rPr>
          <w:rFonts w:ascii="Times New Roman" w:hAnsi="Times New Roman"/>
          <w:iCs/>
          <w:sz w:val="28"/>
          <w:szCs w:val="28"/>
        </w:rPr>
        <w:t>Đặc điểm vị trí địa lí của châu Á:</w:t>
      </w:r>
    </w:p>
    <w:p w14:paraId="242142D2" w14:textId="77777777" w:rsidR="001B65AD" w:rsidRPr="001B65AD" w:rsidRDefault="001B65AD" w:rsidP="001B65AD">
      <w:pPr>
        <w:numPr>
          <w:ilvl w:val="0"/>
          <w:numId w:val="52"/>
        </w:numPr>
        <w:tabs>
          <w:tab w:val="num" w:pos="720"/>
        </w:tabs>
        <w:autoSpaceDE w:val="0"/>
        <w:autoSpaceDN w:val="0"/>
        <w:adjustRightInd w:val="0"/>
        <w:ind w:left="720" w:hanging="300"/>
        <w:jc w:val="both"/>
        <w:rPr>
          <w:rFonts w:ascii="Times New Roman" w:hAnsi="Times New Roman"/>
          <w:iCs/>
          <w:sz w:val="28"/>
          <w:szCs w:val="28"/>
        </w:rPr>
      </w:pPr>
      <w:r w:rsidRPr="001B65AD">
        <w:rPr>
          <w:rFonts w:ascii="Times New Roman" w:hAnsi="Times New Roman"/>
          <w:iCs/>
          <w:sz w:val="28"/>
          <w:szCs w:val="28"/>
        </w:rPr>
        <w:t>Là một bộ phận của lục địa Á – Âu.</w:t>
      </w:r>
    </w:p>
    <w:p w14:paraId="2B0D2FA8" w14:textId="77777777" w:rsidR="001B65AD" w:rsidRPr="001B65AD" w:rsidRDefault="001B65AD" w:rsidP="001B65AD">
      <w:pPr>
        <w:numPr>
          <w:ilvl w:val="0"/>
          <w:numId w:val="52"/>
        </w:numPr>
        <w:tabs>
          <w:tab w:val="num" w:pos="720"/>
        </w:tabs>
        <w:autoSpaceDE w:val="0"/>
        <w:autoSpaceDN w:val="0"/>
        <w:adjustRightInd w:val="0"/>
        <w:ind w:left="720" w:hanging="300"/>
        <w:jc w:val="both"/>
        <w:rPr>
          <w:rFonts w:ascii="Times New Roman" w:hAnsi="Times New Roman"/>
          <w:sz w:val="28"/>
          <w:szCs w:val="28"/>
        </w:rPr>
      </w:pPr>
      <w:r w:rsidRPr="001B65AD">
        <w:rPr>
          <w:rFonts w:ascii="Times New Roman" w:hAnsi="Times New Roman"/>
          <w:sz w:val="28"/>
          <w:szCs w:val="28"/>
        </w:rPr>
        <w:lastRenderedPageBreak/>
        <w:t>Điểm cực Bắc của Châu lục là mũi Chê – liu – xkin nằm ở vĩ độ 77</w:t>
      </w:r>
      <w:r w:rsidRPr="001B65AD">
        <w:rPr>
          <w:rFonts w:ascii="Times New Roman" w:hAnsi="Times New Roman"/>
          <w:sz w:val="28"/>
          <w:szCs w:val="28"/>
          <w:vertAlign w:val="superscript"/>
        </w:rPr>
        <w:t>0</w:t>
      </w:r>
      <w:r w:rsidRPr="001B65AD">
        <w:rPr>
          <w:rFonts w:ascii="Times New Roman" w:hAnsi="Times New Roman"/>
          <w:sz w:val="28"/>
          <w:szCs w:val="28"/>
        </w:rPr>
        <w:t>44’B.</w:t>
      </w:r>
    </w:p>
    <w:p w14:paraId="33EA10CE" w14:textId="77777777" w:rsidR="001B65AD" w:rsidRPr="001B65AD" w:rsidRDefault="001B65AD" w:rsidP="001B65AD">
      <w:pPr>
        <w:numPr>
          <w:ilvl w:val="0"/>
          <w:numId w:val="52"/>
        </w:numPr>
        <w:tabs>
          <w:tab w:val="num" w:pos="0"/>
        </w:tabs>
        <w:autoSpaceDE w:val="0"/>
        <w:autoSpaceDN w:val="0"/>
        <w:adjustRightInd w:val="0"/>
        <w:ind w:left="0" w:firstLine="420"/>
        <w:jc w:val="both"/>
        <w:rPr>
          <w:rFonts w:ascii="Times New Roman" w:hAnsi="Times New Roman"/>
          <w:sz w:val="28"/>
          <w:szCs w:val="28"/>
        </w:rPr>
      </w:pPr>
      <w:r w:rsidRPr="001B65AD">
        <w:rPr>
          <w:rFonts w:ascii="Times New Roman" w:hAnsi="Times New Roman"/>
          <w:sz w:val="28"/>
          <w:szCs w:val="28"/>
        </w:rPr>
        <w:t>Điểm cực Nam của Châu lục là mũi Pi – ai  nằm ở vĩ độ 1</w:t>
      </w:r>
      <w:r w:rsidRPr="001B65AD">
        <w:rPr>
          <w:rFonts w:ascii="Times New Roman" w:hAnsi="Times New Roman"/>
          <w:sz w:val="28"/>
          <w:szCs w:val="28"/>
          <w:vertAlign w:val="superscript"/>
        </w:rPr>
        <w:t>0</w:t>
      </w:r>
      <w:r w:rsidRPr="001B65AD">
        <w:rPr>
          <w:rFonts w:ascii="Times New Roman" w:hAnsi="Times New Roman"/>
          <w:sz w:val="28"/>
          <w:szCs w:val="28"/>
        </w:rPr>
        <w:t>16’B, Điểm cực Tây của Châu lục là mũi Baba  nằm ở kinh độ 26</w:t>
      </w:r>
      <w:r w:rsidRPr="001B65AD">
        <w:rPr>
          <w:rFonts w:ascii="Times New Roman" w:hAnsi="Times New Roman"/>
          <w:sz w:val="28"/>
          <w:szCs w:val="28"/>
          <w:vertAlign w:val="superscript"/>
        </w:rPr>
        <w:t>0</w:t>
      </w:r>
      <w:r w:rsidRPr="001B65AD">
        <w:rPr>
          <w:rFonts w:ascii="Times New Roman" w:hAnsi="Times New Roman"/>
          <w:sz w:val="28"/>
          <w:szCs w:val="28"/>
        </w:rPr>
        <w:t>4’T, Điểm cực Tây của Châu lục là mũi Baba  nằm ở kinh độ 26</w:t>
      </w:r>
      <w:r w:rsidRPr="001B65AD">
        <w:rPr>
          <w:rFonts w:ascii="Times New Roman" w:hAnsi="Times New Roman"/>
          <w:sz w:val="28"/>
          <w:szCs w:val="28"/>
          <w:vertAlign w:val="superscript"/>
        </w:rPr>
        <w:t>0</w:t>
      </w:r>
      <w:r w:rsidRPr="001B65AD">
        <w:rPr>
          <w:rFonts w:ascii="Times New Roman" w:hAnsi="Times New Roman"/>
          <w:sz w:val="28"/>
          <w:szCs w:val="28"/>
        </w:rPr>
        <w:t>4’T.</w:t>
      </w:r>
    </w:p>
    <w:p w14:paraId="35938155" w14:textId="77777777" w:rsidR="001B65AD" w:rsidRPr="001B65AD" w:rsidRDefault="001B65AD" w:rsidP="001B65AD">
      <w:pPr>
        <w:numPr>
          <w:ilvl w:val="0"/>
          <w:numId w:val="52"/>
        </w:numPr>
        <w:tabs>
          <w:tab w:val="num" w:pos="0"/>
        </w:tabs>
        <w:autoSpaceDE w:val="0"/>
        <w:autoSpaceDN w:val="0"/>
        <w:adjustRightInd w:val="0"/>
        <w:ind w:left="0" w:firstLine="360"/>
        <w:jc w:val="both"/>
        <w:rPr>
          <w:rFonts w:ascii="Times New Roman" w:hAnsi="Times New Roman"/>
          <w:iCs/>
          <w:sz w:val="28"/>
          <w:szCs w:val="28"/>
        </w:rPr>
      </w:pPr>
      <w:r w:rsidRPr="001B65AD">
        <w:rPr>
          <w:rFonts w:ascii="Times New Roman" w:hAnsi="Times New Roman"/>
          <w:iCs/>
          <w:sz w:val="28"/>
          <w:szCs w:val="28"/>
        </w:rPr>
        <w:t>Tiếp giáp với 3 đại dương ( Bắc Băng Dương, Thái Bình Dương, Ấn Độ Dương) và hai châu lục lớn là (châu Âu và châu Phi)</w:t>
      </w:r>
    </w:p>
    <w:p w14:paraId="76D57331" w14:textId="77777777" w:rsidR="001B65AD" w:rsidRPr="001B65AD" w:rsidRDefault="001B65AD" w:rsidP="001B65AD">
      <w:pPr>
        <w:numPr>
          <w:ilvl w:val="0"/>
          <w:numId w:val="51"/>
        </w:numPr>
        <w:tabs>
          <w:tab w:val="num" w:pos="0"/>
        </w:tabs>
        <w:autoSpaceDE w:val="0"/>
        <w:autoSpaceDN w:val="0"/>
        <w:adjustRightInd w:val="0"/>
        <w:ind w:left="0" w:firstLine="360"/>
        <w:jc w:val="both"/>
        <w:rPr>
          <w:rFonts w:ascii="Times New Roman" w:hAnsi="Times New Roman"/>
          <w:iCs/>
          <w:sz w:val="28"/>
          <w:szCs w:val="28"/>
        </w:rPr>
      </w:pPr>
      <w:r w:rsidRPr="001B65AD">
        <w:rPr>
          <w:rFonts w:ascii="Times New Roman" w:hAnsi="Times New Roman"/>
          <w:iCs/>
          <w:sz w:val="28"/>
          <w:szCs w:val="28"/>
        </w:rPr>
        <w:t>Là châu lục có kích thước rộng lớn nhất so với các châu lục khác trên thế giới (44,4 triệu km</w:t>
      </w:r>
      <w:r w:rsidRPr="001B65AD">
        <w:rPr>
          <w:rFonts w:ascii="Times New Roman" w:hAnsi="Times New Roman"/>
          <w:iCs/>
          <w:sz w:val="28"/>
          <w:szCs w:val="28"/>
          <w:vertAlign w:val="superscript"/>
        </w:rPr>
        <w:t>2</w:t>
      </w:r>
      <w:r w:rsidRPr="001B65AD">
        <w:rPr>
          <w:rFonts w:ascii="Times New Roman" w:hAnsi="Times New Roman"/>
          <w:iCs/>
          <w:sz w:val="28"/>
          <w:szCs w:val="28"/>
        </w:rPr>
        <w:t>)</w:t>
      </w:r>
    </w:p>
    <w:p w14:paraId="75B10C6B" w14:textId="77777777" w:rsidR="001B65AD" w:rsidRPr="001B65AD" w:rsidRDefault="001B65AD" w:rsidP="001B65AD">
      <w:pPr>
        <w:numPr>
          <w:ilvl w:val="0"/>
          <w:numId w:val="52"/>
        </w:numPr>
        <w:tabs>
          <w:tab w:val="num" w:pos="720"/>
        </w:tabs>
        <w:autoSpaceDE w:val="0"/>
        <w:autoSpaceDN w:val="0"/>
        <w:adjustRightInd w:val="0"/>
        <w:ind w:left="720"/>
        <w:jc w:val="both"/>
        <w:rPr>
          <w:rFonts w:ascii="Times New Roman" w:hAnsi="Times New Roman"/>
          <w:iCs/>
          <w:sz w:val="28"/>
          <w:szCs w:val="28"/>
        </w:rPr>
      </w:pPr>
      <w:r w:rsidRPr="001B65AD">
        <w:rPr>
          <w:rFonts w:ascii="Times New Roman" w:hAnsi="Times New Roman"/>
          <w:iCs/>
          <w:sz w:val="28"/>
          <w:szCs w:val="28"/>
        </w:rPr>
        <w:t>Kéo dài theo vĩ tuyến ( hơn 76 vĩ độ)</w:t>
      </w:r>
    </w:p>
    <w:p w14:paraId="24365B2F" w14:textId="77777777" w:rsidR="001B65AD" w:rsidRPr="001B65AD" w:rsidRDefault="001B65AD" w:rsidP="001B65AD">
      <w:pPr>
        <w:numPr>
          <w:ilvl w:val="0"/>
          <w:numId w:val="52"/>
        </w:numPr>
        <w:tabs>
          <w:tab w:val="num" w:pos="720"/>
        </w:tabs>
        <w:autoSpaceDE w:val="0"/>
        <w:autoSpaceDN w:val="0"/>
        <w:adjustRightInd w:val="0"/>
        <w:ind w:left="720"/>
        <w:jc w:val="both"/>
        <w:rPr>
          <w:rFonts w:ascii="Times New Roman" w:hAnsi="Times New Roman"/>
          <w:iCs/>
          <w:sz w:val="28"/>
          <w:szCs w:val="28"/>
        </w:rPr>
      </w:pPr>
      <w:r w:rsidRPr="001B65AD">
        <w:rPr>
          <w:rFonts w:ascii="Times New Roman" w:hAnsi="Times New Roman"/>
          <w:iCs/>
          <w:sz w:val="28"/>
          <w:szCs w:val="28"/>
        </w:rPr>
        <w:t xml:space="preserve">Trải rộng theo chiều kinh tuyến </w:t>
      </w:r>
    </w:p>
    <w:p w14:paraId="5454ECB8" w14:textId="77777777" w:rsidR="001B65AD" w:rsidRPr="001B65AD" w:rsidRDefault="001B65AD" w:rsidP="001B65AD">
      <w:pPr>
        <w:numPr>
          <w:ilvl w:val="0"/>
          <w:numId w:val="52"/>
        </w:numPr>
        <w:tabs>
          <w:tab w:val="num" w:pos="720"/>
        </w:tabs>
        <w:autoSpaceDE w:val="0"/>
        <w:autoSpaceDN w:val="0"/>
        <w:adjustRightInd w:val="0"/>
        <w:ind w:left="720"/>
        <w:jc w:val="both"/>
        <w:rPr>
          <w:rFonts w:ascii="Times New Roman" w:hAnsi="Times New Roman"/>
          <w:iCs/>
          <w:sz w:val="28"/>
          <w:szCs w:val="28"/>
        </w:rPr>
      </w:pPr>
      <w:r w:rsidRPr="001B65AD">
        <w:rPr>
          <w:rFonts w:ascii="Times New Roman" w:hAnsi="Times New Roman"/>
          <w:iCs/>
          <w:sz w:val="28"/>
          <w:szCs w:val="28"/>
        </w:rPr>
        <w:t>Nên khí hậu của châu Á phân hóa rất phức tạp và đa dạng.</w:t>
      </w:r>
    </w:p>
    <w:p w14:paraId="590A3618" w14:textId="77777777" w:rsidR="001B65AD" w:rsidRPr="001B65AD" w:rsidRDefault="001B65AD" w:rsidP="001B65AD">
      <w:pPr>
        <w:jc w:val="both"/>
        <w:rPr>
          <w:rFonts w:ascii="Times New Roman" w:hAnsi="Times New Roman"/>
          <w:sz w:val="28"/>
          <w:szCs w:val="28"/>
        </w:rPr>
      </w:pPr>
      <w:r w:rsidRPr="001B65AD">
        <w:rPr>
          <w:rFonts w:ascii="Times New Roman" w:hAnsi="Times New Roman"/>
          <w:sz w:val="28"/>
          <w:szCs w:val="28"/>
        </w:rPr>
        <w:t xml:space="preserve">Câu 2. </w:t>
      </w:r>
      <w:r w:rsidRPr="001B65AD">
        <w:rPr>
          <w:rFonts w:ascii="Times New Roman" w:hAnsi="Times New Roman"/>
          <w:i/>
          <w:sz w:val="28"/>
          <w:szCs w:val="28"/>
        </w:rPr>
        <w:t>Thiên nhiên Châu Á có những thuận lợi, khó khăn gì?</w:t>
      </w:r>
    </w:p>
    <w:p w14:paraId="77CA1C18" w14:textId="77777777" w:rsidR="001B65AD" w:rsidRPr="001B65AD" w:rsidRDefault="001B65AD" w:rsidP="001B65AD">
      <w:pPr>
        <w:jc w:val="both"/>
        <w:rPr>
          <w:rFonts w:ascii="Times New Roman" w:hAnsi="Times New Roman"/>
          <w:sz w:val="28"/>
          <w:szCs w:val="28"/>
        </w:rPr>
      </w:pPr>
      <w:r w:rsidRPr="001B65AD">
        <w:rPr>
          <w:rFonts w:ascii="Times New Roman" w:hAnsi="Times New Roman"/>
          <w:sz w:val="28"/>
          <w:szCs w:val="28"/>
        </w:rPr>
        <w:t xml:space="preserve"> a. Thuận lợi:</w:t>
      </w:r>
    </w:p>
    <w:p w14:paraId="1FA4BBB5" w14:textId="77777777" w:rsidR="001B65AD" w:rsidRPr="001B65AD" w:rsidRDefault="001B65AD" w:rsidP="001B65AD">
      <w:pPr>
        <w:jc w:val="both"/>
        <w:rPr>
          <w:rFonts w:ascii="Times New Roman" w:hAnsi="Times New Roman"/>
          <w:sz w:val="28"/>
          <w:szCs w:val="28"/>
        </w:rPr>
      </w:pPr>
      <w:r w:rsidRPr="001B65AD">
        <w:rPr>
          <w:rFonts w:ascii="Times New Roman" w:hAnsi="Times New Roman"/>
          <w:sz w:val="28"/>
          <w:szCs w:val="28"/>
        </w:rPr>
        <w:t xml:space="preserve">  - Nguồn tài nguyên đa dạng, phong phú, trữ lượng lớn (dầu mỏ, khí đốt, than, sắt…)</w:t>
      </w:r>
    </w:p>
    <w:p w14:paraId="0DC1D351" w14:textId="77777777" w:rsidR="001B65AD" w:rsidRPr="001B65AD" w:rsidRDefault="001B65AD" w:rsidP="001B65AD">
      <w:pPr>
        <w:jc w:val="both"/>
        <w:rPr>
          <w:rFonts w:ascii="Times New Roman" w:hAnsi="Times New Roman"/>
          <w:sz w:val="28"/>
          <w:szCs w:val="28"/>
        </w:rPr>
      </w:pPr>
      <w:r w:rsidRPr="001B65AD">
        <w:rPr>
          <w:rFonts w:ascii="Times New Roman" w:hAnsi="Times New Roman"/>
          <w:sz w:val="28"/>
          <w:szCs w:val="28"/>
        </w:rPr>
        <w:t xml:space="preserve">   - Thiên nhiên đa dạng: đất, khí hậu, nguồn nước, sinh vật,…các nguồn năng lượng.</w:t>
      </w:r>
    </w:p>
    <w:p w14:paraId="5FD4859E" w14:textId="77777777" w:rsidR="001B65AD" w:rsidRPr="001B65AD" w:rsidRDefault="001B65AD" w:rsidP="001B65AD">
      <w:pPr>
        <w:jc w:val="both"/>
        <w:rPr>
          <w:rFonts w:ascii="Times New Roman" w:hAnsi="Times New Roman"/>
          <w:sz w:val="28"/>
          <w:szCs w:val="28"/>
        </w:rPr>
      </w:pPr>
      <w:r w:rsidRPr="001B65AD">
        <w:rPr>
          <w:rFonts w:ascii="Times New Roman" w:hAnsi="Times New Roman"/>
          <w:sz w:val="28"/>
          <w:szCs w:val="28"/>
        </w:rPr>
        <w:t xml:space="preserve">  - Tính đa dạng của tài nguyên là cơ sở để tạo ra sự đa dạng các sản phẩm.</w:t>
      </w:r>
    </w:p>
    <w:p w14:paraId="7716EB44" w14:textId="77777777" w:rsidR="001B65AD" w:rsidRPr="001B65AD" w:rsidRDefault="001B65AD" w:rsidP="001B65AD">
      <w:pPr>
        <w:jc w:val="both"/>
        <w:rPr>
          <w:rFonts w:ascii="Times New Roman" w:hAnsi="Times New Roman"/>
          <w:sz w:val="28"/>
          <w:szCs w:val="28"/>
        </w:rPr>
      </w:pPr>
      <w:r w:rsidRPr="001B65AD">
        <w:rPr>
          <w:rFonts w:ascii="Times New Roman" w:hAnsi="Times New Roman"/>
          <w:sz w:val="28"/>
          <w:szCs w:val="28"/>
        </w:rPr>
        <w:t xml:space="preserve"> b. Khó khăn:</w:t>
      </w:r>
    </w:p>
    <w:p w14:paraId="454C8CFC" w14:textId="77777777" w:rsidR="001B65AD" w:rsidRPr="001B65AD" w:rsidRDefault="001B65AD" w:rsidP="001B65AD">
      <w:pPr>
        <w:jc w:val="both"/>
        <w:rPr>
          <w:rFonts w:ascii="Times New Roman" w:hAnsi="Times New Roman"/>
          <w:sz w:val="28"/>
          <w:szCs w:val="28"/>
        </w:rPr>
      </w:pPr>
      <w:r w:rsidRPr="001B65AD">
        <w:rPr>
          <w:rFonts w:ascii="Times New Roman" w:hAnsi="Times New Roman"/>
          <w:sz w:val="28"/>
          <w:szCs w:val="28"/>
        </w:rPr>
        <w:t xml:space="preserve">   - Địa hình núi cao hiểm trở.</w:t>
      </w:r>
    </w:p>
    <w:p w14:paraId="24C96E00" w14:textId="77777777" w:rsidR="001B65AD" w:rsidRPr="001B65AD" w:rsidRDefault="001B65AD" w:rsidP="001B65AD">
      <w:pPr>
        <w:jc w:val="both"/>
        <w:rPr>
          <w:rFonts w:ascii="Times New Roman" w:hAnsi="Times New Roman"/>
          <w:sz w:val="28"/>
          <w:szCs w:val="28"/>
        </w:rPr>
      </w:pPr>
      <w:r w:rsidRPr="001B65AD">
        <w:rPr>
          <w:rFonts w:ascii="Times New Roman" w:hAnsi="Times New Roman"/>
          <w:sz w:val="28"/>
          <w:szCs w:val="28"/>
        </w:rPr>
        <w:t xml:space="preserve">   - Khí hậu khắc nghiệt.</w:t>
      </w:r>
    </w:p>
    <w:p w14:paraId="5E8DB04B" w14:textId="77777777" w:rsidR="001B65AD" w:rsidRPr="001B65AD" w:rsidRDefault="001B65AD" w:rsidP="001B65AD">
      <w:pPr>
        <w:jc w:val="both"/>
        <w:rPr>
          <w:rFonts w:ascii="Times New Roman" w:hAnsi="Times New Roman"/>
          <w:iCs/>
          <w:sz w:val="28"/>
          <w:szCs w:val="28"/>
        </w:rPr>
      </w:pPr>
      <w:r w:rsidRPr="001B65AD">
        <w:rPr>
          <w:rFonts w:ascii="Times New Roman" w:hAnsi="Times New Roman"/>
          <w:sz w:val="28"/>
          <w:szCs w:val="28"/>
        </w:rPr>
        <w:t xml:space="preserve">   - Thiên tai bất thường.</w:t>
      </w:r>
    </w:p>
    <w:p w14:paraId="7CB11338" w14:textId="77777777" w:rsidR="001B65AD" w:rsidRPr="001B65AD" w:rsidRDefault="001B65AD" w:rsidP="001B65AD">
      <w:pPr>
        <w:autoSpaceDE w:val="0"/>
        <w:autoSpaceDN w:val="0"/>
        <w:adjustRightInd w:val="0"/>
        <w:ind w:left="360"/>
        <w:jc w:val="both"/>
        <w:rPr>
          <w:rFonts w:ascii="Times New Roman" w:hAnsi="Times New Roman"/>
          <w:i/>
          <w:iCs/>
          <w:sz w:val="28"/>
          <w:szCs w:val="28"/>
        </w:rPr>
      </w:pPr>
      <w:r w:rsidRPr="001B65AD">
        <w:rPr>
          <w:rFonts w:ascii="Times New Roman" w:hAnsi="Times New Roman"/>
          <w:iCs/>
          <w:sz w:val="28"/>
          <w:szCs w:val="28"/>
        </w:rPr>
        <w:t xml:space="preserve">Câu 3. </w:t>
      </w:r>
      <w:r w:rsidRPr="001B65AD">
        <w:rPr>
          <w:rFonts w:ascii="Times New Roman" w:hAnsi="Times New Roman"/>
          <w:i/>
          <w:iCs/>
          <w:sz w:val="28"/>
          <w:szCs w:val="28"/>
        </w:rPr>
        <w:t>Vì sao các thành phố lớn của châu Á lại tập trung ở các đồng bằng châu thổ và đồng bằng ven biển ở khu vực Đông Á, Đông Nam Á và Nam Á?</w:t>
      </w:r>
    </w:p>
    <w:p w14:paraId="303B53B7" w14:textId="77777777" w:rsidR="001B65AD" w:rsidRPr="001B65AD" w:rsidRDefault="001B65AD" w:rsidP="001B65AD">
      <w:pPr>
        <w:autoSpaceDE w:val="0"/>
        <w:autoSpaceDN w:val="0"/>
        <w:adjustRightInd w:val="0"/>
        <w:ind w:left="360"/>
        <w:jc w:val="both"/>
        <w:rPr>
          <w:rFonts w:ascii="Times New Roman" w:hAnsi="Times New Roman"/>
          <w:iCs/>
          <w:sz w:val="28"/>
          <w:szCs w:val="28"/>
        </w:rPr>
      </w:pPr>
      <w:r w:rsidRPr="001B65AD">
        <w:rPr>
          <w:rFonts w:ascii="Times New Roman" w:hAnsi="Times New Roman"/>
          <w:iCs/>
          <w:sz w:val="28"/>
          <w:szCs w:val="28"/>
        </w:rPr>
        <w:t>Trả lời: Các thành phố lớn của châu Á tập trung ở các đồng bằng châu thổ và đồng bằng ven biển ở khu vực Đông Á, Đông Nam Á và Nam Á vì:</w:t>
      </w:r>
    </w:p>
    <w:p w14:paraId="6F075D6F" w14:textId="77777777" w:rsidR="001B65AD" w:rsidRPr="001B65AD" w:rsidRDefault="001B65AD" w:rsidP="001B65AD">
      <w:pPr>
        <w:numPr>
          <w:ilvl w:val="0"/>
          <w:numId w:val="52"/>
        </w:numPr>
        <w:tabs>
          <w:tab w:val="num" w:pos="720"/>
        </w:tabs>
        <w:autoSpaceDE w:val="0"/>
        <w:autoSpaceDN w:val="0"/>
        <w:adjustRightInd w:val="0"/>
        <w:ind w:left="720"/>
        <w:jc w:val="both"/>
        <w:rPr>
          <w:rFonts w:ascii="Times New Roman" w:hAnsi="Times New Roman"/>
          <w:iCs/>
          <w:sz w:val="28"/>
          <w:szCs w:val="28"/>
        </w:rPr>
      </w:pPr>
      <w:r w:rsidRPr="001B65AD">
        <w:rPr>
          <w:rFonts w:ascii="Times New Roman" w:hAnsi="Times New Roman"/>
          <w:iCs/>
          <w:sz w:val="28"/>
          <w:szCs w:val="28"/>
        </w:rPr>
        <w:t>Đồng bằng có đất phù sa màu mỡ dân cư tập trung đông.</w:t>
      </w:r>
    </w:p>
    <w:p w14:paraId="08984FE2" w14:textId="77777777" w:rsidR="001B65AD" w:rsidRPr="001B65AD" w:rsidRDefault="001B65AD" w:rsidP="001B65AD">
      <w:pPr>
        <w:numPr>
          <w:ilvl w:val="0"/>
          <w:numId w:val="52"/>
        </w:numPr>
        <w:tabs>
          <w:tab w:val="num" w:pos="0"/>
        </w:tabs>
        <w:autoSpaceDE w:val="0"/>
        <w:autoSpaceDN w:val="0"/>
        <w:adjustRightInd w:val="0"/>
        <w:ind w:left="0" w:firstLine="360"/>
        <w:jc w:val="both"/>
        <w:rPr>
          <w:rFonts w:ascii="Times New Roman" w:hAnsi="Times New Roman"/>
          <w:iCs/>
          <w:sz w:val="28"/>
          <w:szCs w:val="28"/>
        </w:rPr>
      </w:pPr>
      <w:r w:rsidRPr="001B65AD">
        <w:rPr>
          <w:rFonts w:ascii="Times New Roman" w:hAnsi="Times New Roman"/>
          <w:iCs/>
          <w:sz w:val="28"/>
          <w:szCs w:val="28"/>
        </w:rPr>
        <w:t>Các điều kiện tự nhiên, dân cư thuận lợi cho xây dựng, phát triển các đô thị: địa hình bằng phẳng, nguồn nước dồi dào, khí hậu ôn hòa, nguồn lao động dồi dào cung cấp nhân lực cho các ngành kinh tế.</w:t>
      </w:r>
    </w:p>
    <w:p w14:paraId="563D3B6F" w14:textId="77777777" w:rsidR="001B65AD" w:rsidRPr="001B65AD" w:rsidRDefault="001B65AD" w:rsidP="001B65AD">
      <w:pPr>
        <w:numPr>
          <w:ilvl w:val="0"/>
          <w:numId w:val="52"/>
        </w:numPr>
        <w:tabs>
          <w:tab w:val="num" w:pos="720"/>
        </w:tabs>
        <w:autoSpaceDE w:val="0"/>
        <w:autoSpaceDN w:val="0"/>
        <w:adjustRightInd w:val="0"/>
        <w:ind w:left="720"/>
        <w:jc w:val="both"/>
        <w:rPr>
          <w:rFonts w:ascii="Times New Roman" w:hAnsi="Times New Roman"/>
          <w:iCs/>
          <w:sz w:val="28"/>
          <w:szCs w:val="28"/>
        </w:rPr>
      </w:pPr>
      <w:r w:rsidRPr="001B65AD">
        <w:rPr>
          <w:rFonts w:ascii="Times New Roman" w:hAnsi="Times New Roman"/>
          <w:iCs/>
          <w:sz w:val="28"/>
          <w:szCs w:val="28"/>
        </w:rPr>
        <w:t>Tạo điều kiện thuận lợi cho phát triển giao thông.</w:t>
      </w:r>
    </w:p>
    <w:p w14:paraId="061E0338" w14:textId="77777777" w:rsidR="001B65AD" w:rsidRPr="001B65AD" w:rsidRDefault="001B65AD" w:rsidP="001B65AD">
      <w:pPr>
        <w:autoSpaceDE w:val="0"/>
        <w:autoSpaceDN w:val="0"/>
        <w:adjustRightInd w:val="0"/>
        <w:ind w:left="360"/>
        <w:jc w:val="both"/>
        <w:rPr>
          <w:rFonts w:ascii="Times New Roman" w:hAnsi="Times New Roman"/>
          <w:i/>
          <w:iCs/>
          <w:sz w:val="28"/>
          <w:szCs w:val="28"/>
        </w:rPr>
      </w:pPr>
      <w:r w:rsidRPr="001B65AD">
        <w:rPr>
          <w:rFonts w:ascii="Times New Roman" w:hAnsi="Times New Roman"/>
          <w:iCs/>
          <w:sz w:val="28"/>
          <w:szCs w:val="28"/>
        </w:rPr>
        <w:t xml:space="preserve">Câu 4. </w:t>
      </w:r>
      <w:r w:rsidRPr="001B65AD">
        <w:rPr>
          <w:rFonts w:ascii="Times New Roman" w:hAnsi="Times New Roman"/>
          <w:i/>
          <w:iCs/>
          <w:sz w:val="28"/>
          <w:szCs w:val="28"/>
        </w:rPr>
        <w:t>Nêu đặc điểm vị trí và nguồn tài nguyên chủ yếu của vực Tây Nam Á, đặc điểm đó có lien quan gì tới sự mất ổn định của khu vực trong những năm gần đây?</w:t>
      </w:r>
    </w:p>
    <w:p w14:paraId="486E326A" w14:textId="77777777" w:rsidR="001B65AD" w:rsidRPr="001B65AD" w:rsidRDefault="001B65AD" w:rsidP="001B65AD">
      <w:pPr>
        <w:autoSpaceDE w:val="0"/>
        <w:autoSpaceDN w:val="0"/>
        <w:adjustRightInd w:val="0"/>
        <w:ind w:left="360"/>
        <w:jc w:val="both"/>
        <w:rPr>
          <w:rFonts w:ascii="Times New Roman" w:hAnsi="Times New Roman"/>
          <w:iCs/>
          <w:sz w:val="28"/>
          <w:szCs w:val="28"/>
        </w:rPr>
      </w:pPr>
      <w:r w:rsidRPr="001B65AD">
        <w:rPr>
          <w:rFonts w:ascii="Times New Roman" w:hAnsi="Times New Roman"/>
          <w:iCs/>
          <w:sz w:val="28"/>
          <w:szCs w:val="28"/>
        </w:rPr>
        <w:t xml:space="preserve">Trả lời: </w:t>
      </w:r>
    </w:p>
    <w:p w14:paraId="4690F9C1" w14:textId="77777777" w:rsidR="001B65AD" w:rsidRPr="001B65AD" w:rsidRDefault="001B65AD" w:rsidP="001B65AD">
      <w:pPr>
        <w:numPr>
          <w:ilvl w:val="0"/>
          <w:numId w:val="51"/>
        </w:numPr>
        <w:autoSpaceDE w:val="0"/>
        <w:autoSpaceDN w:val="0"/>
        <w:adjustRightInd w:val="0"/>
        <w:jc w:val="both"/>
        <w:rPr>
          <w:rFonts w:ascii="Times New Roman" w:hAnsi="Times New Roman"/>
          <w:iCs/>
          <w:sz w:val="28"/>
          <w:szCs w:val="28"/>
        </w:rPr>
      </w:pPr>
      <w:r w:rsidRPr="001B65AD">
        <w:rPr>
          <w:rFonts w:ascii="Times New Roman" w:hAnsi="Times New Roman"/>
          <w:iCs/>
          <w:sz w:val="28"/>
          <w:szCs w:val="28"/>
        </w:rPr>
        <w:t>Đặc điểm vị trí địa lí và nguồn tài nguyên chủ yếu của khu vực Tây Nam Á:</w:t>
      </w:r>
    </w:p>
    <w:p w14:paraId="42CA3482" w14:textId="77777777" w:rsidR="001B65AD" w:rsidRPr="001B65AD" w:rsidRDefault="001B65AD" w:rsidP="001B65AD">
      <w:pPr>
        <w:numPr>
          <w:ilvl w:val="0"/>
          <w:numId w:val="52"/>
        </w:numPr>
        <w:tabs>
          <w:tab w:val="num" w:pos="0"/>
        </w:tabs>
        <w:autoSpaceDE w:val="0"/>
        <w:autoSpaceDN w:val="0"/>
        <w:adjustRightInd w:val="0"/>
        <w:ind w:left="0" w:firstLine="360"/>
        <w:jc w:val="both"/>
        <w:rPr>
          <w:rFonts w:ascii="Times New Roman" w:hAnsi="Times New Roman"/>
          <w:iCs/>
          <w:sz w:val="28"/>
          <w:szCs w:val="28"/>
        </w:rPr>
      </w:pPr>
      <w:r w:rsidRPr="001B65AD">
        <w:rPr>
          <w:rFonts w:ascii="Times New Roman" w:hAnsi="Times New Roman"/>
          <w:iCs/>
          <w:sz w:val="28"/>
          <w:szCs w:val="28"/>
        </w:rPr>
        <w:t>Về vị trí địa lí: Tây Nam Á là câu nối của ba châu lục: châu Âu,  châu Á, châu Phi, án ngữ đường giao thông giữa châu Âu với Đông Á, Nam Á, Ô-xtrây-li-a qua Địa Trung Hải và Hồng Hải.</w:t>
      </w:r>
    </w:p>
    <w:p w14:paraId="624D3F6F" w14:textId="77777777" w:rsidR="001B65AD" w:rsidRPr="001B65AD" w:rsidRDefault="001B65AD" w:rsidP="001B65AD">
      <w:pPr>
        <w:numPr>
          <w:ilvl w:val="0"/>
          <w:numId w:val="52"/>
        </w:numPr>
        <w:tabs>
          <w:tab w:val="num" w:pos="720"/>
        </w:tabs>
        <w:autoSpaceDE w:val="0"/>
        <w:autoSpaceDN w:val="0"/>
        <w:adjustRightInd w:val="0"/>
        <w:ind w:left="720"/>
        <w:jc w:val="both"/>
        <w:rPr>
          <w:rFonts w:ascii="Times New Roman" w:hAnsi="Times New Roman"/>
          <w:iCs/>
          <w:sz w:val="28"/>
          <w:szCs w:val="28"/>
        </w:rPr>
      </w:pPr>
      <w:r w:rsidRPr="001B65AD">
        <w:rPr>
          <w:rFonts w:ascii="Times New Roman" w:hAnsi="Times New Roman"/>
          <w:iCs/>
          <w:sz w:val="28"/>
          <w:szCs w:val="28"/>
        </w:rPr>
        <w:t>Nguồn tài nguyên chủ yếu của Tây Nam Á là dầu mỏ và khí đốt, là nguồn năng lượng chính của thế giới.</w:t>
      </w:r>
    </w:p>
    <w:p w14:paraId="488767DB" w14:textId="77777777" w:rsidR="001B65AD" w:rsidRPr="001B65AD" w:rsidRDefault="001B65AD" w:rsidP="001B65AD">
      <w:pPr>
        <w:numPr>
          <w:ilvl w:val="0"/>
          <w:numId w:val="51"/>
        </w:numPr>
        <w:tabs>
          <w:tab w:val="num" w:pos="0"/>
        </w:tabs>
        <w:autoSpaceDE w:val="0"/>
        <w:autoSpaceDN w:val="0"/>
        <w:adjustRightInd w:val="0"/>
        <w:ind w:left="0" w:firstLine="360"/>
        <w:jc w:val="both"/>
        <w:rPr>
          <w:rFonts w:ascii="Times New Roman" w:hAnsi="Times New Roman"/>
          <w:iCs/>
          <w:sz w:val="28"/>
          <w:szCs w:val="28"/>
        </w:rPr>
      </w:pPr>
      <w:r w:rsidRPr="001B65AD">
        <w:rPr>
          <w:rFonts w:ascii="Times New Roman" w:hAnsi="Times New Roman"/>
          <w:iCs/>
          <w:sz w:val="28"/>
          <w:szCs w:val="28"/>
        </w:rPr>
        <w:t>Vì lẽ đó, nhiều thế lực vụ lợi trong và ngoài khu vực đều muốn có quyền lợi và cạnh tranh gay gắt về thế và lực dẫn tới khu vực Tây Nam Á là khu vực rất không ổn định.</w:t>
      </w:r>
    </w:p>
    <w:p w14:paraId="0DA810EE" w14:textId="77777777" w:rsidR="001B65AD" w:rsidRPr="001B65AD" w:rsidRDefault="001B65AD" w:rsidP="001B65AD">
      <w:pPr>
        <w:autoSpaceDE w:val="0"/>
        <w:autoSpaceDN w:val="0"/>
        <w:adjustRightInd w:val="0"/>
        <w:ind w:left="360"/>
        <w:jc w:val="both"/>
        <w:rPr>
          <w:rFonts w:ascii="Times New Roman" w:hAnsi="Times New Roman"/>
          <w:i/>
          <w:iCs/>
          <w:sz w:val="28"/>
          <w:szCs w:val="28"/>
        </w:rPr>
      </w:pPr>
      <w:r w:rsidRPr="001B65AD">
        <w:rPr>
          <w:rFonts w:ascii="Times New Roman" w:hAnsi="Times New Roman"/>
          <w:iCs/>
          <w:sz w:val="28"/>
          <w:szCs w:val="28"/>
        </w:rPr>
        <w:t xml:space="preserve">Câu 5. </w:t>
      </w:r>
      <w:r w:rsidRPr="001B65AD">
        <w:rPr>
          <w:rFonts w:ascii="Times New Roman" w:hAnsi="Times New Roman"/>
          <w:i/>
          <w:iCs/>
          <w:sz w:val="28"/>
          <w:szCs w:val="28"/>
        </w:rPr>
        <w:t>Nam Á có mấy miền địa hình, các miền địa hình đó có ảnh hưởng gì tới sự phân bố dân cư không đều của khu vực?</w:t>
      </w:r>
    </w:p>
    <w:p w14:paraId="039E422C" w14:textId="77777777" w:rsidR="001B65AD" w:rsidRPr="001B65AD" w:rsidRDefault="001B65AD" w:rsidP="001B65AD">
      <w:pPr>
        <w:autoSpaceDE w:val="0"/>
        <w:autoSpaceDN w:val="0"/>
        <w:adjustRightInd w:val="0"/>
        <w:ind w:left="360"/>
        <w:jc w:val="both"/>
        <w:rPr>
          <w:rFonts w:ascii="Times New Roman" w:hAnsi="Times New Roman"/>
          <w:iCs/>
          <w:sz w:val="28"/>
          <w:szCs w:val="28"/>
        </w:rPr>
      </w:pPr>
      <w:r w:rsidRPr="001B65AD">
        <w:rPr>
          <w:rFonts w:ascii="Times New Roman" w:hAnsi="Times New Roman"/>
          <w:iCs/>
          <w:sz w:val="28"/>
          <w:szCs w:val="28"/>
        </w:rPr>
        <w:t>Trả lời:</w:t>
      </w:r>
    </w:p>
    <w:p w14:paraId="695D3EF0" w14:textId="77777777" w:rsidR="001B65AD" w:rsidRPr="001B65AD" w:rsidRDefault="001B65AD" w:rsidP="001B65AD">
      <w:pPr>
        <w:numPr>
          <w:ilvl w:val="0"/>
          <w:numId w:val="51"/>
        </w:numPr>
        <w:autoSpaceDE w:val="0"/>
        <w:autoSpaceDN w:val="0"/>
        <w:adjustRightInd w:val="0"/>
        <w:jc w:val="both"/>
        <w:rPr>
          <w:rFonts w:ascii="Times New Roman" w:hAnsi="Times New Roman"/>
          <w:iCs/>
          <w:sz w:val="28"/>
          <w:szCs w:val="28"/>
        </w:rPr>
      </w:pPr>
      <w:r w:rsidRPr="001B65AD">
        <w:rPr>
          <w:rFonts w:ascii="Times New Roman" w:hAnsi="Times New Roman"/>
          <w:iCs/>
          <w:sz w:val="28"/>
          <w:szCs w:val="28"/>
        </w:rPr>
        <w:t>Khu vực Nam Á có ba miền địa hình:</w:t>
      </w:r>
    </w:p>
    <w:p w14:paraId="39447CCB" w14:textId="77777777" w:rsidR="001B65AD" w:rsidRPr="001B65AD" w:rsidRDefault="001B65AD" w:rsidP="001B65AD">
      <w:pPr>
        <w:numPr>
          <w:ilvl w:val="0"/>
          <w:numId w:val="52"/>
        </w:numPr>
        <w:tabs>
          <w:tab w:val="num" w:pos="0"/>
        </w:tabs>
        <w:autoSpaceDE w:val="0"/>
        <w:autoSpaceDN w:val="0"/>
        <w:adjustRightInd w:val="0"/>
        <w:ind w:left="0" w:firstLine="360"/>
        <w:jc w:val="both"/>
        <w:rPr>
          <w:rFonts w:ascii="Times New Roman" w:hAnsi="Times New Roman"/>
          <w:iCs/>
          <w:sz w:val="28"/>
          <w:szCs w:val="28"/>
        </w:rPr>
      </w:pPr>
      <w:r w:rsidRPr="001B65AD">
        <w:rPr>
          <w:rFonts w:ascii="Times New Roman" w:hAnsi="Times New Roman"/>
          <w:iCs/>
          <w:sz w:val="28"/>
          <w:szCs w:val="28"/>
        </w:rPr>
        <w:lastRenderedPageBreak/>
        <w:t>Phía Bắc là hệ thống núi Hy-ma-lay-a hung vĩ chạy theo hai hướng tây bắc- đông nam.</w:t>
      </w:r>
    </w:p>
    <w:p w14:paraId="1374380A" w14:textId="77777777" w:rsidR="001B65AD" w:rsidRPr="001B65AD" w:rsidRDefault="001B65AD" w:rsidP="001B65AD">
      <w:pPr>
        <w:numPr>
          <w:ilvl w:val="0"/>
          <w:numId w:val="52"/>
        </w:numPr>
        <w:tabs>
          <w:tab w:val="num" w:pos="720"/>
        </w:tabs>
        <w:autoSpaceDE w:val="0"/>
        <w:autoSpaceDN w:val="0"/>
        <w:adjustRightInd w:val="0"/>
        <w:ind w:left="720"/>
        <w:jc w:val="both"/>
        <w:rPr>
          <w:rFonts w:ascii="Times New Roman" w:hAnsi="Times New Roman"/>
          <w:iCs/>
          <w:sz w:val="28"/>
          <w:szCs w:val="28"/>
        </w:rPr>
      </w:pPr>
      <w:r w:rsidRPr="001B65AD">
        <w:rPr>
          <w:rFonts w:ascii="Times New Roman" w:hAnsi="Times New Roman"/>
          <w:iCs/>
          <w:sz w:val="28"/>
          <w:szCs w:val="28"/>
        </w:rPr>
        <w:t>Ở giữa là đồng bằng Ấn -Hằng rất màu mỡ.</w:t>
      </w:r>
    </w:p>
    <w:p w14:paraId="6C968543" w14:textId="77777777" w:rsidR="001B65AD" w:rsidRPr="001B65AD" w:rsidRDefault="001B65AD" w:rsidP="001B65AD">
      <w:pPr>
        <w:numPr>
          <w:ilvl w:val="0"/>
          <w:numId w:val="52"/>
        </w:numPr>
        <w:tabs>
          <w:tab w:val="num" w:pos="720"/>
        </w:tabs>
        <w:autoSpaceDE w:val="0"/>
        <w:autoSpaceDN w:val="0"/>
        <w:adjustRightInd w:val="0"/>
        <w:ind w:left="720"/>
        <w:jc w:val="both"/>
        <w:rPr>
          <w:rFonts w:ascii="Times New Roman" w:hAnsi="Times New Roman"/>
          <w:iCs/>
          <w:sz w:val="28"/>
          <w:szCs w:val="28"/>
        </w:rPr>
      </w:pPr>
      <w:r w:rsidRPr="001B65AD">
        <w:rPr>
          <w:rFonts w:ascii="Times New Roman" w:hAnsi="Times New Roman"/>
          <w:iCs/>
          <w:sz w:val="28"/>
          <w:szCs w:val="28"/>
        </w:rPr>
        <w:t>Phía Nam là sơn nguyên Đề- can với hai dãy Gát Đông và Gát Tây.</w:t>
      </w:r>
    </w:p>
    <w:p w14:paraId="65834CEE" w14:textId="77777777" w:rsidR="001B65AD" w:rsidRPr="001B65AD" w:rsidRDefault="001B65AD" w:rsidP="001B65AD">
      <w:pPr>
        <w:numPr>
          <w:ilvl w:val="0"/>
          <w:numId w:val="51"/>
        </w:numPr>
        <w:tabs>
          <w:tab w:val="num" w:pos="0"/>
        </w:tabs>
        <w:autoSpaceDE w:val="0"/>
        <w:autoSpaceDN w:val="0"/>
        <w:adjustRightInd w:val="0"/>
        <w:ind w:left="0" w:firstLine="360"/>
        <w:jc w:val="both"/>
        <w:rPr>
          <w:rFonts w:ascii="Times New Roman" w:hAnsi="Times New Roman"/>
          <w:iCs/>
          <w:sz w:val="28"/>
          <w:szCs w:val="28"/>
        </w:rPr>
      </w:pPr>
      <w:r w:rsidRPr="001B65AD">
        <w:rPr>
          <w:rFonts w:ascii="Times New Roman" w:hAnsi="Times New Roman"/>
          <w:iCs/>
          <w:sz w:val="28"/>
          <w:szCs w:val="28"/>
        </w:rPr>
        <w:t>Với sự phân bố địa hình như trên đã ảnh hưởng rất lớn tới sự phân bố dân cư của khu vực Đông Á; dân cư phân bố không đều phần lớn tập trungo73 duyên hải ven biển và vùng đồng bằng Ấn – Hằng màu mỡ.</w:t>
      </w:r>
    </w:p>
    <w:p w14:paraId="792B2E62" w14:textId="77777777" w:rsidR="001B65AD" w:rsidRPr="001B65AD" w:rsidRDefault="001B65AD" w:rsidP="001B65AD">
      <w:pPr>
        <w:autoSpaceDE w:val="0"/>
        <w:autoSpaceDN w:val="0"/>
        <w:adjustRightInd w:val="0"/>
        <w:ind w:left="360"/>
        <w:jc w:val="both"/>
        <w:rPr>
          <w:rFonts w:ascii="Times New Roman" w:hAnsi="Times New Roman"/>
          <w:iCs/>
          <w:sz w:val="28"/>
          <w:szCs w:val="28"/>
        </w:rPr>
      </w:pPr>
      <w:r w:rsidRPr="001B65AD">
        <w:rPr>
          <w:rFonts w:ascii="Times New Roman" w:hAnsi="Times New Roman"/>
          <w:iCs/>
          <w:sz w:val="28"/>
          <w:szCs w:val="28"/>
        </w:rPr>
        <w:t xml:space="preserve">Câu 6. </w:t>
      </w:r>
      <w:r w:rsidRPr="001B65AD">
        <w:rPr>
          <w:rFonts w:ascii="Times New Roman" w:hAnsi="Times New Roman"/>
          <w:i/>
          <w:iCs/>
          <w:sz w:val="28"/>
          <w:szCs w:val="28"/>
        </w:rPr>
        <w:t>Cơ câu kinh tế của khu vực Đông Nam Á đang thay đổi theo hướng nào?</w:t>
      </w:r>
    </w:p>
    <w:p w14:paraId="089F6356" w14:textId="77777777" w:rsidR="001B65AD" w:rsidRPr="001B65AD" w:rsidRDefault="001B65AD" w:rsidP="001B65AD">
      <w:pPr>
        <w:autoSpaceDE w:val="0"/>
        <w:autoSpaceDN w:val="0"/>
        <w:adjustRightInd w:val="0"/>
        <w:ind w:left="360"/>
        <w:jc w:val="both"/>
        <w:rPr>
          <w:rFonts w:ascii="Times New Roman" w:hAnsi="Times New Roman"/>
          <w:iCs/>
          <w:sz w:val="28"/>
          <w:szCs w:val="28"/>
        </w:rPr>
      </w:pPr>
      <w:r w:rsidRPr="001B65AD">
        <w:rPr>
          <w:rFonts w:ascii="Times New Roman" w:hAnsi="Times New Roman"/>
          <w:iCs/>
          <w:sz w:val="28"/>
          <w:szCs w:val="28"/>
        </w:rPr>
        <w:t>Trả lời: Cơ câu kinh tế của khu vực Đông Nam Á đang có những thay đổi, điều đó được thể hiện qua sự thay đổi của tỉ trọng các ngành trong tổng sản phẩm trong nước của một số quốc gia Đông Nam Á theo hướng:</w:t>
      </w:r>
    </w:p>
    <w:p w14:paraId="65B285C6" w14:textId="77777777" w:rsidR="001B65AD" w:rsidRPr="001B65AD" w:rsidRDefault="001B65AD" w:rsidP="001B65AD">
      <w:pPr>
        <w:numPr>
          <w:ilvl w:val="0"/>
          <w:numId w:val="52"/>
        </w:numPr>
        <w:tabs>
          <w:tab w:val="num" w:pos="720"/>
        </w:tabs>
        <w:autoSpaceDE w:val="0"/>
        <w:autoSpaceDN w:val="0"/>
        <w:adjustRightInd w:val="0"/>
        <w:ind w:left="720"/>
        <w:jc w:val="both"/>
        <w:rPr>
          <w:rFonts w:ascii="Times New Roman" w:hAnsi="Times New Roman"/>
          <w:iCs/>
          <w:sz w:val="28"/>
          <w:szCs w:val="28"/>
        </w:rPr>
      </w:pPr>
      <w:r w:rsidRPr="001B65AD">
        <w:rPr>
          <w:rFonts w:ascii="Times New Roman" w:hAnsi="Times New Roman"/>
          <w:iCs/>
          <w:sz w:val="28"/>
          <w:szCs w:val="28"/>
        </w:rPr>
        <w:t>Giảm tỉ trọng nông nghiệp.</w:t>
      </w:r>
    </w:p>
    <w:p w14:paraId="0CC2EB3A" w14:textId="77777777" w:rsidR="001B65AD" w:rsidRPr="001B65AD" w:rsidRDefault="001B65AD" w:rsidP="001B65AD">
      <w:pPr>
        <w:numPr>
          <w:ilvl w:val="0"/>
          <w:numId w:val="52"/>
        </w:numPr>
        <w:tabs>
          <w:tab w:val="num" w:pos="720"/>
        </w:tabs>
        <w:autoSpaceDE w:val="0"/>
        <w:autoSpaceDN w:val="0"/>
        <w:adjustRightInd w:val="0"/>
        <w:ind w:left="720"/>
        <w:jc w:val="both"/>
        <w:rPr>
          <w:rFonts w:ascii="Times New Roman" w:hAnsi="Times New Roman"/>
          <w:iCs/>
          <w:sz w:val="28"/>
          <w:szCs w:val="28"/>
        </w:rPr>
      </w:pPr>
      <w:r w:rsidRPr="001B65AD">
        <w:rPr>
          <w:rFonts w:ascii="Times New Roman" w:hAnsi="Times New Roman"/>
          <w:iCs/>
          <w:sz w:val="28"/>
          <w:szCs w:val="28"/>
        </w:rPr>
        <w:t>Tăng tỉ trọng công nghiệp.</w:t>
      </w:r>
    </w:p>
    <w:p w14:paraId="2CC6D1EF" w14:textId="77777777" w:rsidR="001B65AD" w:rsidRPr="001B65AD" w:rsidRDefault="001B65AD" w:rsidP="001B65AD">
      <w:pPr>
        <w:numPr>
          <w:ilvl w:val="0"/>
          <w:numId w:val="52"/>
        </w:numPr>
        <w:tabs>
          <w:tab w:val="num" w:pos="720"/>
        </w:tabs>
        <w:autoSpaceDE w:val="0"/>
        <w:autoSpaceDN w:val="0"/>
        <w:adjustRightInd w:val="0"/>
        <w:ind w:left="720"/>
        <w:jc w:val="both"/>
        <w:rPr>
          <w:rFonts w:ascii="Times New Roman" w:hAnsi="Times New Roman"/>
          <w:iCs/>
          <w:sz w:val="28"/>
          <w:szCs w:val="28"/>
        </w:rPr>
      </w:pPr>
      <w:r w:rsidRPr="001B65AD">
        <w:rPr>
          <w:rFonts w:ascii="Times New Roman" w:hAnsi="Times New Roman"/>
          <w:iCs/>
          <w:sz w:val="28"/>
          <w:szCs w:val="28"/>
        </w:rPr>
        <w:t>Tăng tỉ trọng dịch vụ nhanh hơn trong cơ cấu GDP.</w:t>
      </w:r>
    </w:p>
    <w:p w14:paraId="62708AB3" w14:textId="77777777" w:rsidR="001B65AD" w:rsidRPr="001B65AD" w:rsidRDefault="001B65AD" w:rsidP="001B65AD">
      <w:pPr>
        <w:autoSpaceDE w:val="0"/>
        <w:autoSpaceDN w:val="0"/>
        <w:adjustRightInd w:val="0"/>
        <w:ind w:left="360"/>
        <w:jc w:val="both"/>
        <w:rPr>
          <w:rFonts w:ascii="Times New Roman" w:hAnsi="Times New Roman"/>
          <w:i/>
          <w:iCs/>
          <w:sz w:val="28"/>
          <w:szCs w:val="28"/>
        </w:rPr>
      </w:pPr>
      <w:r w:rsidRPr="001B65AD">
        <w:rPr>
          <w:rFonts w:ascii="Times New Roman" w:hAnsi="Times New Roman"/>
          <w:iCs/>
          <w:sz w:val="28"/>
          <w:szCs w:val="28"/>
        </w:rPr>
        <w:t xml:space="preserve">Câu 7. </w:t>
      </w:r>
      <w:r w:rsidRPr="001B65AD">
        <w:rPr>
          <w:rFonts w:ascii="Times New Roman" w:hAnsi="Times New Roman"/>
          <w:i/>
          <w:iCs/>
          <w:sz w:val="28"/>
          <w:szCs w:val="28"/>
        </w:rPr>
        <w:t>Nêu tên các cảnh quan chính của châu Á và hãy nêu một vài ví dụ để cho thấy giữa cảnh quan và khí hậu có mối liên hệ mật thiết với nhau?</w:t>
      </w:r>
    </w:p>
    <w:p w14:paraId="1285DCCE" w14:textId="77777777" w:rsidR="001B65AD" w:rsidRPr="001B65AD" w:rsidRDefault="001B65AD" w:rsidP="001B65AD">
      <w:pPr>
        <w:autoSpaceDE w:val="0"/>
        <w:autoSpaceDN w:val="0"/>
        <w:adjustRightInd w:val="0"/>
        <w:ind w:left="360"/>
        <w:jc w:val="both"/>
        <w:rPr>
          <w:rFonts w:ascii="Times New Roman" w:hAnsi="Times New Roman"/>
          <w:iCs/>
          <w:sz w:val="28"/>
          <w:szCs w:val="28"/>
        </w:rPr>
      </w:pPr>
      <w:r w:rsidRPr="001B65AD">
        <w:rPr>
          <w:rFonts w:ascii="Times New Roman" w:hAnsi="Times New Roman"/>
          <w:iCs/>
          <w:sz w:val="28"/>
          <w:szCs w:val="28"/>
        </w:rPr>
        <w:t xml:space="preserve">Trả lời: </w:t>
      </w:r>
    </w:p>
    <w:p w14:paraId="34749444" w14:textId="77777777" w:rsidR="001B65AD" w:rsidRPr="001B65AD" w:rsidRDefault="001B65AD" w:rsidP="001B65AD">
      <w:pPr>
        <w:numPr>
          <w:ilvl w:val="0"/>
          <w:numId w:val="51"/>
        </w:numPr>
        <w:tabs>
          <w:tab w:val="num" w:pos="0"/>
        </w:tabs>
        <w:autoSpaceDE w:val="0"/>
        <w:autoSpaceDN w:val="0"/>
        <w:adjustRightInd w:val="0"/>
        <w:ind w:left="0" w:firstLine="360"/>
        <w:jc w:val="both"/>
        <w:rPr>
          <w:rFonts w:ascii="Times New Roman" w:hAnsi="Times New Roman"/>
          <w:iCs/>
          <w:sz w:val="28"/>
          <w:szCs w:val="28"/>
        </w:rPr>
      </w:pPr>
      <w:r w:rsidRPr="001B65AD">
        <w:rPr>
          <w:rFonts w:ascii="Times New Roman" w:hAnsi="Times New Roman"/>
          <w:iCs/>
          <w:sz w:val="28"/>
          <w:szCs w:val="28"/>
        </w:rPr>
        <w:t>Các cảnh quan chính của châu Á là: đài nguyên, rừng lá kim (tai ga), thảo nguyên, hoang mạc và bán hoang mạc, cảnh quan núi cao, xavan và cây bụi, rừng nhiệt đới ẩm.</w:t>
      </w:r>
    </w:p>
    <w:p w14:paraId="7768CED7" w14:textId="77777777" w:rsidR="001B65AD" w:rsidRPr="001B65AD" w:rsidRDefault="001B65AD" w:rsidP="001B65AD">
      <w:pPr>
        <w:numPr>
          <w:ilvl w:val="0"/>
          <w:numId w:val="51"/>
        </w:numPr>
        <w:tabs>
          <w:tab w:val="num" w:pos="0"/>
        </w:tabs>
        <w:autoSpaceDE w:val="0"/>
        <w:autoSpaceDN w:val="0"/>
        <w:adjustRightInd w:val="0"/>
        <w:ind w:left="0" w:firstLine="360"/>
        <w:jc w:val="both"/>
        <w:rPr>
          <w:rFonts w:ascii="Times New Roman" w:hAnsi="Times New Roman"/>
          <w:iCs/>
          <w:sz w:val="28"/>
          <w:szCs w:val="28"/>
        </w:rPr>
      </w:pPr>
      <w:r w:rsidRPr="001B65AD">
        <w:rPr>
          <w:rFonts w:ascii="Times New Roman" w:hAnsi="Times New Roman"/>
          <w:iCs/>
          <w:sz w:val="28"/>
          <w:szCs w:val="28"/>
        </w:rPr>
        <w:t>Ví dụ: Tương ứng với đài nguyên là đới khí hậu cực, cận cực; với rừng lá kim, thảo nguyên là các kiểu khí hậu thuộc ôn đới; với hoang mạc và bán hoang mạc, xa van và cây bụi là khí hậu cận chí tuyến nội địa; rừng nhiệt đới ẩm là đới khí hậu nhiệt đới ẩm … điều đó thể hiện cảnh quan tự nhiên phản ánh rõ nét đặc điểm của khí hậu.</w:t>
      </w:r>
    </w:p>
    <w:p w14:paraId="0AD3FBA7" w14:textId="77777777" w:rsidR="001B65AD" w:rsidRPr="001B65AD" w:rsidRDefault="001B65AD" w:rsidP="001B65AD">
      <w:pPr>
        <w:autoSpaceDE w:val="0"/>
        <w:autoSpaceDN w:val="0"/>
        <w:adjustRightInd w:val="0"/>
        <w:ind w:left="360"/>
        <w:jc w:val="both"/>
        <w:rPr>
          <w:rFonts w:ascii="Times New Roman" w:hAnsi="Times New Roman"/>
          <w:i/>
          <w:iCs/>
          <w:sz w:val="28"/>
          <w:szCs w:val="28"/>
        </w:rPr>
      </w:pPr>
      <w:r w:rsidRPr="001B65AD">
        <w:rPr>
          <w:rFonts w:ascii="Times New Roman" w:hAnsi="Times New Roman"/>
          <w:iCs/>
          <w:sz w:val="28"/>
          <w:szCs w:val="28"/>
        </w:rPr>
        <w:t xml:space="preserve">Câu 8. </w:t>
      </w:r>
      <w:r w:rsidRPr="001B65AD">
        <w:rPr>
          <w:rFonts w:ascii="Times New Roman" w:hAnsi="Times New Roman"/>
          <w:i/>
          <w:iCs/>
          <w:sz w:val="28"/>
          <w:szCs w:val="28"/>
        </w:rPr>
        <w:t>Vì sao nói các nước và vùng lãnh thổ của khu vực Đông Á đều có vai trò to lớn đối sự phát triển hiện nay của thế giới?</w:t>
      </w:r>
    </w:p>
    <w:p w14:paraId="0169FE94" w14:textId="77777777" w:rsidR="001B65AD" w:rsidRPr="001B65AD" w:rsidRDefault="001B65AD" w:rsidP="001B65AD">
      <w:pPr>
        <w:autoSpaceDE w:val="0"/>
        <w:autoSpaceDN w:val="0"/>
        <w:adjustRightInd w:val="0"/>
        <w:ind w:left="360"/>
        <w:jc w:val="both"/>
        <w:rPr>
          <w:rFonts w:ascii="Times New Roman" w:hAnsi="Times New Roman"/>
          <w:iCs/>
          <w:sz w:val="28"/>
          <w:szCs w:val="28"/>
        </w:rPr>
      </w:pPr>
      <w:r w:rsidRPr="001B65AD">
        <w:rPr>
          <w:rFonts w:ascii="Times New Roman" w:hAnsi="Times New Roman"/>
          <w:iCs/>
          <w:sz w:val="28"/>
          <w:szCs w:val="28"/>
        </w:rPr>
        <w:t xml:space="preserve">Trả lời: </w:t>
      </w:r>
    </w:p>
    <w:p w14:paraId="5A581D20" w14:textId="77777777" w:rsidR="001B65AD" w:rsidRPr="001B65AD" w:rsidRDefault="001B65AD" w:rsidP="001B65AD">
      <w:pPr>
        <w:numPr>
          <w:ilvl w:val="0"/>
          <w:numId w:val="52"/>
        </w:numPr>
        <w:tabs>
          <w:tab w:val="num" w:pos="0"/>
        </w:tabs>
        <w:autoSpaceDE w:val="0"/>
        <w:autoSpaceDN w:val="0"/>
        <w:adjustRightInd w:val="0"/>
        <w:ind w:left="0" w:firstLine="360"/>
        <w:jc w:val="both"/>
        <w:rPr>
          <w:rFonts w:ascii="Times New Roman" w:hAnsi="Times New Roman"/>
          <w:iCs/>
          <w:sz w:val="28"/>
          <w:szCs w:val="28"/>
        </w:rPr>
      </w:pPr>
      <w:r w:rsidRPr="001B65AD">
        <w:rPr>
          <w:rFonts w:ascii="Times New Roman" w:hAnsi="Times New Roman"/>
          <w:iCs/>
          <w:sz w:val="28"/>
          <w:szCs w:val="28"/>
        </w:rPr>
        <w:t>Các nước và vùng lãnh thổ của khu vực Đông Á gồm: Nhật Bản, Trung Quốc, Hàn Quốc,Triều Tiên và đảo Đài Loan.</w:t>
      </w:r>
    </w:p>
    <w:p w14:paraId="016238A9" w14:textId="77777777" w:rsidR="001B65AD" w:rsidRPr="001B65AD" w:rsidRDefault="001B65AD" w:rsidP="001B65AD">
      <w:pPr>
        <w:numPr>
          <w:ilvl w:val="0"/>
          <w:numId w:val="52"/>
        </w:numPr>
        <w:tabs>
          <w:tab w:val="num" w:pos="0"/>
        </w:tabs>
        <w:autoSpaceDE w:val="0"/>
        <w:autoSpaceDN w:val="0"/>
        <w:adjustRightInd w:val="0"/>
        <w:ind w:left="0" w:firstLine="360"/>
        <w:jc w:val="both"/>
        <w:rPr>
          <w:rFonts w:ascii="Times New Roman" w:hAnsi="Times New Roman"/>
          <w:iCs/>
          <w:sz w:val="28"/>
          <w:szCs w:val="28"/>
        </w:rPr>
      </w:pPr>
      <w:r w:rsidRPr="001B65AD">
        <w:rPr>
          <w:rFonts w:ascii="Times New Roman" w:hAnsi="Times New Roman"/>
          <w:iCs/>
          <w:sz w:val="28"/>
          <w:szCs w:val="28"/>
        </w:rPr>
        <w:t>Trừ triều Tiên có nền kinh tế phát triển chậm, còn lại các nước khác đều có trình độ công nghệ cao, nền kinh tế phát triển và điều xuất siêu ra các nước trên thế giới.</w:t>
      </w:r>
    </w:p>
    <w:p w14:paraId="302456C8" w14:textId="77777777" w:rsidR="001B65AD" w:rsidRPr="001B65AD" w:rsidRDefault="001B65AD" w:rsidP="001B65AD">
      <w:pPr>
        <w:autoSpaceDE w:val="0"/>
        <w:autoSpaceDN w:val="0"/>
        <w:adjustRightInd w:val="0"/>
        <w:ind w:left="360"/>
        <w:jc w:val="both"/>
        <w:rPr>
          <w:rFonts w:ascii="Times New Roman" w:hAnsi="Times New Roman"/>
          <w:iCs/>
          <w:sz w:val="28"/>
          <w:szCs w:val="28"/>
        </w:rPr>
      </w:pPr>
      <w:r w:rsidRPr="001B65AD">
        <w:rPr>
          <w:rFonts w:ascii="Times New Roman" w:hAnsi="Times New Roman"/>
          <w:iCs/>
          <w:sz w:val="28"/>
          <w:szCs w:val="28"/>
        </w:rPr>
        <w:t>Vì vậy, hầu hết các nước và vùng lãnh thổ của khu vực Đông Á đều có vai trò to lớn đối sự phát triển hiện nay của thế giới.</w:t>
      </w:r>
    </w:p>
    <w:p w14:paraId="1A1A0C47" w14:textId="13E64699" w:rsidR="001B65AD" w:rsidRPr="00857F68" w:rsidRDefault="001B65AD" w:rsidP="00857F68">
      <w:pPr>
        <w:autoSpaceDE w:val="0"/>
        <w:autoSpaceDN w:val="0"/>
        <w:adjustRightInd w:val="0"/>
        <w:ind w:left="360"/>
        <w:jc w:val="both"/>
        <w:rPr>
          <w:rFonts w:ascii="Times New Roman" w:hAnsi="Times New Roman"/>
          <w:i/>
          <w:iCs/>
          <w:sz w:val="28"/>
          <w:szCs w:val="28"/>
        </w:rPr>
      </w:pPr>
      <w:r w:rsidRPr="001B65AD">
        <w:rPr>
          <w:rFonts w:ascii="Times New Roman" w:hAnsi="Times New Roman"/>
          <w:iCs/>
          <w:sz w:val="28"/>
          <w:szCs w:val="28"/>
        </w:rPr>
        <w:t xml:space="preserve">Câu 9. </w:t>
      </w:r>
      <w:r w:rsidRPr="001B65AD">
        <w:rPr>
          <w:rFonts w:ascii="Times New Roman" w:hAnsi="Times New Roman"/>
          <w:i/>
          <w:iCs/>
          <w:sz w:val="28"/>
          <w:szCs w:val="28"/>
        </w:rPr>
        <w:t>Em hãy cho biết đặc điểm phát triển kinh tế của các nước châu Á từ sau chiến tranh thế giới thứ hai đến nay như thế nào?</w:t>
      </w:r>
    </w:p>
    <w:p w14:paraId="7455B42A" w14:textId="77777777" w:rsidR="001B65AD" w:rsidRPr="001B65AD" w:rsidRDefault="001B65AD" w:rsidP="001B65AD">
      <w:pPr>
        <w:spacing w:line="360" w:lineRule="atLeast"/>
        <w:jc w:val="both"/>
        <w:rPr>
          <w:rFonts w:ascii="Times New Roman" w:hAnsi="Times New Roman"/>
          <w:sz w:val="28"/>
          <w:szCs w:val="28"/>
        </w:rPr>
      </w:pPr>
      <w:r w:rsidRPr="001B65AD">
        <w:rPr>
          <w:rFonts w:ascii="Times New Roman" w:hAnsi="Times New Roman"/>
          <w:sz w:val="28"/>
          <w:szCs w:val="28"/>
        </w:rPr>
        <w:t>- Sau chiến tranh thế giới thứ hai nền kinh tế các nước Châu á có nhiều chuyển biến mạnh mẽ</w:t>
      </w:r>
    </w:p>
    <w:p w14:paraId="16EDAE30" w14:textId="77777777" w:rsidR="001B65AD" w:rsidRPr="001B65AD" w:rsidRDefault="001B65AD" w:rsidP="001B65AD">
      <w:pPr>
        <w:spacing w:line="360" w:lineRule="atLeast"/>
        <w:jc w:val="both"/>
        <w:rPr>
          <w:rFonts w:ascii="Times New Roman" w:hAnsi="Times New Roman"/>
          <w:sz w:val="28"/>
          <w:szCs w:val="28"/>
        </w:rPr>
      </w:pPr>
      <w:r w:rsidRPr="001B65AD">
        <w:rPr>
          <w:rFonts w:ascii="Times New Roman" w:hAnsi="Times New Roman"/>
          <w:sz w:val="28"/>
          <w:szCs w:val="28"/>
        </w:rPr>
        <w:t>- Trình độ phát triển rất không đồng đều</w:t>
      </w:r>
    </w:p>
    <w:p w14:paraId="374035BD" w14:textId="77777777" w:rsidR="001B65AD" w:rsidRPr="001B65AD" w:rsidRDefault="001B65AD" w:rsidP="001B65AD">
      <w:pPr>
        <w:spacing w:line="360" w:lineRule="atLeast"/>
        <w:jc w:val="both"/>
        <w:rPr>
          <w:rFonts w:ascii="Times New Roman" w:hAnsi="Times New Roman"/>
          <w:sz w:val="28"/>
          <w:szCs w:val="28"/>
        </w:rPr>
      </w:pPr>
      <w:r w:rsidRPr="001B65AD">
        <w:rPr>
          <w:rFonts w:ascii="Times New Roman" w:hAnsi="Times New Roman"/>
          <w:sz w:val="28"/>
          <w:szCs w:val="28"/>
        </w:rPr>
        <w:t>- Nhật Bản là nước có nền kinh tế phát triển cao</w:t>
      </w:r>
    </w:p>
    <w:p w14:paraId="355A6662" w14:textId="77777777" w:rsidR="001B65AD" w:rsidRPr="001B65AD" w:rsidRDefault="001B65AD" w:rsidP="001B65AD">
      <w:pPr>
        <w:spacing w:line="360" w:lineRule="atLeast"/>
        <w:jc w:val="both"/>
        <w:rPr>
          <w:rFonts w:ascii="Times New Roman" w:hAnsi="Times New Roman"/>
          <w:sz w:val="28"/>
          <w:szCs w:val="28"/>
        </w:rPr>
      </w:pPr>
      <w:r w:rsidRPr="001B65AD">
        <w:rPr>
          <w:rFonts w:ascii="Times New Roman" w:hAnsi="Times New Roman"/>
          <w:sz w:val="28"/>
          <w:szCs w:val="28"/>
        </w:rPr>
        <w:t>- Một số quốc gia và vùng lãnh thổ có kinh tế phát triển khá cao: Sin-ga-po ; Hàn Quốc ; Đài Loan ; Hồng Công…</w:t>
      </w:r>
    </w:p>
    <w:p w14:paraId="68168575" w14:textId="77777777" w:rsidR="001B65AD" w:rsidRPr="001B65AD" w:rsidRDefault="001B65AD" w:rsidP="001B65AD">
      <w:pPr>
        <w:spacing w:line="360" w:lineRule="atLeast"/>
        <w:jc w:val="both"/>
        <w:rPr>
          <w:rFonts w:ascii="Times New Roman" w:hAnsi="Times New Roman"/>
          <w:sz w:val="28"/>
          <w:szCs w:val="28"/>
        </w:rPr>
      </w:pPr>
      <w:r w:rsidRPr="001B65AD">
        <w:rPr>
          <w:rFonts w:ascii="Times New Roman" w:hAnsi="Times New Roman"/>
          <w:sz w:val="28"/>
          <w:szCs w:val="28"/>
        </w:rPr>
        <w:t>- Một số nước đang phát triển có thu nhập thấp: Lào ; VN ; Căm-pu-chia ; Mi-an-ma ; Nê pan…</w:t>
      </w:r>
    </w:p>
    <w:p w14:paraId="430ABAC3" w14:textId="77777777" w:rsidR="001B65AD" w:rsidRPr="001B65AD" w:rsidRDefault="001B65AD" w:rsidP="001B65AD">
      <w:pPr>
        <w:spacing w:line="360" w:lineRule="atLeast"/>
        <w:jc w:val="both"/>
        <w:rPr>
          <w:rFonts w:ascii="Times New Roman" w:hAnsi="Times New Roman"/>
          <w:bCs/>
          <w:i/>
          <w:iCs/>
          <w:sz w:val="28"/>
          <w:szCs w:val="28"/>
        </w:rPr>
      </w:pPr>
      <w:r w:rsidRPr="001B65AD">
        <w:rPr>
          <w:rFonts w:ascii="Times New Roman" w:hAnsi="Times New Roman"/>
          <w:bCs/>
          <w:sz w:val="28"/>
          <w:szCs w:val="28"/>
        </w:rPr>
        <w:t>Câu 10</w:t>
      </w:r>
      <w:r w:rsidRPr="001B65AD">
        <w:rPr>
          <w:rFonts w:ascii="Times New Roman" w:hAnsi="Times New Roman"/>
          <w:bCs/>
          <w:i/>
          <w:iCs/>
          <w:sz w:val="28"/>
          <w:szCs w:val="28"/>
        </w:rPr>
        <w:t>. Em hãy nêu  những thành tựu nổi bật về kinh tế của các nước châu Á?</w:t>
      </w:r>
    </w:p>
    <w:p w14:paraId="0DAB9BD7" w14:textId="77777777" w:rsidR="001B65AD" w:rsidRPr="001B65AD" w:rsidRDefault="001B65AD" w:rsidP="001B65AD">
      <w:pPr>
        <w:spacing w:line="360" w:lineRule="atLeast"/>
        <w:jc w:val="both"/>
        <w:rPr>
          <w:rFonts w:ascii="Times New Roman" w:hAnsi="Times New Roman"/>
          <w:sz w:val="28"/>
          <w:szCs w:val="28"/>
        </w:rPr>
      </w:pPr>
      <w:r w:rsidRPr="001B65AD">
        <w:rPr>
          <w:rFonts w:ascii="Times New Roman" w:hAnsi="Times New Roman"/>
          <w:bCs/>
          <w:sz w:val="28"/>
          <w:szCs w:val="28"/>
        </w:rPr>
        <w:t>Trả lời</w:t>
      </w:r>
      <w:r w:rsidRPr="001B65AD">
        <w:rPr>
          <w:rFonts w:ascii="Times New Roman" w:hAnsi="Times New Roman"/>
          <w:sz w:val="28"/>
          <w:szCs w:val="28"/>
        </w:rPr>
        <w:t>:</w:t>
      </w:r>
    </w:p>
    <w:p w14:paraId="0B864826" w14:textId="77777777" w:rsidR="001B65AD" w:rsidRPr="001B65AD" w:rsidRDefault="001B65AD" w:rsidP="001B65AD">
      <w:pPr>
        <w:spacing w:line="360" w:lineRule="atLeast"/>
        <w:jc w:val="both"/>
        <w:rPr>
          <w:rFonts w:ascii="Times New Roman" w:hAnsi="Times New Roman"/>
          <w:sz w:val="28"/>
          <w:szCs w:val="28"/>
        </w:rPr>
      </w:pPr>
      <w:r w:rsidRPr="001B65AD">
        <w:rPr>
          <w:rFonts w:ascii="Times New Roman" w:hAnsi="Times New Roman"/>
          <w:sz w:val="28"/>
          <w:szCs w:val="28"/>
        </w:rPr>
        <w:lastRenderedPageBreak/>
        <w:t>1. Nông nghiệp</w:t>
      </w:r>
    </w:p>
    <w:p w14:paraId="398A8065" w14:textId="77777777" w:rsidR="001B65AD" w:rsidRPr="001B65AD" w:rsidRDefault="001B65AD" w:rsidP="001B65AD">
      <w:pPr>
        <w:spacing w:line="360" w:lineRule="atLeast"/>
        <w:ind w:firstLine="360"/>
        <w:jc w:val="both"/>
        <w:rPr>
          <w:rFonts w:ascii="Times New Roman" w:hAnsi="Times New Roman"/>
          <w:sz w:val="28"/>
          <w:szCs w:val="28"/>
        </w:rPr>
      </w:pPr>
      <w:r w:rsidRPr="001B65AD">
        <w:rPr>
          <w:rFonts w:ascii="Times New Roman" w:hAnsi="Times New Roman"/>
          <w:sz w:val="28"/>
          <w:szCs w:val="28"/>
        </w:rPr>
        <w:t xml:space="preserve"> + Lúa gạo là cây nông nghiệp quan trọng chiếm 93% sản lượng lúa gạo thế giới.</w:t>
      </w:r>
    </w:p>
    <w:p w14:paraId="116C6B13" w14:textId="77777777" w:rsidR="001B65AD" w:rsidRPr="001B65AD" w:rsidRDefault="001B65AD" w:rsidP="001B65AD">
      <w:pPr>
        <w:spacing w:line="360" w:lineRule="atLeast"/>
        <w:ind w:firstLine="360"/>
        <w:jc w:val="both"/>
        <w:rPr>
          <w:rFonts w:ascii="Times New Roman" w:hAnsi="Times New Roman"/>
          <w:sz w:val="28"/>
          <w:szCs w:val="28"/>
        </w:rPr>
      </w:pPr>
      <w:r w:rsidRPr="001B65AD">
        <w:rPr>
          <w:rFonts w:ascii="Times New Roman" w:hAnsi="Times New Roman"/>
          <w:sz w:val="28"/>
          <w:szCs w:val="28"/>
        </w:rPr>
        <w:t xml:space="preserve"> + Lúa mì, ngô chiếm 39% sản lượng lúa mì thế giới.</w:t>
      </w:r>
    </w:p>
    <w:p w14:paraId="07547D37" w14:textId="77777777" w:rsidR="001B65AD" w:rsidRPr="001B65AD" w:rsidRDefault="001B65AD" w:rsidP="001B65AD">
      <w:pPr>
        <w:spacing w:line="360" w:lineRule="atLeast"/>
        <w:ind w:firstLine="360"/>
        <w:jc w:val="both"/>
        <w:rPr>
          <w:rFonts w:ascii="Times New Roman" w:hAnsi="Times New Roman"/>
          <w:sz w:val="28"/>
          <w:szCs w:val="28"/>
        </w:rPr>
      </w:pPr>
      <w:r w:rsidRPr="001B65AD">
        <w:rPr>
          <w:rFonts w:ascii="Times New Roman" w:hAnsi="Times New Roman"/>
          <w:sz w:val="28"/>
          <w:szCs w:val="28"/>
        </w:rPr>
        <w:t xml:space="preserve"> + Cây công nghiệp nhiệt đới quan trọng: cao su, dừa, cọ dầu, bông….</w:t>
      </w:r>
    </w:p>
    <w:p w14:paraId="4F545B21" w14:textId="77777777" w:rsidR="001B65AD" w:rsidRPr="001B65AD" w:rsidRDefault="001B65AD" w:rsidP="001B65AD">
      <w:pPr>
        <w:spacing w:line="360" w:lineRule="atLeast"/>
        <w:jc w:val="both"/>
        <w:rPr>
          <w:rFonts w:ascii="Times New Roman" w:hAnsi="Times New Roman"/>
          <w:sz w:val="28"/>
          <w:szCs w:val="28"/>
        </w:rPr>
      </w:pPr>
      <w:r w:rsidRPr="001B65AD">
        <w:rPr>
          <w:rFonts w:ascii="Times New Roman" w:hAnsi="Times New Roman"/>
          <w:sz w:val="28"/>
          <w:szCs w:val="28"/>
        </w:rPr>
        <w:t>2. Công nghiệp</w:t>
      </w:r>
    </w:p>
    <w:p w14:paraId="7238EB02" w14:textId="77777777" w:rsidR="001B65AD" w:rsidRPr="001B65AD" w:rsidRDefault="001B65AD" w:rsidP="001B65AD">
      <w:pPr>
        <w:spacing w:line="360" w:lineRule="atLeast"/>
        <w:ind w:firstLine="360"/>
        <w:jc w:val="both"/>
        <w:rPr>
          <w:rFonts w:ascii="Times New Roman" w:hAnsi="Times New Roman"/>
          <w:sz w:val="28"/>
          <w:szCs w:val="28"/>
        </w:rPr>
      </w:pPr>
      <w:r w:rsidRPr="001B65AD">
        <w:rPr>
          <w:rFonts w:ascii="Times New Roman" w:hAnsi="Times New Roman"/>
          <w:sz w:val="28"/>
          <w:szCs w:val="28"/>
        </w:rPr>
        <w:t xml:space="preserve"> + Có nhiều ngành đặc biệt là ngành khai khoáng và sản xuất hàng tiêu dùng khá phát triển.</w:t>
      </w:r>
    </w:p>
    <w:p w14:paraId="0C9CACC2" w14:textId="77777777" w:rsidR="001B65AD" w:rsidRPr="001B65AD" w:rsidRDefault="001B65AD" w:rsidP="001B65AD">
      <w:pPr>
        <w:spacing w:line="360" w:lineRule="atLeast"/>
        <w:ind w:firstLine="360"/>
        <w:jc w:val="both"/>
        <w:rPr>
          <w:rFonts w:ascii="Times New Roman" w:hAnsi="Times New Roman"/>
          <w:sz w:val="28"/>
          <w:szCs w:val="28"/>
        </w:rPr>
      </w:pPr>
      <w:r w:rsidRPr="001B65AD">
        <w:rPr>
          <w:rFonts w:ascii="Times New Roman" w:hAnsi="Times New Roman"/>
          <w:sz w:val="28"/>
          <w:szCs w:val="28"/>
        </w:rPr>
        <w:t xml:space="preserve"> + Cơ khí, luyện kim, công nghiệp điện tử có mặt ở nhiều nước.</w:t>
      </w:r>
    </w:p>
    <w:p w14:paraId="719C39B5" w14:textId="77777777" w:rsidR="001B65AD" w:rsidRPr="001B65AD" w:rsidRDefault="001B65AD" w:rsidP="001B65AD">
      <w:pPr>
        <w:spacing w:line="360" w:lineRule="atLeast"/>
        <w:ind w:firstLine="360"/>
        <w:jc w:val="both"/>
        <w:rPr>
          <w:rFonts w:ascii="Times New Roman" w:hAnsi="Times New Roman"/>
          <w:sz w:val="28"/>
          <w:szCs w:val="28"/>
        </w:rPr>
      </w:pPr>
      <w:r w:rsidRPr="001B65AD">
        <w:rPr>
          <w:rFonts w:ascii="Times New Roman" w:hAnsi="Times New Roman"/>
          <w:sz w:val="28"/>
          <w:szCs w:val="28"/>
        </w:rPr>
        <w:t xml:space="preserve"> + Những nước có ngành công nghiệp phát triển: Nhật Bản, Sin-ga-po, Hàn Quốc…</w:t>
      </w:r>
    </w:p>
    <w:p w14:paraId="115ECD8B" w14:textId="77777777" w:rsidR="001B65AD" w:rsidRPr="001B65AD" w:rsidRDefault="001B65AD" w:rsidP="001B65AD">
      <w:pPr>
        <w:spacing w:line="360" w:lineRule="atLeast"/>
        <w:jc w:val="both"/>
        <w:rPr>
          <w:rFonts w:ascii="Times New Roman" w:hAnsi="Times New Roman"/>
          <w:iCs/>
          <w:sz w:val="28"/>
          <w:szCs w:val="28"/>
        </w:rPr>
      </w:pPr>
      <w:r w:rsidRPr="001B65AD">
        <w:rPr>
          <w:rFonts w:ascii="Times New Roman" w:hAnsi="Times New Roman"/>
          <w:iCs/>
          <w:sz w:val="28"/>
          <w:szCs w:val="28"/>
        </w:rPr>
        <w:t>3. Dịch vụ</w:t>
      </w:r>
    </w:p>
    <w:p w14:paraId="7CFFF97A" w14:textId="77777777" w:rsidR="001B65AD" w:rsidRPr="001B65AD" w:rsidRDefault="001B65AD" w:rsidP="001B65AD">
      <w:pPr>
        <w:spacing w:line="360" w:lineRule="atLeast"/>
        <w:jc w:val="both"/>
        <w:rPr>
          <w:rFonts w:ascii="Times New Roman" w:hAnsi="Times New Roman"/>
          <w:sz w:val="28"/>
          <w:szCs w:val="28"/>
        </w:rPr>
      </w:pPr>
      <w:r w:rsidRPr="001B65AD">
        <w:rPr>
          <w:rFonts w:ascii="Times New Roman" w:hAnsi="Times New Roman"/>
          <w:sz w:val="28"/>
          <w:szCs w:val="28"/>
        </w:rPr>
        <w:t xml:space="preserve"> Khá phát triển, nhiều nước có ngành dịch vụ phát triển: Hàn Quốc, Nhật Bản.</w:t>
      </w:r>
    </w:p>
    <w:p w14:paraId="0312AF11" w14:textId="77777777" w:rsidR="001B65AD" w:rsidRPr="001B65AD" w:rsidRDefault="001B65AD" w:rsidP="001B65AD">
      <w:pPr>
        <w:spacing w:line="360" w:lineRule="atLeast"/>
        <w:jc w:val="both"/>
        <w:rPr>
          <w:rFonts w:ascii="Times New Roman" w:hAnsi="Times New Roman"/>
          <w:color w:val="000000"/>
          <w:sz w:val="28"/>
          <w:szCs w:val="28"/>
        </w:rPr>
      </w:pPr>
      <w:r w:rsidRPr="001B65AD">
        <w:rPr>
          <w:rFonts w:ascii="Times New Roman" w:hAnsi="Times New Roman"/>
          <w:b/>
          <w:i/>
          <w:color w:val="000000"/>
          <w:sz w:val="28"/>
          <w:szCs w:val="28"/>
        </w:rPr>
        <w:t>4. Củng cố:</w:t>
      </w:r>
      <w:r w:rsidRPr="001B65AD">
        <w:rPr>
          <w:rFonts w:ascii="Times New Roman" w:hAnsi="Times New Roman"/>
          <w:color w:val="000000"/>
          <w:sz w:val="28"/>
          <w:szCs w:val="28"/>
        </w:rPr>
        <w:t xml:space="preserve"> GV nhận xét tiết ôn tập của HS.</w:t>
      </w:r>
    </w:p>
    <w:p w14:paraId="05D6BAD3" w14:textId="77777777" w:rsidR="00A06C43" w:rsidRDefault="00A06C43" w:rsidP="001B65AD">
      <w:pPr>
        <w:spacing w:line="360" w:lineRule="atLeast"/>
        <w:jc w:val="both"/>
        <w:rPr>
          <w:rFonts w:ascii="Times New Roman" w:hAnsi="Times New Roman"/>
          <w:b/>
          <w:i/>
          <w:color w:val="000000"/>
          <w:sz w:val="28"/>
          <w:szCs w:val="28"/>
        </w:rPr>
      </w:pPr>
      <w:r>
        <w:rPr>
          <w:rFonts w:ascii="Times New Roman" w:hAnsi="Times New Roman"/>
          <w:b/>
          <w:i/>
          <w:color w:val="000000"/>
          <w:sz w:val="28"/>
          <w:szCs w:val="28"/>
        </w:rPr>
        <w:t>5. HDVN:</w:t>
      </w:r>
    </w:p>
    <w:p w14:paraId="7ED2C84F" w14:textId="19C9ECAC" w:rsidR="001B65AD" w:rsidRPr="001B65AD" w:rsidRDefault="001B65AD" w:rsidP="001B65AD">
      <w:pPr>
        <w:spacing w:line="360" w:lineRule="atLeast"/>
        <w:jc w:val="both"/>
        <w:rPr>
          <w:rFonts w:ascii="Times New Roman" w:hAnsi="Times New Roman"/>
          <w:color w:val="000000"/>
          <w:sz w:val="28"/>
          <w:szCs w:val="28"/>
        </w:rPr>
      </w:pPr>
      <w:r w:rsidRPr="001B65AD">
        <w:rPr>
          <w:rFonts w:ascii="Times New Roman" w:hAnsi="Times New Roman"/>
          <w:b/>
          <w:i/>
          <w:color w:val="000000"/>
          <w:sz w:val="28"/>
          <w:szCs w:val="28"/>
        </w:rPr>
        <w:t xml:space="preserve"> </w:t>
      </w:r>
      <w:r w:rsidRPr="001B65AD">
        <w:rPr>
          <w:rFonts w:ascii="Times New Roman" w:hAnsi="Times New Roman"/>
          <w:color w:val="000000"/>
          <w:sz w:val="28"/>
          <w:szCs w:val="28"/>
        </w:rPr>
        <w:t>- Đọc lại nội dung các bài đã học ( phần trắc nghiệm)</w:t>
      </w:r>
    </w:p>
    <w:p w14:paraId="775B7430" w14:textId="77777777" w:rsidR="001B65AD" w:rsidRPr="001B65AD" w:rsidRDefault="001B65AD" w:rsidP="001B65AD">
      <w:pPr>
        <w:spacing w:line="360" w:lineRule="atLeast"/>
        <w:jc w:val="both"/>
        <w:rPr>
          <w:rFonts w:ascii="Times New Roman" w:hAnsi="Times New Roman"/>
          <w:color w:val="000000"/>
          <w:sz w:val="28"/>
          <w:szCs w:val="28"/>
        </w:rPr>
      </w:pPr>
      <w:r w:rsidRPr="001B65AD">
        <w:rPr>
          <w:rFonts w:ascii="Times New Roman" w:hAnsi="Times New Roman"/>
          <w:color w:val="000000"/>
          <w:sz w:val="28"/>
          <w:szCs w:val="28"/>
        </w:rPr>
        <w:t>- Ôn tập thật kỹ, nắm vững kiến thức trọng tâm …</w:t>
      </w:r>
    </w:p>
    <w:p w14:paraId="5A7CEFFE" w14:textId="307847B6" w:rsidR="00857F68" w:rsidRPr="00857F68" w:rsidRDefault="001B65AD" w:rsidP="00857F68">
      <w:pPr>
        <w:spacing w:line="360" w:lineRule="atLeast"/>
        <w:jc w:val="both"/>
        <w:rPr>
          <w:rFonts w:ascii="Times New Roman" w:eastAsia="Calibri" w:hAnsi="Times New Roman"/>
          <w:b/>
          <w:color w:val="000000"/>
          <w:sz w:val="28"/>
          <w:szCs w:val="28"/>
          <w:lang w:val="it-IT"/>
        </w:rPr>
      </w:pPr>
      <w:r w:rsidRPr="001B65AD">
        <w:rPr>
          <w:rFonts w:ascii="Times New Roman" w:hAnsi="Times New Roman"/>
          <w:color w:val="000000"/>
          <w:sz w:val="28"/>
          <w:szCs w:val="28"/>
        </w:rPr>
        <w:t>- Đi thi đúng giờ, nghiêm túc trong làm bài, không quay cóp…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384"/>
        <w:gridCol w:w="2790"/>
      </w:tblGrid>
      <w:tr w:rsidR="00857F68" w:rsidRPr="00857F68" w14:paraId="42602969" w14:textId="77777777" w:rsidTr="005D2399">
        <w:tc>
          <w:tcPr>
            <w:tcW w:w="1384" w:type="dxa"/>
            <w:tcBorders>
              <w:top w:val="single" w:sz="4" w:space="0" w:color="auto"/>
              <w:left w:val="single" w:sz="4" w:space="0" w:color="auto"/>
              <w:bottom w:val="single" w:sz="4" w:space="0" w:color="auto"/>
              <w:right w:val="single" w:sz="4" w:space="0" w:color="auto"/>
            </w:tcBorders>
            <w:hideMark/>
          </w:tcPr>
          <w:p w14:paraId="060FC968" w14:textId="10BAE010" w:rsidR="00857F68" w:rsidRPr="00857F68" w:rsidRDefault="00857F68" w:rsidP="00857F68">
            <w:pPr>
              <w:spacing w:line="20" w:lineRule="atLeast"/>
              <w:jc w:val="both"/>
              <w:rPr>
                <w:rFonts w:ascii="Times New Roman" w:eastAsia="Calibri" w:hAnsi="Times New Roman"/>
                <w:b/>
                <w:color w:val="000000"/>
                <w:sz w:val="28"/>
                <w:szCs w:val="28"/>
                <w:lang w:val="it-IT"/>
              </w:rPr>
            </w:pPr>
            <w:r w:rsidRPr="00857F68">
              <w:rPr>
                <w:rFonts w:ascii="Times New Roman" w:eastAsia="Calibri" w:hAnsi="Times New Roman"/>
                <w:b/>
                <w:color w:val="000000"/>
                <w:sz w:val="28"/>
                <w:szCs w:val="28"/>
                <w:lang w:val="it-IT"/>
              </w:rPr>
              <w:t xml:space="preserve">Tuần: </w:t>
            </w:r>
            <w:r w:rsidR="005D2399">
              <w:rPr>
                <w:rFonts w:ascii="Times New Roman" w:eastAsia="Calibri" w:hAnsi="Times New Roman"/>
                <w:b/>
                <w:color w:val="000000"/>
                <w:sz w:val="28"/>
                <w:szCs w:val="28"/>
                <w:lang w:val="it-IT"/>
              </w:rPr>
              <w:t>20</w:t>
            </w:r>
          </w:p>
          <w:p w14:paraId="26AE3E00" w14:textId="6C327816" w:rsidR="00857F68" w:rsidRPr="00857F68" w:rsidRDefault="00857F68" w:rsidP="00857F68">
            <w:pPr>
              <w:spacing w:line="20" w:lineRule="atLeast"/>
              <w:jc w:val="both"/>
              <w:rPr>
                <w:rFonts w:ascii="Times New Roman" w:eastAsia="Calibri" w:hAnsi="Times New Roman"/>
                <w:b/>
                <w:color w:val="000000"/>
                <w:sz w:val="28"/>
                <w:szCs w:val="28"/>
                <w:lang w:val="it-IT"/>
              </w:rPr>
            </w:pPr>
            <w:r w:rsidRPr="00857F68">
              <w:rPr>
                <w:rFonts w:ascii="Times New Roman" w:eastAsia="Calibri" w:hAnsi="Times New Roman"/>
                <w:b/>
                <w:color w:val="000000"/>
                <w:sz w:val="28"/>
                <w:szCs w:val="28"/>
                <w:lang w:val="it-IT"/>
              </w:rPr>
              <w:t xml:space="preserve">Tiết: </w:t>
            </w:r>
            <w:r w:rsidR="005D2399">
              <w:rPr>
                <w:rFonts w:ascii="Times New Roman" w:eastAsia="Calibri" w:hAnsi="Times New Roman"/>
                <w:b/>
                <w:color w:val="000000"/>
                <w:sz w:val="28"/>
                <w:szCs w:val="28"/>
                <w:lang w:val="it-IT"/>
              </w:rPr>
              <w:t>19</w:t>
            </w:r>
            <w:r w:rsidRPr="00857F68">
              <w:rPr>
                <w:rFonts w:ascii="Times New Roman" w:eastAsia="Calibri" w:hAnsi="Times New Roman"/>
                <w:b/>
                <w:color w:val="000000"/>
                <w:sz w:val="28"/>
                <w:szCs w:val="28"/>
                <w:lang w:val="vi-VN"/>
              </w:rPr>
              <w:t xml:space="preserve">  </w:t>
            </w:r>
          </w:p>
        </w:tc>
        <w:tc>
          <w:tcPr>
            <w:tcW w:w="5384" w:type="dxa"/>
            <w:tcBorders>
              <w:top w:val="single" w:sz="4" w:space="0" w:color="auto"/>
              <w:left w:val="single" w:sz="4" w:space="0" w:color="auto"/>
              <w:bottom w:val="single" w:sz="4" w:space="0" w:color="auto"/>
              <w:right w:val="single" w:sz="4" w:space="0" w:color="auto"/>
            </w:tcBorders>
            <w:vAlign w:val="center"/>
            <w:hideMark/>
          </w:tcPr>
          <w:p w14:paraId="058D47B7" w14:textId="77777777" w:rsidR="00857F68" w:rsidRPr="00857F68" w:rsidRDefault="00857F68" w:rsidP="00857F68">
            <w:pPr>
              <w:spacing w:line="20" w:lineRule="atLeast"/>
              <w:jc w:val="center"/>
              <w:rPr>
                <w:rFonts w:ascii="Times New Roman" w:eastAsia="Calibri" w:hAnsi="Times New Roman"/>
                <w:b/>
                <w:sz w:val="28"/>
                <w:szCs w:val="28"/>
                <w:lang w:val="it-IT"/>
              </w:rPr>
            </w:pPr>
            <w:r w:rsidRPr="00857F68">
              <w:rPr>
                <w:rFonts w:ascii="Times New Roman" w:eastAsia="Calibri" w:hAnsi="Times New Roman"/>
                <w:b/>
                <w:sz w:val="28"/>
                <w:szCs w:val="28"/>
                <w:lang w:val="it-IT"/>
              </w:rPr>
              <w:t>Bài 15. ĐẶC ĐIỂM DÂN CƯ,XÃ HỘI</w:t>
            </w:r>
          </w:p>
          <w:p w14:paraId="1804F66C" w14:textId="77777777" w:rsidR="00857F68" w:rsidRPr="00857F68" w:rsidRDefault="00857F68" w:rsidP="00857F68">
            <w:pPr>
              <w:spacing w:line="20" w:lineRule="atLeast"/>
              <w:jc w:val="center"/>
              <w:rPr>
                <w:rFonts w:ascii="Times New Roman" w:eastAsia="Calibri" w:hAnsi="Times New Roman"/>
                <w:b/>
                <w:color w:val="000000"/>
                <w:sz w:val="28"/>
                <w:szCs w:val="28"/>
                <w:lang w:val="it-IT"/>
              </w:rPr>
            </w:pPr>
            <w:r w:rsidRPr="00857F68">
              <w:rPr>
                <w:rFonts w:ascii="Times New Roman" w:eastAsia="Calibri" w:hAnsi="Times New Roman"/>
                <w:b/>
                <w:sz w:val="28"/>
                <w:szCs w:val="28"/>
                <w:lang w:val="nl-NL"/>
              </w:rPr>
              <w:t>ĐÔNG NAM Á</w:t>
            </w:r>
          </w:p>
        </w:tc>
        <w:tc>
          <w:tcPr>
            <w:tcW w:w="2790" w:type="dxa"/>
            <w:tcBorders>
              <w:top w:val="single" w:sz="4" w:space="0" w:color="auto"/>
              <w:left w:val="single" w:sz="4" w:space="0" w:color="auto"/>
              <w:bottom w:val="single" w:sz="4" w:space="0" w:color="auto"/>
              <w:right w:val="single" w:sz="4" w:space="0" w:color="auto"/>
            </w:tcBorders>
            <w:hideMark/>
          </w:tcPr>
          <w:p w14:paraId="116E56E4" w14:textId="6735DF9F" w:rsidR="00857F68" w:rsidRPr="00857F68" w:rsidRDefault="00857F68" w:rsidP="00857F68">
            <w:pPr>
              <w:spacing w:line="20" w:lineRule="atLeast"/>
              <w:jc w:val="both"/>
              <w:rPr>
                <w:rFonts w:ascii="Times New Roman" w:eastAsia="Calibri" w:hAnsi="Times New Roman"/>
                <w:b/>
                <w:color w:val="000000"/>
                <w:sz w:val="28"/>
                <w:szCs w:val="28"/>
                <w:lang w:val="it-IT"/>
              </w:rPr>
            </w:pPr>
            <w:r w:rsidRPr="00857F68">
              <w:rPr>
                <w:rFonts w:ascii="Times New Roman" w:eastAsia="Calibri" w:hAnsi="Times New Roman"/>
                <w:b/>
                <w:color w:val="000000"/>
                <w:sz w:val="28"/>
                <w:szCs w:val="28"/>
                <w:lang w:val="it-IT"/>
              </w:rPr>
              <w:t>Ngày soạn:</w:t>
            </w:r>
            <w:r w:rsidR="005D2399">
              <w:rPr>
                <w:rFonts w:ascii="Times New Roman" w:eastAsia="Calibri" w:hAnsi="Times New Roman"/>
                <w:b/>
                <w:color w:val="000000"/>
                <w:sz w:val="28"/>
                <w:szCs w:val="28"/>
                <w:lang w:val="it-IT"/>
              </w:rPr>
              <w:t xml:space="preserve"> 20/01/19</w:t>
            </w:r>
          </w:p>
          <w:p w14:paraId="51083182" w14:textId="18D0CBBA" w:rsidR="00857F68" w:rsidRPr="00857F68" w:rsidRDefault="00857F68" w:rsidP="00857F68">
            <w:pPr>
              <w:spacing w:line="20" w:lineRule="atLeast"/>
              <w:jc w:val="both"/>
              <w:rPr>
                <w:rFonts w:ascii="Times New Roman" w:eastAsia="Calibri" w:hAnsi="Times New Roman"/>
                <w:b/>
                <w:color w:val="000000"/>
                <w:sz w:val="28"/>
                <w:szCs w:val="28"/>
                <w:lang w:val="it-IT"/>
              </w:rPr>
            </w:pPr>
            <w:r w:rsidRPr="00857F68">
              <w:rPr>
                <w:rFonts w:ascii="Times New Roman" w:eastAsia="Calibri" w:hAnsi="Times New Roman"/>
                <w:b/>
                <w:color w:val="000000"/>
                <w:sz w:val="28"/>
                <w:szCs w:val="28"/>
                <w:lang w:val="it-IT"/>
              </w:rPr>
              <w:t>Ngày giảng:</w:t>
            </w:r>
            <w:r w:rsidR="005D2399">
              <w:rPr>
                <w:rFonts w:ascii="Times New Roman" w:eastAsia="Calibri" w:hAnsi="Times New Roman"/>
                <w:b/>
                <w:color w:val="000000"/>
                <w:sz w:val="28"/>
                <w:szCs w:val="28"/>
                <w:lang w:val="it-IT"/>
              </w:rPr>
              <w:t xml:space="preserve"> 22/01/19</w:t>
            </w:r>
          </w:p>
        </w:tc>
      </w:tr>
    </w:tbl>
    <w:p w14:paraId="7E216B2C" w14:textId="77777777" w:rsidR="00857F68" w:rsidRPr="00857F68" w:rsidRDefault="00857F68" w:rsidP="00857F68">
      <w:pPr>
        <w:tabs>
          <w:tab w:val="bar" w:pos="142"/>
        </w:tabs>
        <w:spacing w:line="20" w:lineRule="atLeast"/>
        <w:jc w:val="both"/>
        <w:rPr>
          <w:rFonts w:ascii="Times New Roman" w:eastAsia="Calibri" w:hAnsi="Times New Roman"/>
          <w:b/>
          <w:color w:val="000000"/>
          <w:sz w:val="28"/>
          <w:szCs w:val="28"/>
          <w:lang w:val="it-IT"/>
        </w:rPr>
      </w:pPr>
      <w:r w:rsidRPr="00857F68">
        <w:rPr>
          <w:rFonts w:ascii="Times New Roman" w:eastAsia="Calibri" w:hAnsi="Times New Roman"/>
          <w:b/>
          <w:color w:val="000000"/>
          <w:sz w:val="28"/>
          <w:szCs w:val="28"/>
          <w:lang w:val="it-IT"/>
        </w:rPr>
        <w:tab/>
        <w:t xml:space="preserve">I. MỤC TIÊU  </w:t>
      </w:r>
    </w:p>
    <w:p w14:paraId="63196281" w14:textId="77777777" w:rsidR="00857F68" w:rsidRPr="00857F68" w:rsidRDefault="00857F68" w:rsidP="00857F68">
      <w:pPr>
        <w:spacing w:line="20" w:lineRule="atLeast"/>
        <w:jc w:val="both"/>
        <w:rPr>
          <w:rFonts w:ascii="Times New Roman" w:eastAsia="Calibri" w:hAnsi="Times New Roman"/>
          <w:bCs/>
          <w:color w:val="000000"/>
          <w:sz w:val="28"/>
          <w:szCs w:val="28"/>
          <w:lang w:val="it-IT"/>
        </w:rPr>
      </w:pPr>
      <w:r w:rsidRPr="00857F68">
        <w:rPr>
          <w:rFonts w:ascii="Times New Roman" w:eastAsia="Calibri" w:hAnsi="Times New Roman"/>
          <w:b/>
          <w:bCs/>
          <w:color w:val="000000"/>
          <w:sz w:val="28"/>
          <w:szCs w:val="28"/>
          <w:lang w:val="it-IT"/>
        </w:rPr>
        <w:t xml:space="preserve">   </w:t>
      </w:r>
      <w:r w:rsidRPr="00857F68">
        <w:rPr>
          <w:rFonts w:ascii="Times New Roman" w:eastAsia="Calibri" w:hAnsi="Times New Roman"/>
          <w:b/>
          <w:bCs/>
          <w:color w:val="000000"/>
          <w:sz w:val="28"/>
          <w:szCs w:val="28"/>
          <w:lang w:val="it-IT"/>
        </w:rPr>
        <w:tab/>
      </w:r>
      <w:r w:rsidRPr="00857F68">
        <w:rPr>
          <w:rFonts w:ascii="Times New Roman" w:eastAsia="Calibri" w:hAnsi="Times New Roman"/>
          <w:bCs/>
          <w:color w:val="000000"/>
          <w:sz w:val="28"/>
          <w:szCs w:val="28"/>
          <w:lang w:val="it-IT"/>
        </w:rPr>
        <w:t>Sau bài học, học sinh đạt được:</w:t>
      </w:r>
    </w:p>
    <w:p w14:paraId="5FE4E1E0" w14:textId="77777777" w:rsidR="00857F68" w:rsidRPr="00857F68" w:rsidRDefault="00857F68" w:rsidP="00857F68">
      <w:pPr>
        <w:spacing w:line="300" w:lineRule="atLeast"/>
        <w:ind w:firstLine="720"/>
        <w:jc w:val="both"/>
        <w:rPr>
          <w:rFonts w:ascii="Times New Roman" w:eastAsia="Calibri" w:hAnsi="Times New Roman"/>
          <w:sz w:val="28"/>
          <w:szCs w:val="28"/>
          <w:lang w:val="it-IT"/>
        </w:rPr>
      </w:pPr>
      <w:r w:rsidRPr="00857F68">
        <w:rPr>
          <w:rFonts w:ascii="Times New Roman" w:eastAsia="Calibri" w:hAnsi="Times New Roman"/>
          <w:sz w:val="28"/>
          <w:szCs w:val="28"/>
          <w:lang w:val="it-IT"/>
        </w:rPr>
        <w:t>1. Kiến thức: Trình bày được những đặc điểm nổi bật về dân cư, xã hội của Đông Nam Á.</w:t>
      </w:r>
    </w:p>
    <w:p w14:paraId="6ABA479B" w14:textId="77777777" w:rsidR="00857F68" w:rsidRPr="00857F68" w:rsidRDefault="00857F68" w:rsidP="00857F68">
      <w:pPr>
        <w:spacing w:line="300" w:lineRule="atLeast"/>
        <w:jc w:val="both"/>
        <w:rPr>
          <w:rFonts w:ascii="Times New Roman" w:eastAsia="Calibri" w:hAnsi="Times New Roman"/>
          <w:sz w:val="28"/>
          <w:szCs w:val="28"/>
          <w:lang w:val="x-none" w:eastAsia="x-none"/>
        </w:rPr>
      </w:pPr>
      <w:r w:rsidRPr="00857F68">
        <w:rPr>
          <w:rFonts w:ascii="Times New Roman" w:eastAsia="Calibri" w:hAnsi="Times New Roman"/>
          <w:sz w:val="28"/>
          <w:szCs w:val="28"/>
          <w:lang w:val="x-none" w:eastAsia="x-none"/>
        </w:rPr>
        <w:t xml:space="preserve">      </w:t>
      </w:r>
      <w:r w:rsidRPr="00857F68">
        <w:rPr>
          <w:rFonts w:ascii="Times New Roman" w:eastAsia="Calibri" w:hAnsi="Times New Roman"/>
          <w:sz w:val="28"/>
          <w:szCs w:val="28"/>
          <w:lang w:val="x-none" w:eastAsia="x-none"/>
        </w:rPr>
        <w:tab/>
        <w:t xml:space="preserve">2. Kĩ năng:  </w:t>
      </w:r>
    </w:p>
    <w:p w14:paraId="075A0178" w14:textId="77777777" w:rsidR="00857F68" w:rsidRPr="00857F68" w:rsidRDefault="00857F68" w:rsidP="00857F68">
      <w:pPr>
        <w:spacing w:line="300" w:lineRule="atLeast"/>
        <w:ind w:firstLine="720"/>
        <w:jc w:val="both"/>
        <w:rPr>
          <w:rFonts w:ascii="Times New Roman" w:eastAsia="Calibri" w:hAnsi="Times New Roman"/>
          <w:sz w:val="28"/>
          <w:szCs w:val="28"/>
          <w:lang w:val="x-none" w:eastAsia="x-none"/>
        </w:rPr>
      </w:pPr>
      <w:r w:rsidRPr="00857F68">
        <w:rPr>
          <w:rFonts w:ascii="Times New Roman" w:eastAsia="Calibri" w:hAnsi="Times New Roman"/>
          <w:sz w:val="28"/>
          <w:szCs w:val="28"/>
          <w:lang w:val="x-none" w:eastAsia="x-none"/>
        </w:rPr>
        <w:t>- Củng cố và phát triển kĩ năng đọc bản đồ, lược đồ về dân cư.</w:t>
      </w:r>
    </w:p>
    <w:p w14:paraId="22F70B3F" w14:textId="77777777" w:rsidR="00857F68" w:rsidRPr="00857F68" w:rsidRDefault="00857F68" w:rsidP="00857F68">
      <w:pPr>
        <w:spacing w:line="300" w:lineRule="atLeast"/>
        <w:jc w:val="both"/>
        <w:rPr>
          <w:rFonts w:ascii="Times New Roman" w:eastAsia="Calibri" w:hAnsi="Times New Roman"/>
          <w:sz w:val="28"/>
          <w:szCs w:val="28"/>
          <w:lang w:val="x-none" w:eastAsia="x-none"/>
        </w:rPr>
      </w:pPr>
      <w:r w:rsidRPr="00857F68">
        <w:rPr>
          <w:rFonts w:ascii="Times New Roman" w:eastAsia="Calibri" w:hAnsi="Times New Roman"/>
          <w:sz w:val="28"/>
          <w:szCs w:val="28"/>
          <w:lang w:val="x-none" w:eastAsia="x-none"/>
        </w:rPr>
        <w:t xml:space="preserve">       </w:t>
      </w:r>
      <w:r w:rsidRPr="00857F68">
        <w:rPr>
          <w:rFonts w:ascii="Times New Roman" w:eastAsia="Calibri" w:hAnsi="Times New Roman"/>
          <w:sz w:val="28"/>
          <w:szCs w:val="28"/>
          <w:lang w:val="x-none" w:eastAsia="x-none"/>
        </w:rPr>
        <w:tab/>
        <w:t xml:space="preserve">- Phân tích bảng thống kê về dân số. </w:t>
      </w:r>
    </w:p>
    <w:p w14:paraId="7A7741A1" w14:textId="77777777" w:rsidR="00857F68" w:rsidRPr="00857F68" w:rsidRDefault="00857F68" w:rsidP="00857F68">
      <w:pPr>
        <w:spacing w:line="300" w:lineRule="atLeast"/>
        <w:jc w:val="both"/>
        <w:rPr>
          <w:rFonts w:ascii="Times New Roman" w:eastAsia="Calibri" w:hAnsi="Times New Roman"/>
          <w:sz w:val="28"/>
          <w:szCs w:val="28"/>
          <w:lang w:val="x-none" w:eastAsia="x-none"/>
        </w:rPr>
      </w:pPr>
      <w:r w:rsidRPr="00857F68">
        <w:rPr>
          <w:rFonts w:ascii="Times New Roman" w:eastAsia="Calibri" w:hAnsi="Times New Roman"/>
          <w:sz w:val="28"/>
          <w:szCs w:val="28"/>
          <w:lang w:val="x-none" w:eastAsia="x-none"/>
        </w:rPr>
        <w:t xml:space="preserve">     </w:t>
      </w:r>
      <w:r w:rsidRPr="00857F68">
        <w:rPr>
          <w:rFonts w:ascii="Times New Roman" w:eastAsia="Calibri" w:hAnsi="Times New Roman"/>
          <w:sz w:val="28"/>
          <w:szCs w:val="28"/>
          <w:lang w:val="x-none" w:eastAsia="x-none"/>
        </w:rPr>
        <w:tab/>
        <w:t>3. Thái độ: Có nhận thức đúng về dân số trong việc phát triển kinh tế, xã hội. Xây dựng tinh thần hợp tác giúp nhau cùng tiến bộ trong học tập, sinh hoạt cộng đồng.</w:t>
      </w:r>
    </w:p>
    <w:p w14:paraId="4C1DC435" w14:textId="77777777" w:rsidR="00857F68" w:rsidRPr="00857F68" w:rsidRDefault="00857F68" w:rsidP="00857F68">
      <w:pPr>
        <w:spacing w:line="300" w:lineRule="atLeast"/>
        <w:jc w:val="both"/>
        <w:rPr>
          <w:rFonts w:ascii="Times New Roman" w:eastAsia="Calibri" w:hAnsi="Times New Roman"/>
          <w:sz w:val="28"/>
          <w:szCs w:val="28"/>
        </w:rPr>
      </w:pPr>
      <w:r w:rsidRPr="00857F68">
        <w:rPr>
          <w:rFonts w:ascii="Times New Roman" w:eastAsia="Calibri" w:hAnsi="Times New Roman"/>
          <w:sz w:val="28"/>
          <w:szCs w:val="28"/>
        </w:rPr>
        <w:t xml:space="preserve">     </w:t>
      </w:r>
      <w:r w:rsidRPr="00857F68">
        <w:rPr>
          <w:rFonts w:ascii="Times New Roman" w:eastAsia="Calibri" w:hAnsi="Times New Roman"/>
          <w:sz w:val="28"/>
          <w:szCs w:val="28"/>
        </w:rPr>
        <w:tab/>
        <w:t xml:space="preserve">4. Định hướng phát triển năng lực: </w:t>
      </w:r>
    </w:p>
    <w:p w14:paraId="2CFD15B9" w14:textId="77777777" w:rsidR="00857F68" w:rsidRPr="00857F68" w:rsidRDefault="00857F68" w:rsidP="00857F68">
      <w:pPr>
        <w:spacing w:line="300" w:lineRule="atLeast"/>
        <w:jc w:val="both"/>
        <w:rPr>
          <w:rFonts w:ascii="Times New Roman" w:eastAsia="Calibri" w:hAnsi="Times New Roman"/>
          <w:sz w:val="28"/>
          <w:szCs w:val="28"/>
        </w:rPr>
      </w:pPr>
      <w:r w:rsidRPr="00857F68">
        <w:rPr>
          <w:rFonts w:ascii="Times New Roman" w:eastAsia="Calibri" w:hAnsi="Times New Roman"/>
          <w:sz w:val="28"/>
          <w:szCs w:val="28"/>
        </w:rPr>
        <w:t xml:space="preserve">       </w:t>
      </w:r>
      <w:r w:rsidRPr="00857F68">
        <w:rPr>
          <w:rFonts w:ascii="Times New Roman" w:eastAsia="Calibri" w:hAnsi="Times New Roman"/>
          <w:sz w:val="28"/>
          <w:szCs w:val="28"/>
        </w:rPr>
        <w:tab/>
        <w:t>- Năng lực chung: tự học; hợp tác. ..</w:t>
      </w:r>
    </w:p>
    <w:p w14:paraId="04372657" w14:textId="77777777" w:rsidR="00857F68" w:rsidRPr="00857F68" w:rsidRDefault="00857F68" w:rsidP="00857F68">
      <w:pPr>
        <w:spacing w:line="300" w:lineRule="atLeast"/>
        <w:jc w:val="both"/>
        <w:rPr>
          <w:rFonts w:ascii="Times New Roman" w:eastAsia="Calibri" w:hAnsi="Times New Roman"/>
          <w:sz w:val="28"/>
          <w:szCs w:val="28"/>
        </w:rPr>
      </w:pPr>
      <w:r w:rsidRPr="00857F68">
        <w:rPr>
          <w:rFonts w:ascii="Times New Roman" w:eastAsia="Calibri" w:hAnsi="Times New Roman"/>
          <w:sz w:val="28"/>
          <w:szCs w:val="28"/>
        </w:rPr>
        <w:t xml:space="preserve">       </w:t>
      </w:r>
      <w:r w:rsidRPr="00857F68">
        <w:rPr>
          <w:rFonts w:ascii="Times New Roman" w:eastAsia="Calibri" w:hAnsi="Times New Roman"/>
          <w:sz w:val="28"/>
          <w:szCs w:val="28"/>
        </w:rPr>
        <w:tab/>
        <w:t>- Năng lực riêng: Biết phân tích bảng số liệu về dân số, đọc và xác định được vị trí địa lý các nước trên bản đồ.</w:t>
      </w:r>
    </w:p>
    <w:p w14:paraId="52C679B2" w14:textId="77777777" w:rsidR="00857F68" w:rsidRPr="00857F68" w:rsidRDefault="00857F68" w:rsidP="00857F68">
      <w:pPr>
        <w:spacing w:line="20" w:lineRule="atLeast"/>
        <w:ind w:firstLine="720"/>
        <w:jc w:val="both"/>
        <w:rPr>
          <w:rFonts w:ascii="Times New Roman" w:eastAsia="Calibri" w:hAnsi="Times New Roman"/>
          <w:b/>
          <w:bCs/>
          <w:color w:val="000000"/>
          <w:sz w:val="28"/>
          <w:szCs w:val="28"/>
          <w:lang w:val="vi-VN"/>
        </w:rPr>
      </w:pPr>
      <w:r w:rsidRPr="00857F68">
        <w:rPr>
          <w:rFonts w:ascii="Times New Roman" w:eastAsia="Calibri" w:hAnsi="Times New Roman"/>
          <w:b/>
          <w:bCs/>
          <w:color w:val="000000"/>
          <w:sz w:val="28"/>
          <w:szCs w:val="28"/>
          <w:lang w:val="vi-VN"/>
        </w:rPr>
        <w:t xml:space="preserve">II. CHUẨN BỊ CỦA GIÁO VIÊN VÀ HỌC SINH </w:t>
      </w:r>
    </w:p>
    <w:p w14:paraId="2337944E" w14:textId="77777777" w:rsidR="00857F68" w:rsidRPr="00857F68" w:rsidRDefault="00857F68" w:rsidP="00857F68">
      <w:pPr>
        <w:spacing w:line="20" w:lineRule="atLeast"/>
        <w:jc w:val="both"/>
        <w:rPr>
          <w:rFonts w:ascii="Times New Roman" w:eastAsia="Calibri" w:hAnsi="Times New Roman"/>
          <w:b/>
          <w:bCs/>
          <w:color w:val="000000"/>
          <w:sz w:val="28"/>
          <w:szCs w:val="28"/>
          <w:lang w:val="vi-VN"/>
        </w:rPr>
      </w:pPr>
      <w:r w:rsidRPr="00857F68">
        <w:rPr>
          <w:rFonts w:ascii="Times New Roman" w:eastAsia="Calibri" w:hAnsi="Times New Roman"/>
          <w:b/>
          <w:bCs/>
          <w:color w:val="000000"/>
          <w:sz w:val="28"/>
          <w:szCs w:val="28"/>
          <w:lang w:val="vi-VN"/>
        </w:rPr>
        <w:t xml:space="preserve">    </w:t>
      </w:r>
      <w:r w:rsidRPr="00857F68">
        <w:rPr>
          <w:rFonts w:ascii="Times New Roman" w:eastAsia="Calibri" w:hAnsi="Times New Roman"/>
          <w:b/>
          <w:bCs/>
          <w:color w:val="000000"/>
          <w:sz w:val="28"/>
          <w:szCs w:val="28"/>
        </w:rPr>
        <w:tab/>
      </w:r>
      <w:r w:rsidRPr="00857F68">
        <w:rPr>
          <w:rFonts w:ascii="Times New Roman" w:eastAsia="Calibri" w:hAnsi="Times New Roman"/>
          <w:b/>
          <w:bCs/>
          <w:color w:val="000000"/>
          <w:sz w:val="28"/>
          <w:szCs w:val="28"/>
          <w:lang w:val="vi-VN"/>
        </w:rPr>
        <w:t xml:space="preserve">1. Đối với giáo viên </w:t>
      </w:r>
    </w:p>
    <w:p w14:paraId="26414ABB" w14:textId="77777777" w:rsidR="00857F68" w:rsidRPr="00857F68" w:rsidRDefault="00857F68" w:rsidP="00857F68">
      <w:pPr>
        <w:spacing w:line="20" w:lineRule="atLeast"/>
        <w:jc w:val="both"/>
        <w:rPr>
          <w:rFonts w:ascii="Times New Roman" w:eastAsia="Calibri" w:hAnsi="Times New Roman"/>
          <w:color w:val="000000"/>
          <w:sz w:val="28"/>
          <w:szCs w:val="28"/>
          <w:lang w:val="vi-VN"/>
        </w:rPr>
      </w:pPr>
      <w:r w:rsidRPr="00857F68">
        <w:rPr>
          <w:rFonts w:ascii="Times New Roman" w:eastAsia="Calibri" w:hAnsi="Times New Roman"/>
          <w:color w:val="000000"/>
          <w:sz w:val="28"/>
          <w:szCs w:val="28"/>
          <w:lang w:val="vi-VN"/>
        </w:rPr>
        <w:t xml:space="preserve">       </w:t>
      </w:r>
      <w:r w:rsidRPr="00857F68">
        <w:rPr>
          <w:rFonts w:ascii="Times New Roman" w:eastAsia="Calibri" w:hAnsi="Times New Roman"/>
          <w:color w:val="000000"/>
          <w:sz w:val="28"/>
          <w:szCs w:val="28"/>
        </w:rPr>
        <w:tab/>
      </w:r>
      <w:r w:rsidRPr="00857F68">
        <w:rPr>
          <w:rFonts w:ascii="Times New Roman" w:eastAsia="Calibri" w:hAnsi="Times New Roman"/>
          <w:color w:val="000000"/>
          <w:sz w:val="28"/>
          <w:szCs w:val="28"/>
          <w:lang w:val="vi-VN"/>
        </w:rPr>
        <w:t>- Bản đồ dân cư   châu Á và Đông Nam Á.</w:t>
      </w:r>
    </w:p>
    <w:p w14:paraId="31DCABF8" w14:textId="77777777" w:rsidR="00857F68" w:rsidRPr="00857F68" w:rsidRDefault="00857F68" w:rsidP="00857F68">
      <w:pPr>
        <w:spacing w:line="20" w:lineRule="atLeast"/>
        <w:jc w:val="both"/>
        <w:rPr>
          <w:rFonts w:ascii="Times New Roman" w:eastAsia="Calibri" w:hAnsi="Times New Roman"/>
          <w:color w:val="000000"/>
          <w:sz w:val="28"/>
          <w:szCs w:val="28"/>
          <w:lang w:val="vi-VN"/>
        </w:rPr>
      </w:pPr>
      <w:r w:rsidRPr="00857F68">
        <w:rPr>
          <w:rFonts w:ascii="Times New Roman" w:eastAsia="Calibri" w:hAnsi="Times New Roman"/>
          <w:color w:val="000000"/>
          <w:sz w:val="28"/>
          <w:szCs w:val="28"/>
          <w:lang w:val="vi-VN"/>
        </w:rPr>
        <w:t xml:space="preserve">       </w:t>
      </w:r>
      <w:r w:rsidRPr="00857F68">
        <w:rPr>
          <w:rFonts w:ascii="Times New Roman" w:eastAsia="Calibri" w:hAnsi="Times New Roman"/>
          <w:color w:val="000000"/>
          <w:sz w:val="28"/>
          <w:szCs w:val="28"/>
        </w:rPr>
        <w:tab/>
      </w:r>
      <w:r w:rsidRPr="00857F68">
        <w:rPr>
          <w:rFonts w:ascii="Times New Roman" w:eastAsia="Calibri" w:hAnsi="Times New Roman"/>
          <w:color w:val="000000"/>
          <w:sz w:val="28"/>
          <w:szCs w:val="28"/>
          <w:lang w:val="vi-VN"/>
        </w:rPr>
        <w:t>- Bảng số liệu về dân số.</w:t>
      </w:r>
    </w:p>
    <w:p w14:paraId="79BE203B" w14:textId="77777777" w:rsidR="00857F68" w:rsidRPr="00857F68" w:rsidRDefault="00857F68" w:rsidP="00857F68">
      <w:pPr>
        <w:spacing w:line="20" w:lineRule="atLeast"/>
        <w:jc w:val="both"/>
        <w:rPr>
          <w:rFonts w:ascii="Times New Roman" w:eastAsia="Calibri" w:hAnsi="Times New Roman"/>
          <w:color w:val="000000"/>
          <w:sz w:val="28"/>
          <w:szCs w:val="28"/>
          <w:lang w:val="vi-VN"/>
        </w:rPr>
      </w:pPr>
      <w:r w:rsidRPr="00857F68">
        <w:rPr>
          <w:rFonts w:ascii="Times New Roman" w:eastAsia="Calibri" w:hAnsi="Times New Roman"/>
          <w:color w:val="000000"/>
          <w:sz w:val="28"/>
          <w:szCs w:val="28"/>
          <w:lang w:val="vi-VN"/>
        </w:rPr>
        <w:t xml:space="preserve">       </w:t>
      </w:r>
      <w:r w:rsidRPr="00857F68">
        <w:rPr>
          <w:rFonts w:ascii="Times New Roman" w:eastAsia="Calibri" w:hAnsi="Times New Roman"/>
          <w:color w:val="000000"/>
          <w:sz w:val="28"/>
          <w:szCs w:val="28"/>
        </w:rPr>
        <w:tab/>
        <w:t>-</w:t>
      </w:r>
      <w:r w:rsidRPr="00857F68">
        <w:rPr>
          <w:rFonts w:ascii="Times New Roman" w:eastAsia="Calibri" w:hAnsi="Times New Roman"/>
          <w:color w:val="000000"/>
          <w:sz w:val="28"/>
          <w:szCs w:val="28"/>
          <w:lang w:val="vi-VN"/>
        </w:rPr>
        <w:t xml:space="preserve"> Phiếu học tập.</w:t>
      </w:r>
    </w:p>
    <w:p w14:paraId="0DE78128" w14:textId="77777777" w:rsidR="00857F68" w:rsidRPr="00857F68" w:rsidRDefault="00857F68" w:rsidP="00857F68">
      <w:pPr>
        <w:spacing w:line="20" w:lineRule="atLeast"/>
        <w:jc w:val="both"/>
        <w:rPr>
          <w:rFonts w:ascii="Times New Roman" w:eastAsia="Calibri" w:hAnsi="Times New Roman"/>
          <w:color w:val="000000"/>
          <w:sz w:val="28"/>
          <w:szCs w:val="28"/>
          <w:lang w:val="vi-VN"/>
        </w:rPr>
      </w:pPr>
      <w:r w:rsidRPr="00857F68">
        <w:rPr>
          <w:rFonts w:ascii="Times New Roman" w:eastAsia="Calibri" w:hAnsi="Times New Roman"/>
          <w:color w:val="000000"/>
          <w:sz w:val="28"/>
          <w:szCs w:val="28"/>
          <w:lang w:val="vi-VN"/>
        </w:rPr>
        <w:t xml:space="preserve">    </w:t>
      </w:r>
      <w:r w:rsidRPr="00857F68">
        <w:rPr>
          <w:rFonts w:ascii="Times New Roman" w:eastAsia="Calibri" w:hAnsi="Times New Roman"/>
          <w:b/>
          <w:bCs/>
          <w:color w:val="000000"/>
          <w:sz w:val="28"/>
          <w:szCs w:val="28"/>
          <w:lang w:val="vi-VN"/>
        </w:rPr>
        <w:t xml:space="preserve"> </w:t>
      </w:r>
      <w:r w:rsidRPr="00857F68">
        <w:rPr>
          <w:rFonts w:ascii="Times New Roman" w:eastAsia="Calibri" w:hAnsi="Times New Roman"/>
          <w:b/>
          <w:bCs/>
          <w:color w:val="000000"/>
          <w:sz w:val="28"/>
          <w:szCs w:val="28"/>
        </w:rPr>
        <w:tab/>
      </w:r>
      <w:r w:rsidRPr="00857F68">
        <w:rPr>
          <w:rFonts w:ascii="Times New Roman" w:eastAsia="Calibri" w:hAnsi="Times New Roman"/>
          <w:b/>
          <w:bCs/>
          <w:color w:val="000000"/>
          <w:sz w:val="28"/>
          <w:szCs w:val="28"/>
          <w:lang w:val="vi-VN"/>
        </w:rPr>
        <w:t>2. Đối với học sinh</w:t>
      </w:r>
      <w:r w:rsidRPr="00857F68">
        <w:rPr>
          <w:rFonts w:ascii="Times New Roman" w:eastAsia="Calibri" w:hAnsi="Times New Roman"/>
          <w:b/>
          <w:bCs/>
          <w:color w:val="000000"/>
          <w:sz w:val="28"/>
          <w:szCs w:val="28"/>
        </w:rPr>
        <w:t>:</w:t>
      </w:r>
      <w:r w:rsidRPr="00857F68">
        <w:rPr>
          <w:rFonts w:ascii="Times New Roman" w:eastAsia="Calibri" w:hAnsi="Times New Roman"/>
          <w:color w:val="000000"/>
          <w:sz w:val="28"/>
          <w:szCs w:val="28"/>
          <w:lang w:val="vi-VN"/>
        </w:rPr>
        <w:t xml:space="preserve"> Sách, vở,  tập bản đồ, đồ dùng học tập.</w:t>
      </w:r>
    </w:p>
    <w:p w14:paraId="05528977" w14:textId="77777777" w:rsidR="00857F68" w:rsidRPr="00857F68" w:rsidRDefault="00857F68" w:rsidP="00857F68">
      <w:pPr>
        <w:spacing w:line="20" w:lineRule="atLeast"/>
        <w:ind w:firstLine="720"/>
        <w:jc w:val="both"/>
        <w:rPr>
          <w:rFonts w:ascii="Times New Roman" w:eastAsia="Calibri" w:hAnsi="Times New Roman"/>
          <w:b/>
          <w:color w:val="000000"/>
          <w:sz w:val="28"/>
          <w:szCs w:val="28"/>
          <w:lang w:val="vi-VN"/>
        </w:rPr>
      </w:pPr>
      <w:r w:rsidRPr="00857F68">
        <w:rPr>
          <w:rFonts w:ascii="Times New Roman" w:eastAsia="Calibri" w:hAnsi="Times New Roman"/>
          <w:b/>
          <w:color w:val="000000"/>
          <w:sz w:val="28"/>
          <w:szCs w:val="28"/>
          <w:lang w:val="vi-VN"/>
        </w:rPr>
        <w:t>III. TỔ CHỨC CÁC HOẠT ĐỘNG HỌC TẬP</w:t>
      </w:r>
    </w:p>
    <w:p w14:paraId="4A705AF8" w14:textId="77777777" w:rsidR="00857F68" w:rsidRPr="00857F68" w:rsidRDefault="00857F68" w:rsidP="00857F68">
      <w:pPr>
        <w:spacing w:line="20" w:lineRule="atLeast"/>
        <w:jc w:val="both"/>
        <w:rPr>
          <w:rFonts w:ascii="Times New Roman" w:eastAsia="Calibri" w:hAnsi="Times New Roman"/>
          <w:b/>
          <w:sz w:val="28"/>
          <w:szCs w:val="28"/>
          <w:lang w:val="vi-VN"/>
        </w:rPr>
      </w:pPr>
      <w:r w:rsidRPr="00857F68">
        <w:rPr>
          <w:rFonts w:ascii="Times New Roman" w:eastAsia="Calibri" w:hAnsi="Times New Roman"/>
          <w:b/>
          <w:sz w:val="28"/>
          <w:szCs w:val="28"/>
          <w:lang w:val="vi-VN"/>
        </w:rPr>
        <w:t xml:space="preserve">   </w:t>
      </w:r>
      <w:r w:rsidRPr="00857F68">
        <w:rPr>
          <w:rFonts w:ascii="Times New Roman" w:eastAsia="Calibri" w:hAnsi="Times New Roman"/>
          <w:b/>
          <w:sz w:val="28"/>
          <w:szCs w:val="28"/>
        </w:rPr>
        <w:tab/>
      </w:r>
      <w:r w:rsidRPr="00857F68">
        <w:rPr>
          <w:rFonts w:ascii="Times New Roman" w:eastAsia="Calibri" w:hAnsi="Times New Roman"/>
          <w:b/>
          <w:sz w:val="28"/>
          <w:szCs w:val="28"/>
          <w:lang w:val="vi-VN"/>
        </w:rPr>
        <w:t>A. HOẠT ĐỘNG KHỞI ĐỘNG  (3 phút)</w:t>
      </w:r>
    </w:p>
    <w:p w14:paraId="535EB389" w14:textId="77777777" w:rsidR="00857F68" w:rsidRPr="00857F68" w:rsidRDefault="00857F68" w:rsidP="00857F68">
      <w:pPr>
        <w:spacing w:line="20" w:lineRule="atLeast"/>
        <w:jc w:val="both"/>
        <w:rPr>
          <w:rFonts w:ascii="Times New Roman" w:eastAsia="Calibri" w:hAnsi="Times New Roman"/>
          <w:b/>
          <w:bCs/>
          <w:sz w:val="28"/>
          <w:szCs w:val="28"/>
          <w:lang w:val="vi-VN"/>
        </w:rPr>
      </w:pPr>
      <w:r w:rsidRPr="00857F68">
        <w:rPr>
          <w:rFonts w:ascii="Times New Roman" w:eastAsia="Calibri" w:hAnsi="Times New Roman"/>
          <w:b/>
          <w:sz w:val="28"/>
          <w:szCs w:val="28"/>
          <w:lang w:val="vi-VN"/>
        </w:rPr>
        <w:t xml:space="preserve">        </w:t>
      </w:r>
      <w:r w:rsidRPr="00857F68">
        <w:rPr>
          <w:rFonts w:ascii="Times New Roman" w:eastAsia="Calibri" w:hAnsi="Times New Roman"/>
          <w:b/>
          <w:sz w:val="28"/>
          <w:szCs w:val="28"/>
        </w:rPr>
        <w:tab/>
      </w:r>
      <w:r w:rsidRPr="00857F68">
        <w:rPr>
          <w:rFonts w:ascii="Times New Roman" w:eastAsia="Calibri" w:hAnsi="Times New Roman"/>
          <w:b/>
          <w:bCs/>
          <w:sz w:val="28"/>
          <w:szCs w:val="28"/>
          <w:lang w:val="vi-VN"/>
        </w:rPr>
        <w:t>1. Mục tiêu</w:t>
      </w:r>
    </w:p>
    <w:p w14:paraId="731A67A2" w14:textId="77777777" w:rsidR="00857F68" w:rsidRPr="00857F68" w:rsidRDefault="00857F68" w:rsidP="00857F68">
      <w:pPr>
        <w:spacing w:line="20" w:lineRule="atLeast"/>
        <w:jc w:val="both"/>
        <w:rPr>
          <w:rFonts w:ascii="Times New Roman" w:eastAsia="Calibri" w:hAnsi="Times New Roman"/>
          <w:sz w:val="28"/>
          <w:szCs w:val="28"/>
          <w:lang w:val="vi-VN"/>
        </w:rPr>
      </w:pPr>
      <w:r w:rsidRPr="00857F68">
        <w:rPr>
          <w:rFonts w:ascii="Times New Roman" w:eastAsia="Calibri" w:hAnsi="Times New Roman"/>
          <w:sz w:val="28"/>
          <w:szCs w:val="28"/>
          <w:lang w:val="vi-VN"/>
        </w:rPr>
        <w:t xml:space="preserve">          - HS xác định được các nước trong khu vực Đông Á.</w:t>
      </w:r>
    </w:p>
    <w:p w14:paraId="57069C06" w14:textId="77777777" w:rsidR="00857F68" w:rsidRPr="00857F68" w:rsidRDefault="00857F68" w:rsidP="00857F68">
      <w:pPr>
        <w:tabs>
          <w:tab w:val="left" w:pos="720"/>
        </w:tabs>
        <w:spacing w:line="20" w:lineRule="atLeast"/>
        <w:jc w:val="both"/>
        <w:rPr>
          <w:rFonts w:ascii="Times New Roman" w:eastAsia="Calibri" w:hAnsi="Times New Roman"/>
          <w:sz w:val="28"/>
          <w:szCs w:val="28"/>
          <w:lang w:val="vi-VN"/>
        </w:rPr>
      </w:pPr>
      <w:r w:rsidRPr="00857F68">
        <w:rPr>
          <w:rFonts w:ascii="Times New Roman" w:eastAsia="Calibri" w:hAnsi="Times New Roman"/>
          <w:bCs/>
          <w:sz w:val="28"/>
          <w:szCs w:val="28"/>
          <w:lang w:val="vi-VN"/>
        </w:rPr>
        <w:t xml:space="preserve">          - Tạo hứng thú cho HS -&gt; </w:t>
      </w:r>
      <w:r w:rsidRPr="00857F68">
        <w:rPr>
          <w:rFonts w:ascii="Times New Roman" w:eastAsia="Calibri" w:hAnsi="Times New Roman"/>
          <w:sz w:val="28"/>
          <w:szCs w:val="28"/>
          <w:lang w:val="vi-VN"/>
        </w:rPr>
        <w:t>Kết nối với bài học.</w:t>
      </w:r>
    </w:p>
    <w:p w14:paraId="339C7ADB" w14:textId="77777777" w:rsidR="00857F68" w:rsidRPr="00857F68" w:rsidRDefault="00857F68" w:rsidP="00857F68">
      <w:pPr>
        <w:spacing w:line="20" w:lineRule="atLeast"/>
        <w:ind w:firstLine="720"/>
        <w:jc w:val="both"/>
        <w:rPr>
          <w:rFonts w:ascii="Times New Roman" w:eastAsia="Calibri" w:hAnsi="Times New Roman"/>
          <w:sz w:val="28"/>
          <w:szCs w:val="28"/>
          <w:lang w:val="vi-VN"/>
        </w:rPr>
      </w:pPr>
      <w:r w:rsidRPr="00857F68">
        <w:rPr>
          <w:rFonts w:ascii="Times New Roman" w:eastAsia="Calibri" w:hAnsi="Times New Roman"/>
          <w:b/>
          <w:bCs/>
          <w:sz w:val="28"/>
          <w:szCs w:val="28"/>
          <w:lang w:val="vi-VN"/>
        </w:rPr>
        <w:lastRenderedPageBreak/>
        <w:t>2.Phương pháp - kĩ thuật:</w:t>
      </w:r>
      <w:r w:rsidRPr="00857F68">
        <w:rPr>
          <w:rFonts w:ascii="Times New Roman" w:eastAsia="Calibri" w:hAnsi="Times New Roman"/>
          <w:sz w:val="28"/>
          <w:szCs w:val="28"/>
          <w:lang w:val="vi-VN"/>
        </w:rPr>
        <w:t xml:space="preserve"> Trực quan bản đồ, cặp nhóm</w:t>
      </w:r>
    </w:p>
    <w:p w14:paraId="1521F3E2" w14:textId="77777777" w:rsidR="00857F68" w:rsidRPr="00857F68" w:rsidRDefault="00857F68" w:rsidP="00857F68">
      <w:pPr>
        <w:spacing w:line="20" w:lineRule="atLeast"/>
        <w:jc w:val="both"/>
        <w:rPr>
          <w:rFonts w:ascii="Times New Roman" w:eastAsia="Calibri" w:hAnsi="Times New Roman"/>
          <w:sz w:val="28"/>
          <w:szCs w:val="28"/>
          <w:lang w:val="vi-VN"/>
        </w:rPr>
      </w:pPr>
      <w:r w:rsidRPr="00857F68">
        <w:rPr>
          <w:rFonts w:ascii="Times New Roman" w:eastAsia="Calibri" w:hAnsi="Times New Roman"/>
          <w:b/>
          <w:sz w:val="28"/>
          <w:szCs w:val="28"/>
          <w:lang w:val="vi-VN"/>
        </w:rPr>
        <w:t xml:space="preserve">         </w:t>
      </w:r>
      <w:r w:rsidRPr="00857F68">
        <w:rPr>
          <w:rFonts w:ascii="Times New Roman" w:eastAsia="Calibri" w:hAnsi="Times New Roman"/>
          <w:b/>
          <w:sz w:val="28"/>
          <w:szCs w:val="28"/>
        </w:rPr>
        <w:tab/>
      </w:r>
      <w:r w:rsidRPr="00857F68">
        <w:rPr>
          <w:rFonts w:ascii="Times New Roman" w:eastAsia="Calibri" w:hAnsi="Times New Roman"/>
          <w:b/>
          <w:sz w:val="28"/>
          <w:szCs w:val="28"/>
          <w:lang w:val="vi-VN"/>
        </w:rPr>
        <w:t xml:space="preserve">3. Phương tiện: </w:t>
      </w:r>
      <w:r w:rsidRPr="00857F68">
        <w:rPr>
          <w:rFonts w:ascii="Times New Roman" w:eastAsia="Calibri" w:hAnsi="Times New Roman"/>
          <w:sz w:val="28"/>
          <w:szCs w:val="28"/>
          <w:lang w:val="vi-VN"/>
        </w:rPr>
        <w:t>Bản đồ dân cư Đông Nam Á</w:t>
      </w:r>
    </w:p>
    <w:p w14:paraId="5295F426" w14:textId="77777777" w:rsidR="00857F68" w:rsidRPr="00857F68" w:rsidRDefault="00857F68" w:rsidP="00857F68">
      <w:pPr>
        <w:spacing w:line="20" w:lineRule="atLeast"/>
        <w:ind w:firstLine="720"/>
        <w:jc w:val="both"/>
        <w:rPr>
          <w:rFonts w:ascii="Times New Roman" w:eastAsia="Calibri" w:hAnsi="Times New Roman"/>
          <w:b/>
          <w:bCs/>
          <w:sz w:val="28"/>
          <w:szCs w:val="28"/>
          <w:lang w:val="vi-VN"/>
        </w:rPr>
      </w:pPr>
      <w:r w:rsidRPr="00857F68">
        <w:rPr>
          <w:rFonts w:ascii="Times New Roman" w:eastAsia="Calibri" w:hAnsi="Times New Roman"/>
          <w:b/>
          <w:bCs/>
          <w:sz w:val="28"/>
          <w:szCs w:val="28"/>
          <w:lang w:val="vi-VN"/>
        </w:rPr>
        <w:t xml:space="preserve">4. Các bước hoạt động: </w:t>
      </w:r>
    </w:p>
    <w:p w14:paraId="5DC447D8" w14:textId="77777777" w:rsidR="00857F68" w:rsidRPr="00857F68" w:rsidRDefault="00857F68" w:rsidP="00857F68">
      <w:pPr>
        <w:spacing w:line="20" w:lineRule="atLeast"/>
        <w:ind w:firstLine="720"/>
        <w:jc w:val="both"/>
        <w:rPr>
          <w:rFonts w:ascii="Times New Roman" w:eastAsia="Calibri" w:hAnsi="Times New Roman"/>
          <w:bCs/>
          <w:sz w:val="28"/>
          <w:szCs w:val="28"/>
          <w:lang w:val="vi-VN"/>
        </w:rPr>
      </w:pPr>
      <w:r w:rsidRPr="00857F68">
        <w:rPr>
          <w:rFonts w:ascii="Times New Roman" w:eastAsia="Calibri" w:hAnsi="Times New Roman"/>
          <w:i/>
          <w:iCs/>
          <w:sz w:val="28"/>
          <w:szCs w:val="28"/>
          <w:lang w:val="vi-VN"/>
        </w:rPr>
        <w:t>Bước 1</w:t>
      </w:r>
      <w:r w:rsidRPr="00857F68">
        <w:rPr>
          <w:rFonts w:ascii="Times New Roman" w:eastAsia="Calibri" w:hAnsi="Times New Roman"/>
          <w:sz w:val="28"/>
          <w:szCs w:val="28"/>
          <w:lang w:val="vi-VN"/>
        </w:rPr>
        <w:t xml:space="preserve">: </w:t>
      </w:r>
      <w:r w:rsidRPr="00857F68">
        <w:rPr>
          <w:rFonts w:ascii="Times New Roman" w:eastAsia="Calibri" w:hAnsi="Times New Roman"/>
          <w:bCs/>
          <w:sz w:val="28"/>
          <w:szCs w:val="28"/>
          <w:lang w:val="vi-VN"/>
        </w:rPr>
        <w:t>GV yêu cầu HS quan sát bản đồ dân cư và các nước Đông Nam Á.</w:t>
      </w:r>
    </w:p>
    <w:p w14:paraId="4E0514D7" w14:textId="77777777" w:rsidR="00857F68" w:rsidRPr="00857F68" w:rsidRDefault="00857F68" w:rsidP="00857F68">
      <w:pPr>
        <w:spacing w:line="20" w:lineRule="atLeast"/>
        <w:ind w:firstLine="720"/>
        <w:jc w:val="both"/>
        <w:rPr>
          <w:rFonts w:ascii="Times New Roman" w:eastAsia="Calibri" w:hAnsi="Times New Roman"/>
          <w:b/>
          <w:bCs/>
          <w:i/>
          <w:iCs/>
          <w:sz w:val="28"/>
          <w:szCs w:val="28"/>
          <w:lang w:val="vi-VN"/>
        </w:rPr>
      </w:pPr>
      <w:r w:rsidRPr="00857F68">
        <w:rPr>
          <w:rFonts w:ascii="Times New Roman" w:eastAsia="Calibri" w:hAnsi="Times New Roman"/>
          <w:bCs/>
          <w:sz w:val="28"/>
          <w:szCs w:val="28"/>
          <w:lang w:val="vi-VN"/>
        </w:rPr>
        <w:t>HS quan sát kết hợp lược đố SGK H15.1, HS đọc tên các nước ĐNÁ</w:t>
      </w:r>
    </w:p>
    <w:p w14:paraId="33FD611C" w14:textId="77777777" w:rsidR="00857F68" w:rsidRPr="00857F68" w:rsidRDefault="00857F68" w:rsidP="00857F68">
      <w:pPr>
        <w:spacing w:line="20" w:lineRule="atLeast"/>
        <w:jc w:val="both"/>
        <w:rPr>
          <w:rFonts w:ascii="Times New Roman" w:eastAsia="Calibri" w:hAnsi="Times New Roman"/>
          <w:bCs/>
          <w:sz w:val="28"/>
          <w:szCs w:val="28"/>
          <w:lang w:val="vi-VN"/>
        </w:rPr>
      </w:pPr>
      <w:r w:rsidRPr="00857F68">
        <w:rPr>
          <w:rFonts w:ascii="Times New Roman" w:eastAsia="Calibri" w:hAnsi="Times New Roman"/>
          <w:bCs/>
          <w:sz w:val="28"/>
          <w:szCs w:val="28"/>
          <w:lang w:val="vi-VN"/>
        </w:rPr>
        <w:t xml:space="preserve">   </w:t>
      </w:r>
      <w:r w:rsidRPr="00857F68">
        <w:rPr>
          <w:rFonts w:ascii="Times New Roman" w:eastAsia="Calibri" w:hAnsi="Times New Roman"/>
          <w:bCs/>
          <w:sz w:val="28"/>
          <w:szCs w:val="28"/>
        </w:rPr>
        <w:tab/>
      </w:r>
      <w:r w:rsidRPr="00857F68">
        <w:rPr>
          <w:rFonts w:ascii="Times New Roman" w:eastAsia="Calibri" w:hAnsi="Times New Roman"/>
          <w:bCs/>
          <w:sz w:val="28"/>
          <w:szCs w:val="28"/>
          <w:lang w:val="vi-VN"/>
        </w:rPr>
        <w:t xml:space="preserve">Bước 2: HS làm việc cặp nhóm 2 em </w:t>
      </w:r>
    </w:p>
    <w:p w14:paraId="1A834352" w14:textId="77777777" w:rsidR="00857F68" w:rsidRPr="00857F68" w:rsidRDefault="00857F68" w:rsidP="00857F68">
      <w:pPr>
        <w:spacing w:line="20" w:lineRule="atLeast"/>
        <w:jc w:val="both"/>
        <w:rPr>
          <w:rFonts w:ascii="Times New Roman" w:eastAsia="Calibri" w:hAnsi="Times New Roman"/>
          <w:color w:val="FF0000"/>
          <w:sz w:val="28"/>
          <w:szCs w:val="28"/>
          <w:lang w:val="vi-VN"/>
        </w:rPr>
      </w:pPr>
      <w:r w:rsidRPr="00857F68">
        <w:rPr>
          <w:rFonts w:ascii="Times New Roman" w:eastAsia="Calibri" w:hAnsi="Times New Roman"/>
          <w:bCs/>
          <w:sz w:val="28"/>
          <w:szCs w:val="28"/>
          <w:lang w:val="vi-VN"/>
        </w:rPr>
        <w:t xml:space="preserve">   </w:t>
      </w:r>
      <w:r w:rsidRPr="00857F68">
        <w:rPr>
          <w:rFonts w:ascii="Times New Roman" w:eastAsia="Calibri" w:hAnsi="Times New Roman"/>
          <w:bCs/>
          <w:sz w:val="28"/>
          <w:szCs w:val="28"/>
        </w:rPr>
        <w:tab/>
      </w:r>
      <w:r w:rsidRPr="00857F68">
        <w:rPr>
          <w:rFonts w:ascii="Times New Roman" w:eastAsia="Calibri" w:hAnsi="Times New Roman"/>
          <w:bCs/>
          <w:sz w:val="28"/>
          <w:szCs w:val="28"/>
          <w:lang w:val="vi-VN"/>
        </w:rPr>
        <w:t>Bước 3: HS trình bày, nhận xét, bổ sung.</w:t>
      </w:r>
    </w:p>
    <w:p w14:paraId="38BA5397" w14:textId="77777777" w:rsidR="00857F68" w:rsidRPr="00857F68" w:rsidRDefault="00857F68" w:rsidP="00857F68">
      <w:pPr>
        <w:spacing w:line="20" w:lineRule="atLeast"/>
        <w:jc w:val="both"/>
        <w:rPr>
          <w:rFonts w:ascii="Times New Roman" w:eastAsia="Calibri" w:hAnsi="Times New Roman"/>
          <w:i/>
          <w:iCs/>
          <w:sz w:val="28"/>
          <w:szCs w:val="28"/>
          <w:lang w:val="vi-VN"/>
        </w:rPr>
      </w:pPr>
      <w:r w:rsidRPr="00857F68">
        <w:rPr>
          <w:rFonts w:ascii="Times New Roman" w:eastAsia="Calibri" w:hAnsi="Times New Roman"/>
          <w:sz w:val="28"/>
          <w:szCs w:val="28"/>
          <w:lang w:val="vi-VN"/>
        </w:rPr>
        <w:t xml:space="preserve">   </w:t>
      </w:r>
      <w:r w:rsidRPr="00857F68">
        <w:rPr>
          <w:rFonts w:ascii="Times New Roman" w:eastAsia="Calibri" w:hAnsi="Times New Roman"/>
          <w:sz w:val="28"/>
          <w:szCs w:val="28"/>
        </w:rPr>
        <w:tab/>
      </w:r>
      <w:r w:rsidRPr="00857F68">
        <w:rPr>
          <w:rFonts w:ascii="Times New Roman" w:eastAsia="Calibri" w:hAnsi="Times New Roman"/>
          <w:sz w:val="28"/>
          <w:szCs w:val="28"/>
          <w:lang w:val="vi-VN"/>
        </w:rPr>
        <w:t xml:space="preserve">Bước 4: GV dẫn dắt vào vấn đề: Đông Nam Á là cầu nối giữa 2 châu lục và 2 đại dương vị trí đó đã có ảnh hưởng rất lớn tới đặc điểm dân cư, xã hội của các nước trong khu vực . Để hiểu rõ về đặc điểm dân cư, xã hội như thế nào , </w:t>
      </w:r>
      <w:r w:rsidRPr="00857F68">
        <w:rPr>
          <w:rFonts w:ascii="Times New Roman" w:eastAsia="Calibri" w:hAnsi="Times New Roman"/>
          <w:bCs/>
          <w:sz w:val="28"/>
          <w:szCs w:val="28"/>
          <w:lang w:val="vi-VN"/>
        </w:rPr>
        <w:t>chúng ta sẽ cùng tìm hiểu bài học hôm nay</w:t>
      </w:r>
      <w:r w:rsidRPr="00857F68">
        <w:rPr>
          <w:rFonts w:ascii="Times New Roman" w:eastAsia="Calibri" w:hAnsi="Times New Roman"/>
          <w:i/>
          <w:iCs/>
          <w:sz w:val="28"/>
          <w:szCs w:val="28"/>
          <w:lang w:val="vi-VN"/>
        </w:rPr>
        <w:t>.</w:t>
      </w:r>
    </w:p>
    <w:p w14:paraId="5F25A78A" w14:textId="77777777" w:rsidR="00857F68" w:rsidRPr="00857F68" w:rsidRDefault="00857F68" w:rsidP="00857F68">
      <w:pPr>
        <w:spacing w:line="20" w:lineRule="atLeast"/>
        <w:ind w:firstLine="720"/>
        <w:jc w:val="both"/>
        <w:rPr>
          <w:rFonts w:ascii="Times New Roman" w:eastAsia="Calibri" w:hAnsi="Times New Roman"/>
          <w:bCs/>
          <w:color w:val="000000"/>
          <w:sz w:val="28"/>
          <w:szCs w:val="28"/>
          <w:lang w:val="vi-VN"/>
        </w:rPr>
      </w:pPr>
      <w:r w:rsidRPr="00857F68">
        <w:rPr>
          <w:rFonts w:ascii="Times New Roman" w:eastAsia="Calibri" w:hAnsi="Times New Roman"/>
          <w:b/>
          <w:color w:val="000000"/>
          <w:sz w:val="28"/>
          <w:szCs w:val="28"/>
          <w:lang w:val="vi-VN"/>
        </w:rPr>
        <w:t>B. HÌNH THÀNH KIẾN THỨC MỚI</w:t>
      </w:r>
    </w:p>
    <w:p w14:paraId="42993140" w14:textId="77777777" w:rsidR="00857F68" w:rsidRPr="00857F68" w:rsidRDefault="00857F68" w:rsidP="00857F68">
      <w:pPr>
        <w:spacing w:line="20" w:lineRule="atLeast"/>
        <w:jc w:val="both"/>
        <w:rPr>
          <w:rFonts w:ascii="Times New Roman" w:eastAsia="Calibri" w:hAnsi="Times New Roman"/>
          <w:i/>
          <w:color w:val="000000"/>
          <w:sz w:val="28"/>
          <w:szCs w:val="28"/>
          <w:lang w:val="vi-VN"/>
        </w:rPr>
      </w:pPr>
      <w:r w:rsidRPr="00857F68">
        <w:rPr>
          <w:rFonts w:ascii="Times New Roman" w:eastAsia="Calibri" w:hAnsi="Times New Roman"/>
          <w:b/>
          <w:bCs/>
          <w:color w:val="000000"/>
          <w:sz w:val="28"/>
          <w:szCs w:val="28"/>
          <w:lang w:val="vi-VN"/>
        </w:rPr>
        <w:t xml:space="preserve">    </w:t>
      </w:r>
      <w:r w:rsidRPr="00857F68">
        <w:rPr>
          <w:rFonts w:ascii="Times New Roman" w:eastAsia="Calibri" w:hAnsi="Times New Roman"/>
          <w:b/>
          <w:bCs/>
          <w:color w:val="000000"/>
          <w:sz w:val="28"/>
          <w:szCs w:val="28"/>
        </w:rPr>
        <w:tab/>
      </w:r>
      <w:r w:rsidRPr="00857F68">
        <w:rPr>
          <w:rFonts w:ascii="Times New Roman" w:eastAsia="Calibri" w:hAnsi="Times New Roman"/>
          <w:b/>
          <w:bCs/>
          <w:color w:val="000000"/>
          <w:sz w:val="28"/>
          <w:szCs w:val="28"/>
          <w:lang w:val="vi-VN"/>
        </w:rPr>
        <w:t xml:space="preserve">HOẠT ĐỘNG </w:t>
      </w:r>
      <w:r w:rsidRPr="00857F68">
        <w:rPr>
          <w:rFonts w:ascii="Times New Roman" w:eastAsia="Calibri" w:hAnsi="Times New Roman"/>
          <w:b/>
          <w:color w:val="000000"/>
          <w:sz w:val="28"/>
          <w:szCs w:val="28"/>
          <w:lang w:val="vi-VN"/>
        </w:rPr>
        <w:t xml:space="preserve">1. Tìm hiểu dân số ĐNÁ so với châu Á và thế giới </w:t>
      </w:r>
      <w:r w:rsidRPr="00857F68">
        <w:rPr>
          <w:rFonts w:ascii="Times New Roman" w:eastAsia="Calibri" w:hAnsi="Times New Roman"/>
          <w:i/>
          <w:color w:val="000000"/>
          <w:sz w:val="28"/>
          <w:szCs w:val="28"/>
          <w:lang w:val="vi-VN"/>
        </w:rPr>
        <w:t>(7 phút)</w:t>
      </w:r>
    </w:p>
    <w:p w14:paraId="0A032F1B" w14:textId="77777777" w:rsidR="00857F68" w:rsidRPr="00857F68" w:rsidRDefault="00857F68" w:rsidP="00857F68">
      <w:pPr>
        <w:spacing w:line="20" w:lineRule="atLeast"/>
        <w:jc w:val="both"/>
        <w:rPr>
          <w:rFonts w:ascii="Times New Roman" w:eastAsia="Calibri" w:hAnsi="Times New Roman"/>
          <w:color w:val="000000"/>
          <w:sz w:val="28"/>
          <w:szCs w:val="28"/>
          <w:lang w:val="vi-VN"/>
        </w:rPr>
      </w:pPr>
      <w:r w:rsidRPr="00857F68">
        <w:rPr>
          <w:rFonts w:ascii="Times New Roman" w:eastAsia="Calibri" w:hAnsi="Times New Roman"/>
          <w:i/>
          <w:color w:val="000000"/>
          <w:sz w:val="28"/>
          <w:szCs w:val="28"/>
          <w:lang w:val="vi-VN"/>
        </w:rPr>
        <w:t xml:space="preserve">            1. Mục tiêu: </w:t>
      </w:r>
      <w:r w:rsidRPr="00857F68">
        <w:rPr>
          <w:rFonts w:ascii="Times New Roman" w:eastAsia="Calibri" w:hAnsi="Times New Roman"/>
          <w:color w:val="000000"/>
          <w:sz w:val="28"/>
          <w:szCs w:val="28"/>
          <w:lang w:val="vi-VN"/>
        </w:rPr>
        <w:t>Biết được số dân, MĐ DS, tỉ lệ gia tăng của khu vực so với châu Á và thế giới</w:t>
      </w:r>
    </w:p>
    <w:p w14:paraId="3732E3E5" w14:textId="77777777" w:rsidR="00857F68" w:rsidRPr="00857F68" w:rsidRDefault="00857F68" w:rsidP="00857F68">
      <w:pPr>
        <w:spacing w:line="20" w:lineRule="atLeast"/>
        <w:ind w:firstLine="720"/>
        <w:jc w:val="both"/>
        <w:rPr>
          <w:rFonts w:ascii="Times New Roman" w:eastAsia="Calibri" w:hAnsi="Times New Roman"/>
          <w:i/>
          <w:color w:val="000000"/>
          <w:sz w:val="28"/>
          <w:szCs w:val="28"/>
          <w:lang w:val="vi-VN"/>
        </w:rPr>
      </w:pPr>
      <w:r w:rsidRPr="00857F68">
        <w:rPr>
          <w:rFonts w:ascii="Times New Roman" w:eastAsia="Calibri" w:hAnsi="Times New Roman"/>
          <w:i/>
          <w:sz w:val="28"/>
          <w:szCs w:val="28"/>
          <w:lang w:val="vi-VN"/>
        </w:rPr>
        <w:t>2. Phương pháp/Kĩ thuật dạy học:</w:t>
      </w:r>
      <w:r w:rsidRPr="00857F68">
        <w:rPr>
          <w:rFonts w:ascii="Times New Roman" w:eastAsia="Calibri" w:hAnsi="Times New Roman"/>
          <w:sz w:val="28"/>
          <w:szCs w:val="28"/>
          <w:lang w:val="vi-VN"/>
        </w:rPr>
        <w:t xml:space="preserve"> PP trực quan,sử dụng SGK, bản đồ dân cư châu á và Đông Nam Á,bảng số liệu15.1, phiếu học tập …</w:t>
      </w:r>
    </w:p>
    <w:p w14:paraId="365D8DCD" w14:textId="77777777" w:rsidR="00857F68" w:rsidRPr="00857F68" w:rsidRDefault="00857F68" w:rsidP="00857F68">
      <w:pPr>
        <w:spacing w:line="20" w:lineRule="atLeast"/>
        <w:ind w:firstLine="720"/>
        <w:jc w:val="both"/>
        <w:rPr>
          <w:rFonts w:ascii="Times New Roman" w:eastAsia="Calibri" w:hAnsi="Times New Roman"/>
          <w:sz w:val="28"/>
          <w:szCs w:val="28"/>
          <w:lang w:val="vi-VN"/>
        </w:rPr>
      </w:pPr>
      <w:r w:rsidRPr="00857F68">
        <w:rPr>
          <w:rFonts w:ascii="Times New Roman" w:eastAsia="Calibri" w:hAnsi="Times New Roman"/>
          <w:i/>
          <w:sz w:val="28"/>
          <w:szCs w:val="28"/>
          <w:lang w:val="vi-VN"/>
        </w:rPr>
        <w:t>3. Hình thức tổ chức:</w:t>
      </w:r>
      <w:r w:rsidRPr="00857F68">
        <w:rPr>
          <w:rFonts w:ascii="Times New Roman" w:eastAsia="Calibri" w:hAnsi="Times New Roman"/>
          <w:sz w:val="28"/>
          <w:szCs w:val="28"/>
          <w:lang w:val="vi-VN"/>
        </w:rPr>
        <w:t xml:space="preserve"> Cặp nhóm, nhóm.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8"/>
        <w:gridCol w:w="3713"/>
      </w:tblGrid>
      <w:tr w:rsidR="00857F68" w:rsidRPr="00857F68" w14:paraId="7EB30F02" w14:textId="77777777" w:rsidTr="00857F68">
        <w:trPr>
          <w:trHeight w:val="56"/>
        </w:trPr>
        <w:tc>
          <w:tcPr>
            <w:tcW w:w="5768" w:type="dxa"/>
            <w:tcBorders>
              <w:top w:val="single" w:sz="4" w:space="0" w:color="auto"/>
              <w:left w:val="single" w:sz="4" w:space="0" w:color="auto"/>
              <w:bottom w:val="single" w:sz="4" w:space="0" w:color="auto"/>
              <w:right w:val="single" w:sz="4" w:space="0" w:color="auto"/>
            </w:tcBorders>
            <w:hideMark/>
          </w:tcPr>
          <w:p w14:paraId="3E15C17F" w14:textId="77777777" w:rsidR="00857F68" w:rsidRPr="00857F68" w:rsidRDefault="00857F68" w:rsidP="00857F68">
            <w:pPr>
              <w:tabs>
                <w:tab w:val="left" w:pos="720"/>
              </w:tabs>
              <w:spacing w:line="20" w:lineRule="atLeast"/>
              <w:jc w:val="center"/>
              <w:rPr>
                <w:rFonts w:ascii="Times New Roman" w:eastAsia="Calibri" w:hAnsi="Times New Roman"/>
                <w:b/>
                <w:color w:val="000000"/>
                <w:lang w:val="vi-VN"/>
              </w:rPr>
            </w:pPr>
            <w:r w:rsidRPr="00857F68">
              <w:rPr>
                <w:rFonts w:ascii="Times New Roman" w:eastAsia="Calibri" w:hAnsi="Times New Roman"/>
                <w:b/>
                <w:color w:val="000000"/>
                <w:lang w:val="vi-VN"/>
              </w:rPr>
              <w:t>HOẠT ĐỘNG CỦA GIÁO VIÊN VÀ HỌC SINH</w:t>
            </w:r>
          </w:p>
        </w:tc>
        <w:tc>
          <w:tcPr>
            <w:tcW w:w="3713" w:type="dxa"/>
            <w:tcBorders>
              <w:top w:val="single" w:sz="4" w:space="0" w:color="auto"/>
              <w:left w:val="single" w:sz="4" w:space="0" w:color="auto"/>
              <w:bottom w:val="single" w:sz="4" w:space="0" w:color="auto"/>
              <w:right w:val="single" w:sz="4" w:space="0" w:color="auto"/>
            </w:tcBorders>
            <w:hideMark/>
          </w:tcPr>
          <w:p w14:paraId="63ACFEAD" w14:textId="77777777" w:rsidR="00857F68" w:rsidRPr="00857F68" w:rsidRDefault="00857F68" w:rsidP="00857F68">
            <w:pPr>
              <w:tabs>
                <w:tab w:val="left" w:pos="720"/>
              </w:tabs>
              <w:spacing w:line="20" w:lineRule="atLeast"/>
              <w:jc w:val="center"/>
              <w:rPr>
                <w:rFonts w:ascii="Times New Roman" w:eastAsia="Calibri" w:hAnsi="Times New Roman"/>
                <w:b/>
                <w:color w:val="000000"/>
              </w:rPr>
            </w:pPr>
            <w:r w:rsidRPr="00857F68">
              <w:rPr>
                <w:rFonts w:ascii="Times New Roman" w:eastAsia="Calibri" w:hAnsi="Times New Roman"/>
                <w:b/>
                <w:color w:val="000000"/>
              </w:rPr>
              <w:t>NỘI DUNG</w:t>
            </w:r>
          </w:p>
        </w:tc>
      </w:tr>
      <w:tr w:rsidR="00857F68" w:rsidRPr="00857F68" w14:paraId="79333C02" w14:textId="77777777" w:rsidTr="00857F68">
        <w:trPr>
          <w:trHeight w:val="2177"/>
        </w:trPr>
        <w:tc>
          <w:tcPr>
            <w:tcW w:w="5768" w:type="dxa"/>
            <w:tcBorders>
              <w:top w:val="single" w:sz="4" w:space="0" w:color="auto"/>
              <w:left w:val="single" w:sz="4" w:space="0" w:color="auto"/>
              <w:bottom w:val="single" w:sz="4" w:space="0" w:color="auto"/>
              <w:right w:val="single" w:sz="4" w:space="0" w:color="auto"/>
            </w:tcBorders>
            <w:hideMark/>
          </w:tcPr>
          <w:p w14:paraId="3653A99A" w14:textId="77777777" w:rsidR="00857F68" w:rsidRPr="00857F68" w:rsidRDefault="00857F68" w:rsidP="00857F68">
            <w:pPr>
              <w:rPr>
                <w:rFonts w:ascii="Times New Roman" w:eastAsia="Calibri" w:hAnsi="Times New Roman"/>
                <w:sz w:val="28"/>
                <w:szCs w:val="28"/>
              </w:rPr>
            </w:pPr>
            <w:r w:rsidRPr="00857F68">
              <w:rPr>
                <w:rFonts w:ascii="Times New Roman" w:eastAsia="Calibri" w:hAnsi="Times New Roman"/>
                <w:i/>
                <w:sz w:val="28"/>
                <w:szCs w:val="28"/>
              </w:rPr>
              <w:t>Bước 1:</w:t>
            </w:r>
            <w:r w:rsidRPr="00857F68">
              <w:rPr>
                <w:rFonts w:ascii="Times New Roman" w:eastAsia="Calibri" w:hAnsi="Times New Roman"/>
                <w:sz w:val="28"/>
                <w:szCs w:val="28"/>
              </w:rPr>
              <w:t xml:space="preserve"> GV yêu cầu HS</w:t>
            </w:r>
            <w:r w:rsidRPr="00857F68">
              <w:rPr>
                <w:rFonts w:ascii="Times New Roman" w:eastAsia="Calibri" w:hAnsi="Times New Roman"/>
                <w:sz w:val="28"/>
                <w:szCs w:val="28"/>
                <w:lang w:val="vi-VN"/>
              </w:rPr>
              <w:t xml:space="preserve"> dựa vào </w:t>
            </w:r>
            <w:r w:rsidRPr="00857F68">
              <w:rPr>
                <w:rFonts w:ascii="Times New Roman" w:eastAsia="Calibri" w:hAnsi="Times New Roman"/>
                <w:sz w:val="28"/>
                <w:szCs w:val="28"/>
              </w:rPr>
              <w:t xml:space="preserve">bảng 15.1 </w:t>
            </w:r>
          </w:p>
          <w:p w14:paraId="429E45BF" w14:textId="77777777" w:rsidR="00857F68" w:rsidRPr="00857F68" w:rsidRDefault="00857F68" w:rsidP="00857F68">
            <w:pPr>
              <w:jc w:val="both"/>
              <w:rPr>
                <w:rFonts w:ascii="Times New Roman" w:eastAsia="Calibri" w:hAnsi="Times New Roman"/>
                <w:sz w:val="28"/>
                <w:szCs w:val="28"/>
              </w:rPr>
            </w:pPr>
            <w:r w:rsidRPr="00857F68">
              <w:rPr>
                <w:rFonts w:ascii="Times New Roman" w:eastAsia="Calibri" w:hAnsi="Times New Roman"/>
                <w:sz w:val="28"/>
                <w:szCs w:val="28"/>
              </w:rPr>
              <w:t>So sánh số dân, mật độ dân số trung bình, tỉ lệ tăng dân số hằng năm của khu vực so với châu Á và thế giới.</w:t>
            </w:r>
          </w:p>
          <w:p w14:paraId="4CE69132" w14:textId="77777777" w:rsidR="00857F68" w:rsidRPr="00857F68" w:rsidRDefault="00857F68" w:rsidP="00857F68">
            <w:pPr>
              <w:contextualSpacing/>
              <w:rPr>
                <w:rFonts w:ascii="Times New Roman" w:eastAsia="Calibri" w:hAnsi="Times New Roman"/>
                <w:sz w:val="28"/>
                <w:szCs w:val="28"/>
              </w:rPr>
            </w:pPr>
            <w:r w:rsidRPr="00857F68">
              <w:rPr>
                <w:rFonts w:ascii="Times New Roman" w:eastAsia="Calibri" w:hAnsi="Times New Roman"/>
                <w:sz w:val="28"/>
                <w:szCs w:val="28"/>
              </w:rPr>
              <w:t>Bước 2: HS làm việc 2 em/ nhóm.</w:t>
            </w:r>
          </w:p>
          <w:p w14:paraId="445CF8B7" w14:textId="77777777" w:rsidR="00857F68" w:rsidRPr="00857F68" w:rsidRDefault="00857F68" w:rsidP="00857F68">
            <w:pPr>
              <w:contextualSpacing/>
              <w:rPr>
                <w:rFonts w:ascii="Times New Roman" w:eastAsia="Calibri" w:hAnsi="Times New Roman"/>
                <w:sz w:val="28"/>
                <w:szCs w:val="28"/>
              </w:rPr>
            </w:pPr>
            <w:r w:rsidRPr="00857F68">
              <w:rPr>
                <w:rFonts w:ascii="Times New Roman" w:eastAsia="Calibri" w:hAnsi="Times New Roman"/>
                <w:sz w:val="28"/>
                <w:szCs w:val="28"/>
              </w:rPr>
              <w:t>Bước 3: HS trình bày, nhận xét, bổ sung.</w:t>
            </w:r>
          </w:p>
          <w:p w14:paraId="3DBE5E3F" w14:textId="77777777" w:rsidR="00857F68" w:rsidRPr="00857F68" w:rsidRDefault="00857F68" w:rsidP="00857F68">
            <w:pPr>
              <w:widowControl w:val="0"/>
              <w:adjustRightInd w:val="0"/>
              <w:spacing w:after="200"/>
              <w:textAlignment w:val="baseline"/>
              <w:rPr>
                <w:rFonts w:ascii="Times New Roman" w:eastAsia="Calibri" w:hAnsi="Times New Roman"/>
                <w:sz w:val="28"/>
                <w:szCs w:val="28"/>
              </w:rPr>
            </w:pPr>
            <w:r w:rsidRPr="00857F68">
              <w:rPr>
                <w:rFonts w:ascii="Times New Roman" w:eastAsia="Calibri" w:hAnsi="Times New Roman"/>
                <w:sz w:val="28"/>
                <w:szCs w:val="28"/>
              </w:rPr>
              <w:t xml:space="preserve">Bước 4: GV chuẩn xác kiến thức </w:t>
            </w:r>
          </w:p>
        </w:tc>
        <w:tc>
          <w:tcPr>
            <w:tcW w:w="3713" w:type="dxa"/>
            <w:tcBorders>
              <w:top w:val="single" w:sz="4" w:space="0" w:color="auto"/>
              <w:left w:val="single" w:sz="4" w:space="0" w:color="auto"/>
              <w:bottom w:val="single" w:sz="4" w:space="0" w:color="auto"/>
              <w:right w:val="single" w:sz="4" w:space="0" w:color="auto"/>
            </w:tcBorders>
            <w:hideMark/>
          </w:tcPr>
          <w:p w14:paraId="4B326197" w14:textId="77777777" w:rsidR="00857F68" w:rsidRPr="00857F68" w:rsidRDefault="00857F68" w:rsidP="00857F68">
            <w:pPr>
              <w:widowControl w:val="0"/>
              <w:adjustRightInd w:val="0"/>
              <w:spacing w:after="200" w:line="360" w:lineRule="atLeast"/>
              <w:textAlignment w:val="baseline"/>
              <w:rPr>
                <w:rFonts w:ascii="Times New Roman" w:eastAsia="Calibri" w:hAnsi="Times New Roman"/>
                <w:b/>
                <w:bCs/>
                <w:sz w:val="28"/>
                <w:szCs w:val="28"/>
              </w:rPr>
            </w:pPr>
            <w:r w:rsidRPr="00857F68">
              <w:rPr>
                <w:rFonts w:ascii="Times New Roman" w:eastAsia="Calibri" w:hAnsi="Times New Roman"/>
                <w:b/>
                <w:bCs/>
                <w:sz w:val="28"/>
                <w:szCs w:val="28"/>
              </w:rPr>
              <w:t>I/ Đặc điểm dân cư:</w:t>
            </w:r>
          </w:p>
          <w:p w14:paraId="66D6BB5D" w14:textId="77777777" w:rsidR="00857F68" w:rsidRPr="00857F68" w:rsidRDefault="00857F68" w:rsidP="00857F68">
            <w:pPr>
              <w:widowControl w:val="0"/>
              <w:adjustRightInd w:val="0"/>
              <w:spacing w:after="200" w:line="360" w:lineRule="atLeast"/>
              <w:textAlignment w:val="baseline"/>
              <w:rPr>
                <w:rFonts w:ascii="Times New Roman" w:eastAsia="Calibri" w:hAnsi="Times New Roman"/>
                <w:bCs/>
                <w:sz w:val="28"/>
                <w:szCs w:val="28"/>
              </w:rPr>
            </w:pPr>
            <w:r w:rsidRPr="00857F68">
              <w:rPr>
                <w:rFonts w:ascii="Times New Roman" w:eastAsia="Calibri" w:hAnsi="Times New Roman"/>
                <w:bCs/>
                <w:sz w:val="28"/>
                <w:szCs w:val="28"/>
              </w:rPr>
              <w:t xml:space="preserve">- Dân số ĐNÁ đông. </w:t>
            </w:r>
          </w:p>
          <w:p w14:paraId="56DED2FF" w14:textId="77777777" w:rsidR="00857F68" w:rsidRPr="00857F68" w:rsidRDefault="00857F68" w:rsidP="00857F68">
            <w:pPr>
              <w:widowControl w:val="0"/>
              <w:adjustRightInd w:val="0"/>
              <w:spacing w:after="200"/>
              <w:textAlignment w:val="baseline"/>
              <w:rPr>
                <w:rFonts w:ascii="Times New Roman" w:eastAsia="Calibri" w:hAnsi="Times New Roman"/>
                <w:sz w:val="28"/>
                <w:szCs w:val="28"/>
              </w:rPr>
            </w:pPr>
            <w:r w:rsidRPr="00857F68">
              <w:rPr>
                <w:rFonts w:ascii="Times New Roman" w:eastAsia="Calibri" w:hAnsi="Times New Roman"/>
                <w:sz w:val="28"/>
                <w:szCs w:val="28"/>
              </w:rPr>
              <w:t>- MĐ DS thuộc loại cao so với thế giới và tương đương với châu Á.</w:t>
            </w:r>
          </w:p>
          <w:p w14:paraId="3D517646" w14:textId="77777777" w:rsidR="00857F68" w:rsidRPr="00857F68" w:rsidRDefault="00857F68" w:rsidP="00857F68">
            <w:pPr>
              <w:widowControl w:val="0"/>
              <w:adjustRightInd w:val="0"/>
              <w:spacing w:after="200"/>
              <w:textAlignment w:val="baseline"/>
              <w:rPr>
                <w:rFonts w:ascii="Times New Roman" w:eastAsia="Calibri" w:hAnsi="Times New Roman"/>
                <w:sz w:val="28"/>
                <w:szCs w:val="28"/>
              </w:rPr>
            </w:pPr>
            <w:r w:rsidRPr="00857F68">
              <w:rPr>
                <w:rFonts w:ascii="Times New Roman" w:eastAsia="Calibri" w:hAnsi="Times New Roman"/>
                <w:sz w:val="28"/>
                <w:szCs w:val="28"/>
              </w:rPr>
              <w:t xml:space="preserve">- Tỉ lệ gia tăng dân số cao. </w:t>
            </w:r>
          </w:p>
        </w:tc>
      </w:tr>
    </w:tbl>
    <w:p w14:paraId="29998B36" w14:textId="77777777" w:rsidR="00857F68" w:rsidRPr="00857F68" w:rsidRDefault="00857F68" w:rsidP="00857F68">
      <w:pPr>
        <w:spacing w:line="20" w:lineRule="atLeast"/>
        <w:jc w:val="both"/>
        <w:rPr>
          <w:rFonts w:ascii="Times New Roman" w:eastAsia="Calibri" w:hAnsi="Times New Roman"/>
          <w:i/>
          <w:sz w:val="28"/>
          <w:szCs w:val="28"/>
        </w:rPr>
      </w:pPr>
      <w:r w:rsidRPr="00857F68">
        <w:rPr>
          <w:rFonts w:ascii="Times New Roman" w:eastAsia="Calibri" w:hAnsi="Times New Roman"/>
          <w:b/>
          <w:sz w:val="28"/>
          <w:szCs w:val="28"/>
        </w:rPr>
        <w:t xml:space="preserve">  </w:t>
      </w:r>
      <w:r w:rsidRPr="00857F68">
        <w:rPr>
          <w:rFonts w:ascii="Times New Roman" w:eastAsia="Calibri" w:hAnsi="Times New Roman"/>
          <w:b/>
          <w:sz w:val="28"/>
          <w:szCs w:val="28"/>
        </w:rPr>
        <w:tab/>
        <w:t xml:space="preserve">HOẠT ĐỘNG 2. Tìm hiểu tên các nước, dân số, thủ đô, sự phân bố dân cư, ý nghĩa đối với sự phát triển kinh tế xã hội   </w:t>
      </w:r>
      <w:r w:rsidRPr="00857F68">
        <w:rPr>
          <w:rFonts w:ascii="Times New Roman" w:eastAsia="Calibri" w:hAnsi="Times New Roman"/>
          <w:i/>
          <w:sz w:val="28"/>
          <w:szCs w:val="28"/>
        </w:rPr>
        <w:t>(Thời gian: 15 phút)</w:t>
      </w:r>
    </w:p>
    <w:p w14:paraId="027E6033" w14:textId="77777777" w:rsidR="00857F68" w:rsidRPr="00857F68" w:rsidRDefault="00857F68" w:rsidP="00857F68">
      <w:pPr>
        <w:spacing w:line="20" w:lineRule="atLeast"/>
        <w:jc w:val="both"/>
        <w:rPr>
          <w:rFonts w:ascii="Times New Roman" w:eastAsia="Calibri" w:hAnsi="Times New Roman"/>
          <w:i/>
          <w:sz w:val="28"/>
          <w:szCs w:val="28"/>
        </w:rPr>
      </w:pPr>
      <w:r w:rsidRPr="00857F68">
        <w:rPr>
          <w:rFonts w:ascii="Times New Roman" w:eastAsia="Calibri" w:hAnsi="Times New Roman"/>
          <w:i/>
          <w:sz w:val="28"/>
          <w:szCs w:val="28"/>
        </w:rPr>
        <w:t xml:space="preserve">      </w:t>
      </w:r>
      <w:r w:rsidRPr="00857F68">
        <w:rPr>
          <w:rFonts w:ascii="Times New Roman" w:eastAsia="Calibri" w:hAnsi="Times New Roman"/>
          <w:i/>
          <w:sz w:val="28"/>
          <w:szCs w:val="28"/>
        </w:rPr>
        <w:tab/>
        <w:t xml:space="preserve">1. Mục tiêu: </w:t>
      </w:r>
      <w:r w:rsidRPr="00857F68">
        <w:rPr>
          <w:rFonts w:ascii="Times New Roman" w:eastAsia="Calibri" w:hAnsi="Times New Roman"/>
          <w:sz w:val="28"/>
          <w:szCs w:val="28"/>
        </w:rPr>
        <w:t>Biết được tên nước, thủ đô, sự phân bố dân cư, ý nghĩa của dân số đông đối với phát triển kinh tế xã hội.</w:t>
      </w:r>
    </w:p>
    <w:p w14:paraId="453D463D" w14:textId="77777777" w:rsidR="00857F68" w:rsidRPr="00857F68" w:rsidRDefault="00857F68" w:rsidP="00857F68">
      <w:pPr>
        <w:spacing w:line="20" w:lineRule="atLeast"/>
        <w:jc w:val="both"/>
        <w:rPr>
          <w:rFonts w:ascii="Times New Roman" w:eastAsia="Calibri" w:hAnsi="Times New Roman"/>
          <w:sz w:val="28"/>
          <w:szCs w:val="28"/>
        </w:rPr>
      </w:pPr>
      <w:r w:rsidRPr="00857F68">
        <w:rPr>
          <w:rFonts w:ascii="Times New Roman" w:eastAsia="Calibri" w:hAnsi="Times New Roman"/>
          <w:sz w:val="28"/>
          <w:szCs w:val="28"/>
        </w:rPr>
        <w:t xml:space="preserve">         </w:t>
      </w:r>
      <w:r w:rsidRPr="00857F68">
        <w:rPr>
          <w:rFonts w:ascii="Times New Roman" w:eastAsia="Calibri" w:hAnsi="Times New Roman"/>
          <w:i/>
          <w:sz w:val="28"/>
          <w:szCs w:val="28"/>
        </w:rPr>
        <w:t xml:space="preserve">2. </w:t>
      </w:r>
      <w:r w:rsidRPr="00857F68">
        <w:rPr>
          <w:rFonts w:ascii="Times New Roman" w:eastAsia="Calibri" w:hAnsi="Times New Roman"/>
          <w:i/>
          <w:sz w:val="28"/>
          <w:szCs w:val="28"/>
          <w:lang w:val="vi-VN"/>
        </w:rPr>
        <w:t>Phương pháp/Kĩ thuật dạy họ</w:t>
      </w:r>
      <w:r w:rsidRPr="00857F68">
        <w:rPr>
          <w:rFonts w:ascii="Times New Roman" w:eastAsia="Calibri" w:hAnsi="Times New Roman"/>
          <w:i/>
          <w:sz w:val="28"/>
          <w:szCs w:val="28"/>
        </w:rPr>
        <w:t>c:</w:t>
      </w:r>
      <w:r w:rsidRPr="00857F68">
        <w:rPr>
          <w:rFonts w:ascii="Times New Roman" w:eastAsia="Calibri" w:hAnsi="Times New Roman"/>
          <w:sz w:val="28"/>
          <w:szCs w:val="28"/>
        </w:rPr>
        <w:t xml:space="preserve"> PP trực quan bản đồ, Bảng 15.2, SGK… Hợp tác nhóm</w:t>
      </w:r>
    </w:p>
    <w:p w14:paraId="5ABC7777" w14:textId="77777777" w:rsidR="00857F68" w:rsidRPr="00857F68" w:rsidRDefault="00857F68" w:rsidP="00857F68">
      <w:pPr>
        <w:spacing w:line="20" w:lineRule="atLeast"/>
        <w:jc w:val="both"/>
        <w:rPr>
          <w:rFonts w:ascii="Times New Roman" w:eastAsia="Calibri" w:hAnsi="Times New Roman"/>
          <w:sz w:val="28"/>
          <w:szCs w:val="28"/>
        </w:rPr>
      </w:pPr>
      <w:r w:rsidRPr="00857F68">
        <w:rPr>
          <w:rFonts w:ascii="Times New Roman" w:eastAsia="Calibri" w:hAnsi="Times New Roman"/>
          <w:sz w:val="28"/>
          <w:szCs w:val="28"/>
        </w:rPr>
        <w:t xml:space="preserve">         </w:t>
      </w:r>
      <w:r w:rsidRPr="00857F68">
        <w:rPr>
          <w:rFonts w:ascii="Times New Roman" w:eastAsia="Calibri" w:hAnsi="Times New Roman"/>
          <w:i/>
          <w:sz w:val="28"/>
          <w:szCs w:val="28"/>
        </w:rPr>
        <w:t>3. H</w:t>
      </w:r>
      <w:r w:rsidRPr="00857F68">
        <w:rPr>
          <w:rFonts w:ascii="Times New Roman" w:eastAsia="Calibri" w:hAnsi="Times New Roman"/>
          <w:i/>
          <w:sz w:val="28"/>
          <w:szCs w:val="28"/>
          <w:lang w:val="vi-VN"/>
        </w:rPr>
        <w:t>ình thức tổ chức</w:t>
      </w:r>
      <w:r w:rsidRPr="00857F68">
        <w:rPr>
          <w:rFonts w:ascii="Times New Roman" w:eastAsia="Calibri" w:hAnsi="Times New Roman"/>
          <w:i/>
          <w:sz w:val="28"/>
          <w:szCs w:val="28"/>
        </w:rPr>
        <w:t>:</w:t>
      </w:r>
      <w:r w:rsidRPr="00857F68">
        <w:rPr>
          <w:rFonts w:ascii="Times New Roman" w:eastAsia="Calibri" w:hAnsi="Times New Roman"/>
          <w:sz w:val="28"/>
          <w:szCs w:val="28"/>
        </w:rPr>
        <w:t xml:space="preserve"> </w:t>
      </w:r>
      <w:r w:rsidRPr="00857F68">
        <w:rPr>
          <w:rFonts w:ascii="Times New Roman" w:eastAsia="Calibri" w:hAnsi="Times New Roman"/>
          <w:sz w:val="28"/>
          <w:szCs w:val="28"/>
          <w:lang w:val="vi-VN"/>
        </w:rPr>
        <w:t>N</w:t>
      </w:r>
      <w:r w:rsidRPr="00857F68">
        <w:rPr>
          <w:rFonts w:ascii="Times New Roman" w:eastAsia="Calibri" w:hAnsi="Times New Roman"/>
          <w:sz w:val="28"/>
          <w:szCs w:val="28"/>
        </w:rPr>
        <w:t>hóm, cá nhân.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0"/>
        <w:gridCol w:w="2430"/>
      </w:tblGrid>
      <w:tr w:rsidR="00857F68" w:rsidRPr="00857F68" w14:paraId="0B48430F" w14:textId="77777777" w:rsidTr="00857F68">
        <w:tc>
          <w:tcPr>
            <w:tcW w:w="6930" w:type="dxa"/>
            <w:tcBorders>
              <w:top w:val="single" w:sz="4" w:space="0" w:color="auto"/>
              <w:left w:val="single" w:sz="4" w:space="0" w:color="auto"/>
              <w:bottom w:val="single" w:sz="4" w:space="0" w:color="auto"/>
              <w:right w:val="single" w:sz="4" w:space="0" w:color="auto"/>
            </w:tcBorders>
            <w:hideMark/>
          </w:tcPr>
          <w:p w14:paraId="0B3FF0E4" w14:textId="77777777" w:rsidR="00857F68" w:rsidRPr="00857F68" w:rsidRDefault="00857F68" w:rsidP="00857F68">
            <w:pPr>
              <w:tabs>
                <w:tab w:val="left" w:pos="720"/>
              </w:tabs>
              <w:spacing w:line="20" w:lineRule="atLeast"/>
              <w:jc w:val="center"/>
              <w:rPr>
                <w:rFonts w:ascii="Times New Roman" w:eastAsia="Calibri" w:hAnsi="Times New Roman"/>
                <w:b/>
              </w:rPr>
            </w:pPr>
            <w:r w:rsidRPr="00857F68">
              <w:rPr>
                <w:rFonts w:ascii="Times New Roman" w:eastAsia="Calibri" w:hAnsi="Times New Roman"/>
                <w:b/>
              </w:rPr>
              <w:t>HOẠT ĐỘNG CỦA GIÁO VIÊN VÀ HỌC SINH</w:t>
            </w:r>
          </w:p>
        </w:tc>
        <w:tc>
          <w:tcPr>
            <w:tcW w:w="2430" w:type="dxa"/>
            <w:tcBorders>
              <w:top w:val="single" w:sz="4" w:space="0" w:color="auto"/>
              <w:left w:val="single" w:sz="4" w:space="0" w:color="auto"/>
              <w:bottom w:val="single" w:sz="4" w:space="0" w:color="auto"/>
              <w:right w:val="single" w:sz="4" w:space="0" w:color="auto"/>
            </w:tcBorders>
            <w:hideMark/>
          </w:tcPr>
          <w:p w14:paraId="2F091A72" w14:textId="77777777" w:rsidR="00857F68" w:rsidRPr="00857F68" w:rsidRDefault="00857F68" w:rsidP="00857F68">
            <w:pPr>
              <w:tabs>
                <w:tab w:val="left" w:pos="720"/>
              </w:tabs>
              <w:spacing w:line="20" w:lineRule="atLeast"/>
              <w:jc w:val="center"/>
              <w:rPr>
                <w:rFonts w:ascii="Times New Roman" w:eastAsia="Calibri" w:hAnsi="Times New Roman"/>
                <w:b/>
              </w:rPr>
            </w:pPr>
            <w:r w:rsidRPr="00857F68">
              <w:rPr>
                <w:rFonts w:ascii="Times New Roman" w:eastAsia="Calibri" w:hAnsi="Times New Roman"/>
                <w:b/>
              </w:rPr>
              <w:t>NỘI DUNG</w:t>
            </w:r>
          </w:p>
        </w:tc>
      </w:tr>
      <w:tr w:rsidR="00857F68" w:rsidRPr="00857F68" w14:paraId="497EFEAD" w14:textId="77777777" w:rsidTr="00857F68">
        <w:tc>
          <w:tcPr>
            <w:tcW w:w="6930" w:type="dxa"/>
            <w:tcBorders>
              <w:top w:val="single" w:sz="4" w:space="0" w:color="auto"/>
              <w:left w:val="single" w:sz="4" w:space="0" w:color="auto"/>
              <w:bottom w:val="single" w:sz="4" w:space="0" w:color="auto"/>
              <w:right w:val="single" w:sz="4" w:space="0" w:color="auto"/>
            </w:tcBorders>
            <w:hideMark/>
          </w:tcPr>
          <w:p w14:paraId="6E416067" w14:textId="77777777" w:rsidR="00857F68" w:rsidRPr="00857F68" w:rsidRDefault="00857F68" w:rsidP="00857F68">
            <w:pPr>
              <w:spacing w:line="20" w:lineRule="atLeast"/>
              <w:jc w:val="both"/>
              <w:rPr>
                <w:rFonts w:ascii="Times New Roman" w:eastAsia="Calibri" w:hAnsi="Times New Roman"/>
                <w:sz w:val="28"/>
                <w:szCs w:val="28"/>
              </w:rPr>
            </w:pPr>
            <w:r w:rsidRPr="00857F68">
              <w:rPr>
                <w:rFonts w:ascii="Times New Roman" w:eastAsia="Calibri" w:hAnsi="Times New Roman"/>
                <w:i/>
                <w:sz w:val="28"/>
                <w:szCs w:val="28"/>
              </w:rPr>
              <w:t>Bước 1:</w:t>
            </w:r>
            <w:r w:rsidRPr="00857F68">
              <w:rPr>
                <w:rFonts w:ascii="Times New Roman" w:eastAsia="Calibri" w:hAnsi="Times New Roman"/>
                <w:sz w:val="28"/>
                <w:szCs w:val="28"/>
              </w:rPr>
              <w:t xml:space="preserve">  GV yêu cầu HS dựa bảng 15.2 và hình 15.1 kết hợp với bản đồ cho biết  </w:t>
            </w:r>
          </w:p>
          <w:p w14:paraId="5D1C33F8" w14:textId="77777777" w:rsidR="00857F68" w:rsidRPr="00857F68" w:rsidRDefault="00857F68" w:rsidP="00857F68">
            <w:pPr>
              <w:spacing w:line="20" w:lineRule="atLeast"/>
              <w:ind w:left="360"/>
              <w:jc w:val="both"/>
              <w:rPr>
                <w:rFonts w:ascii="Times New Roman" w:eastAsia="Calibri" w:hAnsi="Times New Roman"/>
                <w:sz w:val="28"/>
                <w:szCs w:val="28"/>
              </w:rPr>
            </w:pPr>
            <w:r w:rsidRPr="00857F68">
              <w:rPr>
                <w:rFonts w:ascii="Times New Roman" w:eastAsia="Calibri" w:hAnsi="Times New Roman"/>
                <w:sz w:val="28"/>
                <w:szCs w:val="28"/>
              </w:rPr>
              <w:t>- ĐNÁ có bao nhiêu nước, tên nước và thủ đô.</w:t>
            </w:r>
          </w:p>
          <w:p w14:paraId="1E02A828" w14:textId="77777777" w:rsidR="00857F68" w:rsidRPr="00857F68" w:rsidRDefault="00857F68" w:rsidP="00857F68">
            <w:pPr>
              <w:spacing w:line="20" w:lineRule="atLeast"/>
              <w:jc w:val="both"/>
              <w:rPr>
                <w:rFonts w:ascii="Times New Roman" w:eastAsia="Calibri" w:hAnsi="Times New Roman"/>
                <w:sz w:val="28"/>
                <w:szCs w:val="28"/>
              </w:rPr>
            </w:pPr>
            <w:r w:rsidRPr="00857F68">
              <w:rPr>
                <w:rFonts w:ascii="Times New Roman" w:eastAsia="Calibri" w:hAnsi="Times New Roman"/>
                <w:sz w:val="28"/>
                <w:szCs w:val="28"/>
              </w:rPr>
              <w:t xml:space="preserve">     - So sánh diện tích, dân số nước ta với các nước</w:t>
            </w:r>
          </w:p>
          <w:p w14:paraId="66F9D20F" w14:textId="77777777" w:rsidR="00857F68" w:rsidRPr="00857F68" w:rsidRDefault="00857F68" w:rsidP="00857F68">
            <w:pPr>
              <w:spacing w:line="20" w:lineRule="atLeast"/>
              <w:ind w:firstLine="360"/>
              <w:jc w:val="both"/>
              <w:rPr>
                <w:rFonts w:ascii="Times New Roman" w:eastAsia="Calibri" w:hAnsi="Times New Roman"/>
                <w:sz w:val="28"/>
                <w:szCs w:val="28"/>
              </w:rPr>
            </w:pPr>
            <w:r w:rsidRPr="00857F68">
              <w:rPr>
                <w:rFonts w:ascii="Times New Roman" w:eastAsia="Calibri" w:hAnsi="Times New Roman"/>
                <w:sz w:val="28"/>
                <w:szCs w:val="28"/>
              </w:rPr>
              <w:t>- Có những ngôn ngữ phổ biên nào. Điều này có ảnh hưởng gì đến giao lưu giữa các nước</w:t>
            </w:r>
          </w:p>
          <w:p w14:paraId="18FC66E3" w14:textId="77777777" w:rsidR="00857F68" w:rsidRPr="00857F68" w:rsidRDefault="00857F68" w:rsidP="00857F68">
            <w:pPr>
              <w:spacing w:line="20" w:lineRule="atLeast"/>
              <w:ind w:left="360"/>
              <w:jc w:val="both"/>
              <w:rPr>
                <w:rFonts w:ascii="Times New Roman" w:eastAsia="Calibri" w:hAnsi="Times New Roman"/>
                <w:sz w:val="28"/>
                <w:szCs w:val="28"/>
              </w:rPr>
            </w:pPr>
            <w:r w:rsidRPr="00857F68">
              <w:rPr>
                <w:rFonts w:ascii="Times New Roman" w:eastAsia="Calibri" w:hAnsi="Times New Roman"/>
                <w:sz w:val="28"/>
                <w:szCs w:val="28"/>
              </w:rPr>
              <w:t>- Quan sát h6.1 nhận xét sự phân bố dân cư .</w:t>
            </w:r>
          </w:p>
          <w:p w14:paraId="2603D959" w14:textId="77777777" w:rsidR="00857F68" w:rsidRPr="00857F68" w:rsidRDefault="00857F68" w:rsidP="00857F68">
            <w:pPr>
              <w:tabs>
                <w:tab w:val="left" w:pos="720"/>
              </w:tabs>
              <w:spacing w:line="20" w:lineRule="atLeast"/>
              <w:jc w:val="both"/>
              <w:rPr>
                <w:rFonts w:ascii="Times New Roman" w:eastAsia="Calibri" w:hAnsi="Times New Roman"/>
                <w:sz w:val="28"/>
                <w:szCs w:val="28"/>
              </w:rPr>
            </w:pPr>
            <w:r w:rsidRPr="00857F68">
              <w:rPr>
                <w:rFonts w:ascii="Times New Roman" w:eastAsia="Calibri" w:hAnsi="Times New Roman"/>
                <w:i/>
                <w:sz w:val="28"/>
                <w:szCs w:val="28"/>
              </w:rPr>
              <w:t xml:space="preserve">Bước 2: </w:t>
            </w:r>
            <w:r w:rsidRPr="00857F68">
              <w:rPr>
                <w:rFonts w:ascii="Times New Roman" w:eastAsia="Calibri" w:hAnsi="Times New Roman"/>
                <w:sz w:val="28"/>
                <w:szCs w:val="28"/>
              </w:rPr>
              <w:t xml:space="preserve">Các nhóm thực hiện nhiệm vụ theo như yêu cầu của GV, trao đổi trong nhóm để cùng thống nhất phương án trả lời vào </w:t>
            </w:r>
            <w:r w:rsidRPr="00857F68">
              <w:rPr>
                <w:rFonts w:ascii="Times New Roman" w:eastAsia="Calibri" w:hAnsi="Times New Roman"/>
                <w:sz w:val="28"/>
                <w:szCs w:val="28"/>
                <w:lang w:val="vi-VN"/>
              </w:rPr>
              <w:t>phiếu học tập</w:t>
            </w:r>
            <w:r w:rsidRPr="00857F68">
              <w:rPr>
                <w:rFonts w:ascii="Times New Roman" w:eastAsia="Calibri" w:hAnsi="Times New Roman"/>
                <w:sz w:val="28"/>
                <w:szCs w:val="28"/>
              </w:rPr>
              <w:t>.</w:t>
            </w:r>
          </w:p>
          <w:p w14:paraId="7CB5FEB9" w14:textId="77777777" w:rsidR="00857F68" w:rsidRPr="00857F68" w:rsidRDefault="00857F68" w:rsidP="00857F68">
            <w:pPr>
              <w:tabs>
                <w:tab w:val="left" w:pos="720"/>
              </w:tabs>
              <w:spacing w:line="20" w:lineRule="atLeast"/>
              <w:jc w:val="both"/>
              <w:rPr>
                <w:rFonts w:ascii="Times New Roman" w:eastAsia="Calibri" w:hAnsi="Times New Roman"/>
                <w:sz w:val="28"/>
                <w:szCs w:val="28"/>
              </w:rPr>
            </w:pPr>
            <w:r w:rsidRPr="00857F68">
              <w:rPr>
                <w:rFonts w:ascii="Times New Roman" w:eastAsia="Calibri" w:hAnsi="Times New Roman"/>
                <w:i/>
                <w:sz w:val="28"/>
                <w:szCs w:val="28"/>
              </w:rPr>
              <w:lastRenderedPageBreak/>
              <w:t>Bước 3:</w:t>
            </w:r>
            <w:r w:rsidRPr="00857F68">
              <w:rPr>
                <w:rFonts w:ascii="Times New Roman" w:eastAsia="Calibri" w:hAnsi="Times New Roman"/>
                <w:sz w:val="28"/>
                <w:szCs w:val="28"/>
              </w:rPr>
              <w:t xml:space="preserve"> HS đại diện nhóm báo cáo kết qủa nhóm </w:t>
            </w:r>
            <w:r w:rsidRPr="00857F68">
              <w:rPr>
                <w:rFonts w:ascii="Times New Roman" w:eastAsia="Calibri" w:hAnsi="Times New Roman"/>
                <w:sz w:val="28"/>
                <w:szCs w:val="28"/>
                <w:lang w:val="vi-VN"/>
              </w:rPr>
              <w:t xml:space="preserve">kết hợp với bản đồ </w:t>
            </w:r>
            <w:r w:rsidRPr="00857F68">
              <w:rPr>
                <w:rFonts w:ascii="Times New Roman" w:eastAsia="Calibri" w:hAnsi="Times New Roman"/>
                <w:sz w:val="28"/>
                <w:szCs w:val="28"/>
              </w:rPr>
              <w:t>; các nhóm khác , bổ sung.</w:t>
            </w:r>
          </w:p>
          <w:p w14:paraId="6CFA05C7" w14:textId="77777777" w:rsidR="00857F68" w:rsidRPr="00857F68" w:rsidRDefault="00857F68" w:rsidP="00857F68">
            <w:pPr>
              <w:tabs>
                <w:tab w:val="left" w:pos="720"/>
              </w:tabs>
              <w:spacing w:line="20" w:lineRule="atLeast"/>
              <w:jc w:val="both"/>
              <w:rPr>
                <w:rFonts w:ascii="Times New Roman" w:eastAsia="Calibri" w:hAnsi="Times New Roman"/>
                <w:sz w:val="28"/>
                <w:szCs w:val="28"/>
              </w:rPr>
            </w:pPr>
            <w:r w:rsidRPr="00857F68">
              <w:rPr>
                <w:rFonts w:ascii="Times New Roman" w:eastAsia="Calibri" w:hAnsi="Times New Roman"/>
                <w:i/>
                <w:sz w:val="28"/>
                <w:szCs w:val="28"/>
              </w:rPr>
              <w:t xml:space="preserve">Bước 4: </w:t>
            </w:r>
            <w:r w:rsidRPr="00857F68">
              <w:rPr>
                <w:rFonts w:ascii="Times New Roman" w:eastAsia="Calibri" w:hAnsi="Times New Roman"/>
                <w:sz w:val="28"/>
                <w:szCs w:val="28"/>
              </w:rPr>
              <w:t>GV nhận xét, đánh giá và chuẩn kiến thức.</w:t>
            </w:r>
          </w:p>
          <w:p w14:paraId="4EBC85D3" w14:textId="77777777" w:rsidR="00857F68" w:rsidRPr="00857F68" w:rsidRDefault="00857F68" w:rsidP="00857F68">
            <w:pPr>
              <w:tabs>
                <w:tab w:val="left" w:pos="720"/>
              </w:tabs>
              <w:spacing w:line="20" w:lineRule="atLeast"/>
              <w:jc w:val="both"/>
              <w:rPr>
                <w:rFonts w:ascii="Times New Roman" w:eastAsia="Calibri" w:hAnsi="Times New Roman"/>
                <w:sz w:val="28"/>
                <w:szCs w:val="28"/>
              </w:rPr>
            </w:pPr>
            <w:r w:rsidRPr="00857F68">
              <w:rPr>
                <w:rFonts w:ascii="Times New Roman" w:eastAsia="Calibri" w:hAnsi="Times New Roman"/>
                <w:sz w:val="28"/>
                <w:szCs w:val="28"/>
              </w:rPr>
              <w:t xml:space="preserve">        - Tích hợp giáo dục môi trường, giáo dục dân số.</w:t>
            </w:r>
          </w:p>
        </w:tc>
        <w:tc>
          <w:tcPr>
            <w:tcW w:w="2430" w:type="dxa"/>
            <w:tcBorders>
              <w:top w:val="single" w:sz="4" w:space="0" w:color="auto"/>
              <w:left w:val="single" w:sz="4" w:space="0" w:color="auto"/>
              <w:bottom w:val="single" w:sz="4" w:space="0" w:color="auto"/>
              <w:right w:val="single" w:sz="4" w:space="0" w:color="auto"/>
            </w:tcBorders>
            <w:hideMark/>
          </w:tcPr>
          <w:p w14:paraId="3166C419" w14:textId="77777777" w:rsidR="00857F68" w:rsidRPr="00857F68" w:rsidRDefault="00857F68" w:rsidP="00857F68">
            <w:pPr>
              <w:tabs>
                <w:tab w:val="left" w:pos="720"/>
              </w:tabs>
              <w:spacing w:line="20" w:lineRule="atLeast"/>
              <w:jc w:val="both"/>
              <w:rPr>
                <w:rFonts w:ascii="Times New Roman" w:eastAsia="Calibri" w:hAnsi="Times New Roman"/>
                <w:sz w:val="28"/>
                <w:szCs w:val="28"/>
              </w:rPr>
            </w:pPr>
            <w:r w:rsidRPr="00857F68">
              <w:rPr>
                <w:rFonts w:ascii="Times New Roman" w:eastAsia="Calibri" w:hAnsi="Times New Roman"/>
                <w:sz w:val="28"/>
                <w:szCs w:val="28"/>
              </w:rPr>
              <w:lastRenderedPageBreak/>
              <w:t>- Phân bố chủ yếu ở ven biển và đồng bằng.</w:t>
            </w:r>
          </w:p>
          <w:p w14:paraId="4E7DC1C2" w14:textId="77777777" w:rsidR="00857F68" w:rsidRPr="00857F68" w:rsidRDefault="00857F68" w:rsidP="00857F68">
            <w:pPr>
              <w:tabs>
                <w:tab w:val="left" w:pos="720"/>
              </w:tabs>
              <w:spacing w:line="20" w:lineRule="atLeast"/>
              <w:jc w:val="both"/>
              <w:rPr>
                <w:rFonts w:ascii="Times New Roman" w:eastAsia="Calibri" w:hAnsi="Times New Roman"/>
                <w:sz w:val="28"/>
                <w:szCs w:val="28"/>
              </w:rPr>
            </w:pPr>
            <w:r w:rsidRPr="00857F68">
              <w:rPr>
                <w:rFonts w:ascii="Times New Roman" w:eastAsia="Calibri" w:hAnsi="Times New Roman"/>
                <w:sz w:val="28"/>
                <w:szCs w:val="28"/>
              </w:rPr>
              <w:t>- Dân số trẻ, nguồn lao động dồi dào.</w:t>
            </w:r>
          </w:p>
        </w:tc>
      </w:tr>
    </w:tbl>
    <w:p w14:paraId="31D3EE00" w14:textId="77777777" w:rsidR="00857F68" w:rsidRPr="00857F68" w:rsidRDefault="00857F68" w:rsidP="00857F68">
      <w:pPr>
        <w:spacing w:line="20" w:lineRule="atLeast"/>
        <w:jc w:val="both"/>
        <w:rPr>
          <w:rFonts w:ascii="Times New Roman" w:eastAsia="Calibri" w:hAnsi="Times New Roman"/>
          <w:i/>
          <w:sz w:val="28"/>
          <w:szCs w:val="28"/>
        </w:rPr>
      </w:pPr>
      <w:r w:rsidRPr="00857F68">
        <w:rPr>
          <w:rFonts w:ascii="Times New Roman" w:eastAsia="Calibri" w:hAnsi="Times New Roman"/>
          <w:b/>
          <w:sz w:val="28"/>
          <w:szCs w:val="28"/>
        </w:rPr>
        <w:lastRenderedPageBreak/>
        <w:t xml:space="preserve">  </w:t>
      </w:r>
      <w:r w:rsidRPr="00857F68">
        <w:rPr>
          <w:rFonts w:ascii="Times New Roman" w:eastAsia="Calibri" w:hAnsi="Times New Roman"/>
          <w:b/>
          <w:sz w:val="28"/>
          <w:szCs w:val="28"/>
        </w:rPr>
        <w:tab/>
        <w:t xml:space="preserve">HOẠT ĐỘNG 3. Tìm hiểu đặc điểm xã hội  </w:t>
      </w:r>
      <w:r w:rsidRPr="00857F68">
        <w:rPr>
          <w:rFonts w:ascii="Times New Roman" w:eastAsia="Calibri" w:hAnsi="Times New Roman"/>
          <w:i/>
          <w:sz w:val="28"/>
          <w:szCs w:val="28"/>
        </w:rPr>
        <w:t>(Thời gian: 10 phút)</w:t>
      </w:r>
    </w:p>
    <w:p w14:paraId="2A5E3564" w14:textId="77777777" w:rsidR="00857F68" w:rsidRPr="00857F68" w:rsidRDefault="00857F68" w:rsidP="00857F68">
      <w:pPr>
        <w:spacing w:line="20" w:lineRule="atLeast"/>
        <w:jc w:val="both"/>
        <w:rPr>
          <w:rFonts w:ascii="Times New Roman" w:eastAsia="Calibri" w:hAnsi="Times New Roman"/>
          <w:sz w:val="28"/>
          <w:szCs w:val="28"/>
        </w:rPr>
      </w:pPr>
      <w:r w:rsidRPr="00857F68">
        <w:rPr>
          <w:rFonts w:ascii="Times New Roman" w:eastAsia="Calibri" w:hAnsi="Times New Roman"/>
          <w:i/>
          <w:sz w:val="28"/>
          <w:szCs w:val="28"/>
        </w:rPr>
        <w:t xml:space="preserve">        </w:t>
      </w:r>
      <w:r w:rsidRPr="00857F68">
        <w:rPr>
          <w:rFonts w:ascii="Times New Roman" w:eastAsia="Calibri" w:hAnsi="Times New Roman"/>
          <w:i/>
          <w:sz w:val="28"/>
          <w:szCs w:val="28"/>
        </w:rPr>
        <w:tab/>
        <w:t>1. Mục tiêu:</w:t>
      </w:r>
      <w:r w:rsidRPr="00857F68">
        <w:rPr>
          <w:rFonts w:ascii="Times New Roman" w:eastAsia="Calibri" w:hAnsi="Times New Roman"/>
          <w:sz w:val="28"/>
          <w:szCs w:val="28"/>
        </w:rPr>
        <w:t xml:space="preserve"> Trình bày và giải thích được những nét tương đồng trong sinh hoạt, sản xuất, tập quán.</w:t>
      </w:r>
    </w:p>
    <w:p w14:paraId="7B330A6D" w14:textId="77777777" w:rsidR="00857F68" w:rsidRPr="00857F68" w:rsidRDefault="00857F68" w:rsidP="00857F68">
      <w:pPr>
        <w:spacing w:line="20" w:lineRule="atLeast"/>
        <w:jc w:val="both"/>
        <w:rPr>
          <w:rFonts w:ascii="Times New Roman" w:eastAsia="Calibri" w:hAnsi="Times New Roman"/>
          <w:sz w:val="28"/>
          <w:szCs w:val="28"/>
        </w:rPr>
      </w:pPr>
      <w:r w:rsidRPr="00857F68">
        <w:rPr>
          <w:rFonts w:ascii="Times New Roman" w:eastAsia="Calibri" w:hAnsi="Times New Roman"/>
          <w:sz w:val="28"/>
          <w:szCs w:val="28"/>
        </w:rPr>
        <w:t xml:space="preserve">         </w:t>
      </w:r>
      <w:r w:rsidRPr="00857F68">
        <w:rPr>
          <w:rFonts w:ascii="Times New Roman" w:eastAsia="Calibri" w:hAnsi="Times New Roman"/>
          <w:sz w:val="28"/>
          <w:szCs w:val="28"/>
        </w:rPr>
        <w:tab/>
      </w:r>
      <w:r w:rsidRPr="00857F68">
        <w:rPr>
          <w:rFonts w:ascii="Times New Roman" w:eastAsia="Calibri" w:hAnsi="Times New Roman"/>
          <w:i/>
          <w:sz w:val="28"/>
          <w:szCs w:val="28"/>
        </w:rPr>
        <w:t xml:space="preserve">2. </w:t>
      </w:r>
      <w:r w:rsidRPr="00857F68">
        <w:rPr>
          <w:rFonts w:ascii="Times New Roman" w:eastAsia="Calibri" w:hAnsi="Times New Roman"/>
          <w:i/>
          <w:sz w:val="28"/>
          <w:szCs w:val="28"/>
          <w:lang w:val="vi-VN"/>
        </w:rPr>
        <w:t>Phương pháp/Kĩ thuật dạy họ</w:t>
      </w:r>
      <w:r w:rsidRPr="00857F68">
        <w:rPr>
          <w:rFonts w:ascii="Times New Roman" w:eastAsia="Calibri" w:hAnsi="Times New Roman"/>
          <w:i/>
          <w:sz w:val="28"/>
          <w:szCs w:val="28"/>
        </w:rPr>
        <w:t>c:</w:t>
      </w:r>
      <w:r w:rsidRPr="00857F68">
        <w:rPr>
          <w:rFonts w:ascii="Times New Roman" w:eastAsia="Calibri" w:hAnsi="Times New Roman"/>
          <w:sz w:val="28"/>
          <w:szCs w:val="28"/>
        </w:rPr>
        <w:t xml:space="preserve"> PP sử dụng kênh chữ SGK, hiểu biết các nhân, hợp tác nhóm</w:t>
      </w:r>
    </w:p>
    <w:p w14:paraId="7023F447" w14:textId="77777777" w:rsidR="00857F68" w:rsidRPr="00857F68" w:rsidRDefault="00857F68" w:rsidP="00857F68">
      <w:pPr>
        <w:spacing w:line="20" w:lineRule="atLeast"/>
        <w:jc w:val="both"/>
        <w:rPr>
          <w:rFonts w:ascii="Times New Roman" w:eastAsia="Calibri" w:hAnsi="Times New Roman"/>
          <w:sz w:val="28"/>
          <w:szCs w:val="28"/>
        </w:rPr>
      </w:pPr>
      <w:r w:rsidRPr="00857F68">
        <w:rPr>
          <w:rFonts w:ascii="Times New Roman" w:eastAsia="Calibri" w:hAnsi="Times New Roman"/>
          <w:sz w:val="28"/>
          <w:szCs w:val="28"/>
        </w:rPr>
        <w:t xml:space="preserve">         </w:t>
      </w:r>
      <w:r w:rsidRPr="00857F68">
        <w:rPr>
          <w:rFonts w:ascii="Times New Roman" w:eastAsia="Calibri" w:hAnsi="Times New Roman"/>
          <w:sz w:val="28"/>
          <w:szCs w:val="28"/>
        </w:rPr>
        <w:tab/>
      </w:r>
      <w:r w:rsidRPr="00857F68">
        <w:rPr>
          <w:rFonts w:ascii="Times New Roman" w:eastAsia="Calibri" w:hAnsi="Times New Roman"/>
          <w:i/>
          <w:sz w:val="28"/>
          <w:szCs w:val="28"/>
        </w:rPr>
        <w:t>3. H</w:t>
      </w:r>
      <w:r w:rsidRPr="00857F68">
        <w:rPr>
          <w:rFonts w:ascii="Times New Roman" w:eastAsia="Calibri" w:hAnsi="Times New Roman"/>
          <w:i/>
          <w:sz w:val="28"/>
          <w:szCs w:val="28"/>
          <w:lang w:val="vi-VN"/>
        </w:rPr>
        <w:t>ình thức tổ chức</w:t>
      </w:r>
      <w:r w:rsidRPr="00857F68">
        <w:rPr>
          <w:rFonts w:ascii="Times New Roman" w:eastAsia="Calibri" w:hAnsi="Times New Roman"/>
          <w:i/>
          <w:sz w:val="28"/>
          <w:szCs w:val="28"/>
        </w:rPr>
        <w:t>:</w:t>
      </w:r>
      <w:r w:rsidRPr="00857F68">
        <w:rPr>
          <w:rFonts w:ascii="Times New Roman" w:eastAsia="Calibri" w:hAnsi="Times New Roman"/>
          <w:sz w:val="28"/>
          <w:szCs w:val="28"/>
        </w:rPr>
        <w:t xml:space="preserve"> </w:t>
      </w:r>
      <w:r w:rsidRPr="00857F68">
        <w:rPr>
          <w:rFonts w:ascii="Times New Roman" w:eastAsia="Calibri" w:hAnsi="Times New Roman"/>
          <w:sz w:val="28"/>
          <w:szCs w:val="28"/>
          <w:lang w:val="vi-VN"/>
        </w:rPr>
        <w:t>N</w:t>
      </w:r>
      <w:r w:rsidRPr="00857F68">
        <w:rPr>
          <w:rFonts w:ascii="Times New Roman" w:eastAsia="Calibri" w:hAnsi="Times New Roman"/>
          <w:sz w:val="28"/>
          <w:szCs w:val="28"/>
        </w:rPr>
        <w:t>hóm, cá nhân.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0"/>
        <w:gridCol w:w="3380"/>
      </w:tblGrid>
      <w:tr w:rsidR="00857F68" w:rsidRPr="00857F68" w14:paraId="5F7060F1" w14:textId="77777777" w:rsidTr="00857F68">
        <w:tc>
          <w:tcPr>
            <w:tcW w:w="6010" w:type="dxa"/>
            <w:tcBorders>
              <w:top w:val="single" w:sz="4" w:space="0" w:color="auto"/>
              <w:left w:val="single" w:sz="4" w:space="0" w:color="auto"/>
              <w:bottom w:val="single" w:sz="4" w:space="0" w:color="auto"/>
              <w:right w:val="single" w:sz="4" w:space="0" w:color="auto"/>
            </w:tcBorders>
            <w:hideMark/>
          </w:tcPr>
          <w:p w14:paraId="2E5F2B39" w14:textId="77777777" w:rsidR="00857F68" w:rsidRPr="00857F68" w:rsidRDefault="00857F68" w:rsidP="00857F68">
            <w:pPr>
              <w:tabs>
                <w:tab w:val="left" w:pos="720"/>
              </w:tabs>
              <w:spacing w:line="20" w:lineRule="atLeast"/>
              <w:jc w:val="center"/>
              <w:rPr>
                <w:rFonts w:ascii="Times New Roman" w:eastAsia="Calibri" w:hAnsi="Times New Roman"/>
                <w:b/>
              </w:rPr>
            </w:pPr>
            <w:r w:rsidRPr="00857F68">
              <w:rPr>
                <w:rFonts w:ascii="Times New Roman" w:eastAsia="Calibri" w:hAnsi="Times New Roman"/>
                <w:b/>
              </w:rPr>
              <w:t>HOẠT ĐỘNG CỦA GIÁO VIÊN VÀ HỌC SINH</w:t>
            </w:r>
          </w:p>
        </w:tc>
        <w:tc>
          <w:tcPr>
            <w:tcW w:w="3380" w:type="dxa"/>
            <w:tcBorders>
              <w:top w:val="single" w:sz="4" w:space="0" w:color="auto"/>
              <w:left w:val="single" w:sz="4" w:space="0" w:color="auto"/>
              <w:bottom w:val="single" w:sz="4" w:space="0" w:color="auto"/>
              <w:right w:val="single" w:sz="4" w:space="0" w:color="auto"/>
            </w:tcBorders>
            <w:hideMark/>
          </w:tcPr>
          <w:p w14:paraId="140A050C" w14:textId="77777777" w:rsidR="00857F68" w:rsidRPr="00857F68" w:rsidRDefault="00857F68" w:rsidP="00857F68">
            <w:pPr>
              <w:tabs>
                <w:tab w:val="left" w:pos="720"/>
              </w:tabs>
              <w:spacing w:line="20" w:lineRule="atLeast"/>
              <w:jc w:val="center"/>
              <w:rPr>
                <w:rFonts w:ascii="Times New Roman" w:eastAsia="Calibri" w:hAnsi="Times New Roman"/>
                <w:b/>
              </w:rPr>
            </w:pPr>
            <w:r w:rsidRPr="00857F68">
              <w:rPr>
                <w:rFonts w:ascii="Times New Roman" w:eastAsia="Calibri" w:hAnsi="Times New Roman"/>
                <w:b/>
              </w:rPr>
              <w:t>NỘI DUNG</w:t>
            </w:r>
          </w:p>
        </w:tc>
      </w:tr>
      <w:tr w:rsidR="00857F68" w:rsidRPr="00857F68" w14:paraId="128A0F7F" w14:textId="77777777" w:rsidTr="00857F68">
        <w:tc>
          <w:tcPr>
            <w:tcW w:w="6010" w:type="dxa"/>
            <w:tcBorders>
              <w:top w:val="single" w:sz="4" w:space="0" w:color="auto"/>
              <w:left w:val="single" w:sz="4" w:space="0" w:color="auto"/>
              <w:bottom w:val="single" w:sz="4" w:space="0" w:color="auto"/>
              <w:right w:val="single" w:sz="4" w:space="0" w:color="auto"/>
            </w:tcBorders>
            <w:hideMark/>
          </w:tcPr>
          <w:p w14:paraId="7543F79B" w14:textId="77777777" w:rsidR="00857F68" w:rsidRPr="00857F68" w:rsidRDefault="00857F68" w:rsidP="00857F68">
            <w:pPr>
              <w:spacing w:line="20" w:lineRule="atLeast"/>
              <w:jc w:val="both"/>
              <w:rPr>
                <w:rFonts w:ascii="Times New Roman" w:eastAsia="Calibri" w:hAnsi="Times New Roman"/>
                <w:sz w:val="28"/>
                <w:szCs w:val="28"/>
              </w:rPr>
            </w:pPr>
            <w:r w:rsidRPr="00857F68">
              <w:rPr>
                <w:rFonts w:ascii="Times New Roman" w:eastAsia="Calibri" w:hAnsi="Times New Roman"/>
                <w:i/>
                <w:sz w:val="28"/>
                <w:szCs w:val="28"/>
              </w:rPr>
              <w:t>Bước 1:</w:t>
            </w:r>
            <w:r w:rsidRPr="00857F68">
              <w:rPr>
                <w:rFonts w:ascii="Times New Roman" w:eastAsia="Calibri" w:hAnsi="Times New Roman"/>
                <w:sz w:val="28"/>
                <w:szCs w:val="28"/>
              </w:rPr>
              <w:t xml:space="preserve">  GV yêu cầu HS dựa kênh chữ SGK và hiểu biết cho biết:</w:t>
            </w:r>
          </w:p>
          <w:p w14:paraId="4B7EF164" w14:textId="77777777" w:rsidR="00857F68" w:rsidRPr="00857F68" w:rsidRDefault="00857F68" w:rsidP="00857F68">
            <w:pPr>
              <w:spacing w:line="20" w:lineRule="atLeast"/>
              <w:jc w:val="both"/>
              <w:rPr>
                <w:rFonts w:ascii="Times New Roman" w:eastAsia="Calibri" w:hAnsi="Times New Roman"/>
                <w:i/>
                <w:sz w:val="28"/>
                <w:szCs w:val="28"/>
              </w:rPr>
            </w:pPr>
            <w:r w:rsidRPr="00857F68">
              <w:rPr>
                <w:rFonts w:ascii="Times New Roman" w:eastAsia="Calibri" w:hAnsi="Times New Roman"/>
                <w:i/>
                <w:sz w:val="28"/>
                <w:szCs w:val="28"/>
              </w:rPr>
              <w:t>Vì sao các nước lại có nét tương đồng về lịch sử đấu tranh và trong sinh hoạt, sản xuất?</w:t>
            </w:r>
          </w:p>
          <w:p w14:paraId="5FFF5B5F" w14:textId="77777777" w:rsidR="00857F68" w:rsidRPr="00857F68" w:rsidRDefault="00857F68" w:rsidP="00857F68">
            <w:pPr>
              <w:tabs>
                <w:tab w:val="left" w:pos="720"/>
              </w:tabs>
              <w:spacing w:line="20" w:lineRule="atLeast"/>
              <w:jc w:val="both"/>
              <w:rPr>
                <w:rFonts w:ascii="Times New Roman" w:eastAsia="Calibri" w:hAnsi="Times New Roman"/>
                <w:sz w:val="28"/>
                <w:szCs w:val="28"/>
              </w:rPr>
            </w:pPr>
            <w:r w:rsidRPr="00857F68">
              <w:rPr>
                <w:rFonts w:ascii="Times New Roman" w:eastAsia="Calibri" w:hAnsi="Times New Roman"/>
                <w:i/>
                <w:sz w:val="28"/>
                <w:szCs w:val="28"/>
              </w:rPr>
              <w:t xml:space="preserve">Bước 2: </w:t>
            </w:r>
            <w:r w:rsidRPr="00857F68">
              <w:rPr>
                <w:rFonts w:ascii="Times New Roman" w:eastAsia="Calibri" w:hAnsi="Times New Roman"/>
                <w:sz w:val="28"/>
                <w:szCs w:val="28"/>
              </w:rPr>
              <w:t>Các nhóm thực hiện nhiệm vụ theo như yêu cầu của GV.</w:t>
            </w:r>
          </w:p>
          <w:p w14:paraId="626147BE" w14:textId="77777777" w:rsidR="00857F68" w:rsidRPr="00857F68" w:rsidRDefault="00857F68" w:rsidP="00857F68">
            <w:pPr>
              <w:tabs>
                <w:tab w:val="left" w:pos="720"/>
              </w:tabs>
              <w:spacing w:line="20" w:lineRule="atLeast"/>
              <w:jc w:val="both"/>
              <w:rPr>
                <w:rFonts w:ascii="Times New Roman" w:eastAsia="Calibri" w:hAnsi="Times New Roman"/>
                <w:sz w:val="28"/>
                <w:szCs w:val="28"/>
              </w:rPr>
            </w:pPr>
            <w:r w:rsidRPr="00857F68">
              <w:rPr>
                <w:rFonts w:ascii="Times New Roman" w:eastAsia="Calibri" w:hAnsi="Times New Roman"/>
                <w:i/>
                <w:sz w:val="28"/>
                <w:szCs w:val="28"/>
              </w:rPr>
              <w:t xml:space="preserve">Bước 3: </w:t>
            </w:r>
            <w:r w:rsidRPr="00857F68">
              <w:rPr>
                <w:rFonts w:ascii="Times New Roman" w:eastAsia="Calibri" w:hAnsi="Times New Roman"/>
                <w:sz w:val="28"/>
                <w:szCs w:val="28"/>
              </w:rPr>
              <w:t>HS báo cáo kết quả, nhận xét, bổ sung.</w:t>
            </w:r>
          </w:p>
          <w:p w14:paraId="490A2402" w14:textId="77777777" w:rsidR="00857F68" w:rsidRPr="00857F68" w:rsidRDefault="00857F68" w:rsidP="00857F68">
            <w:pPr>
              <w:tabs>
                <w:tab w:val="left" w:pos="720"/>
              </w:tabs>
              <w:spacing w:line="20" w:lineRule="atLeast"/>
              <w:jc w:val="both"/>
              <w:rPr>
                <w:rFonts w:ascii="Times New Roman" w:eastAsia="Calibri" w:hAnsi="Times New Roman"/>
                <w:sz w:val="28"/>
                <w:szCs w:val="28"/>
              </w:rPr>
            </w:pPr>
            <w:r w:rsidRPr="00857F68">
              <w:rPr>
                <w:rFonts w:ascii="Times New Roman" w:eastAsia="Calibri" w:hAnsi="Times New Roman"/>
                <w:i/>
                <w:sz w:val="28"/>
                <w:szCs w:val="28"/>
              </w:rPr>
              <w:t xml:space="preserve">Bước 4: </w:t>
            </w:r>
            <w:r w:rsidRPr="00857F68">
              <w:rPr>
                <w:rFonts w:ascii="Times New Roman" w:eastAsia="Calibri" w:hAnsi="Times New Roman"/>
                <w:sz w:val="28"/>
                <w:szCs w:val="28"/>
              </w:rPr>
              <w:t>GV nhận xét, đánh giá và chuẩn kiến thức. tương đồng về lịch sử đấu tranh, sinh hoạt sản xuất. Thuận lợi cho việc hợp tác ...</w:t>
            </w:r>
          </w:p>
          <w:p w14:paraId="25142E5B" w14:textId="77777777" w:rsidR="00857F68" w:rsidRPr="00857F68" w:rsidRDefault="00857F68" w:rsidP="00857F68">
            <w:pPr>
              <w:tabs>
                <w:tab w:val="left" w:pos="720"/>
              </w:tabs>
              <w:spacing w:line="20" w:lineRule="atLeast"/>
              <w:jc w:val="both"/>
              <w:rPr>
                <w:rFonts w:ascii="Times New Roman" w:eastAsia="Calibri" w:hAnsi="Times New Roman"/>
                <w:sz w:val="28"/>
                <w:szCs w:val="28"/>
              </w:rPr>
            </w:pPr>
            <w:r w:rsidRPr="00857F68">
              <w:rPr>
                <w:rFonts w:ascii="Times New Roman" w:eastAsia="Calibri" w:hAnsi="Times New Roman"/>
                <w:i/>
                <w:sz w:val="28"/>
                <w:szCs w:val="28"/>
              </w:rPr>
              <w:t>Liên hệ:</w:t>
            </w:r>
            <w:r w:rsidRPr="00857F68">
              <w:rPr>
                <w:rFonts w:ascii="Times New Roman" w:eastAsia="Calibri" w:hAnsi="Times New Roman"/>
                <w:sz w:val="28"/>
                <w:szCs w:val="28"/>
              </w:rPr>
              <w:t xml:space="preserve"> Hiện nay các nước đã có những hợp tác nào để  phát triển kinh tế- xã hội?</w:t>
            </w:r>
          </w:p>
          <w:p w14:paraId="1243136E" w14:textId="77777777" w:rsidR="00857F68" w:rsidRPr="00857F68" w:rsidRDefault="00857F68" w:rsidP="00857F68">
            <w:pPr>
              <w:tabs>
                <w:tab w:val="left" w:pos="720"/>
              </w:tabs>
              <w:spacing w:line="20" w:lineRule="atLeast"/>
              <w:jc w:val="both"/>
              <w:rPr>
                <w:rFonts w:ascii="Times New Roman" w:eastAsia="Calibri" w:hAnsi="Times New Roman"/>
                <w:sz w:val="28"/>
                <w:szCs w:val="28"/>
              </w:rPr>
            </w:pPr>
            <w:r w:rsidRPr="00857F68">
              <w:rPr>
                <w:rFonts w:ascii="Times New Roman" w:eastAsia="Calibri" w:hAnsi="Times New Roman"/>
                <w:sz w:val="28"/>
                <w:szCs w:val="28"/>
              </w:rPr>
              <w:t>HS làm việc các nhân, trả lời</w:t>
            </w:r>
          </w:p>
        </w:tc>
        <w:tc>
          <w:tcPr>
            <w:tcW w:w="3380" w:type="dxa"/>
            <w:tcBorders>
              <w:top w:val="single" w:sz="4" w:space="0" w:color="auto"/>
              <w:left w:val="single" w:sz="4" w:space="0" w:color="auto"/>
              <w:bottom w:val="single" w:sz="4" w:space="0" w:color="auto"/>
              <w:right w:val="single" w:sz="4" w:space="0" w:color="auto"/>
            </w:tcBorders>
            <w:hideMark/>
          </w:tcPr>
          <w:p w14:paraId="324D298B" w14:textId="77777777" w:rsidR="00857F68" w:rsidRPr="00857F68" w:rsidRDefault="00857F68" w:rsidP="00857F68">
            <w:pPr>
              <w:tabs>
                <w:tab w:val="left" w:pos="720"/>
              </w:tabs>
              <w:spacing w:line="20" w:lineRule="atLeast"/>
              <w:jc w:val="both"/>
              <w:rPr>
                <w:rFonts w:ascii="Times New Roman" w:eastAsia="Calibri" w:hAnsi="Times New Roman"/>
                <w:sz w:val="28"/>
                <w:szCs w:val="28"/>
              </w:rPr>
            </w:pPr>
            <w:r w:rsidRPr="00857F68">
              <w:rPr>
                <w:rFonts w:ascii="Times New Roman" w:eastAsia="Calibri" w:hAnsi="Times New Roman"/>
                <w:b/>
                <w:sz w:val="28"/>
                <w:szCs w:val="28"/>
              </w:rPr>
              <w:t>II/</w:t>
            </w:r>
            <w:r w:rsidRPr="00857F68">
              <w:rPr>
                <w:rFonts w:ascii="Times New Roman" w:eastAsia="Calibri" w:hAnsi="Times New Roman"/>
                <w:sz w:val="28"/>
                <w:szCs w:val="28"/>
              </w:rPr>
              <w:t xml:space="preserve"> </w:t>
            </w:r>
            <w:r w:rsidRPr="00857F68">
              <w:rPr>
                <w:rFonts w:ascii="Times New Roman" w:eastAsia="Calibri" w:hAnsi="Times New Roman"/>
                <w:b/>
                <w:sz w:val="28"/>
                <w:szCs w:val="28"/>
              </w:rPr>
              <w:t>Đặc điểm xã hội</w:t>
            </w:r>
            <w:r w:rsidRPr="00857F68">
              <w:rPr>
                <w:rFonts w:ascii="Times New Roman" w:eastAsia="Calibri" w:hAnsi="Times New Roman"/>
                <w:sz w:val="28"/>
                <w:szCs w:val="28"/>
              </w:rPr>
              <w:t xml:space="preserve"> :</w:t>
            </w:r>
          </w:p>
          <w:p w14:paraId="553F9761" w14:textId="77777777" w:rsidR="00857F68" w:rsidRPr="00857F68" w:rsidRDefault="00857F68" w:rsidP="00857F68">
            <w:pPr>
              <w:tabs>
                <w:tab w:val="left" w:pos="720"/>
              </w:tabs>
              <w:spacing w:line="20" w:lineRule="atLeast"/>
              <w:jc w:val="both"/>
              <w:rPr>
                <w:rFonts w:ascii="Times New Roman" w:eastAsia="Calibri" w:hAnsi="Times New Roman"/>
                <w:sz w:val="28"/>
                <w:szCs w:val="28"/>
              </w:rPr>
            </w:pPr>
            <w:r w:rsidRPr="00857F68">
              <w:rPr>
                <w:rFonts w:ascii="Times New Roman" w:eastAsia="Calibri" w:hAnsi="Times New Roman"/>
                <w:sz w:val="28"/>
                <w:szCs w:val="28"/>
              </w:rPr>
              <w:t>Các nước trong khu vực có những nét tương đồng trong lịch sử đấu tranh, trong phong tục tập quán, sản xuất và sinh hoạt, vừa có sự đa dạng trong văn hóa từng dân tộc. Đó là những điều kiện thuận lợi cho sự hợp tác toàn diện giữa các nước</w:t>
            </w:r>
          </w:p>
          <w:p w14:paraId="039F54EF" w14:textId="77777777" w:rsidR="00857F68" w:rsidRPr="00857F68" w:rsidRDefault="00857F68" w:rsidP="00857F68">
            <w:pPr>
              <w:tabs>
                <w:tab w:val="left" w:pos="720"/>
              </w:tabs>
              <w:spacing w:line="20" w:lineRule="atLeast"/>
              <w:jc w:val="both"/>
              <w:rPr>
                <w:rFonts w:ascii="Times New Roman" w:eastAsia="Calibri" w:hAnsi="Times New Roman"/>
                <w:sz w:val="28"/>
                <w:szCs w:val="28"/>
              </w:rPr>
            </w:pPr>
            <w:r w:rsidRPr="00857F68">
              <w:rPr>
                <w:rFonts w:ascii="Times New Roman" w:eastAsia="Calibri" w:hAnsi="Times New Roman"/>
                <w:sz w:val="28"/>
                <w:szCs w:val="28"/>
              </w:rPr>
              <w:t xml:space="preserve"> </w:t>
            </w:r>
          </w:p>
        </w:tc>
      </w:tr>
    </w:tbl>
    <w:p w14:paraId="5581373A" w14:textId="77777777" w:rsidR="00857F68" w:rsidRPr="00857F68" w:rsidRDefault="00857F68" w:rsidP="00857F68">
      <w:pPr>
        <w:spacing w:line="20" w:lineRule="atLeast"/>
        <w:jc w:val="both"/>
        <w:rPr>
          <w:rFonts w:ascii="Times New Roman" w:eastAsia="Calibri" w:hAnsi="Times New Roman"/>
          <w:b/>
          <w:sz w:val="28"/>
          <w:szCs w:val="28"/>
        </w:rPr>
      </w:pPr>
      <w:r w:rsidRPr="00857F68">
        <w:rPr>
          <w:rFonts w:ascii="Times New Roman" w:eastAsia="Calibri" w:hAnsi="Times New Roman"/>
          <w:b/>
          <w:sz w:val="28"/>
          <w:szCs w:val="28"/>
        </w:rPr>
        <w:t>C. HOẠT ĐỘNG LUYỆN TẬP</w:t>
      </w:r>
      <w:r w:rsidRPr="00857F68">
        <w:rPr>
          <w:rFonts w:ascii="Times New Roman" w:eastAsia="Calibri" w:hAnsi="Times New Roman"/>
          <w:i/>
          <w:sz w:val="28"/>
          <w:szCs w:val="28"/>
        </w:rPr>
        <w:t xml:space="preserve">  </w:t>
      </w:r>
      <w:r w:rsidRPr="00857F68">
        <w:rPr>
          <w:rFonts w:ascii="Times New Roman" w:eastAsia="Calibri" w:hAnsi="Times New Roman"/>
          <w:b/>
          <w:sz w:val="28"/>
          <w:szCs w:val="28"/>
        </w:rPr>
        <w:t>(Cá nhân-</w:t>
      </w:r>
      <w:r w:rsidRPr="00857F68">
        <w:rPr>
          <w:rFonts w:ascii="Times New Roman" w:eastAsia="Calibri" w:hAnsi="Times New Roman"/>
          <w:b/>
          <w:sz w:val="28"/>
          <w:szCs w:val="28"/>
          <w:lang w:val="vi-VN"/>
        </w:rPr>
        <w:t>7 phút</w:t>
      </w:r>
      <w:r w:rsidRPr="00857F68">
        <w:rPr>
          <w:rFonts w:ascii="Times New Roman" w:eastAsia="Calibri" w:hAnsi="Times New Roman"/>
          <w:b/>
          <w:sz w:val="28"/>
          <w:szCs w:val="28"/>
        </w:rPr>
        <w:t>)</w:t>
      </w:r>
    </w:p>
    <w:p w14:paraId="59309FD5" w14:textId="77777777" w:rsidR="00857F68" w:rsidRPr="00857F68" w:rsidRDefault="00857F68" w:rsidP="00857F68">
      <w:pPr>
        <w:spacing w:line="20" w:lineRule="atLeast"/>
        <w:jc w:val="both"/>
        <w:rPr>
          <w:rFonts w:ascii="Times New Roman" w:eastAsia="Calibri" w:hAnsi="Times New Roman"/>
          <w:b/>
          <w:sz w:val="28"/>
          <w:szCs w:val="28"/>
        </w:rPr>
      </w:pPr>
      <w:r w:rsidRPr="00857F68">
        <w:rPr>
          <w:rFonts w:ascii="Times New Roman" w:eastAsia="Calibri" w:hAnsi="Times New Roman"/>
          <w:sz w:val="28"/>
          <w:szCs w:val="28"/>
        </w:rPr>
        <w:t xml:space="preserve">Bước 1: </w:t>
      </w:r>
      <w:r w:rsidRPr="00857F68">
        <w:rPr>
          <w:rFonts w:ascii="Times New Roman" w:eastAsia="Calibri" w:hAnsi="Times New Roman"/>
          <w:sz w:val="28"/>
          <w:szCs w:val="28"/>
          <w:lang w:val="vi-VN"/>
        </w:rPr>
        <w:t>GV treo bản đồ</w:t>
      </w:r>
      <w:r w:rsidRPr="00857F68">
        <w:rPr>
          <w:rFonts w:ascii="Times New Roman" w:eastAsia="Calibri" w:hAnsi="Times New Roman"/>
          <w:sz w:val="28"/>
          <w:szCs w:val="28"/>
        </w:rPr>
        <w:t xml:space="preserve">, </w:t>
      </w:r>
      <w:r w:rsidRPr="00857F68">
        <w:rPr>
          <w:rFonts w:ascii="Times New Roman" w:eastAsia="Calibri" w:hAnsi="Times New Roman"/>
          <w:sz w:val="28"/>
          <w:szCs w:val="28"/>
          <w:lang w:val="vi-VN"/>
        </w:rPr>
        <w:t>y</w:t>
      </w:r>
      <w:r w:rsidRPr="00857F68">
        <w:rPr>
          <w:rFonts w:ascii="Times New Roman" w:eastAsia="Calibri" w:hAnsi="Times New Roman"/>
          <w:sz w:val="28"/>
          <w:szCs w:val="28"/>
        </w:rPr>
        <w:t>êu cầu HS thực hiện nhiệm vụ sau:</w:t>
      </w:r>
    </w:p>
    <w:p w14:paraId="3970A092" w14:textId="77777777" w:rsidR="00857F68" w:rsidRPr="00857F68" w:rsidRDefault="00857F68" w:rsidP="00857F68">
      <w:pPr>
        <w:spacing w:line="20" w:lineRule="atLeast"/>
        <w:jc w:val="both"/>
        <w:rPr>
          <w:rFonts w:ascii="Times New Roman" w:eastAsia="Calibri" w:hAnsi="Times New Roman"/>
          <w:i/>
          <w:sz w:val="28"/>
          <w:szCs w:val="28"/>
        </w:rPr>
      </w:pPr>
      <w:r w:rsidRPr="00857F68">
        <w:rPr>
          <w:rFonts w:ascii="Times New Roman" w:eastAsia="Calibri" w:hAnsi="Times New Roman"/>
          <w:sz w:val="28"/>
          <w:szCs w:val="28"/>
        </w:rPr>
        <w:t xml:space="preserve">                 </w:t>
      </w:r>
      <w:r w:rsidRPr="00857F68">
        <w:rPr>
          <w:rFonts w:ascii="Times New Roman" w:eastAsia="Calibri" w:hAnsi="Times New Roman"/>
          <w:i/>
          <w:sz w:val="28"/>
          <w:szCs w:val="28"/>
        </w:rPr>
        <w:t>Đọc và xác định tên nước và thủ đô các nước ĐNÁ.</w:t>
      </w:r>
    </w:p>
    <w:p w14:paraId="30CCD3FC" w14:textId="77777777" w:rsidR="00857F68" w:rsidRPr="00857F68" w:rsidRDefault="00857F68" w:rsidP="00857F68">
      <w:pPr>
        <w:spacing w:line="20" w:lineRule="atLeast"/>
        <w:jc w:val="both"/>
        <w:rPr>
          <w:rFonts w:ascii="Times New Roman" w:eastAsia="Calibri" w:hAnsi="Times New Roman"/>
          <w:i/>
          <w:sz w:val="28"/>
          <w:szCs w:val="28"/>
        </w:rPr>
      </w:pPr>
      <w:r w:rsidRPr="00857F68">
        <w:rPr>
          <w:rFonts w:ascii="Times New Roman" w:eastAsia="Calibri" w:hAnsi="Times New Roman"/>
          <w:i/>
          <w:sz w:val="28"/>
          <w:szCs w:val="28"/>
        </w:rPr>
        <w:t xml:space="preserve">                 Về mặt xã hội các nước có những nét tương đồng nào?</w:t>
      </w:r>
    </w:p>
    <w:p w14:paraId="3CED474F" w14:textId="77777777" w:rsidR="00857F68" w:rsidRPr="00857F68" w:rsidRDefault="00857F68" w:rsidP="00857F68">
      <w:pPr>
        <w:spacing w:line="20" w:lineRule="atLeast"/>
        <w:jc w:val="both"/>
        <w:rPr>
          <w:rFonts w:ascii="Times New Roman" w:eastAsia="Calibri" w:hAnsi="Times New Roman"/>
          <w:b/>
          <w:sz w:val="28"/>
          <w:szCs w:val="28"/>
        </w:rPr>
      </w:pPr>
      <w:r w:rsidRPr="00857F68">
        <w:rPr>
          <w:rFonts w:ascii="Times New Roman" w:eastAsia="Calibri" w:hAnsi="Times New Roman"/>
          <w:sz w:val="28"/>
          <w:szCs w:val="28"/>
        </w:rPr>
        <w:t>Bước 2: HS suy nghĩ thực hiện.</w:t>
      </w:r>
    </w:p>
    <w:p w14:paraId="75D57697" w14:textId="77777777" w:rsidR="00857F68" w:rsidRPr="00857F68" w:rsidRDefault="00857F68" w:rsidP="00857F68">
      <w:pPr>
        <w:spacing w:line="20" w:lineRule="atLeast"/>
        <w:jc w:val="both"/>
        <w:rPr>
          <w:rFonts w:ascii="Times New Roman" w:eastAsia="Calibri" w:hAnsi="Times New Roman"/>
          <w:sz w:val="28"/>
          <w:szCs w:val="28"/>
        </w:rPr>
      </w:pPr>
      <w:r w:rsidRPr="00857F68">
        <w:rPr>
          <w:rFonts w:ascii="Times New Roman" w:eastAsia="Calibri" w:hAnsi="Times New Roman"/>
          <w:sz w:val="28"/>
          <w:szCs w:val="28"/>
        </w:rPr>
        <w:t>Bước 3 : HS trình bày.</w:t>
      </w:r>
    </w:p>
    <w:p w14:paraId="19337758" w14:textId="77777777" w:rsidR="00857F68" w:rsidRPr="00857F68" w:rsidRDefault="00857F68" w:rsidP="00857F68">
      <w:pPr>
        <w:spacing w:line="20" w:lineRule="atLeast"/>
        <w:jc w:val="both"/>
        <w:rPr>
          <w:rFonts w:ascii="Times New Roman" w:eastAsia="Calibri" w:hAnsi="Times New Roman"/>
          <w:sz w:val="28"/>
          <w:szCs w:val="28"/>
        </w:rPr>
      </w:pPr>
      <w:r w:rsidRPr="00857F68">
        <w:rPr>
          <w:rFonts w:ascii="Times New Roman" w:eastAsia="Calibri" w:hAnsi="Times New Roman"/>
          <w:sz w:val="28"/>
          <w:szCs w:val="28"/>
        </w:rPr>
        <w:t>Bước 4:  GV nhận xét, chuẩn kiến thức.</w:t>
      </w:r>
    </w:p>
    <w:p w14:paraId="66762171" w14:textId="77777777" w:rsidR="00857F68" w:rsidRPr="00857F68" w:rsidRDefault="00857F68" w:rsidP="00857F68">
      <w:pPr>
        <w:spacing w:line="20" w:lineRule="atLeast"/>
        <w:jc w:val="both"/>
        <w:rPr>
          <w:rFonts w:ascii="Times New Roman" w:eastAsia="Calibri" w:hAnsi="Times New Roman"/>
          <w:b/>
          <w:color w:val="000000"/>
          <w:sz w:val="28"/>
          <w:szCs w:val="28"/>
        </w:rPr>
      </w:pPr>
      <w:r w:rsidRPr="00857F68">
        <w:rPr>
          <w:rFonts w:ascii="Times New Roman" w:eastAsia="Calibri" w:hAnsi="Times New Roman"/>
          <w:b/>
          <w:color w:val="000000"/>
          <w:sz w:val="28"/>
          <w:szCs w:val="28"/>
        </w:rPr>
        <w:t xml:space="preserve">   </w:t>
      </w:r>
      <w:r w:rsidRPr="00857F68">
        <w:rPr>
          <w:rFonts w:ascii="Times New Roman" w:eastAsia="Calibri" w:hAnsi="Times New Roman"/>
          <w:b/>
          <w:color w:val="000000"/>
          <w:sz w:val="28"/>
          <w:szCs w:val="28"/>
        </w:rPr>
        <w:tab/>
        <w:t xml:space="preserve">D. HOẠT ĐỘNG VẬN DỤNG, MỞ RỘNG  (3 phút) </w:t>
      </w:r>
    </w:p>
    <w:p w14:paraId="5CEDC7E9" w14:textId="77777777" w:rsidR="00857F68" w:rsidRPr="00857F68" w:rsidRDefault="00857F68" w:rsidP="00857F68">
      <w:pPr>
        <w:spacing w:line="20" w:lineRule="atLeast"/>
        <w:jc w:val="both"/>
        <w:rPr>
          <w:rFonts w:ascii="Times New Roman" w:eastAsia="Calibri" w:hAnsi="Times New Roman"/>
          <w:color w:val="000000"/>
          <w:sz w:val="28"/>
          <w:szCs w:val="28"/>
        </w:rPr>
      </w:pPr>
      <w:r w:rsidRPr="00857F68">
        <w:rPr>
          <w:rFonts w:ascii="Times New Roman" w:eastAsia="Calibri" w:hAnsi="Times New Roman"/>
          <w:b/>
          <w:color w:val="000000"/>
          <w:sz w:val="28"/>
          <w:szCs w:val="28"/>
        </w:rPr>
        <w:t xml:space="preserve">    </w:t>
      </w:r>
      <w:r w:rsidRPr="00857F68">
        <w:rPr>
          <w:rFonts w:ascii="Times New Roman" w:eastAsia="Calibri" w:hAnsi="Times New Roman"/>
          <w:b/>
          <w:color w:val="000000"/>
          <w:sz w:val="28"/>
          <w:szCs w:val="28"/>
        </w:rPr>
        <w:tab/>
      </w:r>
      <w:r w:rsidRPr="00857F68">
        <w:rPr>
          <w:rFonts w:ascii="Times New Roman" w:eastAsia="Calibri" w:hAnsi="Times New Roman"/>
          <w:color w:val="000000"/>
          <w:sz w:val="28"/>
          <w:szCs w:val="28"/>
        </w:rPr>
        <w:t>- Mục tiêu: Giúp học sinh tìm tòi kiến thức và có sự liên hệ thực tế.</w:t>
      </w:r>
    </w:p>
    <w:p w14:paraId="291B2A03" w14:textId="77777777" w:rsidR="00857F68" w:rsidRPr="00857F68" w:rsidRDefault="00857F68" w:rsidP="00857F68">
      <w:pPr>
        <w:spacing w:line="20" w:lineRule="atLeast"/>
        <w:jc w:val="both"/>
        <w:rPr>
          <w:rFonts w:ascii="Times New Roman" w:eastAsia="Calibri" w:hAnsi="Times New Roman"/>
          <w:color w:val="000000"/>
          <w:sz w:val="28"/>
          <w:szCs w:val="28"/>
        </w:rPr>
      </w:pPr>
      <w:r w:rsidRPr="00857F68">
        <w:rPr>
          <w:rFonts w:ascii="Times New Roman" w:eastAsia="Calibri" w:hAnsi="Times New Roman"/>
          <w:color w:val="000000"/>
          <w:sz w:val="28"/>
          <w:szCs w:val="28"/>
        </w:rPr>
        <w:t xml:space="preserve">   </w:t>
      </w:r>
      <w:r w:rsidRPr="00857F68">
        <w:rPr>
          <w:rFonts w:ascii="Times New Roman" w:eastAsia="Calibri" w:hAnsi="Times New Roman"/>
          <w:color w:val="000000"/>
          <w:sz w:val="28"/>
          <w:szCs w:val="28"/>
        </w:rPr>
        <w:tab/>
        <w:t>- Phương pháp: Sử dụng sách giáo khoa, phương tiện truyền thông…</w:t>
      </w:r>
    </w:p>
    <w:p w14:paraId="12276BF1" w14:textId="77777777" w:rsidR="00857F68" w:rsidRPr="00857F68" w:rsidRDefault="00857F68" w:rsidP="00857F68">
      <w:pPr>
        <w:spacing w:line="20" w:lineRule="atLeast"/>
        <w:jc w:val="both"/>
        <w:rPr>
          <w:rFonts w:ascii="Times New Roman" w:eastAsia="Calibri" w:hAnsi="Times New Roman"/>
          <w:i/>
          <w:color w:val="000000"/>
          <w:sz w:val="28"/>
          <w:szCs w:val="28"/>
          <w:lang w:val="vi-VN"/>
        </w:rPr>
      </w:pPr>
      <w:r w:rsidRPr="00857F68">
        <w:rPr>
          <w:rFonts w:ascii="Times New Roman" w:eastAsia="Calibri" w:hAnsi="Times New Roman"/>
          <w:i/>
          <w:color w:val="000000"/>
          <w:sz w:val="28"/>
          <w:szCs w:val="28"/>
        </w:rPr>
        <w:t xml:space="preserve">          </w:t>
      </w:r>
      <w:r w:rsidRPr="00857F68">
        <w:rPr>
          <w:rFonts w:ascii="Times New Roman" w:eastAsia="Calibri" w:hAnsi="Times New Roman"/>
          <w:i/>
          <w:color w:val="000000"/>
          <w:sz w:val="28"/>
          <w:szCs w:val="28"/>
          <w:lang w:val="vi-VN"/>
        </w:rPr>
        <w:t xml:space="preserve">Tìm hiểu </w:t>
      </w:r>
      <w:r w:rsidRPr="00857F68">
        <w:rPr>
          <w:rFonts w:ascii="Times New Roman" w:eastAsia="Calibri" w:hAnsi="Times New Roman"/>
          <w:i/>
          <w:color w:val="000000"/>
          <w:sz w:val="28"/>
          <w:szCs w:val="28"/>
        </w:rPr>
        <w:t>hiện nay các nước đã làm gì trong việc hợp tác để phát triển kinh tế, xã hội?</w:t>
      </w:r>
    </w:p>
    <w:p w14:paraId="0D64AE88" w14:textId="77777777" w:rsidR="00857F68" w:rsidRPr="00857F68" w:rsidRDefault="00857F68" w:rsidP="00857F68">
      <w:pPr>
        <w:spacing w:line="20" w:lineRule="atLeast"/>
        <w:jc w:val="both"/>
        <w:rPr>
          <w:rFonts w:ascii="Times New Roman" w:eastAsia="Calibri" w:hAnsi="Times New Roman"/>
          <w:b/>
          <w:color w:val="000000"/>
          <w:sz w:val="28"/>
          <w:szCs w:val="28"/>
        </w:rPr>
      </w:pPr>
      <w:r w:rsidRPr="00857F68">
        <w:rPr>
          <w:rFonts w:ascii="Times New Roman" w:eastAsia="Calibri" w:hAnsi="Times New Roman"/>
          <w:color w:val="000000"/>
          <w:sz w:val="28"/>
          <w:szCs w:val="28"/>
          <w:lang w:val="vi-VN"/>
        </w:rPr>
        <w:t xml:space="preserve"> </w:t>
      </w:r>
      <w:r w:rsidRPr="00857F68">
        <w:rPr>
          <w:rFonts w:ascii="Times New Roman" w:eastAsia="Calibri" w:hAnsi="Times New Roman"/>
          <w:color w:val="000000"/>
          <w:sz w:val="28"/>
          <w:szCs w:val="28"/>
        </w:rPr>
        <w:t xml:space="preserve"> </w:t>
      </w:r>
      <w:r w:rsidRPr="00857F68">
        <w:rPr>
          <w:rFonts w:ascii="Times New Roman" w:eastAsia="Calibri" w:hAnsi="Times New Roman"/>
          <w:color w:val="000000"/>
          <w:sz w:val="28"/>
          <w:szCs w:val="28"/>
        </w:rPr>
        <w:tab/>
      </w:r>
      <w:r w:rsidRPr="00857F68">
        <w:rPr>
          <w:rFonts w:ascii="Times New Roman" w:eastAsia="Calibri" w:hAnsi="Times New Roman"/>
          <w:b/>
          <w:color w:val="000000"/>
          <w:sz w:val="28"/>
          <w:szCs w:val="28"/>
        </w:rPr>
        <w:t>* PHỤ LỤC</w:t>
      </w:r>
    </w:p>
    <w:p w14:paraId="6A8850CD" w14:textId="77777777" w:rsidR="00857F68" w:rsidRPr="00857F68" w:rsidRDefault="00857F68" w:rsidP="00857F68">
      <w:pPr>
        <w:spacing w:line="20" w:lineRule="atLeast"/>
        <w:jc w:val="center"/>
        <w:rPr>
          <w:rFonts w:ascii="Times New Roman" w:eastAsia="Calibri" w:hAnsi="Times New Roman"/>
          <w:b/>
        </w:rPr>
      </w:pPr>
      <w:r w:rsidRPr="00857F68">
        <w:rPr>
          <w:rFonts w:ascii="Times New Roman" w:eastAsia="Calibri" w:hAnsi="Times New Roman"/>
          <w:b/>
        </w:rPr>
        <w:t>Phiếu học tập</w:t>
      </w:r>
    </w:p>
    <w:tbl>
      <w:tblPr>
        <w:tblW w:w="9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00"/>
        <w:gridCol w:w="5984"/>
        <w:gridCol w:w="1796"/>
        <w:gridCol w:w="720"/>
      </w:tblGrid>
      <w:tr w:rsidR="00857F68" w:rsidRPr="00857F68" w14:paraId="2878B0BA" w14:textId="77777777" w:rsidTr="004C2BAA">
        <w:trPr>
          <w:gridAfter w:val="1"/>
          <w:wAfter w:w="720" w:type="dxa"/>
        </w:trPr>
        <w:tc>
          <w:tcPr>
            <w:tcW w:w="9180" w:type="dxa"/>
            <w:gridSpan w:val="3"/>
            <w:tcBorders>
              <w:top w:val="single" w:sz="4" w:space="0" w:color="000000"/>
              <w:left w:val="single" w:sz="4" w:space="0" w:color="000000"/>
              <w:bottom w:val="single" w:sz="4" w:space="0" w:color="000000"/>
              <w:right w:val="single" w:sz="4" w:space="0" w:color="000000"/>
            </w:tcBorders>
            <w:hideMark/>
          </w:tcPr>
          <w:p w14:paraId="0A90A78F" w14:textId="77777777" w:rsidR="00857F68" w:rsidRPr="00857F68" w:rsidRDefault="00857F68" w:rsidP="00857F68">
            <w:pPr>
              <w:spacing w:after="200" w:line="276" w:lineRule="auto"/>
              <w:rPr>
                <w:rFonts w:ascii="Times New Roman" w:eastAsia="Calibri" w:hAnsi="Times New Roman"/>
                <w:sz w:val="22"/>
                <w:szCs w:val="22"/>
              </w:rPr>
            </w:pPr>
            <w:r w:rsidRPr="00857F68">
              <w:rPr>
                <w:rFonts w:ascii="Times New Roman" w:eastAsia="Calibri" w:hAnsi="Times New Roman"/>
                <w:sz w:val="22"/>
                <w:szCs w:val="22"/>
              </w:rPr>
              <w:t>1. ĐNÁ có ...... quốc gia</w:t>
            </w:r>
          </w:p>
          <w:p w14:paraId="6A78DFAE" w14:textId="77777777" w:rsidR="00857F68" w:rsidRPr="00857F68" w:rsidRDefault="00857F68" w:rsidP="00857F68">
            <w:pPr>
              <w:spacing w:after="200" w:line="276" w:lineRule="auto"/>
              <w:rPr>
                <w:rFonts w:ascii="Times New Roman" w:eastAsia="Calibri" w:hAnsi="Times New Roman"/>
                <w:sz w:val="22"/>
                <w:szCs w:val="22"/>
              </w:rPr>
            </w:pPr>
            <w:r w:rsidRPr="00857F68">
              <w:rPr>
                <w:rFonts w:ascii="Times New Roman" w:eastAsia="Calibri" w:hAnsi="Times New Roman"/>
                <w:sz w:val="22"/>
                <w:szCs w:val="22"/>
              </w:rPr>
              <w:t xml:space="preserve">2. Tên nước, thủ đô: </w:t>
            </w:r>
          </w:p>
          <w:tbl>
            <w:tblPr>
              <w:tblStyle w:val="TableGrid3"/>
              <w:tblW w:w="8700" w:type="dxa"/>
              <w:tblLayout w:type="fixed"/>
              <w:tblLook w:val="01E0" w:firstRow="1" w:lastRow="1" w:firstColumn="1" w:lastColumn="1" w:noHBand="0" w:noVBand="0"/>
            </w:tblPr>
            <w:tblGrid>
              <w:gridCol w:w="1788"/>
              <w:gridCol w:w="2236"/>
              <w:gridCol w:w="540"/>
              <w:gridCol w:w="1978"/>
              <w:gridCol w:w="2158"/>
            </w:tblGrid>
            <w:tr w:rsidR="00857F68" w:rsidRPr="00857F68" w14:paraId="4673E07A" w14:textId="77777777">
              <w:tc>
                <w:tcPr>
                  <w:tcW w:w="1789" w:type="dxa"/>
                  <w:tcBorders>
                    <w:top w:val="single" w:sz="4" w:space="0" w:color="000000"/>
                    <w:left w:val="single" w:sz="4" w:space="0" w:color="000000"/>
                    <w:bottom w:val="single" w:sz="4" w:space="0" w:color="000000"/>
                    <w:right w:val="single" w:sz="4" w:space="0" w:color="000000"/>
                  </w:tcBorders>
                  <w:hideMark/>
                </w:tcPr>
                <w:p w14:paraId="3A2A0209" w14:textId="77777777" w:rsidR="00857F68" w:rsidRPr="00857F68" w:rsidRDefault="00857F68" w:rsidP="00857F68">
                  <w:pPr>
                    <w:spacing w:after="200" w:line="276" w:lineRule="auto"/>
                    <w:rPr>
                      <w:rFonts w:ascii="Times New Roman" w:hAnsi="Times New Roman"/>
                      <w:b/>
                      <w:sz w:val="22"/>
                      <w:szCs w:val="22"/>
                    </w:rPr>
                  </w:pPr>
                  <w:r w:rsidRPr="00857F68">
                    <w:rPr>
                      <w:rFonts w:ascii="Times New Roman" w:hAnsi="Times New Roman"/>
                      <w:b/>
                      <w:sz w:val="22"/>
                      <w:szCs w:val="22"/>
                    </w:rPr>
                    <w:t>Tên quốc gia</w:t>
                  </w:r>
                </w:p>
              </w:tc>
              <w:tc>
                <w:tcPr>
                  <w:tcW w:w="2238" w:type="dxa"/>
                  <w:tcBorders>
                    <w:top w:val="single" w:sz="4" w:space="0" w:color="000000"/>
                    <w:left w:val="single" w:sz="4" w:space="0" w:color="000000"/>
                    <w:bottom w:val="single" w:sz="4" w:space="0" w:color="000000"/>
                    <w:right w:val="single" w:sz="4" w:space="0" w:color="000000"/>
                  </w:tcBorders>
                  <w:hideMark/>
                </w:tcPr>
                <w:p w14:paraId="789CD55A" w14:textId="77777777" w:rsidR="00857F68" w:rsidRPr="00857F68" w:rsidRDefault="00857F68" w:rsidP="00857F68">
                  <w:pPr>
                    <w:spacing w:after="200" w:line="276" w:lineRule="auto"/>
                    <w:rPr>
                      <w:rFonts w:ascii="Times New Roman" w:hAnsi="Times New Roman"/>
                      <w:b/>
                      <w:sz w:val="22"/>
                      <w:szCs w:val="22"/>
                    </w:rPr>
                  </w:pPr>
                  <w:r w:rsidRPr="00857F68">
                    <w:rPr>
                      <w:rFonts w:ascii="Times New Roman" w:hAnsi="Times New Roman"/>
                      <w:b/>
                      <w:sz w:val="22"/>
                      <w:szCs w:val="22"/>
                    </w:rPr>
                    <w:t>Thủ đô</w:t>
                  </w:r>
                </w:p>
              </w:tc>
              <w:tc>
                <w:tcPr>
                  <w:tcW w:w="540" w:type="dxa"/>
                  <w:tcBorders>
                    <w:top w:val="nil"/>
                    <w:left w:val="single" w:sz="4" w:space="0" w:color="000000"/>
                    <w:bottom w:val="nil"/>
                    <w:right w:val="single" w:sz="4" w:space="0" w:color="000000"/>
                  </w:tcBorders>
                </w:tcPr>
                <w:p w14:paraId="33B1E5D7" w14:textId="77777777" w:rsidR="00857F68" w:rsidRPr="00857F68" w:rsidRDefault="00857F68" w:rsidP="00857F68">
                  <w:pPr>
                    <w:spacing w:after="200" w:line="276" w:lineRule="auto"/>
                    <w:rPr>
                      <w:rFonts w:ascii="Times New Roman" w:hAnsi="Times New Roman"/>
                      <w:sz w:val="22"/>
                      <w:szCs w:val="22"/>
                    </w:rPr>
                  </w:pPr>
                </w:p>
              </w:tc>
              <w:tc>
                <w:tcPr>
                  <w:tcW w:w="1980" w:type="dxa"/>
                  <w:tcBorders>
                    <w:top w:val="single" w:sz="4" w:space="0" w:color="000000"/>
                    <w:left w:val="single" w:sz="4" w:space="0" w:color="000000"/>
                    <w:bottom w:val="single" w:sz="4" w:space="0" w:color="000000"/>
                    <w:right w:val="single" w:sz="4" w:space="0" w:color="000000"/>
                  </w:tcBorders>
                  <w:hideMark/>
                </w:tcPr>
                <w:p w14:paraId="4ACB4498" w14:textId="77777777" w:rsidR="00857F68" w:rsidRPr="00857F68" w:rsidRDefault="00857F68" w:rsidP="00857F68">
                  <w:pPr>
                    <w:spacing w:after="200" w:line="276" w:lineRule="auto"/>
                    <w:rPr>
                      <w:rFonts w:ascii="Times New Roman" w:hAnsi="Times New Roman"/>
                      <w:b/>
                      <w:sz w:val="22"/>
                      <w:szCs w:val="22"/>
                    </w:rPr>
                  </w:pPr>
                  <w:r w:rsidRPr="00857F68">
                    <w:rPr>
                      <w:rFonts w:ascii="Times New Roman" w:hAnsi="Times New Roman"/>
                      <w:b/>
                      <w:sz w:val="22"/>
                      <w:szCs w:val="22"/>
                    </w:rPr>
                    <w:t>Tên quốc gia</w:t>
                  </w:r>
                </w:p>
              </w:tc>
              <w:tc>
                <w:tcPr>
                  <w:tcW w:w="2160" w:type="dxa"/>
                  <w:tcBorders>
                    <w:top w:val="single" w:sz="4" w:space="0" w:color="000000"/>
                    <w:left w:val="single" w:sz="4" w:space="0" w:color="000000"/>
                    <w:bottom w:val="single" w:sz="4" w:space="0" w:color="000000"/>
                    <w:right w:val="single" w:sz="4" w:space="0" w:color="000000"/>
                  </w:tcBorders>
                  <w:hideMark/>
                </w:tcPr>
                <w:p w14:paraId="73134CBD" w14:textId="77777777" w:rsidR="00857F68" w:rsidRPr="00857F68" w:rsidRDefault="00857F68" w:rsidP="00857F68">
                  <w:pPr>
                    <w:spacing w:after="200" w:line="276" w:lineRule="auto"/>
                    <w:rPr>
                      <w:rFonts w:ascii="Times New Roman" w:hAnsi="Times New Roman"/>
                      <w:b/>
                      <w:sz w:val="22"/>
                      <w:szCs w:val="22"/>
                    </w:rPr>
                  </w:pPr>
                  <w:r w:rsidRPr="00857F68">
                    <w:rPr>
                      <w:rFonts w:ascii="Times New Roman" w:hAnsi="Times New Roman"/>
                      <w:b/>
                      <w:sz w:val="22"/>
                      <w:szCs w:val="22"/>
                    </w:rPr>
                    <w:t>Thủ đô</w:t>
                  </w:r>
                </w:p>
              </w:tc>
            </w:tr>
            <w:tr w:rsidR="00857F68" w:rsidRPr="00857F68" w14:paraId="6CE01113" w14:textId="77777777">
              <w:tc>
                <w:tcPr>
                  <w:tcW w:w="1789" w:type="dxa"/>
                  <w:tcBorders>
                    <w:top w:val="single" w:sz="4" w:space="0" w:color="000000"/>
                    <w:left w:val="single" w:sz="4" w:space="0" w:color="000000"/>
                    <w:bottom w:val="single" w:sz="4" w:space="0" w:color="000000"/>
                    <w:right w:val="single" w:sz="4" w:space="0" w:color="000000"/>
                  </w:tcBorders>
                </w:tcPr>
                <w:p w14:paraId="66777EDC" w14:textId="77777777" w:rsidR="00857F68" w:rsidRPr="00857F68" w:rsidRDefault="00857F68" w:rsidP="00857F68">
                  <w:pPr>
                    <w:spacing w:after="200" w:line="276" w:lineRule="auto"/>
                    <w:rPr>
                      <w:rFonts w:ascii="Times New Roman" w:hAnsi="Times New Roman"/>
                      <w:sz w:val="22"/>
                      <w:szCs w:val="22"/>
                    </w:rPr>
                  </w:pPr>
                </w:p>
              </w:tc>
              <w:tc>
                <w:tcPr>
                  <w:tcW w:w="2238" w:type="dxa"/>
                  <w:tcBorders>
                    <w:top w:val="single" w:sz="4" w:space="0" w:color="000000"/>
                    <w:left w:val="single" w:sz="4" w:space="0" w:color="000000"/>
                    <w:bottom w:val="single" w:sz="4" w:space="0" w:color="000000"/>
                    <w:right w:val="single" w:sz="4" w:space="0" w:color="000000"/>
                  </w:tcBorders>
                </w:tcPr>
                <w:p w14:paraId="114AB643" w14:textId="77777777" w:rsidR="00857F68" w:rsidRPr="00857F68" w:rsidRDefault="00857F68" w:rsidP="00857F68">
                  <w:pPr>
                    <w:spacing w:after="200" w:line="276" w:lineRule="auto"/>
                    <w:rPr>
                      <w:rFonts w:ascii="Times New Roman" w:hAnsi="Times New Roman"/>
                      <w:sz w:val="22"/>
                      <w:szCs w:val="22"/>
                    </w:rPr>
                  </w:pPr>
                </w:p>
              </w:tc>
              <w:tc>
                <w:tcPr>
                  <w:tcW w:w="540" w:type="dxa"/>
                  <w:tcBorders>
                    <w:top w:val="nil"/>
                    <w:left w:val="single" w:sz="4" w:space="0" w:color="000000"/>
                    <w:bottom w:val="nil"/>
                    <w:right w:val="single" w:sz="4" w:space="0" w:color="000000"/>
                  </w:tcBorders>
                </w:tcPr>
                <w:p w14:paraId="7A3ED0DF" w14:textId="77777777" w:rsidR="00857F68" w:rsidRPr="00857F68" w:rsidRDefault="00857F68" w:rsidP="00857F68">
                  <w:pPr>
                    <w:spacing w:after="200" w:line="276" w:lineRule="auto"/>
                    <w:rPr>
                      <w:rFonts w:ascii="Times New Roman" w:hAnsi="Times New Roman"/>
                      <w:sz w:val="22"/>
                      <w:szCs w:val="22"/>
                    </w:rPr>
                  </w:pPr>
                </w:p>
              </w:tc>
              <w:tc>
                <w:tcPr>
                  <w:tcW w:w="1980" w:type="dxa"/>
                  <w:tcBorders>
                    <w:top w:val="single" w:sz="4" w:space="0" w:color="000000"/>
                    <w:left w:val="single" w:sz="4" w:space="0" w:color="000000"/>
                    <w:bottom w:val="single" w:sz="4" w:space="0" w:color="000000"/>
                    <w:right w:val="single" w:sz="4" w:space="0" w:color="000000"/>
                  </w:tcBorders>
                </w:tcPr>
                <w:p w14:paraId="56E0057A" w14:textId="77777777" w:rsidR="00857F68" w:rsidRPr="00857F68" w:rsidRDefault="00857F68" w:rsidP="00857F68">
                  <w:pPr>
                    <w:spacing w:after="200" w:line="276" w:lineRule="auto"/>
                    <w:rPr>
                      <w:rFonts w:ascii="Times New Roman" w:hAnsi="Times New Roman"/>
                      <w:sz w:val="22"/>
                      <w:szCs w:val="22"/>
                    </w:rPr>
                  </w:pPr>
                </w:p>
              </w:tc>
              <w:tc>
                <w:tcPr>
                  <w:tcW w:w="2160" w:type="dxa"/>
                  <w:tcBorders>
                    <w:top w:val="single" w:sz="4" w:space="0" w:color="000000"/>
                    <w:left w:val="single" w:sz="4" w:space="0" w:color="000000"/>
                    <w:bottom w:val="single" w:sz="4" w:space="0" w:color="000000"/>
                    <w:right w:val="single" w:sz="4" w:space="0" w:color="000000"/>
                  </w:tcBorders>
                </w:tcPr>
                <w:p w14:paraId="6B3F0CEF" w14:textId="77777777" w:rsidR="00857F68" w:rsidRPr="00857F68" w:rsidRDefault="00857F68" w:rsidP="00857F68">
                  <w:pPr>
                    <w:spacing w:after="200" w:line="276" w:lineRule="auto"/>
                    <w:rPr>
                      <w:rFonts w:ascii="Times New Roman" w:hAnsi="Times New Roman"/>
                      <w:sz w:val="22"/>
                      <w:szCs w:val="22"/>
                    </w:rPr>
                  </w:pPr>
                </w:p>
              </w:tc>
            </w:tr>
            <w:tr w:rsidR="00857F68" w:rsidRPr="00857F68" w14:paraId="1FA14BE4" w14:textId="77777777">
              <w:tc>
                <w:tcPr>
                  <w:tcW w:w="1789" w:type="dxa"/>
                  <w:tcBorders>
                    <w:top w:val="single" w:sz="4" w:space="0" w:color="000000"/>
                    <w:left w:val="single" w:sz="4" w:space="0" w:color="000000"/>
                    <w:bottom w:val="single" w:sz="4" w:space="0" w:color="000000"/>
                    <w:right w:val="single" w:sz="4" w:space="0" w:color="000000"/>
                  </w:tcBorders>
                </w:tcPr>
                <w:p w14:paraId="6AFC0773" w14:textId="77777777" w:rsidR="00857F68" w:rsidRPr="00857F68" w:rsidRDefault="00857F68" w:rsidP="00857F68">
                  <w:pPr>
                    <w:spacing w:after="200" w:line="276" w:lineRule="auto"/>
                    <w:rPr>
                      <w:rFonts w:ascii="Times New Roman" w:hAnsi="Times New Roman"/>
                      <w:sz w:val="22"/>
                      <w:szCs w:val="22"/>
                    </w:rPr>
                  </w:pPr>
                </w:p>
              </w:tc>
              <w:tc>
                <w:tcPr>
                  <w:tcW w:w="2238" w:type="dxa"/>
                  <w:tcBorders>
                    <w:top w:val="single" w:sz="4" w:space="0" w:color="000000"/>
                    <w:left w:val="single" w:sz="4" w:space="0" w:color="000000"/>
                    <w:bottom w:val="single" w:sz="4" w:space="0" w:color="000000"/>
                    <w:right w:val="single" w:sz="4" w:space="0" w:color="000000"/>
                  </w:tcBorders>
                </w:tcPr>
                <w:p w14:paraId="61B6C93A" w14:textId="77777777" w:rsidR="00857F68" w:rsidRPr="00857F68" w:rsidRDefault="00857F68" w:rsidP="00857F68">
                  <w:pPr>
                    <w:spacing w:after="200" w:line="276" w:lineRule="auto"/>
                    <w:rPr>
                      <w:rFonts w:ascii="Times New Roman" w:hAnsi="Times New Roman"/>
                      <w:sz w:val="22"/>
                      <w:szCs w:val="22"/>
                    </w:rPr>
                  </w:pPr>
                </w:p>
              </w:tc>
              <w:tc>
                <w:tcPr>
                  <w:tcW w:w="540" w:type="dxa"/>
                  <w:tcBorders>
                    <w:top w:val="nil"/>
                    <w:left w:val="single" w:sz="4" w:space="0" w:color="000000"/>
                    <w:bottom w:val="nil"/>
                    <w:right w:val="single" w:sz="4" w:space="0" w:color="000000"/>
                  </w:tcBorders>
                </w:tcPr>
                <w:p w14:paraId="3C52990D" w14:textId="77777777" w:rsidR="00857F68" w:rsidRPr="00857F68" w:rsidRDefault="00857F68" w:rsidP="00857F68">
                  <w:pPr>
                    <w:spacing w:after="200" w:line="276" w:lineRule="auto"/>
                    <w:rPr>
                      <w:rFonts w:ascii="Times New Roman" w:hAnsi="Times New Roman"/>
                      <w:sz w:val="22"/>
                      <w:szCs w:val="22"/>
                    </w:rPr>
                  </w:pPr>
                </w:p>
              </w:tc>
              <w:tc>
                <w:tcPr>
                  <w:tcW w:w="1980" w:type="dxa"/>
                  <w:tcBorders>
                    <w:top w:val="single" w:sz="4" w:space="0" w:color="000000"/>
                    <w:left w:val="single" w:sz="4" w:space="0" w:color="000000"/>
                    <w:bottom w:val="single" w:sz="4" w:space="0" w:color="000000"/>
                    <w:right w:val="single" w:sz="4" w:space="0" w:color="000000"/>
                  </w:tcBorders>
                </w:tcPr>
                <w:p w14:paraId="47C65F8A" w14:textId="77777777" w:rsidR="00857F68" w:rsidRPr="00857F68" w:rsidRDefault="00857F68" w:rsidP="00857F68">
                  <w:pPr>
                    <w:spacing w:after="200" w:line="276" w:lineRule="auto"/>
                    <w:rPr>
                      <w:rFonts w:ascii="Times New Roman" w:hAnsi="Times New Roman"/>
                      <w:sz w:val="22"/>
                      <w:szCs w:val="22"/>
                    </w:rPr>
                  </w:pPr>
                </w:p>
              </w:tc>
              <w:tc>
                <w:tcPr>
                  <w:tcW w:w="2160" w:type="dxa"/>
                  <w:tcBorders>
                    <w:top w:val="single" w:sz="4" w:space="0" w:color="000000"/>
                    <w:left w:val="single" w:sz="4" w:space="0" w:color="000000"/>
                    <w:bottom w:val="single" w:sz="4" w:space="0" w:color="000000"/>
                    <w:right w:val="single" w:sz="4" w:space="0" w:color="000000"/>
                  </w:tcBorders>
                </w:tcPr>
                <w:p w14:paraId="204C067A" w14:textId="77777777" w:rsidR="00857F68" w:rsidRPr="00857F68" w:rsidRDefault="00857F68" w:rsidP="00857F68">
                  <w:pPr>
                    <w:spacing w:after="200" w:line="276" w:lineRule="auto"/>
                    <w:rPr>
                      <w:rFonts w:ascii="Times New Roman" w:hAnsi="Times New Roman"/>
                      <w:sz w:val="22"/>
                      <w:szCs w:val="22"/>
                    </w:rPr>
                  </w:pPr>
                </w:p>
              </w:tc>
            </w:tr>
            <w:tr w:rsidR="00857F68" w:rsidRPr="00857F68" w14:paraId="3D636372" w14:textId="77777777">
              <w:tc>
                <w:tcPr>
                  <w:tcW w:w="1789" w:type="dxa"/>
                  <w:tcBorders>
                    <w:top w:val="single" w:sz="4" w:space="0" w:color="000000"/>
                    <w:left w:val="single" w:sz="4" w:space="0" w:color="000000"/>
                    <w:bottom w:val="single" w:sz="4" w:space="0" w:color="000000"/>
                    <w:right w:val="single" w:sz="4" w:space="0" w:color="000000"/>
                  </w:tcBorders>
                </w:tcPr>
                <w:p w14:paraId="09E92DF1" w14:textId="77777777" w:rsidR="00857F68" w:rsidRPr="00857F68" w:rsidRDefault="00857F68" w:rsidP="00857F68">
                  <w:pPr>
                    <w:spacing w:after="200" w:line="276" w:lineRule="auto"/>
                    <w:rPr>
                      <w:rFonts w:ascii="Times New Roman" w:hAnsi="Times New Roman"/>
                      <w:sz w:val="22"/>
                      <w:szCs w:val="22"/>
                    </w:rPr>
                  </w:pPr>
                </w:p>
              </w:tc>
              <w:tc>
                <w:tcPr>
                  <w:tcW w:w="2238" w:type="dxa"/>
                  <w:tcBorders>
                    <w:top w:val="single" w:sz="4" w:space="0" w:color="000000"/>
                    <w:left w:val="single" w:sz="4" w:space="0" w:color="000000"/>
                    <w:bottom w:val="single" w:sz="4" w:space="0" w:color="000000"/>
                    <w:right w:val="single" w:sz="4" w:space="0" w:color="000000"/>
                  </w:tcBorders>
                </w:tcPr>
                <w:p w14:paraId="51942E4C" w14:textId="77777777" w:rsidR="00857F68" w:rsidRPr="00857F68" w:rsidRDefault="00857F68" w:rsidP="00857F68">
                  <w:pPr>
                    <w:spacing w:after="200" w:line="276" w:lineRule="auto"/>
                    <w:rPr>
                      <w:rFonts w:ascii="Times New Roman" w:hAnsi="Times New Roman"/>
                      <w:sz w:val="22"/>
                      <w:szCs w:val="22"/>
                    </w:rPr>
                  </w:pPr>
                </w:p>
              </w:tc>
              <w:tc>
                <w:tcPr>
                  <w:tcW w:w="540" w:type="dxa"/>
                  <w:tcBorders>
                    <w:top w:val="nil"/>
                    <w:left w:val="single" w:sz="4" w:space="0" w:color="000000"/>
                    <w:bottom w:val="nil"/>
                    <w:right w:val="single" w:sz="4" w:space="0" w:color="000000"/>
                  </w:tcBorders>
                </w:tcPr>
                <w:p w14:paraId="3CC0F8D8" w14:textId="77777777" w:rsidR="00857F68" w:rsidRPr="00857F68" w:rsidRDefault="00857F68" w:rsidP="00857F68">
                  <w:pPr>
                    <w:spacing w:after="200" w:line="276" w:lineRule="auto"/>
                    <w:rPr>
                      <w:rFonts w:ascii="Times New Roman" w:hAnsi="Times New Roman"/>
                      <w:sz w:val="22"/>
                      <w:szCs w:val="22"/>
                    </w:rPr>
                  </w:pPr>
                </w:p>
              </w:tc>
              <w:tc>
                <w:tcPr>
                  <w:tcW w:w="1980" w:type="dxa"/>
                  <w:tcBorders>
                    <w:top w:val="single" w:sz="4" w:space="0" w:color="000000"/>
                    <w:left w:val="single" w:sz="4" w:space="0" w:color="000000"/>
                    <w:bottom w:val="single" w:sz="4" w:space="0" w:color="000000"/>
                    <w:right w:val="single" w:sz="4" w:space="0" w:color="000000"/>
                  </w:tcBorders>
                </w:tcPr>
                <w:p w14:paraId="52174B23" w14:textId="77777777" w:rsidR="00857F68" w:rsidRPr="00857F68" w:rsidRDefault="00857F68" w:rsidP="00857F68">
                  <w:pPr>
                    <w:spacing w:after="200" w:line="276" w:lineRule="auto"/>
                    <w:rPr>
                      <w:rFonts w:ascii="Times New Roman" w:hAnsi="Times New Roman"/>
                      <w:sz w:val="22"/>
                      <w:szCs w:val="22"/>
                    </w:rPr>
                  </w:pPr>
                </w:p>
              </w:tc>
              <w:tc>
                <w:tcPr>
                  <w:tcW w:w="2160" w:type="dxa"/>
                  <w:tcBorders>
                    <w:top w:val="single" w:sz="4" w:space="0" w:color="000000"/>
                    <w:left w:val="single" w:sz="4" w:space="0" w:color="000000"/>
                    <w:bottom w:val="single" w:sz="4" w:space="0" w:color="000000"/>
                    <w:right w:val="single" w:sz="4" w:space="0" w:color="000000"/>
                  </w:tcBorders>
                </w:tcPr>
                <w:p w14:paraId="62AA614B" w14:textId="77777777" w:rsidR="00857F68" w:rsidRPr="00857F68" w:rsidRDefault="00857F68" w:rsidP="00857F68">
                  <w:pPr>
                    <w:spacing w:after="200" w:line="276" w:lineRule="auto"/>
                    <w:rPr>
                      <w:rFonts w:ascii="Times New Roman" w:hAnsi="Times New Roman"/>
                      <w:sz w:val="22"/>
                      <w:szCs w:val="22"/>
                    </w:rPr>
                  </w:pPr>
                </w:p>
              </w:tc>
            </w:tr>
            <w:tr w:rsidR="00857F68" w:rsidRPr="00857F68" w14:paraId="25E3FE0F" w14:textId="77777777">
              <w:tc>
                <w:tcPr>
                  <w:tcW w:w="1789" w:type="dxa"/>
                  <w:tcBorders>
                    <w:top w:val="single" w:sz="4" w:space="0" w:color="000000"/>
                    <w:left w:val="single" w:sz="4" w:space="0" w:color="000000"/>
                    <w:bottom w:val="single" w:sz="4" w:space="0" w:color="000000"/>
                    <w:right w:val="single" w:sz="4" w:space="0" w:color="000000"/>
                  </w:tcBorders>
                </w:tcPr>
                <w:p w14:paraId="28EAE727" w14:textId="77777777" w:rsidR="00857F68" w:rsidRPr="00857F68" w:rsidRDefault="00857F68" w:rsidP="00857F68">
                  <w:pPr>
                    <w:spacing w:after="200" w:line="276" w:lineRule="auto"/>
                    <w:rPr>
                      <w:rFonts w:ascii="Times New Roman" w:hAnsi="Times New Roman"/>
                      <w:sz w:val="22"/>
                      <w:szCs w:val="22"/>
                    </w:rPr>
                  </w:pPr>
                </w:p>
              </w:tc>
              <w:tc>
                <w:tcPr>
                  <w:tcW w:w="2238" w:type="dxa"/>
                  <w:tcBorders>
                    <w:top w:val="single" w:sz="4" w:space="0" w:color="000000"/>
                    <w:left w:val="single" w:sz="4" w:space="0" w:color="000000"/>
                    <w:bottom w:val="single" w:sz="4" w:space="0" w:color="000000"/>
                    <w:right w:val="single" w:sz="4" w:space="0" w:color="000000"/>
                  </w:tcBorders>
                </w:tcPr>
                <w:p w14:paraId="56B29BBB" w14:textId="77777777" w:rsidR="00857F68" w:rsidRPr="00857F68" w:rsidRDefault="00857F68" w:rsidP="00857F68">
                  <w:pPr>
                    <w:spacing w:after="200" w:line="276" w:lineRule="auto"/>
                    <w:rPr>
                      <w:rFonts w:ascii="Times New Roman" w:hAnsi="Times New Roman"/>
                      <w:sz w:val="22"/>
                      <w:szCs w:val="22"/>
                    </w:rPr>
                  </w:pPr>
                </w:p>
              </w:tc>
              <w:tc>
                <w:tcPr>
                  <w:tcW w:w="540" w:type="dxa"/>
                  <w:tcBorders>
                    <w:top w:val="nil"/>
                    <w:left w:val="single" w:sz="4" w:space="0" w:color="000000"/>
                    <w:bottom w:val="nil"/>
                    <w:right w:val="single" w:sz="4" w:space="0" w:color="000000"/>
                  </w:tcBorders>
                </w:tcPr>
                <w:p w14:paraId="1D0D4999" w14:textId="77777777" w:rsidR="00857F68" w:rsidRPr="00857F68" w:rsidRDefault="00857F68" w:rsidP="00857F68">
                  <w:pPr>
                    <w:spacing w:after="200" w:line="276" w:lineRule="auto"/>
                    <w:rPr>
                      <w:rFonts w:ascii="Times New Roman" w:hAnsi="Times New Roman"/>
                      <w:sz w:val="22"/>
                      <w:szCs w:val="22"/>
                    </w:rPr>
                  </w:pPr>
                </w:p>
              </w:tc>
              <w:tc>
                <w:tcPr>
                  <w:tcW w:w="1980" w:type="dxa"/>
                  <w:tcBorders>
                    <w:top w:val="single" w:sz="4" w:space="0" w:color="000000"/>
                    <w:left w:val="single" w:sz="4" w:space="0" w:color="000000"/>
                    <w:bottom w:val="single" w:sz="4" w:space="0" w:color="000000"/>
                    <w:right w:val="single" w:sz="4" w:space="0" w:color="000000"/>
                  </w:tcBorders>
                </w:tcPr>
                <w:p w14:paraId="21CD454E" w14:textId="77777777" w:rsidR="00857F68" w:rsidRPr="00857F68" w:rsidRDefault="00857F68" w:rsidP="00857F68">
                  <w:pPr>
                    <w:spacing w:after="200" w:line="276" w:lineRule="auto"/>
                    <w:rPr>
                      <w:rFonts w:ascii="Times New Roman" w:hAnsi="Times New Roman"/>
                      <w:sz w:val="22"/>
                      <w:szCs w:val="22"/>
                    </w:rPr>
                  </w:pPr>
                </w:p>
              </w:tc>
              <w:tc>
                <w:tcPr>
                  <w:tcW w:w="2160" w:type="dxa"/>
                  <w:tcBorders>
                    <w:top w:val="single" w:sz="4" w:space="0" w:color="000000"/>
                    <w:left w:val="single" w:sz="4" w:space="0" w:color="000000"/>
                    <w:bottom w:val="single" w:sz="4" w:space="0" w:color="000000"/>
                    <w:right w:val="single" w:sz="4" w:space="0" w:color="000000"/>
                  </w:tcBorders>
                </w:tcPr>
                <w:p w14:paraId="5AE88931" w14:textId="77777777" w:rsidR="00857F68" w:rsidRPr="00857F68" w:rsidRDefault="00857F68" w:rsidP="00857F68">
                  <w:pPr>
                    <w:spacing w:after="200" w:line="276" w:lineRule="auto"/>
                    <w:rPr>
                      <w:rFonts w:ascii="Times New Roman" w:hAnsi="Times New Roman"/>
                      <w:sz w:val="22"/>
                      <w:szCs w:val="22"/>
                    </w:rPr>
                  </w:pPr>
                </w:p>
              </w:tc>
            </w:tr>
            <w:tr w:rsidR="00857F68" w:rsidRPr="00857F68" w14:paraId="03B5AD8E" w14:textId="77777777">
              <w:tc>
                <w:tcPr>
                  <w:tcW w:w="1789" w:type="dxa"/>
                  <w:tcBorders>
                    <w:top w:val="single" w:sz="4" w:space="0" w:color="000000"/>
                    <w:left w:val="single" w:sz="4" w:space="0" w:color="000000"/>
                    <w:bottom w:val="single" w:sz="4" w:space="0" w:color="000000"/>
                    <w:right w:val="single" w:sz="4" w:space="0" w:color="000000"/>
                  </w:tcBorders>
                </w:tcPr>
                <w:p w14:paraId="36965673" w14:textId="77777777" w:rsidR="00857F68" w:rsidRPr="00857F68" w:rsidRDefault="00857F68" w:rsidP="00857F68">
                  <w:pPr>
                    <w:spacing w:after="200" w:line="276" w:lineRule="auto"/>
                    <w:rPr>
                      <w:rFonts w:ascii="Times New Roman" w:hAnsi="Times New Roman"/>
                      <w:sz w:val="22"/>
                      <w:szCs w:val="22"/>
                    </w:rPr>
                  </w:pPr>
                </w:p>
              </w:tc>
              <w:tc>
                <w:tcPr>
                  <w:tcW w:w="2238" w:type="dxa"/>
                  <w:tcBorders>
                    <w:top w:val="single" w:sz="4" w:space="0" w:color="000000"/>
                    <w:left w:val="single" w:sz="4" w:space="0" w:color="000000"/>
                    <w:bottom w:val="single" w:sz="4" w:space="0" w:color="000000"/>
                    <w:right w:val="single" w:sz="4" w:space="0" w:color="000000"/>
                  </w:tcBorders>
                </w:tcPr>
                <w:p w14:paraId="407F3AD1" w14:textId="77777777" w:rsidR="00857F68" w:rsidRPr="00857F68" w:rsidRDefault="00857F68" w:rsidP="00857F68">
                  <w:pPr>
                    <w:spacing w:after="200" w:line="276" w:lineRule="auto"/>
                    <w:rPr>
                      <w:rFonts w:ascii="Times New Roman" w:hAnsi="Times New Roman"/>
                      <w:sz w:val="22"/>
                      <w:szCs w:val="22"/>
                    </w:rPr>
                  </w:pPr>
                </w:p>
              </w:tc>
              <w:tc>
                <w:tcPr>
                  <w:tcW w:w="540" w:type="dxa"/>
                  <w:tcBorders>
                    <w:top w:val="nil"/>
                    <w:left w:val="single" w:sz="4" w:space="0" w:color="000000"/>
                    <w:bottom w:val="nil"/>
                    <w:right w:val="single" w:sz="4" w:space="0" w:color="000000"/>
                  </w:tcBorders>
                </w:tcPr>
                <w:p w14:paraId="6C0030E0" w14:textId="77777777" w:rsidR="00857F68" w:rsidRPr="00857F68" w:rsidRDefault="00857F68" w:rsidP="00857F68">
                  <w:pPr>
                    <w:spacing w:after="200" w:line="276" w:lineRule="auto"/>
                    <w:rPr>
                      <w:rFonts w:ascii="Times New Roman" w:hAnsi="Times New Roman"/>
                      <w:sz w:val="22"/>
                      <w:szCs w:val="22"/>
                    </w:rPr>
                  </w:pPr>
                </w:p>
              </w:tc>
              <w:tc>
                <w:tcPr>
                  <w:tcW w:w="1980" w:type="dxa"/>
                  <w:tcBorders>
                    <w:top w:val="single" w:sz="4" w:space="0" w:color="000000"/>
                    <w:left w:val="single" w:sz="4" w:space="0" w:color="000000"/>
                    <w:bottom w:val="single" w:sz="4" w:space="0" w:color="000000"/>
                    <w:right w:val="single" w:sz="4" w:space="0" w:color="000000"/>
                  </w:tcBorders>
                </w:tcPr>
                <w:p w14:paraId="5E5FF01E" w14:textId="77777777" w:rsidR="00857F68" w:rsidRPr="00857F68" w:rsidRDefault="00857F68" w:rsidP="00857F68">
                  <w:pPr>
                    <w:spacing w:after="200" w:line="276" w:lineRule="auto"/>
                    <w:rPr>
                      <w:rFonts w:ascii="Times New Roman" w:hAnsi="Times New Roman"/>
                      <w:sz w:val="22"/>
                      <w:szCs w:val="22"/>
                    </w:rPr>
                  </w:pPr>
                </w:p>
              </w:tc>
              <w:tc>
                <w:tcPr>
                  <w:tcW w:w="2160" w:type="dxa"/>
                  <w:tcBorders>
                    <w:top w:val="single" w:sz="4" w:space="0" w:color="000000"/>
                    <w:left w:val="single" w:sz="4" w:space="0" w:color="000000"/>
                    <w:bottom w:val="single" w:sz="4" w:space="0" w:color="000000"/>
                    <w:right w:val="single" w:sz="4" w:space="0" w:color="000000"/>
                  </w:tcBorders>
                </w:tcPr>
                <w:p w14:paraId="218B9A93" w14:textId="77777777" w:rsidR="00857F68" w:rsidRPr="00857F68" w:rsidRDefault="00857F68" w:rsidP="00857F68">
                  <w:pPr>
                    <w:spacing w:after="200" w:line="276" w:lineRule="auto"/>
                    <w:rPr>
                      <w:rFonts w:ascii="Times New Roman" w:hAnsi="Times New Roman"/>
                      <w:sz w:val="22"/>
                      <w:szCs w:val="22"/>
                    </w:rPr>
                  </w:pPr>
                </w:p>
              </w:tc>
            </w:tr>
            <w:tr w:rsidR="00857F68" w:rsidRPr="00857F68" w14:paraId="15A77B9C" w14:textId="77777777">
              <w:tc>
                <w:tcPr>
                  <w:tcW w:w="1789" w:type="dxa"/>
                  <w:tcBorders>
                    <w:top w:val="single" w:sz="4" w:space="0" w:color="000000"/>
                    <w:left w:val="single" w:sz="4" w:space="0" w:color="000000"/>
                    <w:bottom w:val="single" w:sz="4" w:space="0" w:color="000000"/>
                    <w:right w:val="single" w:sz="4" w:space="0" w:color="000000"/>
                  </w:tcBorders>
                </w:tcPr>
                <w:p w14:paraId="6BCFE43E" w14:textId="77777777" w:rsidR="00857F68" w:rsidRPr="00857F68" w:rsidRDefault="00857F68" w:rsidP="00857F68">
                  <w:pPr>
                    <w:spacing w:after="200" w:line="276" w:lineRule="auto"/>
                    <w:rPr>
                      <w:rFonts w:ascii="Times New Roman" w:hAnsi="Times New Roman"/>
                      <w:sz w:val="22"/>
                      <w:szCs w:val="22"/>
                    </w:rPr>
                  </w:pPr>
                </w:p>
              </w:tc>
              <w:tc>
                <w:tcPr>
                  <w:tcW w:w="2238" w:type="dxa"/>
                  <w:tcBorders>
                    <w:top w:val="single" w:sz="4" w:space="0" w:color="000000"/>
                    <w:left w:val="single" w:sz="4" w:space="0" w:color="000000"/>
                    <w:bottom w:val="single" w:sz="4" w:space="0" w:color="000000"/>
                    <w:right w:val="single" w:sz="4" w:space="0" w:color="000000"/>
                  </w:tcBorders>
                </w:tcPr>
                <w:p w14:paraId="21741F8D" w14:textId="77777777" w:rsidR="00857F68" w:rsidRPr="00857F68" w:rsidRDefault="00857F68" w:rsidP="00857F68">
                  <w:pPr>
                    <w:spacing w:after="200" w:line="276" w:lineRule="auto"/>
                    <w:rPr>
                      <w:rFonts w:ascii="Times New Roman" w:hAnsi="Times New Roman"/>
                      <w:sz w:val="22"/>
                      <w:szCs w:val="22"/>
                    </w:rPr>
                  </w:pPr>
                </w:p>
              </w:tc>
              <w:tc>
                <w:tcPr>
                  <w:tcW w:w="540" w:type="dxa"/>
                  <w:tcBorders>
                    <w:top w:val="nil"/>
                    <w:left w:val="single" w:sz="4" w:space="0" w:color="000000"/>
                    <w:bottom w:val="nil"/>
                    <w:right w:val="single" w:sz="4" w:space="0" w:color="000000"/>
                  </w:tcBorders>
                </w:tcPr>
                <w:p w14:paraId="7EEB35D1" w14:textId="77777777" w:rsidR="00857F68" w:rsidRPr="00857F68" w:rsidRDefault="00857F68" w:rsidP="00857F68">
                  <w:pPr>
                    <w:spacing w:after="200" w:line="276" w:lineRule="auto"/>
                    <w:rPr>
                      <w:rFonts w:ascii="Times New Roman" w:hAnsi="Times New Roman"/>
                      <w:sz w:val="22"/>
                      <w:szCs w:val="22"/>
                    </w:rPr>
                  </w:pPr>
                </w:p>
              </w:tc>
              <w:tc>
                <w:tcPr>
                  <w:tcW w:w="1980" w:type="dxa"/>
                  <w:tcBorders>
                    <w:top w:val="single" w:sz="4" w:space="0" w:color="000000"/>
                    <w:left w:val="single" w:sz="4" w:space="0" w:color="000000"/>
                    <w:bottom w:val="single" w:sz="4" w:space="0" w:color="000000"/>
                    <w:right w:val="single" w:sz="4" w:space="0" w:color="000000"/>
                  </w:tcBorders>
                </w:tcPr>
                <w:p w14:paraId="207C8BB6" w14:textId="77777777" w:rsidR="00857F68" w:rsidRPr="00857F68" w:rsidRDefault="00857F68" w:rsidP="00857F68">
                  <w:pPr>
                    <w:spacing w:after="200" w:line="276" w:lineRule="auto"/>
                    <w:rPr>
                      <w:rFonts w:ascii="Times New Roman" w:hAnsi="Times New Roman"/>
                      <w:sz w:val="22"/>
                      <w:szCs w:val="22"/>
                    </w:rPr>
                  </w:pPr>
                </w:p>
              </w:tc>
              <w:tc>
                <w:tcPr>
                  <w:tcW w:w="2160" w:type="dxa"/>
                  <w:tcBorders>
                    <w:top w:val="single" w:sz="4" w:space="0" w:color="000000"/>
                    <w:left w:val="single" w:sz="4" w:space="0" w:color="000000"/>
                    <w:bottom w:val="single" w:sz="4" w:space="0" w:color="000000"/>
                    <w:right w:val="single" w:sz="4" w:space="0" w:color="000000"/>
                  </w:tcBorders>
                </w:tcPr>
                <w:p w14:paraId="65089776" w14:textId="77777777" w:rsidR="00857F68" w:rsidRPr="00857F68" w:rsidRDefault="00857F68" w:rsidP="00857F68">
                  <w:pPr>
                    <w:spacing w:after="200" w:line="276" w:lineRule="auto"/>
                    <w:rPr>
                      <w:rFonts w:ascii="Times New Roman" w:hAnsi="Times New Roman"/>
                      <w:sz w:val="22"/>
                      <w:szCs w:val="22"/>
                    </w:rPr>
                  </w:pPr>
                </w:p>
              </w:tc>
            </w:tr>
          </w:tbl>
          <w:p w14:paraId="553DDF2B" w14:textId="77777777" w:rsidR="00857F68" w:rsidRPr="00857F68" w:rsidRDefault="00857F68" w:rsidP="00857F68">
            <w:pPr>
              <w:spacing w:after="200" w:line="276" w:lineRule="auto"/>
              <w:rPr>
                <w:rFonts w:ascii="Times New Roman" w:eastAsia="Calibri" w:hAnsi="Times New Roman"/>
                <w:sz w:val="22"/>
                <w:szCs w:val="22"/>
              </w:rPr>
            </w:pPr>
            <w:r w:rsidRPr="00857F68">
              <w:rPr>
                <w:rFonts w:ascii="Times New Roman" w:eastAsia="Calibri" w:hAnsi="Times New Roman"/>
                <w:sz w:val="22"/>
                <w:szCs w:val="22"/>
              </w:rPr>
              <w:t xml:space="preserve">3. Nhận xét diện tích và dân số nước ta so với các nước: </w:t>
            </w:r>
          </w:p>
          <w:p w14:paraId="41A76A1C" w14:textId="77777777" w:rsidR="00857F68" w:rsidRPr="00857F68" w:rsidRDefault="00857F68" w:rsidP="00857F68">
            <w:pPr>
              <w:spacing w:after="200" w:line="276" w:lineRule="auto"/>
              <w:rPr>
                <w:rFonts w:ascii="Times New Roman" w:eastAsia="Calibri" w:hAnsi="Times New Roman"/>
                <w:sz w:val="22"/>
                <w:szCs w:val="22"/>
              </w:rPr>
            </w:pPr>
            <w:r w:rsidRPr="00857F68">
              <w:rPr>
                <w:rFonts w:ascii="Times New Roman" w:eastAsia="Calibri" w:hAnsi="Times New Roman"/>
                <w:sz w:val="22"/>
                <w:szCs w:val="22"/>
              </w:rPr>
              <w:t>Diện tích: …………………………………………………………………………………………….</w:t>
            </w:r>
          </w:p>
          <w:p w14:paraId="4E9E86D1" w14:textId="77777777" w:rsidR="00857F68" w:rsidRPr="00857F68" w:rsidRDefault="00857F68" w:rsidP="00857F68">
            <w:pPr>
              <w:spacing w:after="200" w:line="276" w:lineRule="auto"/>
              <w:rPr>
                <w:rFonts w:ascii="Times New Roman" w:eastAsia="Calibri" w:hAnsi="Times New Roman"/>
                <w:sz w:val="22"/>
                <w:szCs w:val="22"/>
              </w:rPr>
            </w:pPr>
            <w:r w:rsidRPr="00857F68">
              <w:rPr>
                <w:rFonts w:ascii="Times New Roman" w:eastAsia="Calibri" w:hAnsi="Times New Roman"/>
                <w:sz w:val="22"/>
                <w:szCs w:val="22"/>
              </w:rPr>
              <w:t>- Dân số: ……………………………………………………………………………………………….</w:t>
            </w:r>
          </w:p>
          <w:p w14:paraId="32A6E72E" w14:textId="77777777" w:rsidR="00857F68" w:rsidRPr="00857F68" w:rsidRDefault="00857F68" w:rsidP="00857F68">
            <w:pPr>
              <w:spacing w:after="200" w:line="276" w:lineRule="auto"/>
              <w:rPr>
                <w:rFonts w:ascii="Times New Roman" w:eastAsia="Calibri" w:hAnsi="Times New Roman"/>
                <w:sz w:val="22"/>
                <w:szCs w:val="22"/>
              </w:rPr>
            </w:pPr>
            <w:r w:rsidRPr="00857F68">
              <w:rPr>
                <w:rFonts w:ascii="Times New Roman" w:eastAsia="Calibri" w:hAnsi="Times New Roman"/>
                <w:sz w:val="22"/>
                <w:szCs w:val="22"/>
              </w:rPr>
              <w:t>4. Các ngôn ngữ được dùng phổ biến ở khu vực: ……………………………………………..………</w:t>
            </w:r>
          </w:p>
          <w:p w14:paraId="47FF8EBA" w14:textId="77777777" w:rsidR="00857F68" w:rsidRPr="00857F68" w:rsidRDefault="00857F68" w:rsidP="00857F68">
            <w:pPr>
              <w:spacing w:after="200" w:line="276" w:lineRule="auto"/>
              <w:rPr>
                <w:rFonts w:ascii="Times New Roman" w:eastAsia="Calibri" w:hAnsi="Times New Roman"/>
                <w:sz w:val="22"/>
                <w:szCs w:val="22"/>
              </w:rPr>
            </w:pPr>
            <w:r w:rsidRPr="00857F68">
              <w:rPr>
                <w:rFonts w:ascii="Times New Roman" w:eastAsia="Calibri" w:hAnsi="Times New Roman"/>
                <w:sz w:val="22"/>
                <w:szCs w:val="22"/>
              </w:rPr>
              <w:t>…………………………………………………………………….……………………………………</w:t>
            </w:r>
          </w:p>
          <w:p w14:paraId="32134632" w14:textId="77777777" w:rsidR="00857F68" w:rsidRPr="00857F68" w:rsidRDefault="00857F68" w:rsidP="00857F68">
            <w:pPr>
              <w:spacing w:after="200" w:line="276" w:lineRule="auto"/>
              <w:rPr>
                <w:rFonts w:ascii="Times New Roman" w:eastAsia="Calibri" w:hAnsi="Times New Roman"/>
                <w:sz w:val="22"/>
                <w:szCs w:val="22"/>
              </w:rPr>
            </w:pPr>
            <w:r w:rsidRPr="00857F68">
              <w:rPr>
                <w:rFonts w:ascii="Times New Roman" w:eastAsia="Calibri" w:hAnsi="Times New Roman"/>
                <w:sz w:val="22"/>
                <w:szCs w:val="22"/>
              </w:rPr>
              <w:t>5. Nhận xét sự phân bố dân cư của khu vực :   ………………………………………………………………………………..…………………..…….</w:t>
            </w:r>
          </w:p>
        </w:tc>
      </w:tr>
      <w:tr w:rsidR="004C2BAA" w:rsidRPr="004C2BAA" w14:paraId="73530F55" w14:textId="77777777" w:rsidTr="004C2B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00" w:type="dxa"/>
            <w:tcBorders>
              <w:top w:val="single" w:sz="4" w:space="0" w:color="auto"/>
              <w:left w:val="single" w:sz="4" w:space="0" w:color="auto"/>
              <w:bottom w:val="single" w:sz="4" w:space="0" w:color="auto"/>
              <w:right w:val="single" w:sz="4" w:space="0" w:color="auto"/>
            </w:tcBorders>
            <w:shd w:val="clear" w:color="auto" w:fill="FFFFFF"/>
            <w:hideMark/>
          </w:tcPr>
          <w:p w14:paraId="0F1B9A52" w14:textId="77777777" w:rsidR="004C2BAA" w:rsidRPr="004C2BAA" w:rsidRDefault="004C2BAA" w:rsidP="004C2BAA">
            <w:pPr>
              <w:rPr>
                <w:rFonts w:ascii="Times New Roman" w:hAnsi="Times New Roman"/>
                <w:sz w:val="28"/>
                <w:szCs w:val="28"/>
              </w:rPr>
            </w:pPr>
            <w:r w:rsidRPr="004C2BAA">
              <w:rPr>
                <w:rFonts w:ascii="Times New Roman" w:hAnsi="Times New Roman"/>
                <w:sz w:val="28"/>
                <w:szCs w:val="28"/>
              </w:rPr>
              <w:lastRenderedPageBreak/>
              <w:t xml:space="preserve">Tuần: 21 </w:t>
            </w:r>
          </w:p>
          <w:p w14:paraId="30FBE454" w14:textId="77777777" w:rsidR="004C2BAA" w:rsidRPr="004C2BAA" w:rsidRDefault="004C2BAA" w:rsidP="004C2BAA">
            <w:pPr>
              <w:rPr>
                <w:rFonts w:ascii="Times New Roman" w:hAnsi="Times New Roman"/>
                <w:sz w:val="28"/>
                <w:szCs w:val="28"/>
              </w:rPr>
            </w:pPr>
            <w:r w:rsidRPr="004C2BAA">
              <w:rPr>
                <w:rFonts w:ascii="Times New Roman" w:hAnsi="Times New Roman"/>
                <w:sz w:val="28"/>
                <w:szCs w:val="28"/>
              </w:rPr>
              <w:t>Tiết:  20</w:t>
            </w:r>
          </w:p>
        </w:tc>
        <w:tc>
          <w:tcPr>
            <w:tcW w:w="5984" w:type="dxa"/>
            <w:tcBorders>
              <w:top w:val="single" w:sz="4" w:space="0" w:color="auto"/>
              <w:left w:val="single" w:sz="4" w:space="0" w:color="auto"/>
              <w:bottom w:val="single" w:sz="4" w:space="0" w:color="auto"/>
              <w:right w:val="single" w:sz="4" w:space="0" w:color="auto"/>
            </w:tcBorders>
            <w:shd w:val="clear" w:color="auto" w:fill="FFFFFF"/>
            <w:hideMark/>
          </w:tcPr>
          <w:p w14:paraId="4A732842" w14:textId="77777777" w:rsidR="004C2BAA" w:rsidRPr="004C2BAA" w:rsidRDefault="004C2BAA" w:rsidP="004C2BAA">
            <w:pPr>
              <w:rPr>
                <w:rFonts w:ascii="Times New Roman" w:hAnsi="Times New Roman"/>
                <w:b/>
                <w:sz w:val="28"/>
                <w:szCs w:val="28"/>
              </w:rPr>
            </w:pPr>
            <w:r w:rsidRPr="004C2BAA">
              <w:rPr>
                <w:rFonts w:ascii="Times New Roman" w:hAnsi="Times New Roman"/>
                <w:sz w:val="28"/>
                <w:szCs w:val="28"/>
              </w:rPr>
              <w:t xml:space="preserve">Bài 16:   </w:t>
            </w:r>
            <w:r w:rsidRPr="004C2BAA">
              <w:rPr>
                <w:rFonts w:ascii="Times New Roman" w:hAnsi="Times New Roman"/>
                <w:b/>
                <w:sz w:val="28"/>
                <w:szCs w:val="28"/>
              </w:rPr>
              <w:t xml:space="preserve">ĐẶC ĐIỂM KINH TẾ CÁC NƯỚC </w:t>
            </w:r>
          </w:p>
          <w:p w14:paraId="3EDC393A" w14:textId="77777777" w:rsidR="004C2BAA" w:rsidRPr="004C2BAA" w:rsidRDefault="004C2BAA" w:rsidP="004C2BAA">
            <w:pPr>
              <w:rPr>
                <w:rFonts w:ascii="Times New Roman" w:hAnsi="Times New Roman"/>
                <w:sz w:val="28"/>
                <w:szCs w:val="28"/>
              </w:rPr>
            </w:pPr>
            <w:r w:rsidRPr="004C2BAA">
              <w:rPr>
                <w:rFonts w:ascii="Times New Roman" w:hAnsi="Times New Roman"/>
                <w:b/>
                <w:sz w:val="28"/>
                <w:szCs w:val="28"/>
              </w:rPr>
              <w:t xml:space="preserve">                             ĐÔNG </w:t>
            </w:r>
            <w:smartTag w:uri="urn:schemas-microsoft-com:office:smarttags" w:element="country-region">
              <w:smartTag w:uri="urn:schemas-microsoft-com:office:smarttags" w:element="place">
                <w:r w:rsidRPr="004C2BAA">
                  <w:rPr>
                    <w:rFonts w:ascii="Times New Roman" w:hAnsi="Times New Roman"/>
                    <w:b/>
                    <w:sz w:val="28"/>
                    <w:szCs w:val="28"/>
                  </w:rPr>
                  <w:t>NAM</w:t>
                </w:r>
              </w:smartTag>
            </w:smartTag>
            <w:r w:rsidRPr="004C2BAA">
              <w:rPr>
                <w:rFonts w:ascii="Times New Roman" w:hAnsi="Times New Roman"/>
                <w:b/>
                <w:sz w:val="28"/>
                <w:szCs w:val="28"/>
              </w:rPr>
              <w:t xml:space="preserve"> Á</w:t>
            </w:r>
          </w:p>
        </w:tc>
        <w:tc>
          <w:tcPr>
            <w:tcW w:w="2516" w:type="dxa"/>
            <w:gridSpan w:val="2"/>
            <w:tcBorders>
              <w:top w:val="single" w:sz="4" w:space="0" w:color="auto"/>
              <w:left w:val="single" w:sz="4" w:space="0" w:color="auto"/>
              <w:bottom w:val="single" w:sz="4" w:space="0" w:color="auto"/>
              <w:right w:val="single" w:sz="4" w:space="0" w:color="auto"/>
            </w:tcBorders>
            <w:shd w:val="clear" w:color="auto" w:fill="FFFFFF"/>
          </w:tcPr>
          <w:p w14:paraId="218C4A54" w14:textId="3A249B30" w:rsidR="004C2BAA" w:rsidRPr="004C2BAA" w:rsidRDefault="004C2BAA" w:rsidP="004C2BAA">
            <w:pPr>
              <w:rPr>
                <w:rFonts w:ascii="Times New Roman" w:hAnsi="Times New Roman"/>
                <w:sz w:val="28"/>
                <w:szCs w:val="28"/>
              </w:rPr>
            </w:pPr>
            <w:r>
              <w:rPr>
                <w:rFonts w:ascii="Times New Roman" w:hAnsi="Times New Roman"/>
                <w:sz w:val="28"/>
                <w:szCs w:val="28"/>
              </w:rPr>
              <w:t>Soạn: 23/01/19</w:t>
            </w:r>
          </w:p>
          <w:p w14:paraId="1E0C2D58" w14:textId="36802625" w:rsidR="004C2BAA" w:rsidRPr="004C2BAA" w:rsidRDefault="004C2BAA" w:rsidP="004C2BAA">
            <w:pPr>
              <w:rPr>
                <w:rFonts w:ascii="Times New Roman" w:hAnsi="Times New Roman"/>
                <w:sz w:val="28"/>
                <w:szCs w:val="28"/>
              </w:rPr>
            </w:pPr>
            <w:r>
              <w:rPr>
                <w:rFonts w:ascii="Times New Roman" w:hAnsi="Times New Roman"/>
                <w:sz w:val="28"/>
                <w:szCs w:val="28"/>
              </w:rPr>
              <w:t>Dạy: 25/01/19</w:t>
            </w:r>
          </w:p>
          <w:p w14:paraId="54343E9E" w14:textId="77777777" w:rsidR="004C2BAA" w:rsidRPr="004C2BAA" w:rsidRDefault="004C2BAA" w:rsidP="004C2BAA">
            <w:pPr>
              <w:rPr>
                <w:rFonts w:ascii="Times New Roman" w:hAnsi="Times New Roman"/>
                <w:sz w:val="28"/>
                <w:szCs w:val="28"/>
              </w:rPr>
            </w:pPr>
          </w:p>
        </w:tc>
      </w:tr>
    </w:tbl>
    <w:p w14:paraId="54802B36" w14:textId="77777777" w:rsidR="004C2BAA" w:rsidRPr="004C2BAA" w:rsidRDefault="004C2BAA" w:rsidP="004C2BAA">
      <w:pPr>
        <w:rPr>
          <w:rFonts w:ascii="Times New Roman" w:hAnsi="Times New Roman"/>
          <w:b/>
          <w:sz w:val="28"/>
          <w:szCs w:val="28"/>
        </w:rPr>
      </w:pPr>
      <w:r w:rsidRPr="004C2BAA">
        <w:rPr>
          <w:rFonts w:ascii="Times New Roman" w:hAnsi="Times New Roman"/>
          <w:b/>
          <w:sz w:val="28"/>
          <w:szCs w:val="28"/>
        </w:rPr>
        <w:t>I. MỤC TIÊU</w:t>
      </w:r>
    </w:p>
    <w:p w14:paraId="54068FB5" w14:textId="77777777" w:rsidR="004C2BAA" w:rsidRPr="004C2BAA" w:rsidRDefault="004C2BAA" w:rsidP="004C2BAA">
      <w:pPr>
        <w:rPr>
          <w:rFonts w:ascii="Times New Roman" w:hAnsi="Times New Roman"/>
          <w:b/>
          <w:sz w:val="28"/>
          <w:szCs w:val="28"/>
        </w:rPr>
      </w:pPr>
      <w:r w:rsidRPr="004C2BAA">
        <w:rPr>
          <w:rFonts w:ascii="Times New Roman" w:hAnsi="Times New Roman"/>
          <w:b/>
          <w:sz w:val="28"/>
          <w:szCs w:val="28"/>
        </w:rPr>
        <w:t>Sau bài học, học sinh nắm được:</w:t>
      </w:r>
    </w:p>
    <w:p w14:paraId="1AC3EB79" w14:textId="77777777" w:rsidR="004C2BAA" w:rsidRPr="004C2BAA" w:rsidRDefault="004C2BAA" w:rsidP="004C2BAA">
      <w:pPr>
        <w:ind w:firstLine="720"/>
        <w:jc w:val="both"/>
        <w:rPr>
          <w:rFonts w:ascii="Times New Roman" w:hAnsi="Times New Roman"/>
          <w:i/>
          <w:sz w:val="28"/>
          <w:szCs w:val="28"/>
        </w:rPr>
      </w:pPr>
      <w:r w:rsidRPr="004C2BAA">
        <w:rPr>
          <w:rFonts w:ascii="Times New Roman" w:hAnsi="Times New Roman"/>
          <w:i/>
          <w:sz w:val="28"/>
          <w:szCs w:val="28"/>
        </w:rPr>
        <w:t xml:space="preserve">1. Kiến thức: </w:t>
      </w:r>
      <w:r w:rsidRPr="004C2BAA">
        <w:rPr>
          <w:rFonts w:ascii="Times New Roman" w:hAnsi="Times New Roman"/>
          <w:sz w:val="28"/>
          <w:szCs w:val="28"/>
        </w:rPr>
        <w:t xml:space="preserve">Trình bày được những đặc điểm nổi bật về kinh tế-xã hội của Đông Nam Á. </w:t>
      </w:r>
    </w:p>
    <w:p w14:paraId="692D36D4" w14:textId="77777777" w:rsidR="004C2BAA" w:rsidRPr="004C2BAA" w:rsidRDefault="004C2BAA" w:rsidP="004C2BAA">
      <w:pPr>
        <w:ind w:firstLine="720"/>
        <w:rPr>
          <w:rFonts w:ascii="Times New Roman" w:hAnsi="Times New Roman"/>
          <w:i/>
          <w:sz w:val="28"/>
          <w:szCs w:val="28"/>
        </w:rPr>
      </w:pPr>
      <w:r w:rsidRPr="004C2BAA">
        <w:rPr>
          <w:rFonts w:ascii="Times New Roman" w:hAnsi="Times New Roman"/>
          <w:i/>
          <w:sz w:val="28"/>
          <w:szCs w:val="28"/>
        </w:rPr>
        <w:t>2. Kĩ năng:</w:t>
      </w:r>
    </w:p>
    <w:p w14:paraId="069D53DD" w14:textId="77777777" w:rsidR="004C2BAA" w:rsidRPr="004C2BAA" w:rsidRDefault="004C2BAA" w:rsidP="004C2BAA">
      <w:pPr>
        <w:ind w:firstLine="720"/>
        <w:jc w:val="both"/>
        <w:rPr>
          <w:rFonts w:ascii="Times New Roman" w:hAnsi="Times New Roman"/>
          <w:sz w:val="28"/>
          <w:szCs w:val="28"/>
        </w:rPr>
      </w:pPr>
      <w:r w:rsidRPr="004C2BAA">
        <w:rPr>
          <w:rFonts w:ascii="Times New Roman" w:hAnsi="Times New Roman"/>
          <w:sz w:val="28"/>
          <w:szCs w:val="28"/>
        </w:rPr>
        <w:t xml:space="preserve">- Phân tích được bảng số liệu về tình hình tăng trưởng kinh tế một số nước Đông Nam Á, tỷ trọng các ngành kinh tế của một số nước Đông Nam Á. </w:t>
      </w:r>
    </w:p>
    <w:p w14:paraId="5CA6E787" w14:textId="77777777" w:rsidR="004C2BAA" w:rsidRPr="004C2BAA" w:rsidRDefault="004C2BAA" w:rsidP="004C2BAA">
      <w:pPr>
        <w:ind w:firstLine="720"/>
        <w:rPr>
          <w:rFonts w:ascii="Times New Roman" w:hAnsi="Times New Roman"/>
          <w:sz w:val="28"/>
          <w:szCs w:val="28"/>
        </w:rPr>
      </w:pPr>
      <w:r w:rsidRPr="004C2BAA">
        <w:rPr>
          <w:rFonts w:ascii="Times New Roman" w:hAnsi="Times New Roman"/>
          <w:sz w:val="28"/>
          <w:szCs w:val="28"/>
        </w:rPr>
        <w:t>- Đọc lược đồ phân bố công nghiệp, nông nghiệp Đông Nam Á.</w:t>
      </w:r>
    </w:p>
    <w:p w14:paraId="0A0D0043" w14:textId="77777777" w:rsidR="004C2BAA" w:rsidRPr="004C2BAA" w:rsidRDefault="004C2BAA" w:rsidP="004C2BAA">
      <w:pPr>
        <w:ind w:firstLine="720"/>
        <w:jc w:val="both"/>
        <w:rPr>
          <w:rFonts w:ascii="Times New Roman" w:hAnsi="Times New Roman"/>
          <w:sz w:val="28"/>
          <w:szCs w:val="28"/>
        </w:rPr>
      </w:pPr>
      <w:r w:rsidRPr="004C2BAA">
        <w:rPr>
          <w:rFonts w:ascii="Times New Roman" w:hAnsi="Times New Roman"/>
          <w:i/>
          <w:sz w:val="28"/>
          <w:szCs w:val="28"/>
        </w:rPr>
        <w:t>3. Thái độ:</w:t>
      </w:r>
      <w:r w:rsidRPr="004C2BAA">
        <w:rPr>
          <w:rFonts w:ascii="Times New Roman" w:hAnsi="Times New Roman"/>
          <w:sz w:val="28"/>
          <w:szCs w:val="28"/>
        </w:rPr>
        <w:t xml:space="preserve"> Hiểu được việc phát triển kinh tế phải đi đôi với vấn đề bảo vệ tài nguyên, môi trường.</w:t>
      </w:r>
    </w:p>
    <w:p w14:paraId="2FCFB221" w14:textId="77777777" w:rsidR="004C2BAA" w:rsidRPr="004C2BAA" w:rsidRDefault="004C2BAA" w:rsidP="004C2BAA">
      <w:pPr>
        <w:ind w:firstLine="720"/>
        <w:rPr>
          <w:rFonts w:ascii="Times New Roman" w:hAnsi="Times New Roman"/>
          <w:i/>
          <w:sz w:val="28"/>
          <w:szCs w:val="28"/>
        </w:rPr>
      </w:pPr>
      <w:r w:rsidRPr="004C2BAA">
        <w:rPr>
          <w:rFonts w:ascii="Times New Roman" w:hAnsi="Times New Roman"/>
          <w:i/>
          <w:sz w:val="28"/>
          <w:szCs w:val="28"/>
        </w:rPr>
        <w:t>4. Định hướng phát triển năng lực:</w:t>
      </w:r>
    </w:p>
    <w:p w14:paraId="4DF160C6" w14:textId="77777777" w:rsidR="004C2BAA" w:rsidRPr="004C2BAA" w:rsidRDefault="004C2BAA" w:rsidP="004C2BAA">
      <w:pPr>
        <w:rPr>
          <w:rFonts w:ascii="Times New Roman" w:hAnsi="Times New Roman"/>
          <w:sz w:val="28"/>
          <w:szCs w:val="28"/>
        </w:rPr>
      </w:pPr>
      <w:r w:rsidRPr="004C2BAA">
        <w:rPr>
          <w:rFonts w:ascii="Times New Roman" w:hAnsi="Times New Roman"/>
          <w:sz w:val="28"/>
          <w:szCs w:val="28"/>
        </w:rPr>
        <w:t xml:space="preserve">           - Năng lực chung: hợp tác nhóm, tự học, vận dụng kiến thức …</w:t>
      </w:r>
    </w:p>
    <w:p w14:paraId="401A5C07" w14:textId="77777777" w:rsidR="004C2BAA" w:rsidRPr="004C2BAA" w:rsidRDefault="004C2BAA" w:rsidP="004C2BAA">
      <w:pPr>
        <w:jc w:val="both"/>
        <w:rPr>
          <w:rFonts w:ascii="Times New Roman" w:hAnsi="Times New Roman"/>
          <w:sz w:val="28"/>
          <w:szCs w:val="28"/>
        </w:rPr>
      </w:pPr>
      <w:r w:rsidRPr="004C2BAA">
        <w:rPr>
          <w:rFonts w:ascii="Times New Roman" w:hAnsi="Times New Roman"/>
          <w:sz w:val="28"/>
          <w:szCs w:val="28"/>
        </w:rPr>
        <w:t xml:space="preserve">           - Năng lực riêng:  Đọc hiểu bảng số liệu thống kê, rút ra nhận xét, đọc bản đồ kinh tế…</w:t>
      </w:r>
    </w:p>
    <w:p w14:paraId="4E49590D" w14:textId="77777777" w:rsidR="004C2BAA" w:rsidRPr="004C2BAA" w:rsidRDefault="004C2BAA" w:rsidP="004C2BAA">
      <w:pPr>
        <w:rPr>
          <w:rFonts w:ascii="Times New Roman" w:hAnsi="Times New Roman"/>
          <w:b/>
          <w:sz w:val="28"/>
          <w:szCs w:val="28"/>
          <w:u w:val="single"/>
        </w:rPr>
      </w:pPr>
      <w:r w:rsidRPr="004C2BAA">
        <w:rPr>
          <w:rFonts w:ascii="Times New Roman" w:hAnsi="Times New Roman"/>
          <w:b/>
          <w:sz w:val="28"/>
          <w:szCs w:val="28"/>
        </w:rPr>
        <w:t>II. CHUẨN BỊ CỦA GV và HS:</w:t>
      </w:r>
    </w:p>
    <w:p w14:paraId="6EEA1FC3" w14:textId="77777777" w:rsidR="004C2BAA" w:rsidRPr="004C2BAA" w:rsidRDefault="004C2BAA" w:rsidP="004C2BAA">
      <w:pPr>
        <w:rPr>
          <w:rFonts w:ascii="Times New Roman" w:hAnsi="Times New Roman"/>
          <w:sz w:val="28"/>
          <w:szCs w:val="28"/>
        </w:rPr>
      </w:pPr>
      <w:r w:rsidRPr="004C2BAA">
        <w:rPr>
          <w:rFonts w:ascii="Times New Roman" w:hAnsi="Times New Roman"/>
          <w:sz w:val="28"/>
          <w:szCs w:val="28"/>
        </w:rPr>
        <w:tab/>
        <w:t>- Đối với GV: Bản đồ kinh tế Đông Nam Á.</w:t>
      </w:r>
    </w:p>
    <w:p w14:paraId="26D16617" w14:textId="77777777" w:rsidR="004C2BAA" w:rsidRPr="004C2BAA" w:rsidRDefault="004C2BAA" w:rsidP="004C2BAA">
      <w:pPr>
        <w:rPr>
          <w:rFonts w:ascii="Times New Roman" w:hAnsi="Times New Roman"/>
          <w:sz w:val="28"/>
          <w:szCs w:val="28"/>
        </w:rPr>
      </w:pPr>
      <w:r w:rsidRPr="004C2BAA">
        <w:rPr>
          <w:rFonts w:ascii="Times New Roman" w:hAnsi="Times New Roman"/>
          <w:sz w:val="28"/>
          <w:szCs w:val="28"/>
        </w:rPr>
        <w:t xml:space="preserve">           - Đối với HS:  Tìm hiểu nội dụng bài học. Bảng da, máy tính.</w:t>
      </w:r>
    </w:p>
    <w:p w14:paraId="4A46498F" w14:textId="77777777" w:rsidR="004C2BAA" w:rsidRPr="004C2BAA" w:rsidRDefault="004C2BAA" w:rsidP="004C2BAA">
      <w:pPr>
        <w:rPr>
          <w:rFonts w:ascii="Times New Roman" w:hAnsi="Times New Roman"/>
          <w:b/>
          <w:sz w:val="28"/>
          <w:szCs w:val="28"/>
        </w:rPr>
      </w:pPr>
      <w:r w:rsidRPr="004C2BAA">
        <w:rPr>
          <w:rFonts w:ascii="Times New Roman" w:hAnsi="Times New Roman"/>
          <w:b/>
          <w:sz w:val="28"/>
          <w:szCs w:val="28"/>
        </w:rPr>
        <w:t>III. TỔ CHỨC CÁC HOẠT ĐỘNG HỌC TẬP</w:t>
      </w:r>
    </w:p>
    <w:p w14:paraId="0580DE8D" w14:textId="77777777" w:rsidR="004C2BAA" w:rsidRPr="004C2BAA" w:rsidRDefault="004C2BAA" w:rsidP="004C2BAA">
      <w:pPr>
        <w:ind w:left="720"/>
        <w:rPr>
          <w:rFonts w:ascii="Times New Roman" w:hAnsi="Times New Roman"/>
          <w:sz w:val="28"/>
          <w:szCs w:val="28"/>
        </w:rPr>
      </w:pPr>
      <w:r w:rsidRPr="004C2BAA">
        <w:rPr>
          <w:rFonts w:ascii="Times New Roman" w:hAnsi="Times New Roman"/>
          <w:sz w:val="28"/>
          <w:szCs w:val="28"/>
        </w:rPr>
        <w:t xml:space="preserve">1. Ổn định lớp (1 phút) </w:t>
      </w:r>
    </w:p>
    <w:p w14:paraId="3BE67468" w14:textId="77777777" w:rsidR="004C2BAA" w:rsidRPr="004C2BAA" w:rsidRDefault="004C2BAA" w:rsidP="004C2BAA">
      <w:pPr>
        <w:ind w:firstLine="720"/>
        <w:rPr>
          <w:rFonts w:ascii="Times New Roman" w:hAnsi="Times New Roman"/>
          <w:sz w:val="28"/>
          <w:szCs w:val="28"/>
        </w:rPr>
      </w:pPr>
      <w:r w:rsidRPr="004C2BAA">
        <w:rPr>
          <w:rFonts w:ascii="Times New Roman" w:hAnsi="Times New Roman"/>
          <w:sz w:val="28"/>
          <w:szCs w:val="28"/>
        </w:rPr>
        <w:t xml:space="preserve">2. Kiểm tra: (2 phút):  </w:t>
      </w:r>
    </w:p>
    <w:p w14:paraId="130C8191" w14:textId="77777777" w:rsidR="004C2BAA" w:rsidRPr="004C2BAA" w:rsidRDefault="004C2BAA" w:rsidP="004C2BAA">
      <w:pPr>
        <w:ind w:firstLine="720"/>
        <w:rPr>
          <w:rFonts w:ascii="Times New Roman" w:hAnsi="Times New Roman"/>
          <w:sz w:val="28"/>
          <w:szCs w:val="28"/>
        </w:rPr>
      </w:pPr>
      <w:r w:rsidRPr="004C2BAA">
        <w:rPr>
          <w:rFonts w:ascii="Times New Roman" w:hAnsi="Times New Roman"/>
          <w:sz w:val="28"/>
          <w:szCs w:val="28"/>
        </w:rPr>
        <w:t>Câu hỏi: Nét tương đồng của người dân các nước Đông Nam Á thể hiện như thê nào?</w:t>
      </w:r>
    </w:p>
    <w:p w14:paraId="61D34B99" w14:textId="77777777" w:rsidR="004C2BAA" w:rsidRPr="004C2BAA" w:rsidRDefault="004C2BAA" w:rsidP="004C2BAA">
      <w:pPr>
        <w:rPr>
          <w:rFonts w:ascii="Times New Roman" w:hAnsi="Times New Roman"/>
          <w:b/>
          <w:sz w:val="28"/>
          <w:szCs w:val="28"/>
        </w:rPr>
      </w:pPr>
      <w:r w:rsidRPr="004C2BAA">
        <w:rPr>
          <w:rFonts w:ascii="Times New Roman" w:hAnsi="Times New Roman"/>
          <w:sz w:val="28"/>
          <w:szCs w:val="28"/>
        </w:rPr>
        <w:t xml:space="preserve">        </w:t>
      </w:r>
      <w:r w:rsidRPr="004C2BAA">
        <w:rPr>
          <w:rFonts w:ascii="Times New Roman" w:hAnsi="Times New Roman"/>
          <w:b/>
          <w:sz w:val="28"/>
          <w:szCs w:val="28"/>
        </w:rPr>
        <w:t>A. HOẠT ĐỘNG KHỞI ĐỘNG (3 phút)</w:t>
      </w:r>
    </w:p>
    <w:p w14:paraId="02082811" w14:textId="77777777" w:rsidR="004C2BAA" w:rsidRPr="004C2BAA" w:rsidRDefault="004C2BAA" w:rsidP="004C2BAA">
      <w:pPr>
        <w:ind w:firstLine="720"/>
        <w:jc w:val="both"/>
        <w:rPr>
          <w:rFonts w:ascii="Times New Roman" w:hAnsi="Times New Roman"/>
          <w:sz w:val="28"/>
          <w:szCs w:val="28"/>
        </w:rPr>
      </w:pPr>
      <w:r w:rsidRPr="004C2BAA">
        <w:rPr>
          <w:rFonts w:ascii="Times New Roman" w:hAnsi="Times New Roman"/>
          <w:sz w:val="28"/>
          <w:szCs w:val="28"/>
        </w:rPr>
        <w:t>1. Mục tiêu: Tạo tình huống cho bài học mới, giúp HS hưng phấn trong học tập.</w:t>
      </w:r>
    </w:p>
    <w:p w14:paraId="0DF5D4D8" w14:textId="77777777" w:rsidR="004C2BAA" w:rsidRPr="004C2BAA" w:rsidRDefault="004C2BAA" w:rsidP="004C2BAA">
      <w:pPr>
        <w:ind w:firstLine="720"/>
        <w:rPr>
          <w:rFonts w:ascii="Times New Roman" w:hAnsi="Times New Roman"/>
          <w:sz w:val="28"/>
          <w:szCs w:val="28"/>
        </w:rPr>
      </w:pPr>
      <w:r w:rsidRPr="004C2BAA">
        <w:rPr>
          <w:rFonts w:ascii="Times New Roman" w:hAnsi="Times New Roman"/>
          <w:sz w:val="28"/>
          <w:szCs w:val="28"/>
        </w:rPr>
        <w:t>2. Phương pháp-kĩ thuật:  Vấn đáp, gợi mở.</w:t>
      </w:r>
    </w:p>
    <w:p w14:paraId="2AF30C95" w14:textId="77777777" w:rsidR="004C2BAA" w:rsidRPr="004C2BAA" w:rsidRDefault="004C2BAA" w:rsidP="004C2BAA">
      <w:pPr>
        <w:ind w:firstLine="720"/>
        <w:rPr>
          <w:rFonts w:ascii="Times New Roman" w:hAnsi="Times New Roman"/>
          <w:sz w:val="28"/>
          <w:szCs w:val="28"/>
        </w:rPr>
      </w:pPr>
      <w:r w:rsidRPr="004C2BAA">
        <w:rPr>
          <w:rFonts w:ascii="Times New Roman" w:hAnsi="Times New Roman"/>
          <w:sz w:val="28"/>
          <w:szCs w:val="28"/>
        </w:rPr>
        <w:t>3. Phương tiện:  SGK, kiến thức đã học.</w:t>
      </w:r>
    </w:p>
    <w:p w14:paraId="49367DC1" w14:textId="77777777" w:rsidR="004C2BAA" w:rsidRPr="004C2BAA" w:rsidRDefault="004C2BAA" w:rsidP="004C2BAA">
      <w:pPr>
        <w:ind w:firstLine="720"/>
        <w:rPr>
          <w:rFonts w:ascii="Times New Roman" w:hAnsi="Times New Roman"/>
          <w:sz w:val="28"/>
          <w:szCs w:val="28"/>
        </w:rPr>
      </w:pPr>
      <w:r w:rsidRPr="004C2BAA">
        <w:rPr>
          <w:rFonts w:ascii="Times New Roman" w:hAnsi="Times New Roman"/>
          <w:sz w:val="28"/>
          <w:szCs w:val="28"/>
        </w:rPr>
        <w:lastRenderedPageBreak/>
        <w:t>4. Các bước hoạt động</w:t>
      </w:r>
    </w:p>
    <w:p w14:paraId="4A8335D8" w14:textId="77777777" w:rsidR="004C2BAA" w:rsidRPr="004C2BAA" w:rsidRDefault="004C2BAA" w:rsidP="004C2BAA">
      <w:pPr>
        <w:ind w:firstLine="720"/>
        <w:rPr>
          <w:rFonts w:ascii="Times New Roman" w:hAnsi="Times New Roman"/>
          <w:sz w:val="28"/>
          <w:szCs w:val="28"/>
        </w:rPr>
      </w:pPr>
      <w:r w:rsidRPr="004C2BAA">
        <w:rPr>
          <w:rFonts w:ascii="Times New Roman" w:hAnsi="Times New Roman"/>
          <w:sz w:val="28"/>
          <w:szCs w:val="28"/>
        </w:rPr>
        <w:t>Bước 1: Giao nhiệm vụ:</w:t>
      </w:r>
    </w:p>
    <w:p w14:paraId="26B58C6B" w14:textId="77777777" w:rsidR="004C2BAA" w:rsidRPr="004C2BAA" w:rsidRDefault="004C2BAA" w:rsidP="004C2BAA">
      <w:pPr>
        <w:jc w:val="both"/>
        <w:rPr>
          <w:rFonts w:ascii="Times New Roman" w:hAnsi="Times New Roman"/>
          <w:sz w:val="28"/>
          <w:szCs w:val="28"/>
        </w:rPr>
      </w:pPr>
      <w:r w:rsidRPr="004C2BAA">
        <w:rPr>
          <w:rFonts w:ascii="Times New Roman" w:hAnsi="Times New Roman"/>
          <w:sz w:val="28"/>
          <w:szCs w:val="28"/>
        </w:rPr>
        <w:t xml:space="preserve">          Các nước Đông Nam Á có tài nguyên phong phú để phát triển kinh tế. Em hãy kể một số tài nguyên mà em biết?</w:t>
      </w:r>
    </w:p>
    <w:p w14:paraId="1DD89C65" w14:textId="77777777" w:rsidR="004C2BAA" w:rsidRPr="004C2BAA" w:rsidRDefault="004C2BAA" w:rsidP="004C2BAA">
      <w:pPr>
        <w:rPr>
          <w:rFonts w:ascii="Times New Roman" w:hAnsi="Times New Roman"/>
          <w:sz w:val="28"/>
          <w:szCs w:val="28"/>
        </w:rPr>
      </w:pPr>
      <w:r w:rsidRPr="004C2BAA">
        <w:rPr>
          <w:rFonts w:ascii="Times New Roman" w:hAnsi="Times New Roman"/>
          <w:sz w:val="28"/>
          <w:szCs w:val="28"/>
        </w:rPr>
        <w:t xml:space="preserve">         Bước 2: HS tham gia ý kiến, lên bảng ghi tên các tài nguyên.</w:t>
      </w:r>
    </w:p>
    <w:p w14:paraId="19F49906" w14:textId="77777777" w:rsidR="004C2BAA" w:rsidRPr="004C2BAA" w:rsidRDefault="004C2BAA" w:rsidP="004C2BAA">
      <w:pPr>
        <w:rPr>
          <w:rFonts w:ascii="Times New Roman" w:hAnsi="Times New Roman"/>
          <w:sz w:val="28"/>
          <w:szCs w:val="28"/>
        </w:rPr>
      </w:pPr>
      <w:r w:rsidRPr="004C2BAA">
        <w:rPr>
          <w:rFonts w:ascii="Times New Roman" w:hAnsi="Times New Roman"/>
          <w:sz w:val="28"/>
          <w:szCs w:val="28"/>
        </w:rPr>
        <w:t xml:space="preserve">         Bước 3: HS cùng GV kiểm tra đánh giá kết quả.</w:t>
      </w:r>
    </w:p>
    <w:p w14:paraId="579F35D9" w14:textId="77777777" w:rsidR="004C2BAA" w:rsidRPr="004C2BAA" w:rsidRDefault="004C2BAA" w:rsidP="004C2BAA">
      <w:pPr>
        <w:rPr>
          <w:rFonts w:ascii="Times New Roman" w:hAnsi="Times New Roman"/>
          <w:sz w:val="28"/>
          <w:szCs w:val="28"/>
        </w:rPr>
      </w:pPr>
      <w:r w:rsidRPr="004C2BAA">
        <w:rPr>
          <w:rFonts w:ascii="Times New Roman" w:hAnsi="Times New Roman"/>
          <w:sz w:val="28"/>
          <w:szCs w:val="28"/>
        </w:rPr>
        <w:t xml:space="preserve">         Bước 4: GV giới thiệu bài mới</w:t>
      </w:r>
    </w:p>
    <w:p w14:paraId="11E1A84A" w14:textId="77777777" w:rsidR="004C2BAA" w:rsidRPr="004C2BAA" w:rsidRDefault="004C2BAA" w:rsidP="004C2BAA">
      <w:pPr>
        <w:ind w:firstLine="720"/>
        <w:rPr>
          <w:rFonts w:ascii="Times New Roman" w:hAnsi="Times New Roman"/>
          <w:i/>
          <w:sz w:val="28"/>
          <w:szCs w:val="28"/>
        </w:rPr>
      </w:pPr>
      <w:r w:rsidRPr="004C2BAA">
        <w:rPr>
          <w:rFonts w:ascii="Times New Roman" w:hAnsi="Times New Roman"/>
          <w:i/>
          <w:sz w:val="28"/>
          <w:szCs w:val="28"/>
        </w:rPr>
        <w:t xml:space="preserve">Các nước Đông Nam Á có tài nguyên phong phú, lao động dồ dào là nguồn lực quan trọng để phát triển kinh tế. Vậy, nền kinh tế các nước có đặc điểm gì? Để làm rõ vấn đề trên, các em tìm hiểu bài: Đặc điểm kinh tế các nước Đông </w:t>
      </w:r>
      <w:smartTag w:uri="urn:schemas-microsoft-com:office:smarttags" w:element="place">
        <w:smartTag w:uri="urn:schemas-microsoft-com:office:smarttags" w:element="country-region">
          <w:r w:rsidRPr="004C2BAA">
            <w:rPr>
              <w:rFonts w:ascii="Times New Roman" w:hAnsi="Times New Roman"/>
              <w:i/>
              <w:sz w:val="28"/>
              <w:szCs w:val="28"/>
            </w:rPr>
            <w:t>Nam</w:t>
          </w:r>
        </w:smartTag>
      </w:smartTag>
      <w:r w:rsidRPr="004C2BAA">
        <w:rPr>
          <w:rFonts w:ascii="Times New Roman" w:hAnsi="Times New Roman"/>
          <w:i/>
          <w:sz w:val="28"/>
          <w:szCs w:val="28"/>
        </w:rPr>
        <w:t xml:space="preserve"> Á.</w:t>
      </w:r>
    </w:p>
    <w:p w14:paraId="1901EC49" w14:textId="77777777" w:rsidR="004C2BAA" w:rsidRPr="004C2BAA" w:rsidRDefault="004C2BAA" w:rsidP="004C2BAA">
      <w:pPr>
        <w:rPr>
          <w:rFonts w:ascii="Times New Roman" w:hAnsi="Times New Roman"/>
          <w:b/>
          <w:sz w:val="28"/>
          <w:szCs w:val="28"/>
        </w:rPr>
      </w:pPr>
      <w:r w:rsidRPr="004C2BAA">
        <w:rPr>
          <w:rFonts w:ascii="Times New Roman" w:hAnsi="Times New Roman"/>
          <w:sz w:val="28"/>
          <w:szCs w:val="28"/>
        </w:rPr>
        <w:t xml:space="preserve">      </w:t>
      </w:r>
      <w:r w:rsidRPr="004C2BAA">
        <w:rPr>
          <w:rFonts w:ascii="Times New Roman" w:hAnsi="Times New Roman"/>
          <w:sz w:val="28"/>
          <w:szCs w:val="28"/>
        </w:rPr>
        <w:tab/>
      </w:r>
      <w:r w:rsidRPr="004C2BAA">
        <w:rPr>
          <w:rFonts w:ascii="Times New Roman" w:hAnsi="Times New Roman"/>
          <w:b/>
          <w:sz w:val="28"/>
          <w:szCs w:val="28"/>
        </w:rPr>
        <w:t>B. HÌNH THÀNH KIẾN THỨC MỚI</w:t>
      </w:r>
    </w:p>
    <w:p w14:paraId="79D27858" w14:textId="77777777" w:rsidR="004C2BAA" w:rsidRPr="004C2BAA" w:rsidRDefault="004C2BAA" w:rsidP="004C2BAA">
      <w:pPr>
        <w:rPr>
          <w:rFonts w:ascii="Times New Roman" w:hAnsi="Times New Roman"/>
          <w:iCs/>
          <w:sz w:val="28"/>
          <w:szCs w:val="28"/>
        </w:rPr>
      </w:pPr>
      <w:r w:rsidRPr="004C2BAA">
        <w:rPr>
          <w:rFonts w:ascii="Times New Roman" w:hAnsi="Times New Roman"/>
          <w:b/>
          <w:sz w:val="28"/>
          <w:szCs w:val="28"/>
        </w:rPr>
        <w:t>HOẠT ĐỘNG 1:</w:t>
      </w:r>
      <w:r w:rsidRPr="004C2BAA">
        <w:rPr>
          <w:rFonts w:ascii="Times New Roman" w:hAnsi="Times New Roman"/>
          <w:sz w:val="28"/>
          <w:szCs w:val="28"/>
        </w:rPr>
        <w:t xml:space="preserve"> Tìm hiểu: tốc độ tăng trưởng kinh tế các nước Đông Nam Á. (20 phút)</w:t>
      </w:r>
    </w:p>
    <w:p w14:paraId="1A5FC148" w14:textId="77777777" w:rsidR="004C2BAA" w:rsidRPr="004C2BAA" w:rsidRDefault="004C2BAA" w:rsidP="004C2BAA">
      <w:pPr>
        <w:jc w:val="both"/>
        <w:rPr>
          <w:rFonts w:ascii="Times New Roman" w:hAnsi="Times New Roman"/>
          <w:sz w:val="28"/>
          <w:szCs w:val="28"/>
        </w:rPr>
      </w:pPr>
      <w:r w:rsidRPr="004C2BAA">
        <w:rPr>
          <w:rFonts w:ascii="Times New Roman" w:hAnsi="Times New Roman"/>
          <w:sz w:val="28"/>
          <w:szCs w:val="28"/>
        </w:rPr>
        <w:t xml:space="preserve">- Mục tiêu: Phân tích được tốc độ tăng trưởng kinh tế của một số nước. Trình bày được sự phát triển kinh tế Đông Nam Á. </w:t>
      </w:r>
    </w:p>
    <w:p w14:paraId="66869DA1" w14:textId="77777777" w:rsidR="004C2BAA" w:rsidRPr="004C2BAA" w:rsidRDefault="004C2BAA" w:rsidP="004C2BAA">
      <w:pPr>
        <w:jc w:val="both"/>
        <w:rPr>
          <w:rFonts w:ascii="Times New Roman" w:hAnsi="Times New Roman"/>
          <w:sz w:val="28"/>
          <w:szCs w:val="28"/>
        </w:rPr>
      </w:pPr>
      <w:r w:rsidRPr="004C2BAA">
        <w:rPr>
          <w:rFonts w:ascii="Times New Roman" w:hAnsi="Times New Roman"/>
          <w:sz w:val="28"/>
          <w:szCs w:val="28"/>
        </w:rPr>
        <w:t xml:space="preserve">- Phương pháp, kĩ thuật dạy học: Phân tích bảng số liệu, khai thác nội dung SGK. </w:t>
      </w:r>
    </w:p>
    <w:p w14:paraId="555A0559" w14:textId="77777777" w:rsidR="004C2BAA" w:rsidRPr="004C2BAA" w:rsidRDefault="004C2BAA" w:rsidP="004C2BAA">
      <w:pPr>
        <w:rPr>
          <w:rFonts w:ascii="Times New Roman" w:hAnsi="Times New Roman"/>
          <w:sz w:val="28"/>
          <w:szCs w:val="28"/>
        </w:rPr>
      </w:pPr>
      <w:r w:rsidRPr="004C2BAA">
        <w:rPr>
          <w:rFonts w:ascii="Times New Roman" w:hAnsi="Times New Roman"/>
          <w:sz w:val="28"/>
          <w:szCs w:val="28"/>
        </w:rPr>
        <w:t xml:space="preserve">- Hình thức tổ chức: Nhóm, cả lớp. </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960"/>
      </w:tblGrid>
      <w:tr w:rsidR="004C2BAA" w:rsidRPr="004C2BAA" w14:paraId="5AD161B7" w14:textId="77777777" w:rsidTr="004C2BAA">
        <w:tc>
          <w:tcPr>
            <w:tcW w:w="5508" w:type="dxa"/>
            <w:tcBorders>
              <w:top w:val="single" w:sz="4" w:space="0" w:color="auto"/>
              <w:left w:val="single" w:sz="4" w:space="0" w:color="auto"/>
              <w:bottom w:val="single" w:sz="4" w:space="0" w:color="auto"/>
              <w:right w:val="single" w:sz="4" w:space="0" w:color="auto"/>
            </w:tcBorders>
            <w:hideMark/>
          </w:tcPr>
          <w:p w14:paraId="798C1BB1" w14:textId="77777777" w:rsidR="004C2BAA" w:rsidRPr="004C2BAA" w:rsidRDefault="004C2BAA" w:rsidP="004C2BAA">
            <w:pPr>
              <w:jc w:val="center"/>
              <w:rPr>
                <w:rFonts w:ascii="Times New Roman" w:hAnsi="Times New Roman"/>
                <w:b/>
                <w:color w:val="000000"/>
              </w:rPr>
            </w:pPr>
            <w:r w:rsidRPr="004C2BAA">
              <w:rPr>
                <w:rFonts w:ascii="Times New Roman" w:hAnsi="Times New Roman"/>
                <w:b/>
                <w:color w:val="000000"/>
              </w:rPr>
              <w:t>HOẠT ĐỘNG CỦA GIÁO VIÊN VÀ HỌC SINH</w:t>
            </w:r>
          </w:p>
        </w:tc>
        <w:tc>
          <w:tcPr>
            <w:tcW w:w="3960" w:type="dxa"/>
            <w:tcBorders>
              <w:top w:val="single" w:sz="4" w:space="0" w:color="auto"/>
              <w:left w:val="single" w:sz="4" w:space="0" w:color="auto"/>
              <w:bottom w:val="single" w:sz="4" w:space="0" w:color="auto"/>
              <w:right w:val="single" w:sz="4" w:space="0" w:color="auto"/>
            </w:tcBorders>
            <w:hideMark/>
          </w:tcPr>
          <w:p w14:paraId="0F0F58E1" w14:textId="77777777" w:rsidR="004C2BAA" w:rsidRPr="004C2BAA" w:rsidRDefault="004C2BAA" w:rsidP="004C2BAA">
            <w:pPr>
              <w:jc w:val="center"/>
              <w:rPr>
                <w:rFonts w:ascii="Times New Roman" w:hAnsi="Times New Roman"/>
                <w:b/>
                <w:color w:val="000000"/>
                <w:lang w:val="it-IT"/>
              </w:rPr>
            </w:pPr>
            <w:r w:rsidRPr="004C2BAA">
              <w:rPr>
                <w:rFonts w:ascii="Times New Roman" w:hAnsi="Times New Roman"/>
                <w:b/>
                <w:color w:val="000000"/>
                <w:lang w:val="it-IT"/>
              </w:rPr>
              <w:t>NỘI DUNG</w:t>
            </w:r>
          </w:p>
        </w:tc>
      </w:tr>
      <w:tr w:rsidR="004C2BAA" w:rsidRPr="004C2BAA" w14:paraId="0415095E" w14:textId="77777777" w:rsidTr="004C2BAA">
        <w:tc>
          <w:tcPr>
            <w:tcW w:w="5508" w:type="dxa"/>
            <w:tcBorders>
              <w:top w:val="single" w:sz="4" w:space="0" w:color="auto"/>
              <w:left w:val="single" w:sz="4" w:space="0" w:color="auto"/>
              <w:bottom w:val="single" w:sz="4" w:space="0" w:color="auto"/>
              <w:right w:val="single" w:sz="4" w:space="0" w:color="auto"/>
            </w:tcBorders>
            <w:hideMark/>
          </w:tcPr>
          <w:p w14:paraId="2D9E893E" w14:textId="77777777" w:rsidR="004C2BAA" w:rsidRPr="004C2BAA" w:rsidRDefault="004C2BAA" w:rsidP="004C2BAA">
            <w:pPr>
              <w:jc w:val="both"/>
              <w:rPr>
                <w:rFonts w:ascii="Times New Roman" w:hAnsi="Times New Roman"/>
                <w:sz w:val="28"/>
                <w:szCs w:val="28"/>
              </w:rPr>
            </w:pPr>
            <w:r w:rsidRPr="004C2BAA">
              <w:rPr>
                <w:rFonts w:ascii="Times New Roman" w:hAnsi="Times New Roman"/>
                <w:sz w:val="28"/>
                <w:szCs w:val="28"/>
              </w:rPr>
              <w:t xml:space="preserve">B1: GV giao nhiệm vụ: </w:t>
            </w:r>
          </w:p>
          <w:p w14:paraId="3603C83F" w14:textId="77777777" w:rsidR="004C2BAA" w:rsidRPr="004C2BAA" w:rsidRDefault="004C2BAA" w:rsidP="004C2BAA">
            <w:pPr>
              <w:jc w:val="both"/>
              <w:rPr>
                <w:rFonts w:ascii="Times New Roman" w:hAnsi="Times New Roman"/>
                <w:sz w:val="28"/>
                <w:szCs w:val="28"/>
              </w:rPr>
            </w:pPr>
            <w:r w:rsidRPr="004C2BAA">
              <w:rPr>
                <w:rFonts w:ascii="Times New Roman" w:hAnsi="Times New Roman"/>
                <w:sz w:val="28"/>
                <w:szCs w:val="28"/>
              </w:rPr>
              <w:t>Phân tích bảng số liệu 16.1:</w:t>
            </w:r>
          </w:p>
          <w:p w14:paraId="4A25DF9E" w14:textId="77777777" w:rsidR="004C2BAA" w:rsidRPr="004C2BAA" w:rsidRDefault="004C2BAA" w:rsidP="004C2BAA">
            <w:pPr>
              <w:jc w:val="both"/>
              <w:rPr>
                <w:rFonts w:ascii="Times New Roman" w:hAnsi="Times New Roman"/>
                <w:sz w:val="28"/>
                <w:szCs w:val="28"/>
              </w:rPr>
            </w:pPr>
            <w:r w:rsidRPr="004C2BAA">
              <w:rPr>
                <w:rFonts w:ascii="Times New Roman" w:hAnsi="Times New Roman"/>
                <w:sz w:val="28"/>
                <w:szCs w:val="28"/>
              </w:rPr>
              <w:t>-Nhận xét tình hình tăng trưởng kinh tế một số nước qua các năm.</w:t>
            </w:r>
          </w:p>
          <w:p w14:paraId="2A009C39" w14:textId="77777777" w:rsidR="004C2BAA" w:rsidRPr="004C2BAA" w:rsidRDefault="004C2BAA" w:rsidP="004C2BAA">
            <w:pPr>
              <w:jc w:val="both"/>
              <w:rPr>
                <w:rFonts w:ascii="Times New Roman" w:hAnsi="Times New Roman"/>
                <w:sz w:val="28"/>
                <w:szCs w:val="28"/>
              </w:rPr>
            </w:pPr>
            <w:r w:rsidRPr="004C2BAA">
              <w:rPr>
                <w:rFonts w:ascii="Times New Roman" w:hAnsi="Times New Roman"/>
                <w:sz w:val="28"/>
                <w:szCs w:val="28"/>
              </w:rPr>
              <w:t xml:space="preserve">-Năm 1998 tăng trưởng kinh tế các nước có gì thay đổi? nguyên nhân chính?   </w:t>
            </w:r>
          </w:p>
          <w:p w14:paraId="7475F8CA" w14:textId="77777777" w:rsidR="004C2BAA" w:rsidRPr="004C2BAA" w:rsidRDefault="004C2BAA" w:rsidP="004C2BAA">
            <w:pPr>
              <w:jc w:val="both"/>
              <w:rPr>
                <w:rFonts w:ascii="Times New Roman" w:hAnsi="Times New Roman"/>
                <w:sz w:val="28"/>
                <w:szCs w:val="28"/>
              </w:rPr>
            </w:pPr>
            <w:r w:rsidRPr="004C2BAA">
              <w:rPr>
                <w:rFonts w:ascii="Times New Roman" w:hAnsi="Times New Roman"/>
                <w:sz w:val="28"/>
                <w:szCs w:val="28"/>
              </w:rPr>
              <w:t xml:space="preserve">B2: HS thảo luận nhóm với 2 nội dung trên, ghi vào giấy nháp, bảng phụ.  </w:t>
            </w:r>
          </w:p>
          <w:p w14:paraId="6CD66586" w14:textId="77777777" w:rsidR="004C2BAA" w:rsidRPr="004C2BAA" w:rsidRDefault="004C2BAA" w:rsidP="004C2BAA">
            <w:pPr>
              <w:jc w:val="both"/>
              <w:rPr>
                <w:rFonts w:ascii="Times New Roman" w:hAnsi="Times New Roman"/>
                <w:sz w:val="28"/>
                <w:szCs w:val="28"/>
              </w:rPr>
            </w:pPr>
            <w:r w:rsidRPr="004C2BAA">
              <w:rPr>
                <w:rFonts w:ascii="Times New Roman" w:hAnsi="Times New Roman"/>
                <w:sz w:val="28"/>
                <w:szCs w:val="28"/>
              </w:rPr>
              <w:t>B3:  HS đại diện 1 nhóm trình bày ý kiến, các nhóm còn lại bổ sung thêm.</w:t>
            </w:r>
          </w:p>
          <w:p w14:paraId="7801C787" w14:textId="77777777" w:rsidR="004C2BAA" w:rsidRPr="004C2BAA" w:rsidRDefault="004C2BAA" w:rsidP="004C2BAA">
            <w:pPr>
              <w:jc w:val="both"/>
              <w:rPr>
                <w:rFonts w:ascii="Times New Roman" w:hAnsi="Times New Roman"/>
                <w:sz w:val="28"/>
                <w:szCs w:val="28"/>
              </w:rPr>
            </w:pPr>
            <w:r w:rsidRPr="004C2BAA">
              <w:rPr>
                <w:rFonts w:ascii="Times New Roman" w:hAnsi="Times New Roman"/>
                <w:sz w:val="28"/>
                <w:szCs w:val="28"/>
              </w:rPr>
              <w:t>B4:  GV kết luận:</w:t>
            </w:r>
          </w:p>
          <w:p w14:paraId="77507E00" w14:textId="77777777" w:rsidR="004C2BAA" w:rsidRPr="004C2BAA" w:rsidRDefault="004C2BAA" w:rsidP="004C2BAA">
            <w:pPr>
              <w:jc w:val="both"/>
              <w:rPr>
                <w:rFonts w:ascii="Times New Roman" w:hAnsi="Times New Roman"/>
                <w:sz w:val="28"/>
                <w:szCs w:val="28"/>
              </w:rPr>
            </w:pPr>
            <w:r w:rsidRPr="004C2BAA">
              <w:rPr>
                <w:rFonts w:ascii="Times New Roman" w:hAnsi="Times New Roman"/>
                <w:sz w:val="28"/>
                <w:szCs w:val="28"/>
              </w:rPr>
              <w:t>-Tốc độ tăng trưởng khá cao.</w:t>
            </w:r>
          </w:p>
          <w:p w14:paraId="65FEBEDB" w14:textId="77777777" w:rsidR="004C2BAA" w:rsidRPr="004C2BAA" w:rsidRDefault="004C2BAA" w:rsidP="004C2BAA">
            <w:pPr>
              <w:jc w:val="both"/>
              <w:rPr>
                <w:rFonts w:ascii="Times New Roman" w:hAnsi="Times New Roman"/>
                <w:sz w:val="28"/>
                <w:szCs w:val="28"/>
              </w:rPr>
            </w:pPr>
            <w:r w:rsidRPr="004C2BAA">
              <w:rPr>
                <w:rFonts w:ascii="Times New Roman" w:hAnsi="Times New Roman"/>
                <w:sz w:val="28"/>
                <w:szCs w:val="28"/>
              </w:rPr>
              <w:t>-Chưa vững chắc: Dẫn chứng: In-đô-nê-xi-a; Thái Lan; Xin-ga-po...</w:t>
            </w:r>
          </w:p>
          <w:p w14:paraId="78ECD74F" w14:textId="77777777" w:rsidR="004C2BAA" w:rsidRPr="004C2BAA" w:rsidRDefault="004C2BAA" w:rsidP="004C2BAA">
            <w:pPr>
              <w:jc w:val="both"/>
              <w:rPr>
                <w:rFonts w:ascii="Times New Roman" w:hAnsi="Times New Roman"/>
                <w:sz w:val="28"/>
                <w:szCs w:val="28"/>
              </w:rPr>
            </w:pPr>
            <w:r w:rsidRPr="004C2BAA">
              <w:rPr>
                <w:rFonts w:ascii="Times New Roman" w:hAnsi="Times New Roman"/>
                <w:sz w:val="28"/>
                <w:szCs w:val="28"/>
              </w:rPr>
              <w:t>-Kinh tế các nước dễ bị tác động từ bên ngoài, chưa quan tâm môi trường.</w:t>
            </w:r>
          </w:p>
          <w:p w14:paraId="310CE64A" w14:textId="77777777" w:rsidR="004C2BAA" w:rsidRPr="004C2BAA" w:rsidRDefault="004C2BAA" w:rsidP="004C2BAA">
            <w:pPr>
              <w:jc w:val="both"/>
              <w:rPr>
                <w:rFonts w:ascii="Times New Roman" w:hAnsi="Times New Roman"/>
                <w:sz w:val="28"/>
                <w:szCs w:val="28"/>
              </w:rPr>
            </w:pPr>
            <w:r w:rsidRPr="004C2BAA">
              <w:rPr>
                <w:rFonts w:ascii="Times New Roman" w:hAnsi="Times New Roman"/>
                <w:sz w:val="28"/>
                <w:szCs w:val="28"/>
                <w:u w:val="single"/>
              </w:rPr>
              <w:t>Mở rộng</w:t>
            </w:r>
            <w:r w:rsidRPr="004C2BAA">
              <w:rPr>
                <w:rFonts w:ascii="Times New Roman" w:hAnsi="Times New Roman"/>
                <w:sz w:val="28"/>
                <w:szCs w:val="28"/>
              </w:rPr>
              <w:t xml:space="preserve">: </w:t>
            </w:r>
            <w:r w:rsidRPr="004C2BAA">
              <w:rPr>
                <w:rFonts w:ascii="Times New Roman" w:hAnsi="Times New Roman"/>
                <w:i/>
                <w:sz w:val="28"/>
                <w:szCs w:val="28"/>
              </w:rPr>
              <w:t>Để phát triển bền vững, các nước cần chú trọng vấn đề gì?</w:t>
            </w:r>
            <w:r w:rsidRPr="004C2BAA">
              <w:rPr>
                <w:rFonts w:ascii="Times New Roman" w:hAnsi="Times New Roman"/>
                <w:sz w:val="28"/>
                <w:szCs w:val="28"/>
              </w:rPr>
              <w:t xml:space="preserve"> </w:t>
            </w:r>
          </w:p>
        </w:tc>
        <w:tc>
          <w:tcPr>
            <w:tcW w:w="3960" w:type="dxa"/>
            <w:tcBorders>
              <w:top w:val="single" w:sz="4" w:space="0" w:color="auto"/>
              <w:left w:val="single" w:sz="4" w:space="0" w:color="auto"/>
              <w:bottom w:val="single" w:sz="4" w:space="0" w:color="auto"/>
              <w:right w:val="single" w:sz="4" w:space="0" w:color="auto"/>
            </w:tcBorders>
          </w:tcPr>
          <w:p w14:paraId="56EB70A2" w14:textId="77777777" w:rsidR="004C2BAA" w:rsidRPr="004C2BAA" w:rsidRDefault="004C2BAA" w:rsidP="004C2BAA">
            <w:pPr>
              <w:spacing w:after="200" w:line="276" w:lineRule="auto"/>
              <w:rPr>
                <w:rFonts w:ascii="Times New Roman" w:hAnsi="Times New Roman"/>
                <w:b/>
                <w:bCs/>
                <w:sz w:val="28"/>
                <w:szCs w:val="28"/>
              </w:rPr>
            </w:pPr>
            <w:r w:rsidRPr="004C2BAA">
              <w:rPr>
                <w:rFonts w:ascii="Times New Roman" w:hAnsi="Times New Roman"/>
                <w:iCs/>
                <w:sz w:val="28"/>
                <w:szCs w:val="28"/>
              </w:rPr>
              <w:t xml:space="preserve"> </w:t>
            </w:r>
            <w:r w:rsidRPr="004C2BAA">
              <w:rPr>
                <w:rFonts w:ascii="Times New Roman" w:hAnsi="Times New Roman"/>
                <w:sz w:val="28"/>
                <w:szCs w:val="28"/>
              </w:rPr>
              <w:t xml:space="preserve"> </w:t>
            </w:r>
            <w:r w:rsidRPr="004C2BAA">
              <w:rPr>
                <w:rFonts w:ascii="Times New Roman" w:hAnsi="Times New Roman"/>
                <w:b/>
                <w:bCs/>
                <w:sz w:val="28"/>
                <w:szCs w:val="28"/>
              </w:rPr>
              <w:t xml:space="preserve">1. Nền kinh tế của các nước Đông </w:t>
            </w:r>
            <w:smartTag w:uri="urn:schemas-microsoft-com:office:smarttags" w:element="place">
              <w:r w:rsidRPr="004C2BAA">
                <w:rPr>
                  <w:rFonts w:ascii="Times New Roman" w:hAnsi="Times New Roman"/>
                  <w:b/>
                  <w:bCs/>
                  <w:sz w:val="28"/>
                  <w:szCs w:val="28"/>
                </w:rPr>
                <w:t>Nam</w:t>
              </w:r>
            </w:smartTag>
            <w:r w:rsidRPr="004C2BAA">
              <w:rPr>
                <w:rFonts w:ascii="Times New Roman" w:hAnsi="Times New Roman"/>
                <w:b/>
                <w:bCs/>
                <w:sz w:val="28"/>
                <w:szCs w:val="28"/>
              </w:rPr>
              <w:t xml:space="preserve"> Á phát triển khá nhanh song chưa vững chắc  </w:t>
            </w:r>
          </w:p>
          <w:p w14:paraId="214CE932" w14:textId="77777777" w:rsidR="004C2BAA" w:rsidRPr="004C2BAA" w:rsidRDefault="004C2BAA" w:rsidP="004C2BAA">
            <w:pPr>
              <w:spacing w:after="200" w:line="276" w:lineRule="auto"/>
              <w:jc w:val="both"/>
              <w:rPr>
                <w:rFonts w:ascii="Times New Roman" w:hAnsi="Times New Roman"/>
                <w:sz w:val="28"/>
                <w:szCs w:val="28"/>
              </w:rPr>
            </w:pPr>
            <w:r w:rsidRPr="004C2BAA">
              <w:rPr>
                <w:rFonts w:ascii="Times New Roman" w:hAnsi="Times New Roman"/>
                <w:sz w:val="28"/>
                <w:szCs w:val="28"/>
              </w:rPr>
              <w:t xml:space="preserve">- Điều kiện thuận lợi: nhân công, tài nguyên, nông phẩm phong phú, vốn và công nghệ nước ngoài. </w:t>
            </w:r>
          </w:p>
          <w:p w14:paraId="1E9ADDAF" w14:textId="77777777" w:rsidR="004C2BAA" w:rsidRPr="004C2BAA" w:rsidRDefault="004C2BAA" w:rsidP="004C2BAA">
            <w:pPr>
              <w:spacing w:after="200" w:line="276" w:lineRule="auto"/>
              <w:jc w:val="both"/>
              <w:rPr>
                <w:rFonts w:ascii="Times New Roman" w:hAnsi="Times New Roman"/>
                <w:sz w:val="28"/>
                <w:szCs w:val="28"/>
              </w:rPr>
            </w:pPr>
            <w:r w:rsidRPr="004C2BAA">
              <w:rPr>
                <w:rFonts w:ascii="Times New Roman" w:hAnsi="Times New Roman"/>
                <w:sz w:val="28"/>
                <w:szCs w:val="28"/>
              </w:rPr>
              <w:t xml:space="preserve">- Tốc độ tăng trưởng kinh tế khá cao, song chưa vững chắc, dễ bị tác động từ bên ngoài, môi trường chưa được quan tâm đúng mức.  </w:t>
            </w:r>
          </w:p>
          <w:p w14:paraId="36375718" w14:textId="77777777" w:rsidR="004C2BAA" w:rsidRPr="004C2BAA" w:rsidRDefault="004C2BAA" w:rsidP="004C2BAA">
            <w:pPr>
              <w:rPr>
                <w:rFonts w:ascii="Times New Roman" w:hAnsi="Times New Roman"/>
                <w:i/>
                <w:sz w:val="28"/>
                <w:szCs w:val="28"/>
              </w:rPr>
            </w:pPr>
          </w:p>
        </w:tc>
      </w:tr>
    </w:tbl>
    <w:p w14:paraId="3614FFDD" w14:textId="77777777" w:rsidR="004C2BAA" w:rsidRPr="004C2BAA" w:rsidRDefault="004C2BAA" w:rsidP="004C2BAA">
      <w:pPr>
        <w:rPr>
          <w:rFonts w:ascii="Times New Roman" w:hAnsi="Times New Roman"/>
          <w:sz w:val="28"/>
          <w:szCs w:val="28"/>
        </w:rPr>
      </w:pPr>
      <w:r w:rsidRPr="004C2BAA">
        <w:rPr>
          <w:rFonts w:ascii="Times New Roman" w:hAnsi="Times New Roman"/>
          <w:b/>
          <w:sz w:val="28"/>
          <w:szCs w:val="28"/>
        </w:rPr>
        <w:t>HOẠT ĐỘNG 2:</w:t>
      </w:r>
      <w:r w:rsidRPr="004C2BAA">
        <w:rPr>
          <w:rFonts w:ascii="Times New Roman" w:hAnsi="Times New Roman"/>
          <w:sz w:val="28"/>
          <w:szCs w:val="28"/>
        </w:rPr>
        <w:t xml:space="preserve"> Tìm hiểu cơ cấu kinh tế các nước Đông Nam Á. ( 15 phút)</w:t>
      </w:r>
    </w:p>
    <w:p w14:paraId="5EA89B46" w14:textId="77777777" w:rsidR="004C2BAA" w:rsidRPr="004C2BAA" w:rsidRDefault="004C2BAA" w:rsidP="004C2BAA">
      <w:pPr>
        <w:jc w:val="both"/>
        <w:rPr>
          <w:rFonts w:ascii="Times New Roman" w:hAnsi="Times New Roman"/>
          <w:sz w:val="28"/>
          <w:szCs w:val="28"/>
        </w:rPr>
      </w:pPr>
      <w:r w:rsidRPr="004C2BAA">
        <w:rPr>
          <w:rFonts w:ascii="Times New Roman" w:hAnsi="Times New Roman"/>
          <w:sz w:val="28"/>
          <w:szCs w:val="28"/>
        </w:rPr>
        <w:t>- Mục tiêu: HS trình bày được cơ cấu kinh tế và sự thay đổi cơ cấu kinh tế các nước Đông Nam Á.</w:t>
      </w:r>
    </w:p>
    <w:p w14:paraId="0559AC0B" w14:textId="77777777" w:rsidR="004C2BAA" w:rsidRPr="004C2BAA" w:rsidRDefault="004C2BAA" w:rsidP="004C2BAA">
      <w:pPr>
        <w:rPr>
          <w:rFonts w:ascii="Times New Roman" w:hAnsi="Times New Roman"/>
          <w:sz w:val="28"/>
          <w:szCs w:val="28"/>
        </w:rPr>
      </w:pPr>
      <w:r w:rsidRPr="004C2BAA">
        <w:rPr>
          <w:rFonts w:ascii="Times New Roman" w:hAnsi="Times New Roman"/>
          <w:sz w:val="28"/>
          <w:szCs w:val="28"/>
        </w:rPr>
        <w:t>- Phương pháp, kĩ thuật dạy học: Phân tích bảng số liệu về tỷ trọng các ngành trong tổng sản phẩm trong nước của một số nước (16.2); thảo luận nhóm.</w:t>
      </w:r>
    </w:p>
    <w:p w14:paraId="5C29CCC7" w14:textId="77777777" w:rsidR="004C2BAA" w:rsidRPr="004C2BAA" w:rsidRDefault="004C2BAA" w:rsidP="004C2BAA">
      <w:pPr>
        <w:rPr>
          <w:rFonts w:ascii="Times New Roman" w:hAnsi="Times New Roman"/>
          <w:sz w:val="28"/>
          <w:szCs w:val="28"/>
        </w:rPr>
      </w:pPr>
      <w:r w:rsidRPr="004C2BAA">
        <w:rPr>
          <w:rFonts w:ascii="Times New Roman" w:hAnsi="Times New Roman"/>
          <w:sz w:val="28"/>
          <w:szCs w:val="28"/>
        </w:rPr>
        <w:t>- Hình thức tổ chức:  Cá nhân, nhóm</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960"/>
      </w:tblGrid>
      <w:tr w:rsidR="004C2BAA" w:rsidRPr="004C2BAA" w14:paraId="71EB9771" w14:textId="77777777" w:rsidTr="004C2BAA">
        <w:tc>
          <w:tcPr>
            <w:tcW w:w="5508" w:type="dxa"/>
            <w:tcBorders>
              <w:top w:val="single" w:sz="4" w:space="0" w:color="auto"/>
              <w:left w:val="single" w:sz="4" w:space="0" w:color="auto"/>
              <w:bottom w:val="single" w:sz="4" w:space="0" w:color="auto"/>
              <w:right w:val="single" w:sz="4" w:space="0" w:color="auto"/>
            </w:tcBorders>
            <w:hideMark/>
          </w:tcPr>
          <w:p w14:paraId="4AA1E3A1" w14:textId="77777777" w:rsidR="004C2BAA" w:rsidRPr="004C2BAA" w:rsidRDefault="004C2BAA" w:rsidP="004C2BAA">
            <w:pPr>
              <w:jc w:val="center"/>
              <w:rPr>
                <w:rFonts w:ascii="Times New Roman" w:hAnsi="Times New Roman"/>
                <w:b/>
                <w:color w:val="000000"/>
              </w:rPr>
            </w:pPr>
            <w:r w:rsidRPr="004C2BAA">
              <w:rPr>
                <w:rFonts w:ascii="Times New Roman" w:hAnsi="Times New Roman"/>
                <w:b/>
                <w:color w:val="000000"/>
              </w:rPr>
              <w:t>HOẠT ĐỘNG CỦA GIÁO VIÊN VÀ HỌC SINH</w:t>
            </w:r>
          </w:p>
        </w:tc>
        <w:tc>
          <w:tcPr>
            <w:tcW w:w="3960" w:type="dxa"/>
            <w:tcBorders>
              <w:top w:val="single" w:sz="4" w:space="0" w:color="auto"/>
              <w:left w:val="single" w:sz="4" w:space="0" w:color="auto"/>
              <w:bottom w:val="single" w:sz="4" w:space="0" w:color="auto"/>
              <w:right w:val="single" w:sz="4" w:space="0" w:color="auto"/>
            </w:tcBorders>
            <w:hideMark/>
          </w:tcPr>
          <w:p w14:paraId="3FA68290" w14:textId="77777777" w:rsidR="004C2BAA" w:rsidRPr="004C2BAA" w:rsidRDefault="004C2BAA" w:rsidP="004C2BAA">
            <w:pPr>
              <w:jc w:val="center"/>
              <w:rPr>
                <w:rFonts w:ascii="Times New Roman" w:hAnsi="Times New Roman"/>
                <w:b/>
                <w:color w:val="000000"/>
                <w:lang w:val="it-IT"/>
              </w:rPr>
            </w:pPr>
            <w:r w:rsidRPr="004C2BAA">
              <w:rPr>
                <w:rFonts w:ascii="Times New Roman" w:hAnsi="Times New Roman"/>
                <w:b/>
                <w:color w:val="000000"/>
                <w:lang w:val="it-IT"/>
              </w:rPr>
              <w:t>NỘI DUNG</w:t>
            </w:r>
          </w:p>
        </w:tc>
      </w:tr>
      <w:tr w:rsidR="004C2BAA" w:rsidRPr="004C2BAA" w14:paraId="575EB0FE" w14:textId="77777777" w:rsidTr="004C2BAA">
        <w:tc>
          <w:tcPr>
            <w:tcW w:w="5508" w:type="dxa"/>
            <w:tcBorders>
              <w:top w:val="single" w:sz="4" w:space="0" w:color="auto"/>
              <w:left w:val="single" w:sz="4" w:space="0" w:color="auto"/>
              <w:bottom w:val="single" w:sz="4" w:space="0" w:color="auto"/>
              <w:right w:val="single" w:sz="4" w:space="0" w:color="auto"/>
            </w:tcBorders>
            <w:hideMark/>
          </w:tcPr>
          <w:p w14:paraId="761DAEAD" w14:textId="77777777" w:rsidR="004C2BAA" w:rsidRPr="004C2BAA" w:rsidRDefault="004C2BAA" w:rsidP="004C2BAA">
            <w:pPr>
              <w:rPr>
                <w:rFonts w:ascii="Times New Roman" w:hAnsi="Times New Roman"/>
                <w:sz w:val="28"/>
                <w:szCs w:val="28"/>
              </w:rPr>
            </w:pPr>
            <w:r w:rsidRPr="004C2BAA">
              <w:rPr>
                <w:rFonts w:ascii="Times New Roman" w:hAnsi="Times New Roman"/>
                <w:sz w:val="28"/>
                <w:szCs w:val="28"/>
              </w:rPr>
              <w:t xml:space="preserve">B1: GV giao nhiệm vụ: Thảo luận nhóm: </w:t>
            </w:r>
          </w:p>
          <w:p w14:paraId="6BC320F3" w14:textId="77777777" w:rsidR="004C2BAA" w:rsidRPr="004C2BAA" w:rsidRDefault="004C2BAA" w:rsidP="004C2BAA">
            <w:pPr>
              <w:rPr>
                <w:rFonts w:ascii="Times New Roman" w:hAnsi="Times New Roman"/>
                <w:sz w:val="28"/>
                <w:szCs w:val="28"/>
              </w:rPr>
            </w:pPr>
            <w:r w:rsidRPr="004C2BAA">
              <w:rPr>
                <w:rFonts w:ascii="Times New Roman" w:hAnsi="Times New Roman"/>
                <w:sz w:val="28"/>
                <w:szCs w:val="28"/>
              </w:rPr>
              <w:t>Nhóm1;2: Tìm những dẫn chứng cho thấy các nước đang tiến hành công nghiệp hóa?</w:t>
            </w:r>
          </w:p>
          <w:p w14:paraId="37D3FF17" w14:textId="77777777" w:rsidR="004C2BAA" w:rsidRPr="004C2BAA" w:rsidRDefault="004C2BAA" w:rsidP="004C2BAA">
            <w:pPr>
              <w:jc w:val="both"/>
              <w:rPr>
                <w:rFonts w:ascii="Times New Roman" w:hAnsi="Times New Roman"/>
                <w:sz w:val="28"/>
                <w:szCs w:val="28"/>
              </w:rPr>
            </w:pPr>
            <w:r w:rsidRPr="004C2BAA">
              <w:rPr>
                <w:rFonts w:ascii="Times New Roman" w:hAnsi="Times New Roman"/>
                <w:sz w:val="28"/>
                <w:szCs w:val="28"/>
              </w:rPr>
              <w:lastRenderedPageBreak/>
              <w:t xml:space="preserve">Nhóm 3,4: Dựa vào bảng 16.2 SGK. Nhận xét: </w:t>
            </w:r>
          </w:p>
          <w:p w14:paraId="5AEDF616" w14:textId="77777777" w:rsidR="004C2BAA" w:rsidRPr="004C2BAA" w:rsidRDefault="004C2BAA" w:rsidP="004C2BAA">
            <w:pPr>
              <w:jc w:val="both"/>
              <w:rPr>
                <w:rFonts w:ascii="Times New Roman" w:hAnsi="Times New Roman"/>
                <w:sz w:val="28"/>
                <w:szCs w:val="28"/>
              </w:rPr>
            </w:pPr>
            <w:r w:rsidRPr="004C2BAA">
              <w:rPr>
                <w:rFonts w:ascii="Times New Roman" w:hAnsi="Times New Roman"/>
                <w:sz w:val="28"/>
                <w:szCs w:val="28"/>
              </w:rPr>
              <w:t>+ Từ 1980-2000 tỷ trọng các ngành của từng quốc gia tăng, giảm thế nào?</w:t>
            </w:r>
          </w:p>
          <w:p w14:paraId="760696EF" w14:textId="77777777" w:rsidR="004C2BAA" w:rsidRPr="004C2BAA" w:rsidRDefault="004C2BAA" w:rsidP="004C2BAA">
            <w:pPr>
              <w:rPr>
                <w:rFonts w:ascii="Times New Roman" w:hAnsi="Times New Roman"/>
                <w:sz w:val="28"/>
                <w:szCs w:val="28"/>
              </w:rPr>
            </w:pPr>
            <w:r w:rsidRPr="004C2BAA">
              <w:rPr>
                <w:rFonts w:ascii="Times New Roman" w:hAnsi="Times New Roman"/>
                <w:sz w:val="28"/>
                <w:szCs w:val="28"/>
              </w:rPr>
              <w:t xml:space="preserve">+ Nhận xét chung về sự thay đổi cơ cấu kinh tế các nước Đông Nam Á? </w:t>
            </w:r>
          </w:p>
          <w:p w14:paraId="75D95312" w14:textId="77777777" w:rsidR="004C2BAA" w:rsidRPr="004C2BAA" w:rsidRDefault="004C2BAA" w:rsidP="004C2BAA">
            <w:pPr>
              <w:rPr>
                <w:rFonts w:ascii="Times New Roman" w:hAnsi="Times New Roman"/>
                <w:sz w:val="28"/>
                <w:szCs w:val="28"/>
              </w:rPr>
            </w:pPr>
            <w:r w:rsidRPr="004C2BAA">
              <w:rPr>
                <w:rFonts w:ascii="Times New Roman" w:hAnsi="Times New Roman"/>
                <w:sz w:val="28"/>
                <w:szCs w:val="28"/>
              </w:rPr>
              <w:t>B2:  HS thảo luận nhóm  (5ph)</w:t>
            </w:r>
          </w:p>
          <w:p w14:paraId="2D54CA4F" w14:textId="77777777" w:rsidR="004C2BAA" w:rsidRPr="004C2BAA" w:rsidRDefault="004C2BAA" w:rsidP="004C2BAA">
            <w:pPr>
              <w:rPr>
                <w:rFonts w:ascii="Times New Roman" w:hAnsi="Times New Roman"/>
                <w:sz w:val="28"/>
                <w:szCs w:val="28"/>
              </w:rPr>
            </w:pPr>
            <w:r w:rsidRPr="004C2BAA">
              <w:rPr>
                <w:rFonts w:ascii="Times New Roman" w:hAnsi="Times New Roman"/>
                <w:sz w:val="28"/>
                <w:szCs w:val="28"/>
              </w:rPr>
              <w:t>B3:  HS đại diện lên trình bày-bổ sung</w:t>
            </w:r>
          </w:p>
          <w:p w14:paraId="28E1FA6A" w14:textId="77777777" w:rsidR="004C2BAA" w:rsidRPr="004C2BAA" w:rsidRDefault="004C2BAA" w:rsidP="004C2BAA">
            <w:pPr>
              <w:rPr>
                <w:rFonts w:ascii="Times New Roman" w:hAnsi="Times New Roman"/>
                <w:sz w:val="28"/>
                <w:szCs w:val="28"/>
                <w:lang w:val="de-DE"/>
              </w:rPr>
            </w:pPr>
            <w:r w:rsidRPr="004C2BAA">
              <w:rPr>
                <w:rFonts w:ascii="Times New Roman" w:hAnsi="Times New Roman"/>
                <w:sz w:val="28"/>
                <w:szCs w:val="28"/>
                <w:lang w:val="de-DE"/>
              </w:rPr>
              <w:t>B4:  GV kết luận.</w:t>
            </w:r>
          </w:p>
        </w:tc>
        <w:tc>
          <w:tcPr>
            <w:tcW w:w="3960" w:type="dxa"/>
            <w:tcBorders>
              <w:top w:val="single" w:sz="4" w:space="0" w:color="auto"/>
              <w:left w:val="single" w:sz="4" w:space="0" w:color="auto"/>
              <w:bottom w:val="single" w:sz="4" w:space="0" w:color="auto"/>
              <w:right w:val="single" w:sz="4" w:space="0" w:color="auto"/>
            </w:tcBorders>
          </w:tcPr>
          <w:p w14:paraId="00507374" w14:textId="77777777" w:rsidR="004C2BAA" w:rsidRPr="004C2BAA" w:rsidRDefault="004C2BAA" w:rsidP="004C2BAA">
            <w:pPr>
              <w:jc w:val="both"/>
              <w:rPr>
                <w:rFonts w:ascii="Times New Roman" w:hAnsi="Times New Roman"/>
                <w:b/>
                <w:sz w:val="28"/>
                <w:szCs w:val="28"/>
                <w:lang w:val="de-DE"/>
              </w:rPr>
            </w:pPr>
            <w:r w:rsidRPr="004C2BAA">
              <w:rPr>
                <w:rFonts w:ascii="Times New Roman" w:hAnsi="Times New Roman"/>
                <w:sz w:val="28"/>
                <w:szCs w:val="28"/>
                <w:lang w:val="de-DE"/>
              </w:rPr>
              <w:lastRenderedPageBreak/>
              <w:t xml:space="preserve"> </w:t>
            </w:r>
            <w:r w:rsidRPr="004C2BAA">
              <w:rPr>
                <w:rFonts w:ascii="Times New Roman" w:hAnsi="Times New Roman"/>
                <w:iCs/>
                <w:sz w:val="28"/>
                <w:szCs w:val="28"/>
                <w:lang w:val="de-DE"/>
              </w:rPr>
              <w:t xml:space="preserve"> </w:t>
            </w:r>
            <w:r w:rsidRPr="004C2BAA">
              <w:rPr>
                <w:rFonts w:ascii="Times New Roman" w:hAnsi="Times New Roman"/>
                <w:b/>
                <w:sz w:val="28"/>
                <w:szCs w:val="28"/>
                <w:lang w:val="de-DE"/>
              </w:rPr>
              <w:t>2. Cơ cấu kinh tế đang thay đổi:</w:t>
            </w:r>
          </w:p>
          <w:p w14:paraId="2969CC6F" w14:textId="77777777" w:rsidR="004C2BAA" w:rsidRPr="004C2BAA" w:rsidRDefault="004C2BAA" w:rsidP="004C2BAA">
            <w:pPr>
              <w:jc w:val="both"/>
              <w:rPr>
                <w:rFonts w:ascii="Times New Roman" w:hAnsi="Times New Roman"/>
                <w:sz w:val="28"/>
                <w:szCs w:val="28"/>
                <w:lang w:val="de-DE"/>
              </w:rPr>
            </w:pPr>
            <w:r w:rsidRPr="004C2BAA">
              <w:rPr>
                <w:rFonts w:ascii="Times New Roman" w:hAnsi="Times New Roman"/>
                <w:sz w:val="28"/>
                <w:szCs w:val="28"/>
                <w:lang w:val="de-DE"/>
              </w:rPr>
              <w:t xml:space="preserve">- Các nước đang tiến hành công </w:t>
            </w:r>
            <w:r w:rsidRPr="004C2BAA">
              <w:rPr>
                <w:rFonts w:ascii="Times New Roman" w:hAnsi="Times New Roman"/>
                <w:sz w:val="28"/>
                <w:szCs w:val="28"/>
                <w:lang w:val="de-DE"/>
              </w:rPr>
              <w:lastRenderedPageBreak/>
              <w:t>nghiệp hoá.</w:t>
            </w:r>
          </w:p>
          <w:p w14:paraId="5AD48701" w14:textId="77777777" w:rsidR="004C2BAA" w:rsidRPr="004C2BAA" w:rsidRDefault="004C2BAA" w:rsidP="004C2BAA">
            <w:pPr>
              <w:rPr>
                <w:rFonts w:ascii="Times New Roman" w:hAnsi="Times New Roman"/>
                <w:sz w:val="28"/>
                <w:szCs w:val="28"/>
                <w:lang w:val="de-DE"/>
              </w:rPr>
            </w:pPr>
          </w:p>
          <w:p w14:paraId="264C20EF" w14:textId="77777777" w:rsidR="004C2BAA" w:rsidRPr="004C2BAA" w:rsidRDefault="004C2BAA" w:rsidP="004C2BAA">
            <w:pPr>
              <w:jc w:val="both"/>
              <w:rPr>
                <w:rFonts w:ascii="Times New Roman" w:hAnsi="Times New Roman"/>
                <w:sz w:val="28"/>
                <w:szCs w:val="28"/>
                <w:lang w:val="de-DE"/>
              </w:rPr>
            </w:pPr>
            <w:r w:rsidRPr="004C2BAA">
              <w:rPr>
                <w:rFonts w:ascii="Times New Roman" w:hAnsi="Times New Roman"/>
                <w:sz w:val="28"/>
                <w:szCs w:val="28"/>
                <w:lang w:val="de-DE"/>
              </w:rPr>
              <w:t xml:space="preserve">- Cơ cấu kinh tế đang thay đổi theo hướng: Giảm tỷ trọng nông nghiệp, tăng tỷ trong công nghiệp và dịch vụ. </w:t>
            </w:r>
          </w:p>
          <w:p w14:paraId="5198360F" w14:textId="77777777" w:rsidR="004C2BAA" w:rsidRPr="004C2BAA" w:rsidRDefault="004C2BAA" w:rsidP="004C2BAA">
            <w:pPr>
              <w:rPr>
                <w:rFonts w:ascii="Times New Roman" w:hAnsi="Times New Roman"/>
                <w:i/>
                <w:iCs/>
                <w:sz w:val="28"/>
                <w:szCs w:val="28"/>
                <w:lang w:val="de-DE"/>
              </w:rPr>
            </w:pPr>
          </w:p>
        </w:tc>
      </w:tr>
    </w:tbl>
    <w:p w14:paraId="66B8EE6A" w14:textId="77777777" w:rsidR="004C2BAA" w:rsidRPr="004C2BAA" w:rsidRDefault="004C2BAA" w:rsidP="004C2BAA">
      <w:pPr>
        <w:rPr>
          <w:rFonts w:ascii="Times New Roman" w:hAnsi="Times New Roman"/>
          <w:b/>
          <w:iCs/>
          <w:sz w:val="28"/>
          <w:szCs w:val="28"/>
          <w:lang w:val="de-DE"/>
        </w:rPr>
      </w:pPr>
      <w:r w:rsidRPr="004C2BAA">
        <w:rPr>
          <w:rFonts w:ascii="Times New Roman" w:hAnsi="Times New Roman"/>
          <w:b/>
          <w:iCs/>
          <w:sz w:val="28"/>
          <w:szCs w:val="28"/>
          <w:lang w:val="de-DE"/>
        </w:rPr>
        <w:lastRenderedPageBreak/>
        <w:t>C. HOẠT ĐỘNG LUYỆN TẬP (2 phút)</w:t>
      </w:r>
    </w:p>
    <w:p w14:paraId="5F9F5928" w14:textId="77777777" w:rsidR="004C2BAA" w:rsidRPr="004C2BAA" w:rsidRDefault="004C2BAA" w:rsidP="004C2BAA">
      <w:pPr>
        <w:rPr>
          <w:rFonts w:ascii="Times New Roman" w:hAnsi="Times New Roman"/>
          <w:color w:val="000000"/>
          <w:sz w:val="28"/>
          <w:szCs w:val="28"/>
          <w:lang w:val="de-DE"/>
        </w:rPr>
      </w:pPr>
      <w:r w:rsidRPr="004C2BAA">
        <w:rPr>
          <w:rFonts w:ascii="Times New Roman" w:hAnsi="Times New Roman"/>
          <w:iCs/>
          <w:sz w:val="28"/>
          <w:szCs w:val="28"/>
          <w:lang w:val="de-DE"/>
        </w:rPr>
        <w:t xml:space="preserve">- Mục tiêu: Củng cố </w:t>
      </w:r>
      <w:r w:rsidRPr="004C2BAA">
        <w:rPr>
          <w:rFonts w:ascii="Times New Roman" w:hAnsi="Times New Roman"/>
          <w:color w:val="000000"/>
          <w:sz w:val="28"/>
          <w:szCs w:val="28"/>
          <w:lang w:val="de-DE"/>
        </w:rPr>
        <w:t>kiến thức trọng tâm của bài học.</w:t>
      </w:r>
    </w:p>
    <w:p w14:paraId="7F2C4F02" w14:textId="77777777" w:rsidR="004C2BAA" w:rsidRPr="004C2BAA" w:rsidRDefault="004C2BAA" w:rsidP="004C2BAA">
      <w:pPr>
        <w:rPr>
          <w:rFonts w:ascii="Times New Roman" w:hAnsi="Times New Roman"/>
          <w:color w:val="000000"/>
          <w:sz w:val="28"/>
          <w:szCs w:val="28"/>
          <w:lang w:val="de-DE"/>
        </w:rPr>
      </w:pPr>
      <w:r w:rsidRPr="004C2BAA">
        <w:rPr>
          <w:rFonts w:ascii="Times New Roman" w:hAnsi="Times New Roman"/>
          <w:color w:val="000000"/>
          <w:sz w:val="28"/>
          <w:szCs w:val="28"/>
          <w:lang w:val="de-DE"/>
        </w:rPr>
        <w:t>- Phương pháp: Thực hành.</w:t>
      </w:r>
    </w:p>
    <w:p w14:paraId="61E00D1D" w14:textId="77777777" w:rsidR="004C2BAA" w:rsidRPr="004C2BAA" w:rsidRDefault="004C2BAA" w:rsidP="004C2BAA">
      <w:pPr>
        <w:rPr>
          <w:rFonts w:ascii="Times New Roman" w:hAnsi="Times New Roman"/>
          <w:color w:val="000000"/>
          <w:sz w:val="28"/>
          <w:szCs w:val="28"/>
          <w:lang w:val="de-DE"/>
        </w:rPr>
      </w:pPr>
      <w:r w:rsidRPr="004C2BAA">
        <w:rPr>
          <w:rFonts w:ascii="Times New Roman" w:hAnsi="Times New Roman"/>
          <w:color w:val="000000"/>
          <w:sz w:val="28"/>
          <w:szCs w:val="28"/>
          <w:lang w:val="de-DE"/>
        </w:rPr>
        <w:t xml:space="preserve">B1: GV giao nhiệm vụ. </w:t>
      </w:r>
    </w:p>
    <w:p w14:paraId="6B640872" w14:textId="77777777" w:rsidR="004C2BAA" w:rsidRPr="004C2BAA" w:rsidRDefault="004C2BAA" w:rsidP="004C2BAA">
      <w:pPr>
        <w:rPr>
          <w:rFonts w:ascii="Times New Roman" w:hAnsi="Times New Roman"/>
          <w:color w:val="000000"/>
          <w:sz w:val="28"/>
          <w:szCs w:val="28"/>
          <w:lang w:val="de-DE"/>
        </w:rPr>
      </w:pPr>
      <w:r w:rsidRPr="004C2BAA">
        <w:rPr>
          <w:rFonts w:ascii="Times New Roman" w:hAnsi="Times New Roman"/>
          <w:color w:val="000000"/>
          <w:sz w:val="28"/>
          <w:szCs w:val="28"/>
          <w:lang w:val="de-DE"/>
        </w:rPr>
        <w:t>Bảo vệ môi trường chưa được quan tâm đã dẫn đến hậu quả gì ở các nước Đông Nam Á?</w:t>
      </w:r>
    </w:p>
    <w:p w14:paraId="77A4E15E" w14:textId="77777777" w:rsidR="004C2BAA" w:rsidRPr="004C2BAA" w:rsidRDefault="004C2BAA" w:rsidP="004C2BAA">
      <w:pPr>
        <w:rPr>
          <w:rFonts w:ascii="Times New Roman" w:hAnsi="Times New Roman"/>
          <w:color w:val="000000"/>
          <w:sz w:val="28"/>
          <w:szCs w:val="28"/>
          <w:lang w:val="de-DE"/>
        </w:rPr>
      </w:pPr>
      <w:r w:rsidRPr="004C2BAA">
        <w:rPr>
          <w:rFonts w:ascii="Times New Roman" w:hAnsi="Times New Roman"/>
          <w:color w:val="000000"/>
          <w:sz w:val="28"/>
          <w:szCs w:val="28"/>
          <w:lang w:val="de-DE"/>
        </w:rPr>
        <w:t>B2: HS làm việc cá nhân dựa vào hiểu biết của bản thân và nội dung bài học</w:t>
      </w:r>
    </w:p>
    <w:p w14:paraId="0B66B8D4" w14:textId="77777777" w:rsidR="004C2BAA" w:rsidRPr="004C2BAA" w:rsidRDefault="004C2BAA" w:rsidP="004C2BAA">
      <w:pPr>
        <w:rPr>
          <w:rFonts w:ascii="Times New Roman" w:hAnsi="Times New Roman"/>
          <w:color w:val="000000"/>
          <w:sz w:val="28"/>
          <w:szCs w:val="28"/>
          <w:lang w:val="de-DE"/>
        </w:rPr>
      </w:pPr>
      <w:r w:rsidRPr="004C2BAA">
        <w:rPr>
          <w:rFonts w:ascii="Times New Roman" w:hAnsi="Times New Roman"/>
          <w:color w:val="000000"/>
          <w:sz w:val="28"/>
          <w:szCs w:val="28"/>
          <w:lang w:val="de-DE"/>
        </w:rPr>
        <w:t>B3: HS trình bày</w:t>
      </w:r>
    </w:p>
    <w:p w14:paraId="7ECD6338" w14:textId="77777777" w:rsidR="004C2BAA" w:rsidRPr="004C2BAA" w:rsidRDefault="004C2BAA" w:rsidP="004C2BAA">
      <w:pPr>
        <w:rPr>
          <w:rFonts w:ascii="Times New Roman" w:hAnsi="Times New Roman"/>
          <w:color w:val="000000"/>
          <w:sz w:val="28"/>
          <w:szCs w:val="28"/>
          <w:lang w:val="de-DE"/>
        </w:rPr>
      </w:pPr>
      <w:r w:rsidRPr="004C2BAA">
        <w:rPr>
          <w:rFonts w:ascii="Times New Roman" w:hAnsi="Times New Roman"/>
          <w:color w:val="000000"/>
          <w:sz w:val="28"/>
          <w:szCs w:val="28"/>
          <w:lang w:val="de-DE"/>
        </w:rPr>
        <w:t xml:space="preserve">B4.  GV kết luận:cảnh quan thiên nhiên bị phá hoại, rừng bị tàn phá, môi trường ô nhiễm...-&gt; ảnh hưởng sự phát triển bền vững.       </w:t>
      </w:r>
    </w:p>
    <w:p w14:paraId="2864631E" w14:textId="77777777" w:rsidR="004C2BAA" w:rsidRPr="004C2BAA" w:rsidRDefault="004C2BAA" w:rsidP="004C2BAA">
      <w:pPr>
        <w:rPr>
          <w:rFonts w:ascii="Times New Roman" w:hAnsi="Times New Roman"/>
          <w:b/>
          <w:iCs/>
          <w:sz w:val="28"/>
          <w:szCs w:val="28"/>
          <w:lang w:val="de-DE"/>
        </w:rPr>
      </w:pPr>
      <w:r w:rsidRPr="004C2BAA">
        <w:rPr>
          <w:rFonts w:ascii="Times New Roman" w:hAnsi="Times New Roman"/>
          <w:b/>
          <w:iCs/>
          <w:sz w:val="28"/>
          <w:szCs w:val="28"/>
          <w:lang w:val="de-DE"/>
        </w:rPr>
        <w:t>D. HOẠT ĐỘNG VẬN DỤNG, MỞ RỘNG (2 phút)</w:t>
      </w:r>
    </w:p>
    <w:p w14:paraId="2E3B2E79" w14:textId="77777777" w:rsidR="004C2BAA" w:rsidRPr="004C2BAA" w:rsidRDefault="004C2BAA" w:rsidP="004C2BAA">
      <w:pPr>
        <w:rPr>
          <w:rFonts w:ascii="Times New Roman" w:hAnsi="Times New Roman"/>
          <w:color w:val="000000"/>
          <w:sz w:val="28"/>
          <w:szCs w:val="28"/>
          <w:lang w:val="de-DE"/>
        </w:rPr>
      </w:pPr>
      <w:r w:rsidRPr="004C2BAA">
        <w:rPr>
          <w:rFonts w:ascii="Times New Roman" w:hAnsi="Times New Roman"/>
          <w:i/>
          <w:iCs/>
          <w:color w:val="000000"/>
          <w:sz w:val="28"/>
          <w:szCs w:val="28"/>
          <w:lang w:val="de-DE"/>
        </w:rPr>
        <w:t xml:space="preserve">- </w:t>
      </w:r>
      <w:r w:rsidRPr="004C2BAA">
        <w:rPr>
          <w:rFonts w:ascii="Times New Roman" w:hAnsi="Times New Roman"/>
          <w:color w:val="000000"/>
          <w:sz w:val="28"/>
          <w:szCs w:val="28"/>
          <w:lang w:val="de-DE"/>
        </w:rPr>
        <w:t>Mục tiêu: Giúp học sinh tìm tòi, mở rộng kiến thức và liên hệ thực tế.</w:t>
      </w:r>
    </w:p>
    <w:p w14:paraId="2F7290C1" w14:textId="77777777" w:rsidR="004C2BAA" w:rsidRPr="004C2BAA" w:rsidRDefault="004C2BAA" w:rsidP="004C2BAA">
      <w:pPr>
        <w:rPr>
          <w:rFonts w:ascii="Times New Roman" w:hAnsi="Times New Roman"/>
          <w:color w:val="000000"/>
          <w:sz w:val="28"/>
          <w:szCs w:val="28"/>
          <w:lang w:val="de-DE"/>
        </w:rPr>
      </w:pPr>
      <w:r w:rsidRPr="004C2BAA">
        <w:rPr>
          <w:rFonts w:ascii="Times New Roman" w:hAnsi="Times New Roman"/>
          <w:i/>
          <w:iCs/>
          <w:color w:val="000000"/>
          <w:sz w:val="28"/>
          <w:szCs w:val="28"/>
          <w:lang w:val="de-DE"/>
        </w:rPr>
        <w:t xml:space="preserve">- </w:t>
      </w:r>
      <w:r w:rsidRPr="004C2BAA">
        <w:rPr>
          <w:rFonts w:ascii="Times New Roman" w:hAnsi="Times New Roman"/>
          <w:color w:val="000000"/>
          <w:sz w:val="28"/>
          <w:szCs w:val="28"/>
          <w:lang w:val="de-DE"/>
        </w:rPr>
        <w:t>Phương pháp: Sử dụng sách giáo khoa, phương tiện truyền thông…</w:t>
      </w:r>
    </w:p>
    <w:p w14:paraId="592809D0" w14:textId="77777777" w:rsidR="004C2BAA" w:rsidRPr="004C2BAA" w:rsidRDefault="004C2BAA" w:rsidP="004C2BAA">
      <w:pPr>
        <w:jc w:val="both"/>
        <w:rPr>
          <w:rFonts w:ascii="Times New Roman" w:hAnsi="Times New Roman"/>
          <w:i/>
          <w:color w:val="000000"/>
          <w:sz w:val="28"/>
          <w:szCs w:val="28"/>
          <w:lang w:val="de-DE"/>
        </w:rPr>
      </w:pPr>
      <w:r w:rsidRPr="004C2BAA">
        <w:rPr>
          <w:rFonts w:ascii="Times New Roman" w:hAnsi="Times New Roman"/>
          <w:color w:val="000000"/>
          <w:sz w:val="28"/>
          <w:szCs w:val="28"/>
          <w:lang w:val="de-DE"/>
        </w:rPr>
        <w:t xml:space="preserve"> </w:t>
      </w:r>
      <w:r w:rsidRPr="004C2BAA">
        <w:rPr>
          <w:rFonts w:ascii="Times New Roman" w:hAnsi="Times New Roman"/>
          <w:color w:val="000000"/>
          <w:sz w:val="28"/>
          <w:szCs w:val="28"/>
          <w:lang w:val="de-DE"/>
        </w:rPr>
        <w:tab/>
      </w:r>
      <w:r w:rsidRPr="004C2BAA">
        <w:rPr>
          <w:rFonts w:ascii="Times New Roman" w:hAnsi="Times New Roman"/>
          <w:i/>
          <w:color w:val="000000"/>
          <w:sz w:val="28"/>
          <w:szCs w:val="28"/>
          <w:lang w:val="de-DE"/>
        </w:rPr>
        <w:t xml:space="preserve">Tìm hiểu một vài hiện tượng ô nhiễm môi trường xảy ra ở nước ta hoặc địa phương em? Cho biết hướng giải quyết? </w:t>
      </w:r>
    </w:p>
    <w:p w14:paraId="700D5843" w14:textId="77777777" w:rsidR="004C2BAA" w:rsidRPr="004C2BAA" w:rsidRDefault="004C2BAA" w:rsidP="004C2BAA">
      <w:pPr>
        <w:ind w:firstLine="720"/>
        <w:jc w:val="both"/>
        <w:rPr>
          <w:rFonts w:ascii="Times New Roman" w:hAnsi="Times New Roman"/>
          <w:sz w:val="28"/>
          <w:szCs w:val="28"/>
          <w:lang w:val="de-DE"/>
        </w:rPr>
      </w:pPr>
      <w:r w:rsidRPr="004C2BAA">
        <w:rPr>
          <w:rFonts w:ascii="Times New Roman" w:hAnsi="Times New Roman"/>
          <w:sz w:val="28"/>
          <w:szCs w:val="28"/>
          <w:lang w:val="de-DE"/>
        </w:rPr>
        <w:t>Về nhà: ôn bài cũ, làm các bài tập, nghiên cứu bài mới: Hiệp hội các nước Đông Nam Á.</w:t>
      </w:r>
    </w:p>
    <w:p w14:paraId="4AFFEB2A" w14:textId="77777777" w:rsidR="004C2BAA" w:rsidRPr="004C2BAA" w:rsidRDefault="004C2BAA" w:rsidP="004C2BAA">
      <w:pPr>
        <w:rPr>
          <w:rFonts w:ascii="Times New Roman" w:hAnsi="Times New Roman"/>
          <w:sz w:val="28"/>
          <w:szCs w:val="28"/>
          <w:lang w:val="de-DE"/>
        </w:rPr>
      </w:pPr>
      <w:r w:rsidRPr="004C2BAA">
        <w:rPr>
          <w:rFonts w:ascii="Times New Roman" w:hAnsi="Times New Roman"/>
          <w:sz w:val="28"/>
          <w:szCs w:val="28"/>
          <w:lang w:val="de-DE"/>
        </w:rPr>
        <w:t xml:space="preserve"> </w:t>
      </w:r>
    </w:p>
    <w:p w14:paraId="56ED8897" w14:textId="77777777" w:rsidR="004C2BAA" w:rsidRPr="004C2BAA" w:rsidRDefault="004C2BAA" w:rsidP="004C2BAA">
      <w:pPr>
        <w:rPr>
          <w:rFonts w:ascii="Times New Roman" w:hAnsi="Times New Roman"/>
          <w:sz w:val="28"/>
          <w:szCs w:val="28"/>
          <w:lang w:val="de-DE"/>
        </w:rPr>
      </w:pPr>
      <w:r w:rsidRPr="004C2BAA">
        <w:rPr>
          <w:rFonts w:ascii="Times New Roman" w:hAnsi="Times New Roman"/>
          <w:sz w:val="28"/>
          <w:szCs w:val="28"/>
          <w:lang w:val="de-DE"/>
        </w:rPr>
        <w:t xml:space="preserve"> </w:t>
      </w:r>
    </w:p>
    <w:p w14:paraId="719DFCFE" w14:textId="77777777" w:rsidR="004C2BAA" w:rsidRPr="004C2BAA" w:rsidRDefault="004C2BAA" w:rsidP="004C2BAA">
      <w:pPr>
        <w:rPr>
          <w:rFonts w:ascii="Times New Roman" w:hAnsi="Times New Roman"/>
          <w:i/>
          <w:sz w:val="28"/>
          <w:szCs w:val="28"/>
          <w:lang w:val="de-DE"/>
        </w:rPr>
      </w:pPr>
    </w:p>
    <w:p w14:paraId="54FF8AF1" w14:textId="77777777" w:rsidR="004C2BAA" w:rsidRPr="004C2BAA" w:rsidRDefault="004C2BAA" w:rsidP="004C2BAA">
      <w:pPr>
        <w:rPr>
          <w:rFonts w:ascii="Times New Roman" w:hAnsi="Times New Roman"/>
          <w:i/>
          <w:sz w:val="28"/>
          <w:szCs w:val="28"/>
          <w:lang w:val="de-DE"/>
        </w:rPr>
      </w:pPr>
    </w:p>
    <w:p w14:paraId="6A822454" w14:textId="77777777" w:rsidR="004C2BAA" w:rsidRPr="004C2BAA" w:rsidRDefault="004C2BAA" w:rsidP="004C2BAA">
      <w:pPr>
        <w:spacing w:after="200" w:line="276" w:lineRule="auto"/>
        <w:rPr>
          <w:rFonts w:ascii="Times New Roman" w:hAnsi="Times New Roman"/>
          <w:sz w:val="28"/>
          <w:szCs w:val="28"/>
          <w:lang w:val="de-DE"/>
        </w:rPr>
      </w:pPr>
    </w:p>
    <w:p w14:paraId="39208AC4" w14:textId="77777777" w:rsidR="00857F68" w:rsidRPr="00857F68" w:rsidRDefault="00857F68" w:rsidP="00857F68">
      <w:pPr>
        <w:spacing w:line="20" w:lineRule="atLeast"/>
        <w:jc w:val="both"/>
        <w:rPr>
          <w:rFonts w:ascii="Times New Roman" w:eastAsia="Calibri" w:hAnsi="Times New Roman"/>
          <w:color w:val="000000"/>
          <w:sz w:val="28"/>
          <w:szCs w:val="28"/>
        </w:rPr>
      </w:pPr>
    </w:p>
    <w:p w14:paraId="33E4D3BF" w14:textId="77777777" w:rsidR="00A61A76" w:rsidRPr="0063093E" w:rsidRDefault="00A61A76" w:rsidP="00A61A76">
      <w:pPr>
        <w:widowControl w:val="0"/>
        <w:adjustRightInd w:val="0"/>
        <w:spacing w:line="360" w:lineRule="atLeast"/>
        <w:jc w:val="both"/>
        <w:textAlignment w:val="baseline"/>
        <w:rPr>
          <w:rFonts w:ascii="Times New Roman" w:hAnsi="Times New Roman"/>
          <w:sz w:val="28"/>
          <w:szCs w:val="28"/>
          <w:lang w:val="nl-NL"/>
        </w:rPr>
      </w:pPr>
    </w:p>
    <w:p w14:paraId="6C9C1788" w14:textId="77777777" w:rsidR="00A61A76" w:rsidRPr="0063093E" w:rsidRDefault="00A61A76" w:rsidP="00A61A76">
      <w:pPr>
        <w:widowControl w:val="0"/>
        <w:adjustRightInd w:val="0"/>
        <w:spacing w:line="360" w:lineRule="atLeast"/>
        <w:jc w:val="both"/>
        <w:textAlignment w:val="baseline"/>
        <w:rPr>
          <w:rFonts w:ascii="Times New Roman" w:hAnsi="Times New Roman"/>
          <w:sz w:val="28"/>
          <w:szCs w:val="28"/>
          <w:lang w:val="nl-NL"/>
        </w:rPr>
      </w:pPr>
    </w:p>
    <w:p w14:paraId="3B3FB1BF" w14:textId="77777777" w:rsidR="00A61A76" w:rsidRPr="0063093E" w:rsidRDefault="00A61A76" w:rsidP="00A61A76">
      <w:pPr>
        <w:widowControl w:val="0"/>
        <w:adjustRightInd w:val="0"/>
        <w:spacing w:line="360" w:lineRule="atLeast"/>
        <w:jc w:val="both"/>
        <w:textAlignment w:val="baseline"/>
        <w:rPr>
          <w:rFonts w:ascii="Times New Roman" w:hAnsi="Times New Roman"/>
          <w:sz w:val="28"/>
          <w:szCs w:val="28"/>
          <w:lang w:val="nl-NL"/>
        </w:rPr>
      </w:pPr>
    </w:p>
    <w:p w14:paraId="1592B119" w14:textId="77777777" w:rsidR="00A61A76" w:rsidRPr="0063093E" w:rsidRDefault="00A61A76" w:rsidP="00A61A76">
      <w:pPr>
        <w:widowControl w:val="0"/>
        <w:adjustRightInd w:val="0"/>
        <w:spacing w:line="360" w:lineRule="atLeast"/>
        <w:jc w:val="both"/>
        <w:textAlignment w:val="baseline"/>
        <w:rPr>
          <w:rFonts w:ascii="Times New Roman" w:hAnsi="Times New Roman"/>
          <w:sz w:val="28"/>
          <w:szCs w:val="28"/>
          <w:lang w:val="nl-NL"/>
        </w:rPr>
      </w:pPr>
    </w:p>
    <w:p w14:paraId="37A0D536" w14:textId="77777777" w:rsidR="00A61A76" w:rsidRPr="0063093E" w:rsidRDefault="00A61A76" w:rsidP="00A61A76">
      <w:pPr>
        <w:widowControl w:val="0"/>
        <w:adjustRightInd w:val="0"/>
        <w:spacing w:line="360" w:lineRule="atLeast"/>
        <w:jc w:val="both"/>
        <w:textAlignment w:val="baseline"/>
        <w:rPr>
          <w:rFonts w:ascii="Times New Roman" w:hAnsi="Times New Roman"/>
          <w:sz w:val="28"/>
          <w:lang w:val="nl-NL"/>
        </w:rPr>
      </w:pPr>
      <w:r w:rsidRPr="0063093E">
        <w:rPr>
          <w:rFonts w:ascii="Times New Roman" w:hAnsi="Times New Roman"/>
          <w:sz w:val="28"/>
          <w:lang w:val="nl-NL"/>
        </w:rPr>
        <w:t xml:space="preserve"> </w:t>
      </w:r>
    </w:p>
    <w:p w14:paraId="30205D3F" w14:textId="77777777" w:rsidR="00A61A76" w:rsidRPr="0063093E" w:rsidRDefault="00A61A76" w:rsidP="00A61A76">
      <w:pPr>
        <w:widowControl w:val="0"/>
        <w:adjustRightInd w:val="0"/>
        <w:spacing w:line="360" w:lineRule="atLeast"/>
        <w:jc w:val="both"/>
        <w:textAlignment w:val="baseline"/>
        <w:rPr>
          <w:rFonts w:ascii="Times New Roman" w:hAnsi="Times New Roman"/>
          <w:sz w:val="28"/>
          <w:szCs w:val="28"/>
          <w:lang w:val="nl-NL"/>
        </w:rPr>
      </w:pPr>
    </w:p>
    <w:p w14:paraId="64A6118D" w14:textId="77777777" w:rsidR="00A61A76" w:rsidRPr="0063093E" w:rsidRDefault="00A61A76" w:rsidP="00A61A76">
      <w:pPr>
        <w:widowControl w:val="0"/>
        <w:adjustRightInd w:val="0"/>
        <w:spacing w:line="360" w:lineRule="atLeast"/>
        <w:jc w:val="both"/>
        <w:textAlignment w:val="baseline"/>
        <w:rPr>
          <w:rFonts w:ascii="Times New Roman" w:hAnsi="Times New Roman"/>
          <w:sz w:val="28"/>
          <w:szCs w:val="28"/>
          <w:lang w:val="nl-NL"/>
        </w:rPr>
      </w:pPr>
    </w:p>
    <w:p w14:paraId="51FC3BFE" w14:textId="77777777" w:rsidR="00A61A76" w:rsidRPr="0063093E" w:rsidRDefault="00A61A76" w:rsidP="00A61A76">
      <w:pPr>
        <w:rPr>
          <w:rFonts w:ascii="Times New Roman" w:hAnsi="Times New Roman"/>
          <w:sz w:val="28"/>
          <w:lang w:val="nl-NL"/>
        </w:rPr>
      </w:pPr>
    </w:p>
    <w:p w14:paraId="54965D15" w14:textId="77777777" w:rsidR="00A61A76" w:rsidRDefault="00A61A76" w:rsidP="00A61A76">
      <w:pPr>
        <w:rPr>
          <w:rFonts w:ascii="Times New Roman" w:hAnsi="Times New Roman"/>
          <w:sz w:val="28"/>
          <w:lang w:val="nl-NL"/>
        </w:rPr>
      </w:pPr>
    </w:p>
    <w:p w14:paraId="14E04112" w14:textId="77777777" w:rsidR="001B65AD" w:rsidRDefault="001B65AD" w:rsidP="00A61A76">
      <w:pPr>
        <w:rPr>
          <w:rFonts w:ascii="Times New Roman" w:hAnsi="Times New Roman"/>
          <w:sz w:val="28"/>
          <w:lang w:val="nl-NL"/>
        </w:rPr>
      </w:pPr>
    </w:p>
    <w:p w14:paraId="7A2D06D5" w14:textId="77777777" w:rsidR="001B65AD" w:rsidRDefault="001B65AD" w:rsidP="00A61A76">
      <w:pPr>
        <w:rPr>
          <w:rFonts w:ascii="Times New Roman" w:hAnsi="Times New Roman"/>
          <w:sz w:val="28"/>
          <w:lang w:val="nl-NL"/>
        </w:rPr>
      </w:pPr>
    </w:p>
    <w:p w14:paraId="2C6C1B88" w14:textId="77777777" w:rsidR="001B65AD" w:rsidRDefault="001B65AD" w:rsidP="00A61A76">
      <w:pPr>
        <w:rPr>
          <w:rFonts w:ascii="Times New Roman" w:hAnsi="Times New Roman"/>
          <w:sz w:val="28"/>
          <w:lang w:val="nl-NL"/>
        </w:rPr>
      </w:pPr>
    </w:p>
    <w:p w14:paraId="4A68F783" w14:textId="77777777" w:rsidR="001B65AD" w:rsidRDefault="001B65AD" w:rsidP="00A61A76">
      <w:pPr>
        <w:rPr>
          <w:rFonts w:ascii="Times New Roman" w:hAnsi="Times New Roman"/>
          <w:sz w:val="28"/>
          <w:lang w:val="nl-NL"/>
        </w:rPr>
      </w:pPr>
    </w:p>
    <w:p w14:paraId="37EC44E4" w14:textId="77777777" w:rsidR="001B65AD" w:rsidRDefault="001B65AD" w:rsidP="00A61A76">
      <w:pPr>
        <w:rPr>
          <w:rFonts w:ascii="Times New Roman" w:hAnsi="Times New Roman"/>
          <w:sz w:val="28"/>
          <w:lang w:val="nl-NL"/>
        </w:rPr>
      </w:pPr>
    </w:p>
    <w:p w14:paraId="7E1BB2AB" w14:textId="77777777" w:rsidR="001B65AD" w:rsidRDefault="001B65AD" w:rsidP="00A61A76">
      <w:pPr>
        <w:rPr>
          <w:rFonts w:ascii="Times New Roman" w:hAnsi="Times New Roman"/>
          <w:sz w:val="28"/>
          <w:lang w:val="nl-NL"/>
        </w:rPr>
      </w:pPr>
    </w:p>
    <w:p w14:paraId="07A25425" w14:textId="77777777" w:rsidR="001B65AD" w:rsidRDefault="001B65AD" w:rsidP="00A61A76">
      <w:pPr>
        <w:rPr>
          <w:rFonts w:ascii="Times New Roman" w:hAnsi="Times New Roman"/>
          <w:sz w:val="28"/>
          <w:lang w:val="nl-NL"/>
        </w:rPr>
      </w:pPr>
    </w:p>
    <w:p w14:paraId="7982B2E1" w14:textId="77777777" w:rsidR="001B65AD" w:rsidRDefault="001B65AD" w:rsidP="00A61A76">
      <w:pPr>
        <w:rPr>
          <w:rFonts w:ascii="Times New Roman" w:hAnsi="Times New Roman"/>
          <w:sz w:val="28"/>
          <w:lang w:val="nl-NL"/>
        </w:rPr>
      </w:pPr>
    </w:p>
    <w:p w14:paraId="26155EB8" w14:textId="77777777" w:rsidR="001B65AD" w:rsidRDefault="001B65AD" w:rsidP="00A61A76">
      <w:pPr>
        <w:rPr>
          <w:rFonts w:ascii="Times New Roman" w:hAnsi="Times New Roman"/>
          <w:sz w:val="28"/>
          <w:lang w:val="nl-NL"/>
        </w:rPr>
      </w:pPr>
    </w:p>
    <w:p w14:paraId="1CDF91C9" w14:textId="77777777" w:rsidR="001B65AD" w:rsidRDefault="001B65AD" w:rsidP="00A61A76">
      <w:pPr>
        <w:rPr>
          <w:rFonts w:ascii="Times New Roman" w:hAnsi="Times New Roman"/>
          <w:sz w:val="28"/>
          <w:lang w:val="nl-NL"/>
        </w:rPr>
      </w:pPr>
    </w:p>
    <w:p w14:paraId="47E896CC" w14:textId="77777777" w:rsidR="001B65AD" w:rsidRDefault="001B65AD" w:rsidP="00A61A76">
      <w:pPr>
        <w:rPr>
          <w:rFonts w:ascii="Times New Roman" w:hAnsi="Times New Roman"/>
          <w:sz w:val="28"/>
          <w:lang w:val="nl-NL"/>
        </w:rPr>
      </w:pPr>
    </w:p>
    <w:p w14:paraId="40EDF497" w14:textId="77777777" w:rsidR="001B65AD" w:rsidRDefault="001B65AD" w:rsidP="00A61A76">
      <w:pPr>
        <w:rPr>
          <w:rFonts w:ascii="Times New Roman" w:hAnsi="Times New Roman"/>
          <w:sz w:val="28"/>
          <w:lang w:val="nl-NL"/>
        </w:rPr>
      </w:pPr>
    </w:p>
    <w:p w14:paraId="03CD0E97" w14:textId="77777777" w:rsidR="001B65AD" w:rsidRDefault="001B65AD" w:rsidP="00A61A76">
      <w:pPr>
        <w:rPr>
          <w:rFonts w:ascii="Times New Roman" w:hAnsi="Times New Roman"/>
          <w:sz w:val="28"/>
          <w:lang w:val="nl-NL"/>
        </w:rPr>
      </w:pPr>
    </w:p>
    <w:p w14:paraId="6CB56023" w14:textId="77777777" w:rsidR="001B65AD" w:rsidRDefault="001B65AD" w:rsidP="00A61A76">
      <w:pPr>
        <w:rPr>
          <w:rFonts w:ascii="Times New Roman" w:hAnsi="Times New Roman"/>
          <w:sz w:val="28"/>
          <w:lang w:val="nl-NL"/>
        </w:rPr>
      </w:pPr>
    </w:p>
    <w:p w14:paraId="05362225" w14:textId="77777777" w:rsidR="001B65AD" w:rsidRDefault="001B65AD" w:rsidP="00A61A76">
      <w:pPr>
        <w:rPr>
          <w:rFonts w:ascii="Times New Roman" w:hAnsi="Times New Roman"/>
          <w:sz w:val="28"/>
          <w:lang w:val="nl-NL"/>
        </w:rPr>
      </w:pPr>
    </w:p>
    <w:p w14:paraId="08C8897C" w14:textId="77777777" w:rsidR="001B65AD" w:rsidRDefault="001B65AD" w:rsidP="00A61A76">
      <w:pPr>
        <w:rPr>
          <w:rFonts w:ascii="Times New Roman" w:hAnsi="Times New Roman"/>
          <w:sz w:val="28"/>
          <w:lang w:val="nl-NL"/>
        </w:rPr>
      </w:pPr>
    </w:p>
    <w:p w14:paraId="74207FF9" w14:textId="77777777" w:rsidR="00304F84" w:rsidRPr="00304F84" w:rsidRDefault="00304F84" w:rsidP="00304F84">
      <w:pPr>
        <w:spacing w:line="300" w:lineRule="atLeast"/>
        <w:rPr>
          <w:rFonts w:ascii="Times New Roman" w:eastAsia="Calibri" w:hAnsi="Times New Roman"/>
          <w:sz w:val="26"/>
          <w:szCs w:val="26"/>
        </w:rPr>
      </w:pPr>
    </w:p>
    <w:tbl>
      <w:tblPr>
        <w:tblStyle w:val="TableGrid4"/>
        <w:tblW w:w="0" w:type="auto"/>
        <w:tblLook w:val="01E0" w:firstRow="1" w:lastRow="1" w:firstColumn="1" w:lastColumn="1" w:noHBand="0" w:noVBand="0"/>
      </w:tblPr>
      <w:tblGrid>
        <w:gridCol w:w="1405"/>
        <w:gridCol w:w="6189"/>
        <w:gridCol w:w="2245"/>
      </w:tblGrid>
      <w:tr w:rsidR="00304F84" w:rsidRPr="00304F84" w14:paraId="790AD69E" w14:textId="77777777" w:rsidTr="004A47A4">
        <w:tc>
          <w:tcPr>
            <w:tcW w:w="1422" w:type="dxa"/>
            <w:tcBorders>
              <w:top w:val="single" w:sz="4" w:space="0" w:color="auto"/>
              <w:left w:val="single" w:sz="4" w:space="0" w:color="auto"/>
              <w:bottom w:val="single" w:sz="4" w:space="0" w:color="auto"/>
              <w:right w:val="single" w:sz="4" w:space="0" w:color="auto"/>
            </w:tcBorders>
          </w:tcPr>
          <w:p w14:paraId="1DDA6D4B" w14:textId="77777777" w:rsidR="00304F84" w:rsidRPr="00304F84" w:rsidRDefault="00304F84" w:rsidP="00304F84">
            <w:pPr>
              <w:textAlignment w:val="baseline"/>
              <w:rPr>
                <w:rFonts w:ascii="Times New Roman" w:hAnsi="Times New Roman"/>
                <w:b/>
                <w:bCs/>
                <w:sz w:val="26"/>
                <w:szCs w:val="26"/>
                <w:lang w:val="nl-NL"/>
              </w:rPr>
            </w:pPr>
            <w:r w:rsidRPr="00304F84">
              <w:rPr>
                <w:rFonts w:ascii="Times New Roman" w:hAnsi="Times New Roman"/>
                <w:b/>
                <w:bCs/>
                <w:sz w:val="26"/>
                <w:szCs w:val="26"/>
                <w:lang w:val="nl-NL"/>
              </w:rPr>
              <w:t>Tuần :</w:t>
            </w:r>
          </w:p>
          <w:p w14:paraId="5F9F970F" w14:textId="77777777" w:rsidR="00304F84" w:rsidRPr="00304F84" w:rsidRDefault="00304F84" w:rsidP="00304F84">
            <w:pPr>
              <w:textAlignment w:val="baseline"/>
              <w:rPr>
                <w:rFonts w:ascii="Times New Roman" w:hAnsi="Times New Roman"/>
                <w:b/>
                <w:bCs/>
                <w:lang w:val="nl-NL"/>
              </w:rPr>
            </w:pPr>
            <w:r w:rsidRPr="00304F84">
              <w:rPr>
                <w:rFonts w:ascii="Times New Roman" w:hAnsi="Times New Roman"/>
                <w:b/>
                <w:bCs/>
                <w:sz w:val="26"/>
                <w:szCs w:val="26"/>
                <w:lang w:val="nl-NL"/>
              </w:rPr>
              <w:t>Tiết :</w:t>
            </w:r>
          </w:p>
        </w:tc>
        <w:tc>
          <w:tcPr>
            <w:tcW w:w="6324" w:type="dxa"/>
            <w:tcBorders>
              <w:top w:val="single" w:sz="4" w:space="0" w:color="auto"/>
              <w:left w:val="single" w:sz="4" w:space="0" w:color="auto"/>
              <w:bottom w:val="single" w:sz="4" w:space="0" w:color="auto"/>
              <w:right w:val="single" w:sz="4" w:space="0" w:color="auto"/>
            </w:tcBorders>
          </w:tcPr>
          <w:p w14:paraId="0872F8DD" w14:textId="77777777" w:rsidR="00304F84" w:rsidRPr="00304F84" w:rsidRDefault="00304F84" w:rsidP="00304F84">
            <w:pPr>
              <w:textAlignment w:val="baseline"/>
              <w:rPr>
                <w:rFonts w:ascii="Times New Roman" w:hAnsi="Times New Roman"/>
                <w:bCs/>
                <w:sz w:val="28"/>
                <w:szCs w:val="28"/>
                <w:lang w:val="nl-NL"/>
              </w:rPr>
            </w:pPr>
            <w:r w:rsidRPr="00304F84">
              <w:rPr>
                <w:rFonts w:ascii="Times New Roman" w:hAnsi="Times New Roman"/>
                <w:b/>
                <w:bCs/>
                <w:lang w:val="nl-NL"/>
              </w:rPr>
              <w:t>Bài 17</w:t>
            </w:r>
            <w:r w:rsidRPr="00304F84">
              <w:rPr>
                <w:rFonts w:ascii="Times New Roman" w:hAnsi="Times New Roman"/>
                <w:bCs/>
                <w:lang w:val="nl-NL"/>
              </w:rPr>
              <w:t xml:space="preserve">.     </w:t>
            </w:r>
            <w:r w:rsidRPr="00304F84">
              <w:rPr>
                <w:rFonts w:ascii="Times New Roman" w:hAnsi="Times New Roman"/>
                <w:b/>
                <w:bCs/>
                <w:sz w:val="28"/>
                <w:szCs w:val="28"/>
                <w:lang w:val="nl-NL"/>
              </w:rPr>
              <w:t>HIỆP HỘI CÁC NƯỚC ĐÔNG NAM Á</w:t>
            </w:r>
          </w:p>
          <w:p w14:paraId="3DC1E4AB" w14:textId="77777777" w:rsidR="00304F84" w:rsidRPr="00304F84" w:rsidRDefault="00304F84" w:rsidP="00304F84">
            <w:pPr>
              <w:textAlignment w:val="baseline"/>
              <w:rPr>
                <w:rFonts w:ascii="Times New Roman" w:hAnsi="Times New Roman"/>
                <w:b/>
                <w:bCs/>
                <w:sz w:val="28"/>
                <w:szCs w:val="28"/>
                <w:lang w:val="nl-NL"/>
              </w:rPr>
            </w:pPr>
            <w:r w:rsidRPr="00304F84">
              <w:rPr>
                <w:rFonts w:ascii="Times New Roman" w:hAnsi="Times New Roman"/>
                <w:b/>
                <w:bCs/>
                <w:sz w:val="28"/>
                <w:szCs w:val="28"/>
                <w:lang w:val="nl-NL"/>
              </w:rPr>
              <w:t xml:space="preserve">                                   (ASEAN)</w:t>
            </w:r>
          </w:p>
        </w:tc>
        <w:tc>
          <w:tcPr>
            <w:tcW w:w="2278" w:type="dxa"/>
            <w:tcBorders>
              <w:top w:val="single" w:sz="4" w:space="0" w:color="auto"/>
              <w:left w:val="single" w:sz="4" w:space="0" w:color="auto"/>
              <w:bottom w:val="single" w:sz="4" w:space="0" w:color="auto"/>
              <w:right w:val="single" w:sz="4" w:space="0" w:color="auto"/>
            </w:tcBorders>
          </w:tcPr>
          <w:p w14:paraId="526E384E" w14:textId="682B888E" w:rsidR="00304F84" w:rsidRPr="00304F84" w:rsidRDefault="00304F84" w:rsidP="00304F84">
            <w:pPr>
              <w:textAlignment w:val="baseline"/>
              <w:rPr>
                <w:rFonts w:ascii="Times New Roman" w:hAnsi="Times New Roman"/>
                <w:bCs/>
                <w:lang w:val="nl-NL"/>
              </w:rPr>
            </w:pPr>
            <w:r w:rsidRPr="00304F84">
              <w:rPr>
                <w:rFonts w:ascii="Times New Roman" w:hAnsi="Times New Roman"/>
                <w:bCs/>
                <w:lang w:val="nl-NL"/>
              </w:rPr>
              <w:t xml:space="preserve">NS:  </w:t>
            </w:r>
            <w:r>
              <w:rPr>
                <w:rFonts w:ascii="Times New Roman" w:hAnsi="Times New Roman"/>
                <w:bCs/>
                <w:lang w:val="nl-NL"/>
              </w:rPr>
              <w:t>27/01/19</w:t>
            </w:r>
            <w:r w:rsidRPr="00304F84">
              <w:rPr>
                <w:rFonts w:ascii="Times New Roman" w:hAnsi="Times New Roman"/>
                <w:bCs/>
                <w:lang w:val="nl-NL"/>
              </w:rPr>
              <w:t xml:space="preserve">  </w:t>
            </w:r>
          </w:p>
          <w:p w14:paraId="6972ED69" w14:textId="69229004" w:rsidR="00304F84" w:rsidRPr="00304F84" w:rsidRDefault="00304F84" w:rsidP="00304F84">
            <w:pPr>
              <w:textAlignment w:val="baseline"/>
              <w:rPr>
                <w:rFonts w:ascii="Times New Roman" w:hAnsi="Times New Roman"/>
                <w:bCs/>
                <w:lang w:val="nl-NL"/>
              </w:rPr>
            </w:pPr>
            <w:r w:rsidRPr="00304F84">
              <w:rPr>
                <w:rFonts w:ascii="Times New Roman" w:hAnsi="Times New Roman"/>
                <w:bCs/>
                <w:lang w:val="nl-NL"/>
              </w:rPr>
              <w:t xml:space="preserve">NG:   </w:t>
            </w:r>
            <w:r>
              <w:rPr>
                <w:rFonts w:ascii="Times New Roman" w:hAnsi="Times New Roman"/>
                <w:bCs/>
                <w:lang w:val="nl-NL"/>
              </w:rPr>
              <w:t>29/01/19</w:t>
            </w:r>
          </w:p>
        </w:tc>
      </w:tr>
    </w:tbl>
    <w:p w14:paraId="2FD866CF" w14:textId="77777777" w:rsidR="00304F84" w:rsidRPr="00304F84" w:rsidRDefault="00304F84" w:rsidP="00304F84">
      <w:pPr>
        <w:widowControl w:val="0"/>
        <w:adjustRightInd w:val="0"/>
        <w:spacing w:line="360" w:lineRule="atLeast"/>
        <w:ind w:firstLine="720"/>
        <w:jc w:val="both"/>
        <w:textAlignment w:val="baseline"/>
        <w:rPr>
          <w:rFonts w:ascii="Times New Roman" w:hAnsi="Times New Roman"/>
          <w:b/>
          <w:sz w:val="26"/>
          <w:szCs w:val="26"/>
          <w:lang w:val="nl-NL"/>
        </w:rPr>
      </w:pPr>
      <w:r w:rsidRPr="00304F84">
        <w:rPr>
          <w:rFonts w:ascii="Times New Roman" w:hAnsi="Times New Roman"/>
          <w:b/>
          <w:sz w:val="26"/>
          <w:szCs w:val="26"/>
          <w:lang w:val="nl-NL"/>
        </w:rPr>
        <w:t>I. MỤC TIÊU</w:t>
      </w:r>
    </w:p>
    <w:p w14:paraId="1BECCCF9" w14:textId="77777777" w:rsidR="00304F84" w:rsidRPr="00304F84" w:rsidRDefault="00304F84" w:rsidP="00304F84">
      <w:pPr>
        <w:widowControl w:val="0"/>
        <w:adjustRightInd w:val="0"/>
        <w:spacing w:line="360" w:lineRule="atLeast"/>
        <w:ind w:firstLine="720"/>
        <w:jc w:val="both"/>
        <w:textAlignment w:val="baseline"/>
        <w:rPr>
          <w:rFonts w:ascii="Times New Roman" w:hAnsi="Times New Roman"/>
          <w:b/>
          <w:sz w:val="26"/>
          <w:szCs w:val="26"/>
          <w:lang w:val="nl-NL"/>
        </w:rPr>
      </w:pPr>
      <w:r w:rsidRPr="00304F84">
        <w:rPr>
          <w:rFonts w:ascii="Times New Roman" w:hAnsi="Times New Roman"/>
          <w:b/>
          <w:sz w:val="26"/>
          <w:szCs w:val="26"/>
          <w:lang w:val="nl-NL"/>
        </w:rPr>
        <w:t>Sau bài học, học sinh nắm được:</w:t>
      </w:r>
    </w:p>
    <w:p w14:paraId="668021A7" w14:textId="77777777" w:rsidR="00304F84" w:rsidRPr="00304F84" w:rsidRDefault="00304F84" w:rsidP="00304F84">
      <w:pPr>
        <w:widowControl w:val="0"/>
        <w:adjustRightInd w:val="0"/>
        <w:spacing w:line="360" w:lineRule="atLeast"/>
        <w:ind w:left="-134"/>
        <w:jc w:val="both"/>
        <w:textAlignment w:val="baseline"/>
        <w:rPr>
          <w:rFonts w:ascii="Times New Roman" w:hAnsi="Times New Roman"/>
          <w:b/>
          <w:sz w:val="26"/>
          <w:szCs w:val="26"/>
          <w:lang w:val="nl-NL"/>
        </w:rPr>
      </w:pPr>
      <w:r w:rsidRPr="00304F84">
        <w:rPr>
          <w:rFonts w:ascii="Times New Roman" w:hAnsi="Times New Roman"/>
          <w:b/>
          <w:sz w:val="26"/>
          <w:szCs w:val="26"/>
          <w:lang w:val="nl-NL"/>
        </w:rPr>
        <w:t xml:space="preserve">  </w:t>
      </w:r>
      <w:r w:rsidRPr="00304F84">
        <w:rPr>
          <w:rFonts w:ascii="Times New Roman" w:hAnsi="Times New Roman"/>
          <w:b/>
          <w:sz w:val="26"/>
          <w:szCs w:val="26"/>
          <w:lang w:val="nl-NL"/>
        </w:rPr>
        <w:tab/>
      </w:r>
      <w:r w:rsidRPr="00304F84">
        <w:rPr>
          <w:rFonts w:ascii="Times New Roman" w:hAnsi="Times New Roman"/>
          <w:b/>
          <w:sz w:val="26"/>
          <w:szCs w:val="26"/>
          <w:lang w:val="nl-NL"/>
        </w:rPr>
        <w:tab/>
        <w:t>1. Kiến thức:</w:t>
      </w:r>
      <w:r w:rsidRPr="00304F84">
        <w:rPr>
          <w:rFonts w:ascii="Times New Roman" w:hAnsi="Times New Roman"/>
          <w:bCs/>
          <w:sz w:val="26"/>
          <w:szCs w:val="26"/>
          <w:lang w:val="nl-NL"/>
        </w:rPr>
        <w:t xml:space="preserve"> HS cần biết:</w:t>
      </w:r>
      <w:r w:rsidRPr="00304F84">
        <w:rPr>
          <w:rFonts w:ascii="Times New Roman" w:hAnsi="Times New Roman"/>
          <w:b/>
          <w:sz w:val="26"/>
          <w:szCs w:val="26"/>
          <w:lang w:val="nl-NL"/>
        </w:rPr>
        <w:t xml:space="preserve"> </w:t>
      </w:r>
    </w:p>
    <w:p w14:paraId="5C980285" w14:textId="77777777" w:rsidR="00304F84" w:rsidRPr="00304F84" w:rsidRDefault="00304F84" w:rsidP="00304F84">
      <w:pPr>
        <w:widowControl w:val="0"/>
        <w:adjustRightInd w:val="0"/>
        <w:spacing w:line="360" w:lineRule="atLeast"/>
        <w:ind w:left="-134"/>
        <w:jc w:val="both"/>
        <w:textAlignment w:val="baseline"/>
        <w:rPr>
          <w:rFonts w:ascii="Times New Roman" w:hAnsi="Times New Roman"/>
          <w:bCs/>
          <w:sz w:val="26"/>
          <w:szCs w:val="26"/>
          <w:lang w:val="nl-NL"/>
        </w:rPr>
      </w:pPr>
      <w:r w:rsidRPr="00304F84">
        <w:rPr>
          <w:rFonts w:ascii="Times New Roman" w:hAnsi="Times New Roman"/>
          <w:b/>
          <w:sz w:val="26"/>
          <w:szCs w:val="26"/>
          <w:lang w:val="nl-NL"/>
        </w:rPr>
        <w:t xml:space="preserve">   </w:t>
      </w:r>
      <w:r w:rsidRPr="00304F84">
        <w:rPr>
          <w:rFonts w:ascii="Times New Roman" w:hAnsi="Times New Roman"/>
          <w:b/>
          <w:sz w:val="26"/>
          <w:szCs w:val="26"/>
          <w:lang w:val="nl-NL"/>
        </w:rPr>
        <w:tab/>
        <w:t xml:space="preserve">- </w:t>
      </w:r>
      <w:r w:rsidRPr="00304F84">
        <w:rPr>
          <w:rFonts w:ascii="Times New Roman" w:hAnsi="Times New Roman"/>
          <w:bCs/>
          <w:sz w:val="26"/>
          <w:szCs w:val="26"/>
          <w:lang w:val="nl-NL"/>
        </w:rPr>
        <w:t>Sự ra đời và phát triển của hiệp hội các nước ASEAN</w:t>
      </w:r>
    </w:p>
    <w:p w14:paraId="4EA59603" w14:textId="77777777" w:rsidR="00304F84" w:rsidRPr="00304F84" w:rsidRDefault="00304F84" w:rsidP="00304F84">
      <w:pPr>
        <w:widowControl w:val="0"/>
        <w:adjustRightInd w:val="0"/>
        <w:spacing w:line="360" w:lineRule="atLeast"/>
        <w:jc w:val="both"/>
        <w:textAlignment w:val="baseline"/>
        <w:rPr>
          <w:rFonts w:ascii="Times New Roman" w:hAnsi="Times New Roman"/>
          <w:bCs/>
          <w:sz w:val="26"/>
          <w:szCs w:val="26"/>
          <w:lang w:val="nl-NL"/>
        </w:rPr>
      </w:pPr>
      <w:r w:rsidRPr="00304F84">
        <w:rPr>
          <w:rFonts w:ascii="Times New Roman" w:hAnsi="Times New Roman"/>
          <w:bCs/>
          <w:sz w:val="26"/>
          <w:szCs w:val="26"/>
          <w:lang w:val="nl-NL"/>
        </w:rPr>
        <w:t xml:space="preserve">  </w:t>
      </w:r>
      <w:r w:rsidRPr="00304F84">
        <w:rPr>
          <w:rFonts w:ascii="Times New Roman" w:hAnsi="Times New Roman"/>
          <w:bCs/>
          <w:sz w:val="26"/>
          <w:szCs w:val="26"/>
          <w:lang w:val="nl-NL"/>
        </w:rPr>
        <w:tab/>
        <w:t>- Mục tiêu hoạt động và thành tích đạt được trong kinh tế do sự hợp tác của các nước.</w:t>
      </w:r>
    </w:p>
    <w:p w14:paraId="4178C7EF" w14:textId="77777777" w:rsidR="00304F84" w:rsidRPr="00304F84" w:rsidRDefault="00304F84" w:rsidP="00304F84">
      <w:pPr>
        <w:widowControl w:val="0"/>
        <w:adjustRightInd w:val="0"/>
        <w:spacing w:line="360" w:lineRule="atLeast"/>
        <w:ind w:left="-134"/>
        <w:jc w:val="both"/>
        <w:textAlignment w:val="baseline"/>
        <w:rPr>
          <w:rFonts w:ascii="Times New Roman" w:hAnsi="Times New Roman"/>
          <w:bCs/>
          <w:sz w:val="26"/>
          <w:szCs w:val="26"/>
          <w:lang w:val="nl-NL"/>
        </w:rPr>
      </w:pPr>
      <w:r w:rsidRPr="00304F84">
        <w:rPr>
          <w:rFonts w:ascii="Times New Roman" w:hAnsi="Times New Roman"/>
          <w:bCs/>
          <w:sz w:val="26"/>
          <w:szCs w:val="26"/>
          <w:lang w:val="nl-NL"/>
        </w:rPr>
        <w:t xml:space="preserve">  </w:t>
      </w:r>
      <w:r w:rsidRPr="00304F84">
        <w:rPr>
          <w:rFonts w:ascii="Times New Roman" w:hAnsi="Times New Roman"/>
          <w:bCs/>
          <w:sz w:val="26"/>
          <w:szCs w:val="26"/>
          <w:lang w:val="nl-NL"/>
        </w:rPr>
        <w:tab/>
        <w:t xml:space="preserve"> </w:t>
      </w:r>
      <w:r w:rsidRPr="00304F84">
        <w:rPr>
          <w:rFonts w:ascii="Times New Roman" w:hAnsi="Times New Roman"/>
          <w:bCs/>
          <w:sz w:val="26"/>
          <w:szCs w:val="26"/>
          <w:lang w:val="nl-NL"/>
        </w:rPr>
        <w:tab/>
        <w:t>- Thuận lợi và khó khăn đối với VN khi gia nhập hiệp hội các nước ASEAN</w:t>
      </w:r>
    </w:p>
    <w:p w14:paraId="519AE34E" w14:textId="77777777" w:rsidR="00304F84" w:rsidRPr="00304F84" w:rsidRDefault="00304F84" w:rsidP="00304F84">
      <w:pPr>
        <w:widowControl w:val="0"/>
        <w:adjustRightInd w:val="0"/>
        <w:spacing w:line="360" w:lineRule="atLeast"/>
        <w:jc w:val="both"/>
        <w:textAlignment w:val="baseline"/>
        <w:rPr>
          <w:rFonts w:ascii="Times New Roman" w:hAnsi="Times New Roman"/>
          <w:b/>
          <w:sz w:val="26"/>
          <w:szCs w:val="26"/>
        </w:rPr>
      </w:pPr>
      <w:r w:rsidRPr="00304F84">
        <w:rPr>
          <w:rFonts w:ascii="Times New Roman" w:hAnsi="Times New Roman"/>
          <w:b/>
          <w:sz w:val="26"/>
          <w:szCs w:val="26"/>
          <w:lang w:val="nl-NL"/>
        </w:rPr>
        <w:t xml:space="preserve">  </w:t>
      </w:r>
      <w:r w:rsidRPr="00304F84">
        <w:rPr>
          <w:rFonts w:ascii="Times New Roman" w:hAnsi="Times New Roman"/>
          <w:b/>
          <w:sz w:val="26"/>
          <w:szCs w:val="26"/>
          <w:lang w:val="nl-NL"/>
        </w:rPr>
        <w:tab/>
      </w:r>
      <w:r w:rsidRPr="00304F84">
        <w:rPr>
          <w:rFonts w:ascii="Times New Roman" w:hAnsi="Times New Roman"/>
          <w:b/>
          <w:sz w:val="26"/>
          <w:szCs w:val="26"/>
        </w:rPr>
        <w:t>2. Kĩ năng:</w:t>
      </w:r>
    </w:p>
    <w:p w14:paraId="3E0F0C1D" w14:textId="77777777" w:rsidR="00304F84" w:rsidRPr="00304F84" w:rsidRDefault="00304F84" w:rsidP="00304F84">
      <w:pPr>
        <w:widowControl w:val="0"/>
        <w:adjustRightInd w:val="0"/>
        <w:spacing w:line="360" w:lineRule="atLeast"/>
        <w:jc w:val="both"/>
        <w:textAlignment w:val="baseline"/>
        <w:rPr>
          <w:rFonts w:ascii="Times New Roman" w:hAnsi="Times New Roman"/>
          <w:bCs/>
          <w:sz w:val="26"/>
          <w:szCs w:val="26"/>
        </w:rPr>
      </w:pPr>
      <w:r w:rsidRPr="00304F84">
        <w:rPr>
          <w:rFonts w:ascii="Times New Roman" w:hAnsi="Times New Roman"/>
          <w:b/>
          <w:sz w:val="26"/>
          <w:szCs w:val="26"/>
        </w:rPr>
        <w:t xml:space="preserve">  </w:t>
      </w:r>
      <w:r w:rsidRPr="00304F84">
        <w:rPr>
          <w:rFonts w:ascii="Times New Roman" w:hAnsi="Times New Roman"/>
          <w:b/>
          <w:sz w:val="26"/>
          <w:szCs w:val="26"/>
        </w:rPr>
        <w:tab/>
        <w:t xml:space="preserve">- </w:t>
      </w:r>
      <w:r w:rsidRPr="00304F84">
        <w:rPr>
          <w:rFonts w:ascii="Times New Roman" w:hAnsi="Times New Roman"/>
          <w:bCs/>
          <w:sz w:val="26"/>
          <w:szCs w:val="26"/>
        </w:rPr>
        <w:t>Rèn</w:t>
      </w:r>
      <w:r w:rsidRPr="00304F84">
        <w:rPr>
          <w:rFonts w:ascii="Times New Roman" w:hAnsi="Times New Roman"/>
          <w:b/>
          <w:sz w:val="26"/>
          <w:szCs w:val="26"/>
        </w:rPr>
        <w:t xml:space="preserve"> </w:t>
      </w:r>
      <w:r w:rsidRPr="00304F84">
        <w:rPr>
          <w:rFonts w:ascii="Times New Roman" w:hAnsi="Times New Roman"/>
          <w:bCs/>
          <w:sz w:val="26"/>
          <w:szCs w:val="26"/>
        </w:rPr>
        <w:t>kĩ năng phân tích số liệu, tư liệu, ảnh để biết sự phát triển và hoạt động, những thành tựu của sự hợp tác trong kinh tế, văn hoá, xã hội của các nước khu vực Đông Nam Á.</w:t>
      </w:r>
    </w:p>
    <w:p w14:paraId="62509A23" w14:textId="77777777" w:rsidR="00304F84" w:rsidRPr="00304F84" w:rsidRDefault="00304F84" w:rsidP="00304F84">
      <w:pPr>
        <w:widowControl w:val="0"/>
        <w:adjustRightInd w:val="0"/>
        <w:spacing w:line="360" w:lineRule="atLeast"/>
        <w:ind w:left="-134"/>
        <w:jc w:val="both"/>
        <w:textAlignment w:val="baseline"/>
        <w:rPr>
          <w:rFonts w:ascii="Times New Roman" w:hAnsi="Times New Roman"/>
          <w:bCs/>
          <w:sz w:val="26"/>
          <w:szCs w:val="26"/>
        </w:rPr>
      </w:pPr>
      <w:r w:rsidRPr="00304F84">
        <w:rPr>
          <w:rFonts w:ascii="Times New Roman" w:hAnsi="Times New Roman"/>
          <w:bCs/>
          <w:sz w:val="26"/>
          <w:szCs w:val="26"/>
        </w:rPr>
        <w:t xml:space="preserve">  </w:t>
      </w:r>
      <w:r w:rsidRPr="00304F84">
        <w:rPr>
          <w:rFonts w:ascii="Times New Roman" w:hAnsi="Times New Roman"/>
          <w:bCs/>
          <w:sz w:val="26"/>
          <w:szCs w:val="26"/>
        </w:rPr>
        <w:tab/>
        <w:t xml:space="preserve"> </w:t>
      </w:r>
      <w:r w:rsidRPr="00304F84">
        <w:rPr>
          <w:rFonts w:ascii="Times New Roman" w:hAnsi="Times New Roman"/>
          <w:bCs/>
          <w:sz w:val="26"/>
          <w:szCs w:val="26"/>
        </w:rPr>
        <w:tab/>
        <w:t>- Hình thành thói quen quan sát, thu thập thông tin, tài liệu...</w:t>
      </w:r>
    </w:p>
    <w:p w14:paraId="4936163E" w14:textId="77777777" w:rsidR="00304F84" w:rsidRPr="00304F84" w:rsidRDefault="00304F84" w:rsidP="00304F84">
      <w:pPr>
        <w:widowControl w:val="0"/>
        <w:adjustRightInd w:val="0"/>
        <w:spacing w:line="360" w:lineRule="atLeast"/>
        <w:jc w:val="both"/>
        <w:textAlignment w:val="baseline"/>
        <w:rPr>
          <w:rFonts w:ascii="Times New Roman" w:hAnsi="Times New Roman"/>
          <w:bCs/>
          <w:sz w:val="26"/>
          <w:szCs w:val="26"/>
        </w:rPr>
      </w:pPr>
      <w:r w:rsidRPr="00304F84">
        <w:rPr>
          <w:rFonts w:ascii="Times New Roman" w:hAnsi="Times New Roman"/>
          <w:b/>
          <w:sz w:val="26"/>
          <w:szCs w:val="26"/>
        </w:rPr>
        <w:t xml:space="preserve">  </w:t>
      </w:r>
      <w:r w:rsidRPr="00304F84">
        <w:rPr>
          <w:rFonts w:ascii="Times New Roman" w:hAnsi="Times New Roman"/>
          <w:b/>
          <w:sz w:val="26"/>
          <w:szCs w:val="26"/>
        </w:rPr>
        <w:tab/>
        <w:t>3. Thái độ:</w:t>
      </w:r>
      <w:r w:rsidRPr="00304F84">
        <w:rPr>
          <w:rFonts w:ascii="Times New Roman" w:hAnsi="Times New Roman"/>
          <w:bCs/>
          <w:sz w:val="26"/>
          <w:szCs w:val="26"/>
        </w:rPr>
        <w:t xml:space="preserve">  Có thái độ khách quan, khoa học đối với sự phát triển kinh tế một số nước khu vực Đ N A. Tinh thần đoàn kết thân ái giữa các nước trong khu vực.</w:t>
      </w:r>
    </w:p>
    <w:p w14:paraId="3B002715" w14:textId="77777777" w:rsidR="00304F84" w:rsidRPr="00304F84" w:rsidRDefault="00304F84" w:rsidP="00304F84">
      <w:pPr>
        <w:widowControl w:val="0"/>
        <w:adjustRightInd w:val="0"/>
        <w:spacing w:line="360" w:lineRule="atLeast"/>
        <w:ind w:left="-134"/>
        <w:jc w:val="both"/>
        <w:textAlignment w:val="baseline"/>
        <w:rPr>
          <w:rFonts w:ascii="Times New Roman" w:hAnsi="Times New Roman"/>
          <w:bCs/>
          <w:sz w:val="26"/>
          <w:szCs w:val="26"/>
        </w:rPr>
      </w:pPr>
      <w:r w:rsidRPr="00304F84">
        <w:rPr>
          <w:rFonts w:ascii="Times New Roman" w:hAnsi="Times New Roman"/>
          <w:b/>
          <w:sz w:val="26"/>
          <w:szCs w:val="26"/>
        </w:rPr>
        <w:t xml:space="preserve">  </w:t>
      </w:r>
      <w:r w:rsidRPr="00304F84">
        <w:rPr>
          <w:rFonts w:ascii="Times New Roman" w:hAnsi="Times New Roman"/>
          <w:b/>
          <w:sz w:val="26"/>
          <w:szCs w:val="26"/>
        </w:rPr>
        <w:tab/>
      </w:r>
      <w:r w:rsidRPr="00304F84">
        <w:rPr>
          <w:rFonts w:ascii="Times New Roman" w:hAnsi="Times New Roman"/>
          <w:b/>
          <w:sz w:val="26"/>
          <w:szCs w:val="26"/>
        </w:rPr>
        <w:tab/>
      </w:r>
      <w:r w:rsidRPr="00304F84">
        <w:rPr>
          <w:rFonts w:ascii="Times New Roman" w:hAnsi="Times New Roman"/>
          <w:b/>
          <w:bCs/>
          <w:sz w:val="26"/>
          <w:szCs w:val="26"/>
        </w:rPr>
        <w:t>4. Định hướng phát triển năng lực</w:t>
      </w:r>
      <w:r w:rsidRPr="00304F84">
        <w:rPr>
          <w:rFonts w:ascii="Times New Roman" w:hAnsi="Times New Roman"/>
          <w:bCs/>
          <w:sz w:val="26"/>
          <w:szCs w:val="26"/>
        </w:rPr>
        <w:t xml:space="preserve">: </w:t>
      </w:r>
    </w:p>
    <w:p w14:paraId="0FE83350" w14:textId="77777777" w:rsidR="00304F84" w:rsidRPr="00304F84" w:rsidRDefault="00304F84" w:rsidP="00304F84">
      <w:pPr>
        <w:spacing w:line="300" w:lineRule="atLeast"/>
        <w:ind w:firstLine="720"/>
        <w:jc w:val="both"/>
        <w:rPr>
          <w:rFonts w:ascii="Times New Roman" w:hAnsi="Times New Roman"/>
          <w:bCs/>
          <w:sz w:val="26"/>
          <w:szCs w:val="26"/>
        </w:rPr>
      </w:pPr>
      <w:r w:rsidRPr="00304F84">
        <w:rPr>
          <w:rFonts w:ascii="Times New Roman" w:hAnsi="Times New Roman"/>
          <w:bCs/>
          <w:sz w:val="26"/>
          <w:szCs w:val="26"/>
        </w:rPr>
        <w:t xml:space="preserve">-   </w:t>
      </w:r>
      <w:r w:rsidRPr="00304F84">
        <w:rPr>
          <w:rFonts w:ascii="Times New Roman" w:hAnsi="Times New Roman"/>
          <w:b/>
          <w:bCs/>
          <w:sz w:val="26"/>
          <w:szCs w:val="26"/>
        </w:rPr>
        <w:t>Năng lực chung</w:t>
      </w:r>
      <w:r w:rsidRPr="00304F84">
        <w:rPr>
          <w:rFonts w:ascii="Times New Roman" w:hAnsi="Times New Roman"/>
          <w:bCs/>
          <w:sz w:val="26"/>
          <w:szCs w:val="26"/>
        </w:rPr>
        <w:t>: tự học; hợp tác.</w:t>
      </w:r>
    </w:p>
    <w:p w14:paraId="5A054001" w14:textId="77777777" w:rsidR="00304F84" w:rsidRPr="00304F84" w:rsidRDefault="00304F84" w:rsidP="00304F84">
      <w:pPr>
        <w:spacing w:line="300" w:lineRule="atLeast"/>
        <w:ind w:firstLine="720"/>
        <w:jc w:val="both"/>
        <w:rPr>
          <w:rFonts w:ascii="Times New Roman" w:hAnsi="Times New Roman"/>
          <w:bCs/>
          <w:sz w:val="26"/>
          <w:szCs w:val="26"/>
        </w:rPr>
      </w:pPr>
      <w:r w:rsidRPr="00304F84">
        <w:rPr>
          <w:rFonts w:ascii="Times New Roman" w:hAnsi="Times New Roman"/>
          <w:bCs/>
          <w:sz w:val="26"/>
          <w:szCs w:val="26"/>
        </w:rPr>
        <w:t xml:space="preserve">-   </w:t>
      </w:r>
      <w:r w:rsidRPr="00304F84">
        <w:rPr>
          <w:rFonts w:ascii="Times New Roman" w:hAnsi="Times New Roman"/>
          <w:b/>
          <w:bCs/>
          <w:sz w:val="26"/>
          <w:szCs w:val="26"/>
        </w:rPr>
        <w:t>Năng lực riêng</w:t>
      </w:r>
      <w:r w:rsidRPr="00304F84">
        <w:rPr>
          <w:rFonts w:ascii="Times New Roman" w:hAnsi="Times New Roman"/>
          <w:bCs/>
          <w:sz w:val="26"/>
          <w:szCs w:val="26"/>
        </w:rPr>
        <w:t>: sử dụng hình vẽ, tranh ảnh SGK.</w:t>
      </w:r>
    </w:p>
    <w:p w14:paraId="16754C32" w14:textId="77777777" w:rsidR="00304F84" w:rsidRPr="00304F84" w:rsidRDefault="00304F84" w:rsidP="00304F84">
      <w:pPr>
        <w:spacing w:line="20" w:lineRule="atLeast"/>
        <w:ind w:firstLine="720"/>
        <w:jc w:val="both"/>
        <w:rPr>
          <w:rFonts w:ascii="Times New Roman" w:hAnsi="Times New Roman"/>
          <w:b/>
          <w:color w:val="000000"/>
          <w:sz w:val="26"/>
          <w:szCs w:val="26"/>
        </w:rPr>
      </w:pPr>
      <w:r w:rsidRPr="00304F84">
        <w:rPr>
          <w:rFonts w:ascii="Times New Roman" w:hAnsi="Times New Roman"/>
          <w:b/>
          <w:sz w:val="26"/>
          <w:szCs w:val="26"/>
        </w:rPr>
        <w:t xml:space="preserve">II. </w:t>
      </w:r>
      <w:r w:rsidRPr="00304F84">
        <w:rPr>
          <w:rFonts w:ascii="Times New Roman" w:hAnsi="Times New Roman"/>
          <w:b/>
          <w:color w:val="000000"/>
          <w:sz w:val="26"/>
          <w:szCs w:val="26"/>
          <w:lang w:val="vi-VN"/>
        </w:rPr>
        <w:t xml:space="preserve">CHUẨN BỊ CỦA GIÁO VIÊN VÀ HỌC SINH </w:t>
      </w:r>
    </w:p>
    <w:p w14:paraId="2CF8C7DF" w14:textId="77777777" w:rsidR="00304F84" w:rsidRPr="00304F84" w:rsidRDefault="00304F84" w:rsidP="00304F84">
      <w:pPr>
        <w:spacing w:line="20" w:lineRule="atLeast"/>
        <w:ind w:firstLine="720"/>
        <w:jc w:val="both"/>
        <w:rPr>
          <w:rFonts w:ascii="Times New Roman" w:hAnsi="Times New Roman"/>
          <w:b/>
          <w:color w:val="000000"/>
          <w:sz w:val="26"/>
          <w:szCs w:val="26"/>
        </w:rPr>
      </w:pPr>
      <w:r w:rsidRPr="00304F84">
        <w:rPr>
          <w:rFonts w:ascii="Times New Roman" w:hAnsi="Times New Roman"/>
          <w:b/>
          <w:color w:val="000000"/>
          <w:sz w:val="26"/>
          <w:szCs w:val="26"/>
        </w:rPr>
        <w:t xml:space="preserve">1. Đối với giáo viên </w:t>
      </w:r>
    </w:p>
    <w:p w14:paraId="5F188835" w14:textId="77777777" w:rsidR="00304F84" w:rsidRPr="00304F84" w:rsidRDefault="00304F84" w:rsidP="00304F84">
      <w:pPr>
        <w:widowControl w:val="0"/>
        <w:adjustRightInd w:val="0"/>
        <w:spacing w:line="360" w:lineRule="atLeast"/>
        <w:ind w:firstLine="720"/>
        <w:jc w:val="both"/>
        <w:textAlignment w:val="baseline"/>
        <w:rPr>
          <w:rFonts w:ascii="Times New Roman" w:hAnsi="Times New Roman"/>
          <w:bCs/>
          <w:sz w:val="26"/>
          <w:szCs w:val="26"/>
        </w:rPr>
      </w:pPr>
      <w:r w:rsidRPr="00304F84">
        <w:rPr>
          <w:rFonts w:ascii="Times New Roman" w:hAnsi="Times New Roman"/>
          <w:bCs/>
          <w:sz w:val="26"/>
          <w:szCs w:val="26"/>
        </w:rPr>
        <w:t>-   Bản đồ các nước Đông Nam Á, bảng phụ (ghi nội dung)</w:t>
      </w:r>
    </w:p>
    <w:p w14:paraId="4B2E3D0F" w14:textId="77777777" w:rsidR="00304F84" w:rsidRPr="00304F84" w:rsidRDefault="00304F84" w:rsidP="00304F84">
      <w:pPr>
        <w:widowControl w:val="0"/>
        <w:adjustRightInd w:val="0"/>
        <w:spacing w:line="360" w:lineRule="atLeast"/>
        <w:ind w:left="-134"/>
        <w:jc w:val="both"/>
        <w:textAlignment w:val="baseline"/>
        <w:rPr>
          <w:rFonts w:ascii="Times New Roman" w:hAnsi="Times New Roman"/>
          <w:bCs/>
          <w:sz w:val="26"/>
          <w:szCs w:val="26"/>
          <w:lang w:val="nl-NL"/>
        </w:rPr>
      </w:pPr>
      <w:r w:rsidRPr="00304F84">
        <w:rPr>
          <w:rFonts w:ascii="Times New Roman" w:hAnsi="Times New Roman"/>
          <w:bCs/>
          <w:sz w:val="26"/>
          <w:szCs w:val="26"/>
        </w:rPr>
        <w:tab/>
      </w:r>
      <w:r w:rsidRPr="00304F84">
        <w:rPr>
          <w:rFonts w:ascii="Times New Roman" w:hAnsi="Times New Roman"/>
          <w:bCs/>
          <w:sz w:val="26"/>
          <w:szCs w:val="26"/>
        </w:rPr>
        <w:tab/>
      </w:r>
      <w:r w:rsidRPr="00304F84">
        <w:rPr>
          <w:rFonts w:ascii="Times New Roman" w:hAnsi="Times New Roman"/>
          <w:bCs/>
          <w:sz w:val="26"/>
          <w:szCs w:val="26"/>
          <w:lang w:val="nl-NL"/>
        </w:rPr>
        <w:t>-  Tư liệu và tranh ảnh về các hoạt động kinh tế của các nước khu vực ĐNA.</w:t>
      </w:r>
    </w:p>
    <w:p w14:paraId="47E94031" w14:textId="77777777" w:rsidR="00304F84" w:rsidRPr="00304F84" w:rsidRDefault="00304F84" w:rsidP="00304F84">
      <w:pPr>
        <w:spacing w:line="300" w:lineRule="atLeast"/>
        <w:ind w:firstLine="720"/>
        <w:jc w:val="both"/>
        <w:rPr>
          <w:rFonts w:ascii="Times New Roman" w:eastAsia="Calibri" w:hAnsi="Times New Roman"/>
          <w:sz w:val="26"/>
          <w:szCs w:val="26"/>
        </w:rPr>
      </w:pPr>
      <w:r w:rsidRPr="00304F84">
        <w:rPr>
          <w:rFonts w:ascii="Times New Roman" w:eastAsia="Calibri" w:hAnsi="Times New Roman"/>
          <w:b/>
          <w:bCs/>
          <w:color w:val="000000"/>
          <w:sz w:val="26"/>
          <w:szCs w:val="26"/>
          <w:lang w:val="it-IT"/>
        </w:rPr>
        <w:t>2. Đối với học sinh</w:t>
      </w:r>
    </w:p>
    <w:p w14:paraId="5A50662D" w14:textId="77777777" w:rsidR="00304F84" w:rsidRPr="00304F84" w:rsidRDefault="00304F84" w:rsidP="00304F84">
      <w:pPr>
        <w:spacing w:line="300" w:lineRule="atLeast"/>
        <w:ind w:firstLine="720"/>
        <w:jc w:val="both"/>
        <w:rPr>
          <w:rFonts w:ascii="Times New Roman" w:eastAsia="Calibri" w:hAnsi="Times New Roman"/>
          <w:sz w:val="28"/>
          <w:szCs w:val="28"/>
        </w:rPr>
      </w:pPr>
      <w:r w:rsidRPr="00304F84">
        <w:rPr>
          <w:rFonts w:ascii="Times New Roman" w:eastAsia="Calibri" w:hAnsi="Times New Roman"/>
          <w:sz w:val="28"/>
          <w:szCs w:val="28"/>
        </w:rPr>
        <w:t xml:space="preserve">Đọc và trả lời trước câu hỏi chữ in nghiêng trong bài học ở nhà. </w:t>
      </w:r>
    </w:p>
    <w:p w14:paraId="596CA609" w14:textId="77777777" w:rsidR="00304F84" w:rsidRPr="00304F84" w:rsidRDefault="00304F84" w:rsidP="00304F84">
      <w:pPr>
        <w:spacing w:line="300" w:lineRule="atLeast"/>
        <w:ind w:firstLine="720"/>
        <w:jc w:val="both"/>
        <w:rPr>
          <w:rFonts w:ascii="Times New Roman" w:eastAsia="Calibri" w:hAnsi="Times New Roman"/>
          <w:sz w:val="28"/>
          <w:szCs w:val="28"/>
        </w:rPr>
      </w:pPr>
      <w:r w:rsidRPr="00304F84">
        <w:rPr>
          <w:rFonts w:ascii="Times New Roman" w:eastAsia="Calibri" w:hAnsi="Times New Roman"/>
          <w:sz w:val="28"/>
          <w:szCs w:val="28"/>
        </w:rPr>
        <w:t xml:space="preserve">Bảng phụ nam châm… </w:t>
      </w:r>
    </w:p>
    <w:p w14:paraId="382A915E" w14:textId="77777777" w:rsidR="00304F84" w:rsidRPr="00304F84" w:rsidRDefault="00304F84" w:rsidP="00304F84">
      <w:pPr>
        <w:spacing w:line="20" w:lineRule="atLeast"/>
        <w:ind w:firstLine="720"/>
        <w:jc w:val="both"/>
        <w:rPr>
          <w:rFonts w:ascii="Times New Roman" w:hAnsi="Times New Roman"/>
          <w:b/>
          <w:bCs/>
          <w:color w:val="000000"/>
          <w:sz w:val="26"/>
          <w:szCs w:val="26"/>
        </w:rPr>
      </w:pPr>
      <w:r w:rsidRPr="00304F84">
        <w:rPr>
          <w:rFonts w:ascii="Times New Roman" w:hAnsi="Times New Roman"/>
          <w:b/>
          <w:bCs/>
          <w:color w:val="000000"/>
          <w:sz w:val="26"/>
          <w:szCs w:val="26"/>
        </w:rPr>
        <w:t>III.TỔ CHỨC CÁC HOẠT ĐỘNG HỌC TẬP</w:t>
      </w:r>
    </w:p>
    <w:p w14:paraId="5417A4C7" w14:textId="77777777" w:rsidR="00304F84" w:rsidRPr="00304F84" w:rsidRDefault="00304F84" w:rsidP="00304F84">
      <w:pPr>
        <w:spacing w:line="20" w:lineRule="atLeast"/>
        <w:ind w:firstLine="720"/>
        <w:jc w:val="both"/>
        <w:rPr>
          <w:rFonts w:ascii="Times New Roman" w:hAnsi="Times New Roman"/>
          <w:bCs/>
          <w:sz w:val="26"/>
          <w:szCs w:val="26"/>
        </w:rPr>
      </w:pPr>
      <w:r w:rsidRPr="00304F84">
        <w:rPr>
          <w:rFonts w:ascii="Times New Roman" w:hAnsi="Times New Roman"/>
          <w:b/>
          <w:bCs/>
          <w:sz w:val="26"/>
          <w:szCs w:val="26"/>
        </w:rPr>
        <w:t xml:space="preserve">1. Ổn định tổ chức: </w:t>
      </w:r>
    </w:p>
    <w:p w14:paraId="2A195A22" w14:textId="77777777" w:rsidR="00304F84" w:rsidRPr="00304F84" w:rsidRDefault="00304F84" w:rsidP="00304F84">
      <w:pPr>
        <w:spacing w:line="20" w:lineRule="atLeast"/>
        <w:ind w:firstLine="720"/>
        <w:jc w:val="both"/>
        <w:rPr>
          <w:rFonts w:ascii="Times New Roman" w:hAnsi="Times New Roman"/>
          <w:bCs/>
          <w:sz w:val="26"/>
          <w:szCs w:val="26"/>
        </w:rPr>
      </w:pPr>
      <w:r w:rsidRPr="00304F84">
        <w:rPr>
          <w:rFonts w:ascii="Times New Roman" w:hAnsi="Times New Roman"/>
          <w:b/>
          <w:bCs/>
          <w:sz w:val="26"/>
          <w:szCs w:val="26"/>
        </w:rPr>
        <w:t>2.</w:t>
      </w:r>
      <w:r w:rsidRPr="00304F84">
        <w:rPr>
          <w:rFonts w:ascii="Times New Roman" w:hAnsi="Times New Roman"/>
          <w:bCs/>
          <w:sz w:val="26"/>
          <w:szCs w:val="26"/>
        </w:rPr>
        <w:t xml:space="preserve"> </w:t>
      </w:r>
      <w:r w:rsidRPr="00304F84">
        <w:rPr>
          <w:rFonts w:ascii="Times New Roman" w:hAnsi="Times New Roman"/>
          <w:b/>
          <w:bCs/>
          <w:sz w:val="26"/>
          <w:szCs w:val="26"/>
        </w:rPr>
        <w:t>Kiểm tra bài cũ:</w:t>
      </w:r>
      <w:r w:rsidRPr="00304F84">
        <w:rPr>
          <w:rFonts w:ascii="Times New Roman" w:hAnsi="Times New Roman"/>
          <w:bCs/>
          <w:sz w:val="26"/>
          <w:szCs w:val="26"/>
        </w:rPr>
        <w:t xml:space="preserve"> </w:t>
      </w:r>
    </w:p>
    <w:p w14:paraId="29A39D26" w14:textId="77777777" w:rsidR="00304F84" w:rsidRPr="00304F84" w:rsidRDefault="00304F84" w:rsidP="00304F84">
      <w:pPr>
        <w:spacing w:line="20" w:lineRule="atLeast"/>
        <w:ind w:firstLine="720"/>
        <w:jc w:val="both"/>
        <w:rPr>
          <w:rFonts w:ascii="Times New Roman" w:hAnsi="Times New Roman"/>
          <w:b/>
          <w:bCs/>
          <w:sz w:val="26"/>
          <w:szCs w:val="26"/>
        </w:rPr>
      </w:pPr>
      <w:r w:rsidRPr="00304F84">
        <w:rPr>
          <w:rFonts w:ascii="Times New Roman" w:hAnsi="Times New Roman"/>
          <w:b/>
          <w:bCs/>
          <w:sz w:val="26"/>
          <w:szCs w:val="26"/>
        </w:rPr>
        <w:t>A. HOẠT ĐỘNG KHỞI ĐỘNG -</w:t>
      </w:r>
      <w:r w:rsidRPr="00304F84">
        <w:rPr>
          <w:rFonts w:ascii="Times New Roman" w:hAnsi="Times New Roman"/>
          <w:bCs/>
          <w:sz w:val="26"/>
          <w:szCs w:val="26"/>
        </w:rPr>
        <w:t xml:space="preserve"> 2 phút</w:t>
      </w:r>
    </w:p>
    <w:p w14:paraId="04D089A2" w14:textId="77777777" w:rsidR="00304F84" w:rsidRPr="00304F84" w:rsidRDefault="00304F84" w:rsidP="00304F84">
      <w:pPr>
        <w:spacing w:line="20" w:lineRule="atLeast"/>
        <w:jc w:val="both"/>
        <w:rPr>
          <w:rFonts w:ascii="Times New Roman" w:hAnsi="Times New Roman"/>
          <w:bCs/>
          <w:sz w:val="26"/>
          <w:szCs w:val="26"/>
        </w:rPr>
      </w:pPr>
      <w:r w:rsidRPr="00304F84">
        <w:rPr>
          <w:rFonts w:ascii="Times New Roman" w:hAnsi="Times New Roman"/>
          <w:b/>
          <w:bCs/>
          <w:sz w:val="26"/>
          <w:szCs w:val="26"/>
        </w:rPr>
        <w:t xml:space="preserve"> </w:t>
      </w:r>
      <w:r w:rsidRPr="00304F84">
        <w:rPr>
          <w:rFonts w:ascii="Times New Roman" w:hAnsi="Times New Roman"/>
          <w:b/>
          <w:bCs/>
          <w:sz w:val="26"/>
          <w:szCs w:val="26"/>
        </w:rPr>
        <w:tab/>
      </w:r>
      <w:r w:rsidRPr="00304F84">
        <w:rPr>
          <w:rFonts w:ascii="Times New Roman" w:hAnsi="Times New Roman"/>
          <w:b/>
          <w:sz w:val="26"/>
          <w:szCs w:val="26"/>
        </w:rPr>
        <w:t>1. Mục tiêu:</w:t>
      </w:r>
      <w:r w:rsidRPr="00304F84">
        <w:rPr>
          <w:rFonts w:ascii="Times New Roman" w:hAnsi="Times New Roman"/>
          <w:bCs/>
          <w:sz w:val="26"/>
          <w:szCs w:val="26"/>
        </w:rPr>
        <w:t xml:space="preserve"> </w:t>
      </w:r>
    </w:p>
    <w:p w14:paraId="4F3CC2A0" w14:textId="77777777" w:rsidR="00304F84" w:rsidRPr="00304F84" w:rsidRDefault="00304F84" w:rsidP="00304F84">
      <w:pPr>
        <w:spacing w:line="20" w:lineRule="atLeast"/>
        <w:ind w:firstLine="720"/>
        <w:jc w:val="both"/>
        <w:rPr>
          <w:rFonts w:ascii="Times New Roman" w:hAnsi="Times New Roman"/>
          <w:bCs/>
          <w:sz w:val="26"/>
          <w:szCs w:val="26"/>
        </w:rPr>
      </w:pPr>
      <w:r w:rsidRPr="00304F84">
        <w:rPr>
          <w:rFonts w:ascii="Times New Roman" w:hAnsi="Times New Roman"/>
          <w:bCs/>
          <w:sz w:val="26"/>
          <w:szCs w:val="26"/>
          <w:lang w:val="vi-VN"/>
        </w:rPr>
        <w:t xml:space="preserve">- HS </w:t>
      </w:r>
      <w:r w:rsidRPr="00304F84">
        <w:rPr>
          <w:rFonts w:ascii="Times New Roman" w:hAnsi="Times New Roman"/>
          <w:bCs/>
          <w:sz w:val="26"/>
          <w:szCs w:val="26"/>
        </w:rPr>
        <w:t>xác định được:</w:t>
      </w:r>
    </w:p>
    <w:p w14:paraId="6903457F" w14:textId="77777777" w:rsidR="00304F84" w:rsidRPr="00304F84" w:rsidRDefault="00304F84" w:rsidP="00304F84">
      <w:pPr>
        <w:spacing w:line="20" w:lineRule="atLeast"/>
        <w:ind w:firstLine="720"/>
        <w:jc w:val="both"/>
        <w:rPr>
          <w:rFonts w:ascii="Times New Roman" w:hAnsi="Times New Roman"/>
          <w:b/>
          <w:sz w:val="26"/>
          <w:szCs w:val="26"/>
        </w:rPr>
      </w:pPr>
      <w:r w:rsidRPr="00304F84">
        <w:rPr>
          <w:rFonts w:ascii="Times New Roman" w:hAnsi="Times New Roman"/>
          <w:bCs/>
          <w:sz w:val="26"/>
          <w:szCs w:val="26"/>
        </w:rPr>
        <w:t>+ Sự ra đời và phát triển của hiệp hội các nước ASEAN.</w:t>
      </w:r>
    </w:p>
    <w:p w14:paraId="3D8DFD04" w14:textId="77777777" w:rsidR="00304F84" w:rsidRPr="00304F84" w:rsidRDefault="00304F84" w:rsidP="00304F84">
      <w:pPr>
        <w:widowControl w:val="0"/>
        <w:adjustRightInd w:val="0"/>
        <w:spacing w:line="360" w:lineRule="atLeast"/>
        <w:ind w:left="-134"/>
        <w:jc w:val="both"/>
        <w:textAlignment w:val="baseline"/>
        <w:rPr>
          <w:rFonts w:ascii="Times New Roman" w:hAnsi="Times New Roman"/>
          <w:bCs/>
          <w:sz w:val="26"/>
          <w:szCs w:val="26"/>
        </w:rPr>
      </w:pPr>
      <w:r w:rsidRPr="00304F84">
        <w:rPr>
          <w:rFonts w:ascii="Times New Roman" w:hAnsi="Times New Roman"/>
          <w:bCs/>
          <w:sz w:val="26"/>
          <w:szCs w:val="26"/>
        </w:rPr>
        <w:lastRenderedPageBreak/>
        <w:t xml:space="preserve">          </w:t>
      </w:r>
      <w:r w:rsidRPr="00304F84">
        <w:rPr>
          <w:rFonts w:ascii="Times New Roman" w:hAnsi="Times New Roman"/>
          <w:bCs/>
          <w:sz w:val="26"/>
          <w:szCs w:val="26"/>
        </w:rPr>
        <w:tab/>
        <w:t>+ Mục tiêu hoạt động và thành tích đạt được trong kinh tế do sự hợp tác của các nước.</w:t>
      </w:r>
    </w:p>
    <w:p w14:paraId="0B30612B" w14:textId="77777777" w:rsidR="00304F84" w:rsidRPr="00304F84" w:rsidRDefault="00304F84" w:rsidP="00304F84">
      <w:pPr>
        <w:widowControl w:val="0"/>
        <w:adjustRightInd w:val="0"/>
        <w:spacing w:line="360" w:lineRule="atLeast"/>
        <w:ind w:left="-134"/>
        <w:jc w:val="both"/>
        <w:textAlignment w:val="baseline"/>
        <w:rPr>
          <w:rFonts w:ascii="Times New Roman" w:hAnsi="Times New Roman"/>
          <w:bCs/>
          <w:sz w:val="26"/>
          <w:szCs w:val="26"/>
        </w:rPr>
      </w:pPr>
      <w:r w:rsidRPr="00304F84">
        <w:rPr>
          <w:rFonts w:ascii="Times New Roman" w:hAnsi="Times New Roman"/>
          <w:bCs/>
          <w:sz w:val="26"/>
          <w:szCs w:val="26"/>
        </w:rPr>
        <w:t xml:space="preserve">          </w:t>
      </w:r>
      <w:r w:rsidRPr="00304F84">
        <w:rPr>
          <w:rFonts w:ascii="Times New Roman" w:hAnsi="Times New Roman"/>
          <w:bCs/>
          <w:sz w:val="26"/>
          <w:szCs w:val="26"/>
        </w:rPr>
        <w:tab/>
        <w:t>+ Thuận lợi và khó khăn đối với VN khi gia nhập hiệp hội các nước ASEAN</w:t>
      </w:r>
    </w:p>
    <w:p w14:paraId="5A0C5283" w14:textId="77777777" w:rsidR="00304F84" w:rsidRPr="00304F84" w:rsidRDefault="00304F84" w:rsidP="00304F84">
      <w:pPr>
        <w:tabs>
          <w:tab w:val="left" w:pos="720"/>
        </w:tabs>
        <w:spacing w:line="20" w:lineRule="atLeast"/>
        <w:jc w:val="both"/>
        <w:rPr>
          <w:rFonts w:ascii="Times New Roman" w:hAnsi="Times New Roman"/>
          <w:bCs/>
          <w:sz w:val="26"/>
          <w:szCs w:val="26"/>
          <w:lang w:val="vi-VN"/>
        </w:rPr>
      </w:pPr>
      <w:r w:rsidRPr="00304F84">
        <w:rPr>
          <w:rFonts w:ascii="Times New Roman" w:hAnsi="Times New Roman"/>
          <w:bCs/>
          <w:sz w:val="26"/>
          <w:szCs w:val="26"/>
        </w:rPr>
        <w:t xml:space="preserve">     </w:t>
      </w:r>
      <w:r w:rsidRPr="00304F84">
        <w:rPr>
          <w:rFonts w:ascii="Times New Roman" w:hAnsi="Times New Roman"/>
          <w:sz w:val="26"/>
          <w:szCs w:val="26"/>
          <w:lang w:val="vi-VN"/>
        </w:rPr>
        <w:t xml:space="preserve">   </w:t>
      </w:r>
      <w:r w:rsidRPr="00304F84">
        <w:rPr>
          <w:rFonts w:ascii="Times New Roman" w:hAnsi="Times New Roman"/>
          <w:sz w:val="26"/>
          <w:szCs w:val="26"/>
        </w:rPr>
        <w:tab/>
      </w:r>
      <w:r w:rsidRPr="00304F84">
        <w:rPr>
          <w:rFonts w:ascii="Times New Roman" w:hAnsi="Times New Roman"/>
          <w:sz w:val="26"/>
          <w:szCs w:val="26"/>
          <w:lang w:val="vi-VN"/>
        </w:rPr>
        <w:t xml:space="preserve">- Tạo hứng thú với bài học -&gt; </w:t>
      </w:r>
      <w:r w:rsidRPr="00304F84">
        <w:rPr>
          <w:rFonts w:ascii="Times New Roman" w:hAnsi="Times New Roman"/>
          <w:bCs/>
          <w:sz w:val="26"/>
          <w:szCs w:val="26"/>
          <w:lang w:val="vi-VN"/>
        </w:rPr>
        <w:t>Kết nối với bài học ...</w:t>
      </w:r>
    </w:p>
    <w:p w14:paraId="25C645A8" w14:textId="77777777" w:rsidR="00304F84" w:rsidRPr="00304F84" w:rsidRDefault="00304F84" w:rsidP="00304F84">
      <w:pPr>
        <w:spacing w:line="20" w:lineRule="atLeast"/>
        <w:jc w:val="both"/>
        <w:rPr>
          <w:rFonts w:ascii="Times New Roman" w:hAnsi="Times New Roman"/>
          <w:bCs/>
          <w:sz w:val="26"/>
          <w:szCs w:val="26"/>
          <w:lang w:val="vi-VN"/>
        </w:rPr>
      </w:pPr>
      <w:r w:rsidRPr="00304F84">
        <w:rPr>
          <w:rFonts w:ascii="Times New Roman" w:hAnsi="Times New Roman"/>
          <w:b/>
          <w:sz w:val="26"/>
          <w:szCs w:val="26"/>
          <w:lang w:val="vi-VN"/>
        </w:rPr>
        <w:t xml:space="preserve"> </w:t>
      </w:r>
      <w:r w:rsidRPr="00304F84">
        <w:rPr>
          <w:rFonts w:ascii="Times New Roman" w:hAnsi="Times New Roman"/>
          <w:b/>
          <w:sz w:val="26"/>
          <w:szCs w:val="26"/>
        </w:rPr>
        <w:tab/>
      </w:r>
      <w:r w:rsidRPr="00304F84">
        <w:rPr>
          <w:rFonts w:ascii="Times New Roman" w:hAnsi="Times New Roman"/>
          <w:b/>
          <w:sz w:val="26"/>
          <w:szCs w:val="26"/>
          <w:lang w:val="vi-VN"/>
        </w:rPr>
        <w:t>2. Phương pháp - kĩ thuật:</w:t>
      </w:r>
      <w:r w:rsidRPr="00304F84">
        <w:rPr>
          <w:rFonts w:ascii="Times New Roman" w:hAnsi="Times New Roman"/>
          <w:bCs/>
          <w:sz w:val="26"/>
          <w:szCs w:val="26"/>
          <w:lang w:val="vi-VN"/>
        </w:rPr>
        <w:t xml:space="preserve"> Chơi trò chơi “nối tên thủ đô với tên các nước khu vực ĐNA”, theo 2 tổ.</w:t>
      </w:r>
    </w:p>
    <w:p w14:paraId="426AFE3F" w14:textId="77777777" w:rsidR="00304F84" w:rsidRPr="00304F84" w:rsidRDefault="00304F84" w:rsidP="00304F84">
      <w:pPr>
        <w:spacing w:line="20" w:lineRule="atLeast"/>
        <w:jc w:val="both"/>
        <w:rPr>
          <w:rFonts w:ascii="Times New Roman" w:hAnsi="Times New Roman"/>
          <w:bCs/>
          <w:sz w:val="26"/>
          <w:szCs w:val="26"/>
          <w:lang w:val="vi-VN"/>
        </w:rPr>
      </w:pPr>
      <w:r w:rsidRPr="00304F84">
        <w:rPr>
          <w:rFonts w:ascii="Times New Roman" w:hAnsi="Times New Roman"/>
          <w:b/>
          <w:bCs/>
          <w:sz w:val="26"/>
          <w:szCs w:val="26"/>
          <w:lang w:val="vi-VN"/>
        </w:rPr>
        <w:t xml:space="preserve"> </w:t>
      </w:r>
      <w:r w:rsidRPr="00304F84">
        <w:rPr>
          <w:rFonts w:ascii="Times New Roman" w:hAnsi="Times New Roman"/>
          <w:b/>
          <w:bCs/>
          <w:sz w:val="26"/>
          <w:szCs w:val="26"/>
        </w:rPr>
        <w:tab/>
      </w:r>
      <w:r w:rsidRPr="00304F84">
        <w:rPr>
          <w:rFonts w:ascii="Times New Roman" w:hAnsi="Times New Roman"/>
          <w:b/>
          <w:bCs/>
          <w:sz w:val="26"/>
          <w:szCs w:val="26"/>
          <w:lang w:val="vi-VN"/>
        </w:rPr>
        <w:t xml:space="preserve">3. Phương tiện: </w:t>
      </w:r>
      <w:r w:rsidRPr="00304F84">
        <w:rPr>
          <w:rFonts w:ascii="Times New Roman" w:hAnsi="Times New Roman"/>
          <w:bCs/>
          <w:sz w:val="26"/>
          <w:szCs w:val="26"/>
          <w:lang w:val="vi-VN"/>
        </w:rPr>
        <w:t>nối tên thủ đô với tên các nước này nằm ở khu vực nào của Châu Á.</w:t>
      </w:r>
    </w:p>
    <w:p w14:paraId="1DA883EA" w14:textId="77777777" w:rsidR="00304F84" w:rsidRPr="00304F84" w:rsidRDefault="00304F84" w:rsidP="00304F84">
      <w:pPr>
        <w:spacing w:line="20" w:lineRule="atLeast"/>
        <w:jc w:val="both"/>
        <w:rPr>
          <w:rFonts w:ascii="Times New Roman" w:hAnsi="Times New Roman"/>
          <w:b/>
          <w:sz w:val="26"/>
          <w:szCs w:val="26"/>
          <w:lang w:val="vi-VN"/>
        </w:rPr>
      </w:pPr>
      <w:r w:rsidRPr="00304F84">
        <w:rPr>
          <w:rFonts w:ascii="Times New Roman" w:hAnsi="Times New Roman"/>
          <w:b/>
          <w:sz w:val="26"/>
          <w:szCs w:val="26"/>
          <w:lang w:val="vi-VN"/>
        </w:rPr>
        <w:t xml:space="preserve"> </w:t>
      </w:r>
      <w:r w:rsidRPr="00304F84">
        <w:rPr>
          <w:rFonts w:ascii="Times New Roman" w:hAnsi="Times New Roman"/>
          <w:b/>
          <w:sz w:val="26"/>
          <w:szCs w:val="26"/>
        </w:rPr>
        <w:tab/>
      </w:r>
      <w:r w:rsidRPr="00304F84">
        <w:rPr>
          <w:rFonts w:ascii="Times New Roman" w:hAnsi="Times New Roman"/>
          <w:b/>
          <w:sz w:val="26"/>
          <w:szCs w:val="26"/>
          <w:lang w:val="vi-VN"/>
        </w:rPr>
        <w:t>4. Các bước hoạt động</w:t>
      </w:r>
    </w:p>
    <w:p w14:paraId="64D9775B" w14:textId="77777777" w:rsidR="00304F84" w:rsidRPr="00304F84" w:rsidRDefault="00304F84" w:rsidP="00304F84">
      <w:pPr>
        <w:spacing w:line="20" w:lineRule="atLeast"/>
        <w:ind w:firstLine="720"/>
        <w:jc w:val="both"/>
        <w:rPr>
          <w:rFonts w:ascii="Times New Roman" w:hAnsi="Times New Roman"/>
          <w:b/>
          <w:i/>
          <w:iCs/>
          <w:sz w:val="26"/>
          <w:szCs w:val="26"/>
          <w:lang w:val="vi-VN"/>
        </w:rPr>
      </w:pPr>
      <w:r w:rsidRPr="00304F84">
        <w:rPr>
          <w:rFonts w:ascii="Times New Roman" w:hAnsi="Times New Roman"/>
          <w:bCs/>
          <w:i/>
          <w:iCs/>
          <w:sz w:val="26"/>
          <w:szCs w:val="26"/>
          <w:lang w:val="vi-VN"/>
        </w:rPr>
        <w:t>Bước 1</w:t>
      </w:r>
      <w:r w:rsidRPr="00304F84">
        <w:rPr>
          <w:rFonts w:ascii="Times New Roman" w:hAnsi="Times New Roman"/>
          <w:bCs/>
          <w:sz w:val="26"/>
          <w:szCs w:val="26"/>
          <w:lang w:val="vi-VN"/>
        </w:rPr>
        <w:t xml:space="preserve">: </w:t>
      </w:r>
      <w:r w:rsidRPr="00304F84">
        <w:rPr>
          <w:rFonts w:ascii="Times New Roman" w:hAnsi="Times New Roman"/>
          <w:sz w:val="26"/>
          <w:szCs w:val="26"/>
          <w:lang w:val="vi-VN"/>
        </w:rPr>
        <w:t xml:space="preserve">GV phổ biển thể lệ trò chơi: </w:t>
      </w:r>
      <w:r w:rsidRPr="00304F84">
        <w:rPr>
          <w:rFonts w:ascii="Times New Roman" w:hAnsi="Times New Roman"/>
          <w:b/>
          <w:i/>
          <w:iCs/>
          <w:sz w:val="26"/>
          <w:szCs w:val="26"/>
          <w:lang w:val="vi-VN"/>
        </w:rPr>
        <w:t>“</w:t>
      </w:r>
      <w:r w:rsidRPr="00304F84">
        <w:rPr>
          <w:rFonts w:ascii="Times New Roman" w:hAnsi="Times New Roman"/>
          <w:bCs/>
          <w:sz w:val="26"/>
          <w:szCs w:val="26"/>
          <w:lang w:val="vi-VN"/>
        </w:rPr>
        <w:t>nối tên thủ đô với tên các nước khu vực ĐNA</w:t>
      </w:r>
      <w:r w:rsidRPr="00304F84">
        <w:rPr>
          <w:rFonts w:ascii="Times New Roman" w:hAnsi="Times New Roman"/>
          <w:b/>
          <w:i/>
          <w:iCs/>
          <w:sz w:val="26"/>
          <w:szCs w:val="26"/>
          <w:lang w:val="vi-VN"/>
        </w:rPr>
        <w:t>”</w:t>
      </w:r>
    </w:p>
    <w:p w14:paraId="05C4C59D" w14:textId="77777777" w:rsidR="00304F84" w:rsidRPr="00304F84" w:rsidRDefault="00304F84" w:rsidP="00304F84">
      <w:pPr>
        <w:spacing w:line="20" w:lineRule="atLeast"/>
        <w:ind w:firstLine="720"/>
        <w:jc w:val="both"/>
        <w:rPr>
          <w:rFonts w:ascii="Times New Roman" w:hAnsi="Times New Roman"/>
          <w:sz w:val="26"/>
          <w:szCs w:val="26"/>
          <w:lang w:val="vi-VN"/>
        </w:rPr>
      </w:pPr>
      <w:r w:rsidRPr="00304F84">
        <w:rPr>
          <w:rFonts w:ascii="Times New Roman" w:hAnsi="Times New Roman"/>
          <w:sz w:val="26"/>
          <w:szCs w:val="26"/>
          <w:lang w:val="vi-VN"/>
        </w:rPr>
        <w:t>- Mỗi tổ cùng lên bảng nối tên nước với tên thủ đô cho phù hợp trong 30 giây.</w:t>
      </w:r>
    </w:p>
    <w:p w14:paraId="68DDCC8F" w14:textId="77777777" w:rsidR="00304F84" w:rsidRPr="00304F84" w:rsidRDefault="00304F84" w:rsidP="00304F84">
      <w:pPr>
        <w:spacing w:line="20" w:lineRule="atLeast"/>
        <w:ind w:firstLine="720"/>
        <w:jc w:val="both"/>
        <w:rPr>
          <w:rFonts w:ascii="Times New Roman" w:hAnsi="Times New Roman"/>
          <w:sz w:val="26"/>
          <w:szCs w:val="26"/>
          <w:lang w:val="vi-VN"/>
        </w:rPr>
      </w:pPr>
      <w:r w:rsidRPr="00304F84">
        <w:rPr>
          <w:rFonts w:ascii="Times New Roman" w:hAnsi="Times New Roman"/>
          <w:sz w:val="26"/>
          <w:szCs w:val="26"/>
          <w:lang w:val="vi-VN"/>
        </w:rPr>
        <w:t>- Tổ nào nối ghép đúng nhiều và nhanh hơn sẽ thắng.</w:t>
      </w:r>
    </w:p>
    <w:p w14:paraId="1FFD7074" w14:textId="77777777" w:rsidR="00304F84" w:rsidRPr="00304F84" w:rsidRDefault="00304F84" w:rsidP="00304F84">
      <w:pPr>
        <w:spacing w:line="20" w:lineRule="atLeast"/>
        <w:jc w:val="both"/>
        <w:rPr>
          <w:rFonts w:ascii="Times New Roman" w:hAnsi="Times New Roman"/>
          <w:sz w:val="26"/>
          <w:szCs w:val="26"/>
          <w:lang w:val="vi-VN"/>
        </w:rPr>
      </w:pPr>
      <w:r w:rsidRPr="00304F84">
        <w:rPr>
          <w:rFonts w:ascii="Times New Roman" w:hAnsi="Times New Roman"/>
          <w:sz w:val="26"/>
          <w:szCs w:val="26"/>
          <w:lang w:val="vi-VN"/>
        </w:rPr>
        <w:t xml:space="preserve"> </w:t>
      </w:r>
      <w:r w:rsidRPr="00304F84">
        <w:rPr>
          <w:rFonts w:ascii="Times New Roman" w:hAnsi="Times New Roman"/>
          <w:sz w:val="26"/>
          <w:szCs w:val="26"/>
        </w:rPr>
        <w:tab/>
      </w:r>
      <w:r w:rsidRPr="00304F84">
        <w:rPr>
          <w:rFonts w:ascii="Times New Roman" w:hAnsi="Times New Roman"/>
          <w:sz w:val="26"/>
          <w:szCs w:val="26"/>
          <w:lang w:val="vi-VN"/>
        </w:rPr>
        <w:t>Bước 2: GV tổ chức trò chơi, H</w:t>
      </w:r>
      <w:r w:rsidRPr="00304F84">
        <w:rPr>
          <w:rFonts w:ascii="Times New Roman" w:hAnsi="Times New Roman"/>
          <w:sz w:val="26"/>
          <w:szCs w:val="26"/>
        </w:rPr>
        <w:t>S</w:t>
      </w:r>
      <w:r w:rsidRPr="00304F84">
        <w:rPr>
          <w:rFonts w:ascii="Times New Roman" w:hAnsi="Times New Roman"/>
          <w:sz w:val="26"/>
          <w:szCs w:val="26"/>
          <w:lang w:val="vi-VN"/>
        </w:rPr>
        <w:t xml:space="preserve"> chơi.</w:t>
      </w:r>
    </w:p>
    <w:p w14:paraId="58CFD833" w14:textId="77777777" w:rsidR="00304F84" w:rsidRPr="00304F84" w:rsidRDefault="00304F84" w:rsidP="00304F84">
      <w:pPr>
        <w:spacing w:line="20" w:lineRule="atLeast"/>
        <w:jc w:val="both"/>
        <w:rPr>
          <w:rFonts w:ascii="Times New Roman" w:hAnsi="Times New Roman"/>
          <w:bCs/>
          <w:color w:val="FF0000"/>
          <w:sz w:val="26"/>
          <w:szCs w:val="26"/>
          <w:lang w:val="vi-VN"/>
        </w:rPr>
      </w:pPr>
      <w:r w:rsidRPr="00304F84">
        <w:rPr>
          <w:rFonts w:ascii="Times New Roman" w:hAnsi="Times New Roman"/>
          <w:sz w:val="26"/>
          <w:szCs w:val="26"/>
          <w:lang w:val="vi-VN"/>
        </w:rPr>
        <w:t xml:space="preserve"> </w:t>
      </w:r>
      <w:r w:rsidRPr="00304F84">
        <w:rPr>
          <w:rFonts w:ascii="Times New Roman" w:hAnsi="Times New Roman"/>
          <w:sz w:val="26"/>
          <w:szCs w:val="26"/>
        </w:rPr>
        <w:tab/>
      </w:r>
      <w:r w:rsidRPr="00304F84">
        <w:rPr>
          <w:rFonts w:ascii="Times New Roman" w:hAnsi="Times New Roman"/>
          <w:sz w:val="26"/>
          <w:szCs w:val="26"/>
          <w:lang w:val="vi-VN"/>
        </w:rPr>
        <w:t>Bước 3: Tổng kết, biểu dương cho tổ thắng.</w:t>
      </w:r>
    </w:p>
    <w:p w14:paraId="38A5F000" w14:textId="77777777" w:rsidR="00304F84" w:rsidRPr="00304F84" w:rsidRDefault="00304F84" w:rsidP="00304F84">
      <w:pPr>
        <w:spacing w:line="20" w:lineRule="atLeast"/>
        <w:jc w:val="both"/>
        <w:rPr>
          <w:rFonts w:ascii="Times New Roman" w:hAnsi="Times New Roman"/>
          <w:bCs/>
          <w:i/>
          <w:iCs/>
          <w:sz w:val="26"/>
          <w:szCs w:val="26"/>
          <w:lang w:val="vi-VN"/>
        </w:rPr>
      </w:pPr>
      <w:r w:rsidRPr="00304F84">
        <w:rPr>
          <w:rFonts w:ascii="Times New Roman" w:hAnsi="Times New Roman"/>
          <w:bCs/>
          <w:sz w:val="26"/>
          <w:szCs w:val="26"/>
          <w:lang w:val="vi-VN"/>
        </w:rPr>
        <w:t xml:space="preserve"> </w:t>
      </w:r>
      <w:r w:rsidRPr="00304F84">
        <w:rPr>
          <w:rFonts w:ascii="Times New Roman" w:hAnsi="Times New Roman"/>
          <w:bCs/>
          <w:sz w:val="26"/>
          <w:szCs w:val="26"/>
        </w:rPr>
        <w:tab/>
        <w:t xml:space="preserve">Bước 4: GV dẫn dắt vào vấn đề: </w:t>
      </w:r>
      <w:r w:rsidRPr="00304F84">
        <w:rPr>
          <w:rFonts w:ascii="Times New Roman" w:hAnsi="Times New Roman"/>
          <w:bCs/>
          <w:iCs/>
          <w:sz w:val="26"/>
          <w:szCs w:val="26"/>
        </w:rPr>
        <w:t xml:space="preserve">Trò chơi vừa rồi cho các em </w:t>
      </w:r>
      <w:r w:rsidRPr="00304F84">
        <w:rPr>
          <w:rFonts w:ascii="Times New Roman" w:hAnsi="Times New Roman"/>
          <w:bCs/>
          <w:iCs/>
          <w:sz w:val="26"/>
          <w:szCs w:val="26"/>
          <w:lang w:val="vi-VN"/>
        </w:rPr>
        <w:t>biết được các nước nằm  trong khu vực Đông</w:t>
      </w:r>
      <w:r w:rsidRPr="00304F84">
        <w:rPr>
          <w:rFonts w:ascii="Times New Roman" w:hAnsi="Times New Roman"/>
          <w:bCs/>
          <w:iCs/>
          <w:sz w:val="26"/>
          <w:szCs w:val="26"/>
        </w:rPr>
        <w:t>Nam</w:t>
      </w:r>
      <w:r w:rsidRPr="00304F84">
        <w:rPr>
          <w:rFonts w:ascii="Times New Roman" w:hAnsi="Times New Roman"/>
          <w:bCs/>
          <w:iCs/>
          <w:sz w:val="26"/>
          <w:szCs w:val="26"/>
          <w:lang w:val="vi-VN"/>
        </w:rPr>
        <w:t xml:space="preserve"> Á,</w:t>
      </w:r>
      <w:r w:rsidRPr="00304F84">
        <w:rPr>
          <w:rFonts w:ascii="Times New Roman" w:hAnsi="Times New Roman"/>
          <w:bCs/>
          <w:iCs/>
          <w:sz w:val="26"/>
          <w:szCs w:val="26"/>
        </w:rPr>
        <w:t xml:space="preserve"> mỗi nước có mỗi nét văn hóa khác nhau nhưng có cùng kiểu KH nhiệt đới gió mùa. </w:t>
      </w:r>
      <w:r w:rsidRPr="00304F84">
        <w:rPr>
          <w:rFonts w:ascii="Times New Roman" w:hAnsi="Times New Roman"/>
          <w:sz w:val="26"/>
          <w:szCs w:val="26"/>
        </w:rPr>
        <w:t xml:space="preserve"> Để tìm hiểu rõ hơn về đặc điểm chung và riêng ở đây đa dạng như thế nào, thì thầy trò chúng ta sẽ cùng tìm hiểu bài học hôm nay</w:t>
      </w:r>
      <w:r w:rsidRPr="00304F84">
        <w:rPr>
          <w:rFonts w:ascii="Times New Roman" w:hAnsi="Times New Roman"/>
          <w:bCs/>
          <w:i/>
          <w:iCs/>
          <w:sz w:val="26"/>
          <w:szCs w:val="26"/>
          <w:lang w:val="vi-VN"/>
        </w:rPr>
        <w:t>.</w:t>
      </w:r>
    </w:p>
    <w:p w14:paraId="50F4F0D0" w14:textId="77777777" w:rsidR="00304F84" w:rsidRPr="00304F84" w:rsidRDefault="00304F84" w:rsidP="00304F84">
      <w:pPr>
        <w:spacing w:line="20" w:lineRule="atLeast"/>
        <w:jc w:val="both"/>
        <w:rPr>
          <w:rFonts w:ascii="Times New Roman" w:hAnsi="Times New Roman"/>
          <w:bCs/>
          <w:i/>
          <w:iCs/>
          <w:sz w:val="26"/>
          <w:szCs w:val="26"/>
          <w:lang w:val="vi-VN"/>
        </w:rPr>
      </w:pPr>
    </w:p>
    <w:p w14:paraId="5FC739F8" w14:textId="77777777" w:rsidR="00304F84" w:rsidRPr="00304F84" w:rsidRDefault="00304F84" w:rsidP="00304F84">
      <w:pPr>
        <w:spacing w:line="20" w:lineRule="atLeast"/>
        <w:ind w:firstLine="720"/>
        <w:jc w:val="both"/>
        <w:rPr>
          <w:rFonts w:ascii="Times New Roman" w:hAnsi="Times New Roman"/>
          <w:color w:val="000000"/>
          <w:sz w:val="26"/>
          <w:szCs w:val="26"/>
          <w:lang w:val="vi-VN"/>
        </w:rPr>
      </w:pPr>
      <w:r w:rsidRPr="00304F84">
        <w:rPr>
          <w:rFonts w:ascii="Times New Roman" w:hAnsi="Times New Roman"/>
          <w:b/>
          <w:bCs/>
          <w:color w:val="000000"/>
          <w:sz w:val="26"/>
          <w:szCs w:val="26"/>
          <w:lang w:val="vi-VN"/>
        </w:rPr>
        <w:t>B. HÌNH THÀNH KIẾN THỨC MỚI</w:t>
      </w:r>
    </w:p>
    <w:p w14:paraId="7907DA33" w14:textId="77777777" w:rsidR="00304F84" w:rsidRPr="00304F84" w:rsidRDefault="00304F84" w:rsidP="00304F84">
      <w:pPr>
        <w:spacing w:line="20" w:lineRule="atLeast"/>
        <w:jc w:val="both"/>
        <w:rPr>
          <w:rFonts w:ascii="Times New Roman" w:hAnsi="Times New Roman"/>
          <w:bCs/>
          <w:i/>
          <w:color w:val="000000"/>
          <w:sz w:val="26"/>
          <w:szCs w:val="26"/>
          <w:lang w:val="vi-VN"/>
        </w:rPr>
      </w:pPr>
      <w:r w:rsidRPr="00304F84">
        <w:rPr>
          <w:rFonts w:ascii="Times New Roman" w:hAnsi="Times New Roman"/>
          <w:b/>
          <w:color w:val="000000"/>
          <w:sz w:val="26"/>
          <w:szCs w:val="26"/>
          <w:lang w:val="vi-VN"/>
        </w:rPr>
        <w:t xml:space="preserve">     </w:t>
      </w:r>
      <w:r w:rsidRPr="00304F84">
        <w:rPr>
          <w:rFonts w:ascii="Times New Roman" w:hAnsi="Times New Roman"/>
          <w:b/>
          <w:color w:val="000000"/>
          <w:sz w:val="26"/>
          <w:szCs w:val="26"/>
        </w:rPr>
        <w:tab/>
      </w:r>
      <w:r w:rsidRPr="00304F84">
        <w:rPr>
          <w:rFonts w:ascii="Times New Roman" w:hAnsi="Times New Roman"/>
          <w:b/>
          <w:color w:val="000000"/>
          <w:sz w:val="26"/>
          <w:szCs w:val="26"/>
          <w:lang w:val="vi-VN"/>
        </w:rPr>
        <w:t xml:space="preserve">HOẠT ĐỘNG </w:t>
      </w:r>
      <w:r w:rsidRPr="00304F84">
        <w:rPr>
          <w:rFonts w:ascii="Times New Roman" w:hAnsi="Times New Roman"/>
          <w:b/>
          <w:bCs/>
          <w:color w:val="000000"/>
          <w:sz w:val="26"/>
          <w:szCs w:val="26"/>
          <w:lang w:val="vi-VN"/>
        </w:rPr>
        <w:t xml:space="preserve">1. Tìm hiểu Hiệp hội các nước Đông Nam Á </w:t>
      </w:r>
      <w:r w:rsidRPr="00304F84">
        <w:rPr>
          <w:rFonts w:ascii="Times New Roman" w:hAnsi="Times New Roman"/>
          <w:bCs/>
          <w:i/>
          <w:color w:val="000000"/>
          <w:sz w:val="26"/>
          <w:szCs w:val="26"/>
          <w:lang w:val="vi-VN"/>
        </w:rPr>
        <w:t>(Thời gian: 10 phút)</w:t>
      </w:r>
    </w:p>
    <w:p w14:paraId="3D4AC113" w14:textId="77777777" w:rsidR="00304F84" w:rsidRPr="00304F84" w:rsidRDefault="00304F84" w:rsidP="00304F84">
      <w:pPr>
        <w:spacing w:line="20" w:lineRule="atLeast"/>
        <w:ind w:firstLine="720"/>
        <w:jc w:val="both"/>
        <w:rPr>
          <w:rFonts w:ascii="Times New Roman" w:hAnsi="Times New Roman"/>
          <w:bCs/>
          <w:i/>
          <w:color w:val="000000"/>
          <w:sz w:val="26"/>
          <w:szCs w:val="26"/>
          <w:lang w:val="vi-VN"/>
        </w:rPr>
      </w:pPr>
      <w:r w:rsidRPr="00304F84">
        <w:rPr>
          <w:rFonts w:ascii="Times New Roman" w:hAnsi="Times New Roman"/>
          <w:bCs/>
          <w:i/>
          <w:sz w:val="26"/>
          <w:szCs w:val="26"/>
          <w:lang w:val="vi-VN"/>
        </w:rPr>
        <w:t>1. Phương pháp-Kĩ thuật dạy học:</w:t>
      </w:r>
      <w:r w:rsidRPr="00304F84">
        <w:rPr>
          <w:rFonts w:ascii="Times New Roman" w:hAnsi="Times New Roman"/>
          <w:bCs/>
          <w:sz w:val="26"/>
          <w:szCs w:val="26"/>
          <w:lang w:val="vi-VN"/>
        </w:rPr>
        <w:t xml:space="preserve"> PP đàm thoại; phân tích  SGK, bản đồ; làm việc nhóm nhỏ.</w:t>
      </w:r>
    </w:p>
    <w:p w14:paraId="77DDDAFA" w14:textId="77777777" w:rsidR="00304F84" w:rsidRPr="00304F84" w:rsidRDefault="00304F84" w:rsidP="00304F84">
      <w:pPr>
        <w:spacing w:line="20" w:lineRule="atLeast"/>
        <w:ind w:firstLine="720"/>
        <w:jc w:val="both"/>
        <w:rPr>
          <w:rFonts w:ascii="Times New Roman" w:hAnsi="Times New Roman"/>
          <w:bCs/>
          <w:sz w:val="26"/>
          <w:szCs w:val="26"/>
          <w:lang w:val="vi-VN"/>
        </w:rPr>
      </w:pPr>
      <w:r w:rsidRPr="00304F84">
        <w:rPr>
          <w:rFonts w:ascii="Times New Roman" w:hAnsi="Times New Roman"/>
          <w:bCs/>
          <w:i/>
          <w:sz w:val="26"/>
          <w:szCs w:val="26"/>
          <w:lang w:val="vi-VN"/>
        </w:rPr>
        <w:t>2. Hình thức tổ chức:</w:t>
      </w:r>
      <w:r w:rsidRPr="00304F84">
        <w:rPr>
          <w:rFonts w:ascii="Times New Roman" w:hAnsi="Times New Roman"/>
          <w:bCs/>
          <w:sz w:val="26"/>
          <w:szCs w:val="26"/>
          <w:lang w:val="vi-VN"/>
        </w:rPr>
        <w:t xml:space="preserve"> Cặp đôi.</w:t>
      </w:r>
    </w:p>
    <w:tbl>
      <w:tblPr>
        <w:tblStyle w:val="TableGrid4"/>
        <w:tblW w:w="9768" w:type="dxa"/>
        <w:tblLook w:val="01E0" w:firstRow="1" w:lastRow="1" w:firstColumn="1" w:lastColumn="1" w:noHBand="0" w:noVBand="0"/>
      </w:tblPr>
      <w:tblGrid>
        <w:gridCol w:w="5708"/>
        <w:gridCol w:w="4060"/>
      </w:tblGrid>
      <w:tr w:rsidR="00304F84" w:rsidRPr="00304F84" w14:paraId="081FB8BB" w14:textId="77777777" w:rsidTr="004A47A4">
        <w:tc>
          <w:tcPr>
            <w:tcW w:w="5708" w:type="dxa"/>
          </w:tcPr>
          <w:p w14:paraId="1526AA4D" w14:textId="77777777" w:rsidR="00304F84" w:rsidRPr="00304F84" w:rsidRDefault="00304F84" w:rsidP="00304F84">
            <w:pPr>
              <w:tabs>
                <w:tab w:val="left" w:pos="720"/>
              </w:tabs>
              <w:spacing w:line="20" w:lineRule="atLeast"/>
              <w:jc w:val="center"/>
              <w:rPr>
                <w:rFonts w:ascii="Times New Roman" w:hAnsi="Times New Roman"/>
                <w:b/>
                <w:bCs/>
                <w:color w:val="000000"/>
              </w:rPr>
            </w:pPr>
            <w:r w:rsidRPr="00304F84">
              <w:rPr>
                <w:rFonts w:ascii="Times New Roman" w:hAnsi="Times New Roman"/>
                <w:b/>
                <w:bCs/>
                <w:color w:val="000000"/>
              </w:rPr>
              <w:t>HOẠT ĐỘNG CỦA GIÁO VIÊN VÀ HỌC SINH</w:t>
            </w:r>
          </w:p>
        </w:tc>
        <w:tc>
          <w:tcPr>
            <w:tcW w:w="4060" w:type="dxa"/>
          </w:tcPr>
          <w:p w14:paraId="075FFAA8" w14:textId="77777777" w:rsidR="00304F84" w:rsidRPr="00304F84" w:rsidRDefault="00304F84" w:rsidP="00304F84">
            <w:pPr>
              <w:tabs>
                <w:tab w:val="left" w:pos="720"/>
              </w:tabs>
              <w:spacing w:line="20" w:lineRule="atLeast"/>
              <w:jc w:val="center"/>
              <w:rPr>
                <w:rFonts w:ascii="Times New Roman" w:hAnsi="Times New Roman"/>
                <w:b/>
                <w:bCs/>
                <w:color w:val="000000"/>
              </w:rPr>
            </w:pPr>
            <w:r w:rsidRPr="00304F84">
              <w:rPr>
                <w:rFonts w:ascii="Times New Roman" w:hAnsi="Times New Roman"/>
                <w:b/>
                <w:bCs/>
                <w:color w:val="000000"/>
              </w:rPr>
              <w:t>NỘI DUNG</w:t>
            </w:r>
          </w:p>
        </w:tc>
      </w:tr>
      <w:tr w:rsidR="00304F84" w:rsidRPr="00304F84" w14:paraId="23A03CD8" w14:textId="77777777" w:rsidTr="004A47A4">
        <w:tc>
          <w:tcPr>
            <w:tcW w:w="5708" w:type="dxa"/>
          </w:tcPr>
          <w:p w14:paraId="43FE8C2A" w14:textId="77777777" w:rsidR="00304F84" w:rsidRPr="00304F84" w:rsidRDefault="00304F84" w:rsidP="00304F84">
            <w:pPr>
              <w:contextualSpacing/>
              <w:textAlignment w:val="baseline"/>
              <w:rPr>
                <w:rFonts w:ascii="Times New Roman" w:hAnsi="Times New Roman"/>
                <w:bCs/>
                <w:sz w:val="26"/>
                <w:szCs w:val="26"/>
              </w:rPr>
            </w:pPr>
            <w:r w:rsidRPr="00304F84">
              <w:rPr>
                <w:rFonts w:ascii="Times New Roman" w:hAnsi="Times New Roman"/>
                <w:b/>
                <w:bCs/>
                <w:sz w:val="26"/>
                <w:szCs w:val="26"/>
              </w:rPr>
              <w:t>Bước 1</w:t>
            </w:r>
            <w:r w:rsidRPr="00304F84">
              <w:rPr>
                <w:rFonts w:ascii="Times New Roman" w:hAnsi="Times New Roman"/>
                <w:bCs/>
                <w:i/>
                <w:sz w:val="26"/>
                <w:szCs w:val="26"/>
              </w:rPr>
              <w:t>:</w:t>
            </w:r>
            <w:r w:rsidRPr="00304F84">
              <w:rPr>
                <w:rFonts w:ascii="Times New Roman" w:hAnsi="Times New Roman"/>
                <w:bCs/>
                <w:sz w:val="26"/>
                <w:szCs w:val="26"/>
              </w:rPr>
              <w:t xml:space="preserve"> GV yêu cầu HS đọc nội dung và lược đồ H 17.1 sgk trao đổi cặp cho biết:</w:t>
            </w:r>
          </w:p>
          <w:p w14:paraId="175403DF" w14:textId="77777777" w:rsidR="00304F84" w:rsidRPr="00304F84" w:rsidRDefault="00304F84" w:rsidP="00304F84">
            <w:pPr>
              <w:contextualSpacing/>
              <w:textAlignment w:val="baseline"/>
              <w:rPr>
                <w:rFonts w:ascii="Times New Roman" w:hAnsi="Times New Roman"/>
                <w:bCs/>
                <w:sz w:val="26"/>
                <w:szCs w:val="26"/>
              </w:rPr>
            </w:pPr>
            <w:r w:rsidRPr="00304F84">
              <w:rPr>
                <w:rFonts w:ascii="Times New Roman" w:hAnsi="Times New Roman"/>
                <w:bCs/>
                <w:sz w:val="26"/>
                <w:szCs w:val="26"/>
              </w:rPr>
              <w:t>- Hiệp hội các nước ĐNÁ thành lập vào thời gian nào? Mấy nước tham gia? VN gia nhập t/g nào</w:t>
            </w:r>
          </w:p>
          <w:p w14:paraId="0D2548F9" w14:textId="77777777" w:rsidR="00304F84" w:rsidRPr="00304F84" w:rsidRDefault="00304F84" w:rsidP="00304F84">
            <w:pPr>
              <w:contextualSpacing/>
              <w:textAlignment w:val="baseline"/>
              <w:rPr>
                <w:rFonts w:ascii="Times New Roman" w:hAnsi="Times New Roman"/>
                <w:bCs/>
                <w:sz w:val="26"/>
                <w:szCs w:val="26"/>
              </w:rPr>
            </w:pPr>
            <w:r w:rsidRPr="00304F84">
              <w:rPr>
                <w:rFonts w:ascii="Times New Roman" w:hAnsi="Times New Roman"/>
                <w:bCs/>
                <w:sz w:val="26"/>
                <w:szCs w:val="26"/>
              </w:rPr>
              <w:t>-  Số lượng các nước tham gia hiện nay?</w:t>
            </w:r>
          </w:p>
          <w:p w14:paraId="6A6D2C74" w14:textId="77777777" w:rsidR="00304F84" w:rsidRPr="00304F84" w:rsidRDefault="00304F84" w:rsidP="00304F84">
            <w:pPr>
              <w:contextualSpacing/>
              <w:textAlignment w:val="baseline"/>
              <w:rPr>
                <w:rFonts w:ascii="Times New Roman" w:hAnsi="Times New Roman"/>
                <w:bCs/>
                <w:sz w:val="26"/>
                <w:szCs w:val="26"/>
              </w:rPr>
            </w:pPr>
            <w:r w:rsidRPr="00304F84">
              <w:rPr>
                <w:rFonts w:ascii="Times New Roman" w:hAnsi="Times New Roman"/>
                <w:bCs/>
                <w:sz w:val="26"/>
                <w:szCs w:val="26"/>
              </w:rPr>
              <w:t xml:space="preserve">- Mục tiêu Hiệp hội có sự thay đổi qua các thời gian như thế nào?    </w:t>
            </w:r>
          </w:p>
          <w:p w14:paraId="794F6096" w14:textId="77777777" w:rsidR="00304F84" w:rsidRPr="00304F84" w:rsidRDefault="00304F84" w:rsidP="00304F84">
            <w:pPr>
              <w:contextualSpacing/>
              <w:textAlignment w:val="baseline"/>
              <w:rPr>
                <w:rFonts w:ascii="Times New Roman" w:hAnsi="Times New Roman"/>
                <w:bCs/>
                <w:sz w:val="26"/>
                <w:szCs w:val="26"/>
              </w:rPr>
            </w:pPr>
            <w:r w:rsidRPr="00304F84">
              <w:rPr>
                <w:rFonts w:ascii="Times New Roman" w:hAnsi="Times New Roman"/>
                <w:bCs/>
                <w:sz w:val="26"/>
                <w:szCs w:val="26"/>
              </w:rPr>
              <w:t xml:space="preserve">-Nguyên tắc của Hiệp hội các nước ĐNA? </w:t>
            </w:r>
          </w:p>
          <w:p w14:paraId="753963C2" w14:textId="77777777" w:rsidR="00304F84" w:rsidRPr="00304F84" w:rsidRDefault="00304F84" w:rsidP="00304F84">
            <w:pPr>
              <w:contextualSpacing/>
              <w:rPr>
                <w:rFonts w:ascii="Times New Roman" w:hAnsi="Times New Roman"/>
                <w:bCs/>
                <w:sz w:val="26"/>
                <w:szCs w:val="26"/>
              </w:rPr>
            </w:pPr>
            <w:r w:rsidRPr="00304F84">
              <w:rPr>
                <w:rFonts w:ascii="Times New Roman" w:hAnsi="Times New Roman"/>
                <w:b/>
                <w:bCs/>
                <w:sz w:val="26"/>
                <w:szCs w:val="26"/>
              </w:rPr>
              <w:t>Bước 2</w:t>
            </w:r>
            <w:r w:rsidRPr="00304F84">
              <w:rPr>
                <w:rFonts w:ascii="Times New Roman" w:hAnsi="Times New Roman"/>
                <w:bCs/>
                <w:sz w:val="26"/>
                <w:szCs w:val="26"/>
              </w:rPr>
              <w:t>: HS thực hiện nhiệm vụ.</w:t>
            </w:r>
          </w:p>
          <w:p w14:paraId="35B500B0" w14:textId="77777777" w:rsidR="00304F84" w:rsidRPr="00304F84" w:rsidRDefault="00304F84" w:rsidP="00304F84">
            <w:pPr>
              <w:contextualSpacing/>
              <w:rPr>
                <w:rFonts w:ascii="Times New Roman" w:hAnsi="Times New Roman"/>
                <w:bCs/>
                <w:sz w:val="26"/>
                <w:szCs w:val="26"/>
              </w:rPr>
            </w:pPr>
            <w:r w:rsidRPr="00304F84">
              <w:rPr>
                <w:rFonts w:ascii="Times New Roman" w:hAnsi="Times New Roman"/>
                <w:b/>
                <w:bCs/>
                <w:sz w:val="26"/>
                <w:szCs w:val="26"/>
              </w:rPr>
              <w:t>Bước 3</w:t>
            </w:r>
            <w:r w:rsidRPr="00304F84">
              <w:rPr>
                <w:rFonts w:ascii="Times New Roman" w:hAnsi="Times New Roman"/>
                <w:bCs/>
                <w:sz w:val="26"/>
                <w:szCs w:val="26"/>
              </w:rPr>
              <w:t>: Hs trình đổi kết quả theo cặp. nhận xét, bổ sung</w:t>
            </w:r>
          </w:p>
          <w:p w14:paraId="7BE83979" w14:textId="77777777" w:rsidR="00304F84" w:rsidRPr="00304F84" w:rsidRDefault="00304F84" w:rsidP="00304F84">
            <w:pPr>
              <w:contextualSpacing/>
              <w:rPr>
                <w:rFonts w:ascii="Times New Roman" w:hAnsi="Times New Roman"/>
                <w:bCs/>
                <w:sz w:val="26"/>
                <w:szCs w:val="26"/>
              </w:rPr>
            </w:pPr>
            <w:r w:rsidRPr="00304F84">
              <w:rPr>
                <w:rFonts w:ascii="Times New Roman" w:hAnsi="Times New Roman"/>
                <w:b/>
                <w:bCs/>
                <w:sz w:val="26"/>
                <w:szCs w:val="26"/>
              </w:rPr>
              <w:t>Bước 4</w:t>
            </w:r>
            <w:r w:rsidRPr="00304F84">
              <w:rPr>
                <w:rFonts w:ascii="Times New Roman" w:hAnsi="Times New Roman"/>
                <w:bCs/>
                <w:sz w:val="26"/>
                <w:szCs w:val="26"/>
              </w:rPr>
              <w:t>: GV nhận xét, chuẩn xác kiến thức...</w:t>
            </w:r>
          </w:p>
          <w:p w14:paraId="16F1D97C" w14:textId="77777777" w:rsidR="00304F84" w:rsidRPr="00304F84" w:rsidRDefault="00304F84" w:rsidP="00304F84">
            <w:pPr>
              <w:contextualSpacing/>
              <w:rPr>
                <w:rFonts w:ascii="Times New Roman" w:hAnsi="Times New Roman"/>
                <w:bCs/>
                <w:sz w:val="26"/>
                <w:szCs w:val="26"/>
              </w:rPr>
            </w:pPr>
            <w:r w:rsidRPr="00304F84">
              <w:rPr>
                <w:rFonts w:ascii="Times New Roman" w:hAnsi="Times New Roman"/>
                <w:bCs/>
                <w:sz w:val="26"/>
                <w:szCs w:val="26"/>
              </w:rPr>
              <w:t xml:space="preserve">               </w:t>
            </w:r>
          </w:p>
        </w:tc>
        <w:tc>
          <w:tcPr>
            <w:tcW w:w="4060" w:type="dxa"/>
          </w:tcPr>
          <w:p w14:paraId="57312D8E" w14:textId="77777777" w:rsidR="00304F84" w:rsidRPr="00304F84" w:rsidRDefault="00304F84" w:rsidP="00304F84">
            <w:pPr>
              <w:textAlignment w:val="baseline"/>
              <w:rPr>
                <w:rFonts w:ascii="Times New Roman" w:hAnsi="Times New Roman"/>
                <w:b/>
                <w:sz w:val="26"/>
                <w:szCs w:val="26"/>
              </w:rPr>
            </w:pPr>
            <w:r w:rsidRPr="00304F84">
              <w:rPr>
                <w:rFonts w:ascii="Times New Roman" w:hAnsi="Times New Roman"/>
                <w:b/>
                <w:sz w:val="26"/>
                <w:szCs w:val="26"/>
              </w:rPr>
              <w:t xml:space="preserve">I. Hiệp hội các nước Đông </w:t>
            </w:r>
            <w:smartTag w:uri="urn:schemas-microsoft-com:office:smarttags" w:element="place">
              <w:smartTag w:uri="urn:schemas-microsoft-com:office:smarttags" w:element="country-region">
                <w:r w:rsidRPr="00304F84">
                  <w:rPr>
                    <w:rFonts w:ascii="Times New Roman" w:hAnsi="Times New Roman"/>
                    <w:b/>
                    <w:sz w:val="26"/>
                    <w:szCs w:val="26"/>
                  </w:rPr>
                  <w:t>Nam</w:t>
                </w:r>
              </w:smartTag>
            </w:smartTag>
            <w:r w:rsidRPr="00304F84">
              <w:rPr>
                <w:rFonts w:ascii="Times New Roman" w:hAnsi="Times New Roman"/>
                <w:b/>
                <w:sz w:val="26"/>
                <w:szCs w:val="26"/>
              </w:rPr>
              <w:t xml:space="preserve"> Á</w:t>
            </w:r>
          </w:p>
          <w:p w14:paraId="14AD93AE" w14:textId="77777777" w:rsidR="00304F84" w:rsidRPr="00304F84" w:rsidRDefault="00304F84" w:rsidP="00304F84">
            <w:pPr>
              <w:textAlignment w:val="baseline"/>
              <w:rPr>
                <w:rFonts w:ascii="Times New Roman" w:hAnsi="Times New Roman"/>
                <w:bCs/>
                <w:sz w:val="26"/>
                <w:szCs w:val="26"/>
              </w:rPr>
            </w:pPr>
            <w:r w:rsidRPr="00304F84">
              <w:rPr>
                <w:rFonts w:ascii="Times New Roman" w:hAnsi="Times New Roman"/>
                <w:b/>
                <w:sz w:val="26"/>
                <w:szCs w:val="26"/>
              </w:rPr>
              <w:t xml:space="preserve">* </w:t>
            </w:r>
            <w:r w:rsidRPr="00304F84">
              <w:rPr>
                <w:rFonts w:ascii="Times New Roman" w:hAnsi="Times New Roman"/>
                <w:b/>
                <w:bCs/>
                <w:sz w:val="26"/>
                <w:szCs w:val="26"/>
              </w:rPr>
              <w:t>Thời gian thành lập</w:t>
            </w:r>
            <w:r w:rsidRPr="00304F84">
              <w:rPr>
                <w:rFonts w:ascii="Times New Roman" w:hAnsi="Times New Roman"/>
                <w:bCs/>
                <w:sz w:val="26"/>
                <w:szCs w:val="26"/>
              </w:rPr>
              <w:t>: 8- 8- 1967 (In-</w:t>
            </w:r>
            <w:r w:rsidRPr="00304F84">
              <w:rPr>
                <w:rFonts w:ascii="Arial" w:hAnsi="Arial" w:cs="Arial"/>
                <w:bCs/>
                <w:sz w:val="26"/>
                <w:szCs w:val="26"/>
              </w:rPr>
              <w:t>đ</w:t>
            </w:r>
            <w:r w:rsidRPr="00304F84">
              <w:rPr>
                <w:rFonts w:ascii="Times New Roman" w:hAnsi="Times New Roman"/>
                <w:bCs/>
                <w:sz w:val="26"/>
                <w:szCs w:val="26"/>
              </w:rPr>
              <w:t>o nê xi a, Ma-lai xi a, Phi lip pin, Thái Lan, Xin ga po)</w:t>
            </w:r>
          </w:p>
          <w:p w14:paraId="62072DAF" w14:textId="77777777" w:rsidR="00304F84" w:rsidRPr="00304F84" w:rsidRDefault="00304F84" w:rsidP="00304F84">
            <w:pPr>
              <w:textAlignment w:val="baseline"/>
              <w:rPr>
                <w:rFonts w:ascii="Times New Roman" w:hAnsi="Times New Roman"/>
                <w:bCs/>
                <w:sz w:val="26"/>
                <w:szCs w:val="26"/>
              </w:rPr>
            </w:pPr>
            <w:r w:rsidRPr="00304F84">
              <w:rPr>
                <w:rFonts w:ascii="Times New Roman" w:hAnsi="Times New Roman"/>
                <w:bCs/>
                <w:sz w:val="26"/>
                <w:szCs w:val="26"/>
              </w:rPr>
              <w:t>- VN gia nhập hiệp hội vào 1995</w:t>
            </w:r>
          </w:p>
          <w:p w14:paraId="48708A9C" w14:textId="77777777" w:rsidR="00304F84" w:rsidRPr="00304F84" w:rsidRDefault="00304F84" w:rsidP="00304F84">
            <w:pPr>
              <w:textAlignment w:val="baseline"/>
              <w:rPr>
                <w:rFonts w:ascii="Times New Roman" w:hAnsi="Times New Roman"/>
                <w:bCs/>
                <w:sz w:val="26"/>
                <w:szCs w:val="26"/>
              </w:rPr>
            </w:pPr>
            <w:r w:rsidRPr="00304F84">
              <w:rPr>
                <w:rFonts w:ascii="Times New Roman" w:hAnsi="Times New Roman"/>
                <w:bCs/>
                <w:sz w:val="26"/>
                <w:szCs w:val="26"/>
              </w:rPr>
              <w:t>- Hiện nay: có 10 nước thành viên</w:t>
            </w:r>
          </w:p>
          <w:p w14:paraId="20825C10" w14:textId="77777777" w:rsidR="00304F84" w:rsidRPr="00304F84" w:rsidRDefault="00304F84" w:rsidP="00304F84">
            <w:pPr>
              <w:textAlignment w:val="baseline"/>
              <w:rPr>
                <w:rFonts w:ascii="Times New Roman" w:hAnsi="Times New Roman"/>
                <w:bCs/>
                <w:sz w:val="26"/>
                <w:szCs w:val="26"/>
              </w:rPr>
            </w:pPr>
            <w:r w:rsidRPr="00304F84">
              <w:rPr>
                <w:rFonts w:ascii="Times New Roman" w:hAnsi="Times New Roman"/>
                <w:sz w:val="26"/>
                <w:szCs w:val="26"/>
              </w:rPr>
              <w:t xml:space="preserve">* </w:t>
            </w:r>
            <w:r w:rsidRPr="00304F84">
              <w:rPr>
                <w:rFonts w:ascii="Times New Roman" w:hAnsi="Times New Roman"/>
                <w:b/>
                <w:bCs/>
                <w:sz w:val="26"/>
                <w:szCs w:val="26"/>
              </w:rPr>
              <w:t>Mục tiêu của hiệp hội:</w:t>
            </w:r>
          </w:p>
          <w:p w14:paraId="4412A00A" w14:textId="77777777" w:rsidR="00304F84" w:rsidRPr="00304F84" w:rsidRDefault="00304F84" w:rsidP="00304F84">
            <w:pPr>
              <w:textAlignment w:val="baseline"/>
              <w:rPr>
                <w:rFonts w:ascii="Times New Roman" w:hAnsi="Times New Roman"/>
                <w:bCs/>
                <w:sz w:val="26"/>
                <w:szCs w:val="26"/>
              </w:rPr>
            </w:pPr>
            <w:r w:rsidRPr="00304F84">
              <w:rPr>
                <w:rFonts w:ascii="Times New Roman" w:hAnsi="Times New Roman"/>
                <w:bCs/>
                <w:sz w:val="26"/>
                <w:szCs w:val="26"/>
              </w:rPr>
              <w:t xml:space="preserve">  + 25 năm đầu: Hợp tác quân sự.</w:t>
            </w:r>
          </w:p>
          <w:p w14:paraId="19926B63" w14:textId="77777777" w:rsidR="00304F84" w:rsidRPr="00304F84" w:rsidRDefault="00304F84" w:rsidP="00304F84">
            <w:pPr>
              <w:textAlignment w:val="baseline"/>
              <w:rPr>
                <w:rFonts w:ascii="Times New Roman" w:hAnsi="Times New Roman"/>
                <w:bCs/>
                <w:sz w:val="26"/>
                <w:szCs w:val="26"/>
              </w:rPr>
            </w:pPr>
            <w:r w:rsidRPr="00304F84">
              <w:rPr>
                <w:rFonts w:ascii="Times New Roman" w:hAnsi="Times New Roman"/>
                <w:bCs/>
                <w:sz w:val="26"/>
                <w:szCs w:val="26"/>
              </w:rPr>
              <w:t xml:space="preserve">  + Đầu thập niên 90 của thế kỷ 20:  Giữ vững hòa bình an ninh, ổn định, phát triển đồng đều.</w:t>
            </w:r>
          </w:p>
          <w:p w14:paraId="212E80F2" w14:textId="77777777" w:rsidR="00304F84" w:rsidRPr="00304F84" w:rsidRDefault="00304F84" w:rsidP="00304F84">
            <w:pPr>
              <w:textAlignment w:val="baseline"/>
              <w:rPr>
                <w:rFonts w:ascii="Times New Roman" w:hAnsi="Times New Roman"/>
                <w:bCs/>
                <w:sz w:val="26"/>
                <w:szCs w:val="26"/>
              </w:rPr>
            </w:pPr>
            <w:r w:rsidRPr="00304F84">
              <w:rPr>
                <w:rFonts w:ascii="Times New Roman" w:hAnsi="Times New Roman"/>
                <w:b/>
                <w:bCs/>
                <w:sz w:val="26"/>
                <w:szCs w:val="26"/>
              </w:rPr>
              <w:t>* Nguyên tắc</w:t>
            </w:r>
            <w:r w:rsidRPr="00304F84">
              <w:rPr>
                <w:rFonts w:ascii="Times New Roman" w:hAnsi="Times New Roman"/>
                <w:bCs/>
                <w:sz w:val="26"/>
                <w:szCs w:val="26"/>
              </w:rPr>
              <w:t>:</w:t>
            </w:r>
          </w:p>
          <w:p w14:paraId="10157E70" w14:textId="77777777" w:rsidR="00304F84" w:rsidRPr="00304F84" w:rsidRDefault="00304F84" w:rsidP="00304F84">
            <w:pPr>
              <w:textAlignment w:val="baseline"/>
              <w:rPr>
                <w:rFonts w:ascii="Times New Roman" w:hAnsi="Times New Roman"/>
                <w:bCs/>
                <w:sz w:val="26"/>
                <w:szCs w:val="26"/>
              </w:rPr>
            </w:pPr>
            <w:r w:rsidRPr="00304F84">
              <w:rPr>
                <w:rFonts w:ascii="Times New Roman" w:hAnsi="Times New Roman"/>
                <w:bCs/>
                <w:sz w:val="26"/>
                <w:szCs w:val="26"/>
              </w:rPr>
              <w:t xml:space="preserve">   Tự nguyện, tôn trọng chủ quyền của nhau, hợp tác toàn diện.</w:t>
            </w:r>
          </w:p>
        </w:tc>
      </w:tr>
    </w:tbl>
    <w:p w14:paraId="554B001C" w14:textId="77777777" w:rsidR="00304F84" w:rsidRPr="00304F84" w:rsidRDefault="00304F84" w:rsidP="00304F84">
      <w:pPr>
        <w:spacing w:line="20" w:lineRule="atLeast"/>
        <w:jc w:val="both"/>
        <w:rPr>
          <w:rFonts w:ascii="Times New Roman" w:hAnsi="Times New Roman"/>
          <w:b/>
          <w:bCs/>
          <w:sz w:val="26"/>
          <w:szCs w:val="26"/>
        </w:rPr>
      </w:pPr>
    </w:p>
    <w:p w14:paraId="3950239D" w14:textId="77777777" w:rsidR="00304F84" w:rsidRPr="00304F84" w:rsidRDefault="00304F84" w:rsidP="00304F84">
      <w:pPr>
        <w:spacing w:line="20" w:lineRule="atLeast"/>
        <w:jc w:val="both"/>
        <w:rPr>
          <w:rFonts w:ascii="Times New Roman" w:hAnsi="Times New Roman"/>
          <w:bCs/>
          <w:i/>
          <w:sz w:val="26"/>
          <w:szCs w:val="26"/>
        </w:rPr>
      </w:pPr>
      <w:r w:rsidRPr="00304F84">
        <w:rPr>
          <w:rFonts w:ascii="Times New Roman" w:hAnsi="Times New Roman"/>
          <w:b/>
          <w:bCs/>
          <w:sz w:val="26"/>
          <w:szCs w:val="26"/>
        </w:rPr>
        <w:t xml:space="preserve"> HOẠT ĐỘNG 2. Tìm hiểu  sự hợp tác để phát triển kinh tế- xã hội. </w:t>
      </w:r>
      <w:r w:rsidRPr="00304F84">
        <w:rPr>
          <w:rFonts w:ascii="Times New Roman" w:hAnsi="Times New Roman"/>
          <w:bCs/>
          <w:i/>
          <w:sz w:val="26"/>
          <w:szCs w:val="26"/>
        </w:rPr>
        <w:t>(Thời gian: 18 phút)</w:t>
      </w:r>
    </w:p>
    <w:p w14:paraId="52731806" w14:textId="77777777" w:rsidR="00304F84" w:rsidRPr="00304F84" w:rsidRDefault="00304F84" w:rsidP="00304F84">
      <w:pPr>
        <w:spacing w:line="20" w:lineRule="atLeast"/>
        <w:jc w:val="both"/>
        <w:rPr>
          <w:rFonts w:ascii="Times New Roman" w:hAnsi="Times New Roman"/>
          <w:bCs/>
          <w:sz w:val="26"/>
          <w:szCs w:val="26"/>
        </w:rPr>
      </w:pPr>
      <w:r w:rsidRPr="00304F84">
        <w:rPr>
          <w:rFonts w:ascii="Times New Roman" w:hAnsi="Times New Roman"/>
          <w:bCs/>
          <w:sz w:val="26"/>
          <w:szCs w:val="26"/>
        </w:rPr>
        <w:t xml:space="preserve">1.Mục tiêu: Hs biết được  Biểu hiện của sự hợp tác và khó khăn của các nước trong thời gian cuối thế kỷ 20.        </w:t>
      </w:r>
    </w:p>
    <w:p w14:paraId="246D7DCA" w14:textId="77777777" w:rsidR="00304F84" w:rsidRPr="00304F84" w:rsidRDefault="00304F84" w:rsidP="00304F84">
      <w:pPr>
        <w:spacing w:line="20" w:lineRule="atLeast"/>
        <w:jc w:val="both"/>
        <w:rPr>
          <w:rFonts w:ascii="Times New Roman" w:hAnsi="Times New Roman"/>
          <w:bCs/>
          <w:sz w:val="26"/>
          <w:szCs w:val="26"/>
        </w:rPr>
      </w:pPr>
      <w:r w:rsidRPr="00304F84">
        <w:rPr>
          <w:rFonts w:ascii="Times New Roman" w:hAnsi="Times New Roman"/>
          <w:bCs/>
          <w:sz w:val="26"/>
          <w:szCs w:val="26"/>
        </w:rPr>
        <w:t xml:space="preserve">2. </w:t>
      </w:r>
      <w:r w:rsidRPr="00304F84">
        <w:rPr>
          <w:rFonts w:ascii="Times New Roman" w:hAnsi="Times New Roman"/>
          <w:bCs/>
          <w:sz w:val="26"/>
          <w:szCs w:val="26"/>
          <w:lang w:val="vi-VN"/>
        </w:rPr>
        <w:t>Phương pháp</w:t>
      </w:r>
      <w:r w:rsidRPr="00304F84">
        <w:rPr>
          <w:rFonts w:ascii="Times New Roman" w:hAnsi="Times New Roman"/>
          <w:bCs/>
          <w:sz w:val="26"/>
          <w:szCs w:val="26"/>
        </w:rPr>
        <w:t>-</w:t>
      </w:r>
      <w:r w:rsidRPr="00304F84">
        <w:rPr>
          <w:rFonts w:ascii="Times New Roman" w:hAnsi="Times New Roman"/>
          <w:bCs/>
          <w:sz w:val="26"/>
          <w:szCs w:val="26"/>
          <w:lang w:val="vi-VN"/>
        </w:rPr>
        <w:t>Kĩ thuật dạy họ</w:t>
      </w:r>
      <w:r w:rsidRPr="00304F84">
        <w:rPr>
          <w:rFonts w:ascii="Times New Roman" w:hAnsi="Times New Roman"/>
          <w:bCs/>
          <w:sz w:val="26"/>
          <w:szCs w:val="26"/>
        </w:rPr>
        <w:t>c</w:t>
      </w:r>
      <w:r w:rsidRPr="00304F84">
        <w:rPr>
          <w:rFonts w:ascii="Times New Roman" w:hAnsi="Times New Roman"/>
          <w:bCs/>
          <w:i/>
          <w:sz w:val="26"/>
          <w:szCs w:val="26"/>
        </w:rPr>
        <w:t>:</w:t>
      </w:r>
      <w:r w:rsidRPr="00304F84">
        <w:rPr>
          <w:rFonts w:ascii="Times New Roman" w:hAnsi="Times New Roman"/>
          <w:bCs/>
          <w:sz w:val="26"/>
          <w:szCs w:val="26"/>
        </w:rPr>
        <w:t xml:space="preserve"> PP sử dụng sơ đồ h17.2 sgk, …</w:t>
      </w:r>
    </w:p>
    <w:p w14:paraId="177F7F88" w14:textId="77777777" w:rsidR="00304F84" w:rsidRPr="00304F84" w:rsidRDefault="00304F84" w:rsidP="00304F84">
      <w:pPr>
        <w:spacing w:line="20" w:lineRule="atLeast"/>
        <w:jc w:val="both"/>
        <w:rPr>
          <w:rFonts w:ascii="Times New Roman" w:hAnsi="Times New Roman"/>
          <w:bCs/>
          <w:sz w:val="26"/>
          <w:szCs w:val="26"/>
        </w:rPr>
      </w:pPr>
      <w:r w:rsidRPr="00304F84">
        <w:rPr>
          <w:rFonts w:ascii="Times New Roman" w:hAnsi="Times New Roman"/>
          <w:bCs/>
          <w:sz w:val="26"/>
          <w:szCs w:val="26"/>
        </w:rPr>
        <w:t xml:space="preserve">                                                        KT  học tập hợp tác nhóm</w:t>
      </w:r>
    </w:p>
    <w:p w14:paraId="114C5362" w14:textId="77777777" w:rsidR="00304F84" w:rsidRPr="00304F84" w:rsidRDefault="00304F84" w:rsidP="00304F84">
      <w:pPr>
        <w:spacing w:line="20" w:lineRule="atLeast"/>
        <w:jc w:val="both"/>
        <w:rPr>
          <w:rFonts w:ascii="Times New Roman" w:hAnsi="Times New Roman"/>
          <w:bCs/>
          <w:sz w:val="26"/>
          <w:szCs w:val="26"/>
        </w:rPr>
      </w:pPr>
      <w:r w:rsidRPr="00304F84">
        <w:rPr>
          <w:rFonts w:ascii="Times New Roman" w:hAnsi="Times New Roman"/>
          <w:bCs/>
          <w:sz w:val="26"/>
          <w:szCs w:val="26"/>
        </w:rPr>
        <w:t>3</w:t>
      </w:r>
      <w:r w:rsidRPr="00304F84">
        <w:rPr>
          <w:rFonts w:ascii="Times New Roman" w:hAnsi="Times New Roman"/>
          <w:bCs/>
          <w:i/>
          <w:sz w:val="26"/>
          <w:szCs w:val="26"/>
        </w:rPr>
        <w:t xml:space="preserve">. </w:t>
      </w:r>
      <w:r w:rsidRPr="00304F84">
        <w:rPr>
          <w:rFonts w:ascii="Times New Roman" w:hAnsi="Times New Roman"/>
          <w:bCs/>
          <w:sz w:val="26"/>
          <w:szCs w:val="26"/>
        </w:rPr>
        <w:t>H</w:t>
      </w:r>
      <w:r w:rsidRPr="00304F84">
        <w:rPr>
          <w:rFonts w:ascii="Times New Roman" w:hAnsi="Times New Roman"/>
          <w:bCs/>
          <w:sz w:val="26"/>
          <w:szCs w:val="26"/>
          <w:lang w:val="vi-VN"/>
        </w:rPr>
        <w:t>ình thức tổ chức: Cặp/ N</w:t>
      </w:r>
      <w:r w:rsidRPr="00304F84">
        <w:rPr>
          <w:rFonts w:ascii="Times New Roman" w:hAnsi="Times New Roman"/>
          <w:bCs/>
          <w:sz w:val="26"/>
          <w:szCs w:val="26"/>
        </w:rPr>
        <w:t>hóm.</w:t>
      </w: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00"/>
        <w:gridCol w:w="4060"/>
      </w:tblGrid>
      <w:tr w:rsidR="00304F84" w:rsidRPr="00304F84" w14:paraId="19FFDD6F" w14:textId="77777777" w:rsidTr="004A47A4">
        <w:tc>
          <w:tcPr>
            <w:tcW w:w="5600" w:type="dxa"/>
          </w:tcPr>
          <w:p w14:paraId="38279B50" w14:textId="77777777" w:rsidR="00304F84" w:rsidRPr="00304F84" w:rsidRDefault="00304F84" w:rsidP="00304F84">
            <w:pPr>
              <w:tabs>
                <w:tab w:val="left" w:pos="720"/>
              </w:tabs>
              <w:spacing w:line="20" w:lineRule="atLeast"/>
              <w:jc w:val="center"/>
              <w:rPr>
                <w:rFonts w:ascii="Times New Roman" w:hAnsi="Times New Roman"/>
                <w:b/>
                <w:bCs/>
              </w:rPr>
            </w:pPr>
            <w:r w:rsidRPr="00304F84">
              <w:rPr>
                <w:rFonts w:ascii="Times New Roman" w:hAnsi="Times New Roman"/>
                <w:b/>
                <w:bCs/>
              </w:rPr>
              <w:lastRenderedPageBreak/>
              <w:t>HOẠT ĐỘNG CỦA GIÁO VIÊN VÀ HỌC SINH</w:t>
            </w:r>
          </w:p>
        </w:tc>
        <w:tc>
          <w:tcPr>
            <w:tcW w:w="4060" w:type="dxa"/>
          </w:tcPr>
          <w:p w14:paraId="627E1531" w14:textId="77777777" w:rsidR="00304F84" w:rsidRPr="00304F84" w:rsidRDefault="00304F84" w:rsidP="00304F84">
            <w:pPr>
              <w:tabs>
                <w:tab w:val="left" w:pos="720"/>
              </w:tabs>
              <w:spacing w:line="20" w:lineRule="atLeast"/>
              <w:jc w:val="center"/>
              <w:rPr>
                <w:rFonts w:ascii="Times New Roman" w:hAnsi="Times New Roman"/>
                <w:b/>
                <w:bCs/>
              </w:rPr>
            </w:pPr>
            <w:r w:rsidRPr="00304F84">
              <w:rPr>
                <w:rFonts w:ascii="Times New Roman" w:hAnsi="Times New Roman"/>
                <w:b/>
                <w:bCs/>
              </w:rPr>
              <w:t>NỘI DUNG</w:t>
            </w:r>
          </w:p>
        </w:tc>
      </w:tr>
      <w:tr w:rsidR="00304F84" w:rsidRPr="00304F84" w14:paraId="3BC5A576" w14:textId="77777777" w:rsidTr="004A47A4">
        <w:tc>
          <w:tcPr>
            <w:tcW w:w="5600" w:type="dxa"/>
          </w:tcPr>
          <w:p w14:paraId="07DE9CA1" w14:textId="77777777" w:rsidR="00304F84" w:rsidRPr="00304F84" w:rsidRDefault="00304F84" w:rsidP="00304F84">
            <w:pPr>
              <w:spacing w:line="20" w:lineRule="atLeast"/>
              <w:jc w:val="both"/>
              <w:rPr>
                <w:rFonts w:ascii="Times New Roman" w:hAnsi="Times New Roman"/>
                <w:bCs/>
                <w:sz w:val="26"/>
                <w:szCs w:val="26"/>
              </w:rPr>
            </w:pPr>
            <w:r w:rsidRPr="00304F84">
              <w:rPr>
                <w:rFonts w:ascii="Times New Roman" w:hAnsi="Times New Roman"/>
                <w:b/>
                <w:bCs/>
                <w:sz w:val="26"/>
                <w:szCs w:val="26"/>
              </w:rPr>
              <w:t>Bước 1:</w:t>
            </w:r>
            <w:r w:rsidRPr="00304F84">
              <w:rPr>
                <w:rFonts w:ascii="Times New Roman" w:hAnsi="Times New Roman"/>
                <w:bCs/>
                <w:sz w:val="26"/>
                <w:szCs w:val="26"/>
              </w:rPr>
              <w:t xml:space="preserve"> GV yêu cầu HS quan sát</w:t>
            </w:r>
            <w:r w:rsidRPr="00304F84">
              <w:rPr>
                <w:rFonts w:ascii="Times New Roman" w:hAnsi="Times New Roman"/>
                <w:bCs/>
                <w:sz w:val="26"/>
                <w:szCs w:val="26"/>
                <w:lang w:val="vi-VN"/>
              </w:rPr>
              <w:t xml:space="preserve"> lược đồ 1</w:t>
            </w:r>
            <w:r w:rsidRPr="00304F84">
              <w:rPr>
                <w:rFonts w:ascii="Times New Roman" w:hAnsi="Times New Roman"/>
                <w:bCs/>
                <w:sz w:val="26"/>
                <w:szCs w:val="26"/>
              </w:rPr>
              <w:t>7</w:t>
            </w:r>
            <w:r w:rsidRPr="00304F84">
              <w:rPr>
                <w:rFonts w:ascii="Times New Roman" w:hAnsi="Times New Roman"/>
                <w:bCs/>
                <w:sz w:val="26"/>
                <w:szCs w:val="26"/>
                <w:lang w:val="vi-VN"/>
              </w:rPr>
              <w:t>.</w:t>
            </w:r>
            <w:r w:rsidRPr="00304F84">
              <w:rPr>
                <w:rFonts w:ascii="Times New Roman" w:hAnsi="Times New Roman"/>
                <w:bCs/>
                <w:sz w:val="26"/>
                <w:szCs w:val="26"/>
              </w:rPr>
              <w:t>2 và đọc thông tin mục II SGK. Thảo luận theo nhóm (4 phút) với các nhiệm vụ.</w:t>
            </w:r>
          </w:p>
          <w:p w14:paraId="022B93E6" w14:textId="77777777" w:rsidR="00304F84" w:rsidRPr="00304F84" w:rsidRDefault="00304F84" w:rsidP="00304F84">
            <w:pPr>
              <w:spacing w:line="20" w:lineRule="atLeast"/>
              <w:jc w:val="both"/>
              <w:rPr>
                <w:rFonts w:ascii="Times New Roman" w:hAnsi="Times New Roman"/>
                <w:bCs/>
                <w:sz w:val="26"/>
                <w:szCs w:val="26"/>
              </w:rPr>
            </w:pPr>
            <w:r w:rsidRPr="00304F84">
              <w:rPr>
                <w:rFonts w:ascii="Times New Roman" w:hAnsi="Times New Roman"/>
                <w:bCs/>
                <w:sz w:val="26"/>
                <w:szCs w:val="26"/>
              </w:rPr>
              <w:t>Nhóm 1,2,3: - Các nước gặp khó khăn gì?</w:t>
            </w:r>
          </w:p>
          <w:p w14:paraId="5CD59600" w14:textId="77777777" w:rsidR="00304F84" w:rsidRPr="00304F84" w:rsidRDefault="00304F84" w:rsidP="00304F84">
            <w:pPr>
              <w:spacing w:line="20" w:lineRule="atLeast"/>
              <w:jc w:val="both"/>
              <w:rPr>
                <w:rFonts w:ascii="Times New Roman" w:hAnsi="Times New Roman"/>
                <w:bCs/>
                <w:sz w:val="26"/>
                <w:szCs w:val="26"/>
              </w:rPr>
            </w:pPr>
            <w:r w:rsidRPr="00304F84">
              <w:rPr>
                <w:rFonts w:ascii="Times New Roman" w:hAnsi="Times New Roman"/>
                <w:bCs/>
                <w:sz w:val="26"/>
                <w:szCs w:val="26"/>
              </w:rPr>
              <w:t>Nhóm 4,5,6: - Biểu hiện của sự hợp tác?</w:t>
            </w:r>
          </w:p>
          <w:p w14:paraId="08E867BB" w14:textId="77777777" w:rsidR="00304F84" w:rsidRPr="00304F84" w:rsidRDefault="00304F84" w:rsidP="00304F84">
            <w:pPr>
              <w:tabs>
                <w:tab w:val="left" w:pos="720"/>
              </w:tabs>
              <w:spacing w:line="20" w:lineRule="atLeast"/>
              <w:jc w:val="both"/>
              <w:rPr>
                <w:rFonts w:ascii="Times New Roman" w:hAnsi="Times New Roman"/>
                <w:b/>
                <w:bCs/>
                <w:sz w:val="26"/>
                <w:szCs w:val="26"/>
              </w:rPr>
            </w:pPr>
            <w:r w:rsidRPr="00304F84">
              <w:rPr>
                <w:rFonts w:ascii="Times New Roman" w:hAnsi="Times New Roman"/>
                <w:b/>
                <w:bCs/>
                <w:sz w:val="26"/>
                <w:szCs w:val="26"/>
              </w:rPr>
              <w:t>Bước 2:</w:t>
            </w:r>
            <w:r w:rsidRPr="00304F84">
              <w:rPr>
                <w:rFonts w:ascii="Times New Roman" w:hAnsi="Times New Roman"/>
                <w:bCs/>
                <w:i/>
                <w:sz w:val="26"/>
                <w:szCs w:val="26"/>
              </w:rPr>
              <w:t xml:space="preserve"> </w:t>
            </w:r>
            <w:r w:rsidRPr="00304F84">
              <w:rPr>
                <w:rFonts w:ascii="Times New Roman" w:hAnsi="Times New Roman"/>
                <w:bCs/>
                <w:sz w:val="26"/>
                <w:szCs w:val="26"/>
              </w:rPr>
              <w:t>Các nhóm thực hiện nhiệm vụ theo yêu cầu.( thảo luận)</w:t>
            </w:r>
          </w:p>
          <w:p w14:paraId="56E0205D" w14:textId="77777777" w:rsidR="00304F84" w:rsidRPr="00304F84" w:rsidRDefault="00304F84" w:rsidP="00304F84">
            <w:pPr>
              <w:tabs>
                <w:tab w:val="left" w:pos="720"/>
              </w:tabs>
              <w:spacing w:line="20" w:lineRule="atLeast"/>
              <w:jc w:val="both"/>
              <w:rPr>
                <w:rFonts w:ascii="Times New Roman" w:hAnsi="Times New Roman"/>
                <w:bCs/>
                <w:sz w:val="26"/>
                <w:szCs w:val="26"/>
              </w:rPr>
            </w:pPr>
            <w:r w:rsidRPr="00304F84">
              <w:rPr>
                <w:rFonts w:ascii="Times New Roman" w:hAnsi="Times New Roman"/>
                <w:b/>
                <w:bCs/>
                <w:sz w:val="26"/>
                <w:szCs w:val="26"/>
              </w:rPr>
              <w:t xml:space="preserve">Bước 3: </w:t>
            </w:r>
            <w:r w:rsidRPr="00304F84">
              <w:rPr>
                <w:rFonts w:ascii="Times New Roman" w:hAnsi="Times New Roman"/>
                <w:bCs/>
                <w:sz w:val="26"/>
                <w:szCs w:val="26"/>
              </w:rPr>
              <w:t>Đại diện</w:t>
            </w:r>
            <w:r w:rsidRPr="00304F84">
              <w:rPr>
                <w:rFonts w:ascii="Times New Roman" w:hAnsi="Times New Roman"/>
                <w:b/>
                <w:bCs/>
                <w:sz w:val="26"/>
                <w:szCs w:val="26"/>
              </w:rPr>
              <w:t xml:space="preserve"> </w:t>
            </w:r>
            <w:r w:rsidRPr="00304F84">
              <w:rPr>
                <w:rFonts w:ascii="Times New Roman" w:hAnsi="Times New Roman"/>
                <w:bCs/>
                <w:sz w:val="26"/>
                <w:szCs w:val="26"/>
              </w:rPr>
              <w:t>nhóm báo cáo kết qủa, nhóm khác lắng nghe, nhận xét, bổ sung.</w:t>
            </w:r>
          </w:p>
          <w:p w14:paraId="6F4668CC" w14:textId="77777777" w:rsidR="00304F84" w:rsidRPr="00304F84" w:rsidRDefault="00304F84" w:rsidP="00304F84">
            <w:pPr>
              <w:tabs>
                <w:tab w:val="left" w:pos="720"/>
              </w:tabs>
              <w:spacing w:line="20" w:lineRule="atLeast"/>
              <w:jc w:val="both"/>
              <w:rPr>
                <w:rFonts w:ascii="Times New Roman" w:hAnsi="Times New Roman"/>
                <w:bCs/>
                <w:sz w:val="26"/>
                <w:szCs w:val="26"/>
              </w:rPr>
            </w:pPr>
            <w:r w:rsidRPr="00304F84">
              <w:rPr>
                <w:rFonts w:ascii="Times New Roman" w:hAnsi="Times New Roman"/>
                <w:b/>
                <w:bCs/>
                <w:sz w:val="26"/>
                <w:szCs w:val="26"/>
              </w:rPr>
              <w:t>Bước 4:</w:t>
            </w:r>
            <w:r w:rsidRPr="00304F84">
              <w:rPr>
                <w:rFonts w:ascii="Times New Roman" w:hAnsi="Times New Roman"/>
                <w:bCs/>
                <w:i/>
                <w:sz w:val="26"/>
                <w:szCs w:val="26"/>
              </w:rPr>
              <w:t xml:space="preserve"> </w:t>
            </w:r>
            <w:r w:rsidRPr="00304F84">
              <w:rPr>
                <w:rFonts w:ascii="Times New Roman" w:hAnsi="Times New Roman"/>
                <w:bCs/>
                <w:sz w:val="26"/>
                <w:szCs w:val="26"/>
              </w:rPr>
              <w:t>GV nhận xét, đánh giá và chuẩn kiến thức.</w:t>
            </w:r>
          </w:p>
          <w:p w14:paraId="7B2F5237" w14:textId="77777777" w:rsidR="00304F84" w:rsidRPr="00304F84" w:rsidRDefault="00304F84" w:rsidP="00304F84">
            <w:pPr>
              <w:tabs>
                <w:tab w:val="left" w:pos="720"/>
              </w:tabs>
              <w:spacing w:line="20" w:lineRule="atLeast"/>
              <w:jc w:val="both"/>
              <w:rPr>
                <w:rFonts w:ascii="Times New Roman" w:hAnsi="Times New Roman"/>
                <w:bCs/>
                <w:sz w:val="26"/>
                <w:szCs w:val="26"/>
              </w:rPr>
            </w:pPr>
            <w:r w:rsidRPr="00304F84">
              <w:rPr>
                <w:rFonts w:ascii="Times New Roman" w:hAnsi="Times New Roman"/>
                <w:bCs/>
                <w:sz w:val="26"/>
                <w:szCs w:val="26"/>
              </w:rPr>
              <w:t>*Liên hệ: GD môi trường( bảo vệ dòng sông Mê Công)</w:t>
            </w:r>
          </w:p>
          <w:p w14:paraId="61720EC6" w14:textId="77777777" w:rsidR="00304F84" w:rsidRPr="00304F84" w:rsidRDefault="00304F84" w:rsidP="00304F84">
            <w:pPr>
              <w:tabs>
                <w:tab w:val="left" w:pos="720"/>
              </w:tabs>
              <w:spacing w:line="20" w:lineRule="atLeast"/>
              <w:jc w:val="both"/>
              <w:rPr>
                <w:rFonts w:ascii="Times New Roman" w:hAnsi="Times New Roman"/>
                <w:bCs/>
                <w:sz w:val="26"/>
                <w:szCs w:val="26"/>
              </w:rPr>
            </w:pPr>
          </w:p>
        </w:tc>
        <w:tc>
          <w:tcPr>
            <w:tcW w:w="4060" w:type="dxa"/>
          </w:tcPr>
          <w:p w14:paraId="6FADB970" w14:textId="77777777" w:rsidR="00304F84" w:rsidRPr="00304F84" w:rsidRDefault="00304F84" w:rsidP="00304F84">
            <w:pPr>
              <w:tabs>
                <w:tab w:val="left" w:pos="720"/>
              </w:tabs>
              <w:spacing w:line="20" w:lineRule="atLeast"/>
              <w:jc w:val="both"/>
              <w:rPr>
                <w:rFonts w:ascii="Times New Roman" w:hAnsi="Times New Roman"/>
                <w:b/>
                <w:bCs/>
                <w:sz w:val="26"/>
                <w:szCs w:val="26"/>
              </w:rPr>
            </w:pPr>
            <w:r w:rsidRPr="00304F84">
              <w:rPr>
                <w:rFonts w:ascii="Times New Roman" w:hAnsi="Times New Roman"/>
                <w:b/>
                <w:bCs/>
                <w:sz w:val="26"/>
                <w:szCs w:val="26"/>
              </w:rPr>
              <w:t>II.Hợp tác để phát triển kinh tế- xã hội.</w:t>
            </w:r>
          </w:p>
          <w:p w14:paraId="76AFF306" w14:textId="77777777" w:rsidR="00304F84" w:rsidRPr="00304F84" w:rsidRDefault="00304F84" w:rsidP="00304F84">
            <w:pPr>
              <w:tabs>
                <w:tab w:val="left" w:pos="720"/>
              </w:tabs>
              <w:spacing w:line="20" w:lineRule="atLeast"/>
              <w:jc w:val="both"/>
              <w:rPr>
                <w:rFonts w:ascii="Times New Roman" w:hAnsi="Times New Roman"/>
                <w:b/>
                <w:bCs/>
                <w:sz w:val="26"/>
                <w:szCs w:val="26"/>
              </w:rPr>
            </w:pPr>
          </w:p>
          <w:p w14:paraId="570B1840" w14:textId="77777777" w:rsidR="00304F84" w:rsidRPr="00304F84" w:rsidRDefault="00304F84" w:rsidP="00304F84">
            <w:pPr>
              <w:tabs>
                <w:tab w:val="left" w:pos="720"/>
              </w:tabs>
              <w:spacing w:line="20" w:lineRule="atLeast"/>
              <w:jc w:val="both"/>
              <w:rPr>
                <w:rFonts w:ascii="Times New Roman" w:hAnsi="Times New Roman"/>
                <w:b/>
                <w:bCs/>
                <w:sz w:val="26"/>
                <w:szCs w:val="26"/>
              </w:rPr>
            </w:pPr>
            <w:r w:rsidRPr="00304F84">
              <w:rPr>
                <w:rFonts w:ascii="Times New Roman" w:hAnsi="Times New Roman"/>
                <w:b/>
                <w:bCs/>
                <w:sz w:val="26"/>
                <w:szCs w:val="26"/>
              </w:rPr>
              <w:t>* Biểu hiện của sự hợp tác:</w:t>
            </w:r>
          </w:p>
          <w:p w14:paraId="5FAE3ED1" w14:textId="77777777" w:rsidR="00304F84" w:rsidRPr="00304F84" w:rsidRDefault="00304F84" w:rsidP="00304F84">
            <w:pPr>
              <w:tabs>
                <w:tab w:val="left" w:pos="720"/>
              </w:tabs>
              <w:spacing w:line="20" w:lineRule="atLeast"/>
              <w:jc w:val="both"/>
              <w:rPr>
                <w:rFonts w:ascii="Times New Roman" w:hAnsi="Times New Roman"/>
                <w:bCs/>
                <w:sz w:val="26"/>
                <w:szCs w:val="26"/>
              </w:rPr>
            </w:pPr>
            <w:r w:rsidRPr="00304F84">
              <w:rPr>
                <w:rFonts w:ascii="Times New Roman" w:hAnsi="Times New Roman"/>
                <w:bCs/>
                <w:sz w:val="26"/>
                <w:szCs w:val="26"/>
              </w:rPr>
              <w:t>- Xây dựng tam giác tăng trưởng kinh tế.</w:t>
            </w:r>
          </w:p>
          <w:p w14:paraId="3AACC386" w14:textId="77777777" w:rsidR="00304F84" w:rsidRPr="00304F84" w:rsidRDefault="00304F84" w:rsidP="00304F84">
            <w:pPr>
              <w:tabs>
                <w:tab w:val="left" w:pos="720"/>
              </w:tabs>
              <w:spacing w:line="20" w:lineRule="atLeast"/>
              <w:jc w:val="both"/>
              <w:rPr>
                <w:rFonts w:ascii="Times New Roman" w:hAnsi="Times New Roman"/>
                <w:bCs/>
                <w:sz w:val="26"/>
                <w:szCs w:val="26"/>
              </w:rPr>
            </w:pPr>
            <w:r w:rsidRPr="00304F84">
              <w:rPr>
                <w:rFonts w:ascii="Times New Roman" w:hAnsi="Times New Roman"/>
                <w:bCs/>
                <w:sz w:val="26"/>
                <w:szCs w:val="26"/>
              </w:rPr>
              <w:t>- Nước phát triển giúp đỡ nước chưa phát triển về đào tạo tay nghề, chuyển giao công nghệ.</w:t>
            </w:r>
          </w:p>
          <w:p w14:paraId="10D5BF3A" w14:textId="77777777" w:rsidR="00304F84" w:rsidRPr="00304F84" w:rsidRDefault="00304F84" w:rsidP="00304F84">
            <w:pPr>
              <w:tabs>
                <w:tab w:val="left" w:pos="720"/>
              </w:tabs>
              <w:spacing w:line="20" w:lineRule="atLeast"/>
              <w:jc w:val="both"/>
              <w:rPr>
                <w:rFonts w:ascii="Times New Roman" w:hAnsi="Times New Roman"/>
                <w:bCs/>
                <w:sz w:val="26"/>
                <w:szCs w:val="26"/>
              </w:rPr>
            </w:pPr>
            <w:r w:rsidRPr="00304F84">
              <w:rPr>
                <w:rFonts w:ascii="Times New Roman" w:hAnsi="Times New Roman"/>
                <w:bCs/>
                <w:sz w:val="26"/>
                <w:szCs w:val="26"/>
              </w:rPr>
              <w:t>- Tăng cường trao đổi hàng hóa giữa các nước.</w:t>
            </w:r>
          </w:p>
          <w:p w14:paraId="7315DBD9" w14:textId="77777777" w:rsidR="00304F84" w:rsidRPr="00304F84" w:rsidRDefault="00304F84" w:rsidP="00304F84">
            <w:pPr>
              <w:tabs>
                <w:tab w:val="left" w:pos="720"/>
              </w:tabs>
              <w:spacing w:line="20" w:lineRule="atLeast"/>
              <w:jc w:val="both"/>
              <w:rPr>
                <w:rFonts w:ascii="Times New Roman" w:hAnsi="Times New Roman"/>
                <w:bCs/>
                <w:sz w:val="26"/>
                <w:szCs w:val="26"/>
              </w:rPr>
            </w:pPr>
            <w:r w:rsidRPr="00304F84">
              <w:rPr>
                <w:rFonts w:ascii="Times New Roman" w:hAnsi="Times New Roman"/>
                <w:bCs/>
                <w:sz w:val="26"/>
                <w:szCs w:val="26"/>
              </w:rPr>
              <w:t>- Xây dựng tuyến đường sắt, đường bộ đông sang tây.</w:t>
            </w:r>
          </w:p>
          <w:p w14:paraId="28A0147C" w14:textId="77777777" w:rsidR="00304F84" w:rsidRPr="00304F84" w:rsidRDefault="00304F84" w:rsidP="00304F84">
            <w:pPr>
              <w:tabs>
                <w:tab w:val="left" w:pos="720"/>
              </w:tabs>
              <w:spacing w:line="20" w:lineRule="atLeast"/>
              <w:jc w:val="both"/>
              <w:rPr>
                <w:rFonts w:ascii="Times New Roman" w:hAnsi="Times New Roman"/>
                <w:bCs/>
                <w:sz w:val="26"/>
                <w:szCs w:val="26"/>
              </w:rPr>
            </w:pPr>
            <w:r w:rsidRPr="00304F84">
              <w:rPr>
                <w:rFonts w:ascii="Times New Roman" w:hAnsi="Times New Roman"/>
                <w:bCs/>
                <w:sz w:val="26"/>
                <w:szCs w:val="26"/>
              </w:rPr>
              <w:t>- Phối hợp khai thác, bảo vệ sông Mê Công</w:t>
            </w:r>
          </w:p>
          <w:p w14:paraId="203EAE3E" w14:textId="77777777" w:rsidR="00304F84" w:rsidRPr="00304F84" w:rsidRDefault="00304F84" w:rsidP="00304F84">
            <w:pPr>
              <w:tabs>
                <w:tab w:val="left" w:pos="720"/>
              </w:tabs>
              <w:spacing w:line="20" w:lineRule="atLeast"/>
              <w:jc w:val="both"/>
              <w:rPr>
                <w:rFonts w:ascii="Times New Roman" w:hAnsi="Times New Roman"/>
                <w:bCs/>
                <w:sz w:val="26"/>
                <w:szCs w:val="26"/>
              </w:rPr>
            </w:pPr>
            <w:r w:rsidRPr="00304F84">
              <w:rPr>
                <w:rFonts w:ascii="Times New Roman" w:hAnsi="Times New Roman"/>
                <w:bCs/>
                <w:sz w:val="26"/>
                <w:szCs w:val="26"/>
              </w:rPr>
              <w:t>*</w:t>
            </w:r>
            <w:r w:rsidRPr="00304F84">
              <w:rPr>
                <w:rFonts w:ascii="Times New Roman" w:hAnsi="Times New Roman"/>
                <w:b/>
                <w:bCs/>
                <w:sz w:val="26"/>
                <w:szCs w:val="26"/>
              </w:rPr>
              <w:t>Khó khăn</w:t>
            </w:r>
            <w:r w:rsidRPr="00304F84">
              <w:rPr>
                <w:rFonts w:ascii="Times New Roman" w:hAnsi="Times New Roman"/>
                <w:bCs/>
                <w:sz w:val="26"/>
                <w:szCs w:val="26"/>
              </w:rPr>
              <w:t>:- Cuối những năm 90 một số nước khủng hoảng kinh tế</w:t>
            </w:r>
          </w:p>
          <w:p w14:paraId="1FAF4828" w14:textId="77777777" w:rsidR="00304F84" w:rsidRPr="00304F84" w:rsidRDefault="00304F84" w:rsidP="00304F84">
            <w:pPr>
              <w:tabs>
                <w:tab w:val="left" w:pos="720"/>
              </w:tabs>
              <w:spacing w:line="20" w:lineRule="atLeast"/>
              <w:jc w:val="both"/>
              <w:rPr>
                <w:rFonts w:ascii="Times New Roman" w:hAnsi="Times New Roman"/>
                <w:bCs/>
                <w:sz w:val="26"/>
                <w:szCs w:val="26"/>
              </w:rPr>
            </w:pPr>
            <w:r w:rsidRPr="00304F84">
              <w:rPr>
                <w:rFonts w:ascii="Times New Roman" w:hAnsi="Times New Roman"/>
                <w:bCs/>
                <w:sz w:val="26"/>
                <w:szCs w:val="26"/>
              </w:rPr>
              <w:t xml:space="preserve">                      -  Xung đột tôn giáo.</w:t>
            </w:r>
          </w:p>
          <w:p w14:paraId="226FF2E3" w14:textId="77777777" w:rsidR="00304F84" w:rsidRPr="00304F84" w:rsidRDefault="00304F84" w:rsidP="00304F84">
            <w:pPr>
              <w:tabs>
                <w:tab w:val="left" w:pos="720"/>
              </w:tabs>
              <w:spacing w:line="20" w:lineRule="atLeast"/>
              <w:jc w:val="both"/>
              <w:rPr>
                <w:rFonts w:ascii="Times New Roman" w:hAnsi="Times New Roman"/>
                <w:bCs/>
                <w:sz w:val="26"/>
                <w:szCs w:val="26"/>
              </w:rPr>
            </w:pPr>
            <w:r w:rsidRPr="00304F84">
              <w:rPr>
                <w:rFonts w:ascii="Times New Roman" w:hAnsi="Times New Roman"/>
                <w:bCs/>
                <w:sz w:val="26"/>
                <w:szCs w:val="26"/>
              </w:rPr>
              <w:t xml:space="preserve">                      -  Thiên tai.</w:t>
            </w:r>
          </w:p>
        </w:tc>
      </w:tr>
    </w:tbl>
    <w:p w14:paraId="28698625" w14:textId="77777777" w:rsidR="00304F84" w:rsidRPr="00304F84" w:rsidRDefault="00304F84" w:rsidP="00304F84">
      <w:pPr>
        <w:spacing w:line="20" w:lineRule="atLeast"/>
        <w:jc w:val="both"/>
        <w:rPr>
          <w:rFonts w:ascii="Times New Roman" w:hAnsi="Times New Roman"/>
          <w:b/>
          <w:bCs/>
          <w:sz w:val="26"/>
          <w:szCs w:val="26"/>
        </w:rPr>
      </w:pPr>
    </w:p>
    <w:p w14:paraId="734C10F4" w14:textId="77777777" w:rsidR="00304F84" w:rsidRPr="00304F84" w:rsidRDefault="00304F84" w:rsidP="00304F84">
      <w:pPr>
        <w:spacing w:line="20" w:lineRule="atLeast"/>
        <w:jc w:val="both"/>
        <w:rPr>
          <w:rFonts w:ascii="Times New Roman" w:hAnsi="Times New Roman"/>
          <w:bCs/>
          <w:i/>
          <w:sz w:val="26"/>
          <w:szCs w:val="26"/>
        </w:rPr>
      </w:pPr>
      <w:r w:rsidRPr="00304F84">
        <w:rPr>
          <w:rFonts w:ascii="Times New Roman" w:hAnsi="Times New Roman"/>
          <w:b/>
          <w:bCs/>
          <w:sz w:val="26"/>
          <w:szCs w:val="26"/>
        </w:rPr>
        <w:t xml:space="preserve">HOẠT ĐỘNG 3. Tìm hiểu  Việt </w:t>
      </w:r>
      <w:smartTag w:uri="urn:schemas-microsoft-com:office:smarttags" w:element="place">
        <w:smartTag w:uri="urn:schemas-microsoft-com:office:smarttags" w:element="country-region">
          <w:r w:rsidRPr="00304F84">
            <w:rPr>
              <w:rFonts w:ascii="Times New Roman" w:hAnsi="Times New Roman"/>
              <w:b/>
              <w:bCs/>
              <w:sz w:val="26"/>
              <w:szCs w:val="26"/>
            </w:rPr>
            <w:t>Nam</w:t>
          </w:r>
        </w:smartTag>
      </w:smartTag>
      <w:r w:rsidRPr="00304F84">
        <w:rPr>
          <w:rFonts w:ascii="Times New Roman" w:hAnsi="Times New Roman"/>
          <w:b/>
          <w:bCs/>
          <w:sz w:val="26"/>
          <w:szCs w:val="26"/>
        </w:rPr>
        <w:t xml:space="preserve"> trong A SE AN. </w:t>
      </w:r>
      <w:r w:rsidRPr="00304F84">
        <w:rPr>
          <w:rFonts w:ascii="Times New Roman" w:hAnsi="Times New Roman"/>
          <w:bCs/>
          <w:i/>
          <w:sz w:val="26"/>
          <w:szCs w:val="26"/>
        </w:rPr>
        <w:t>(Thời gian: 8 phút)</w:t>
      </w:r>
    </w:p>
    <w:p w14:paraId="483366D6" w14:textId="77777777" w:rsidR="00304F84" w:rsidRPr="00304F84" w:rsidRDefault="00304F84" w:rsidP="00304F84">
      <w:pPr>
        <w:spacing w:line="20" w:lineRule="atLeast"/>
        <w:jc w:val="both"/>
        <w:rPr>
          <w:rFonts w:ascii="Times New Roman" w:hAnsi="Times New Roman"/>
          <w:bCs/>
          <w:sz w:val="26"/>
          <w:szCs w:val="26"/>
        </w:rPr>
      </w:pPr>
      <w:r w:rsidRPr="00304F84">
        <w:rPr>
          <w:rFonts w:ascii="Times New Roman" w:hAnsi="Times New Roman"/>
          <w:bCs/>
          <w:sz w:val="26"/>
          <w:szCs w:val="26"/>
        </w:rPr>
        <w:t xml:space="preserve">1.Mục tiêu:  Hs biết được thành tựu và khó khăn thách thức của Việt </w:t>
      </w:r>
      <w:smartTag w:uri="urn:schemas-microsoft-com:office:smarttags" w:element="place">
        <w:smartTag w:uri="urn:schemas-microsoft-com:office:smarttags" w:element="country-region">
          <w:r w:rsidRPr="00304F84">
            <w:rPr>
              <w:rFonts w:ascii="Times New Roman" w:hAnsi="Times New Roman"/>
              <w:bCs/>
              <w:sz w:val="26"/>
              <w:szCs w:val="26"/>
            </w:rPr>
            <w:t>Nam</w:t>
          </w:r>
        </w:smartTag>
      </w:smartTag>
      <w:r w:rsidRPr="00304F84">
        <w:rPr>
          <w:rFonts w:ascii="Times New Roman" w:hAnsi="Times New Roman"/>
          <w:bCs/>
          <w:sz w:val="26"/>
          <w:szCs w:val="26"/>
        </w:rPr>
        <w:t xml:space="preserve"> sau khi gia nhập hiệp hội A SE AN       </w:t>
      </w:r>
    </w:p>
    <w:p w14:paraId="76FD05DE" w14:textId="77777777" w:rsidR="00304F84" w:rsidRPr="00304F84" w:rsidRDefault="00304F84" w:rsidP="00304F84">
      <w:pPr>
        <w:spacing w:line="20" w:lineRule="atLeast"/>
        <w:jc w:val="both"/>
        <w:rPr>
          <w:rFonts w:ascii="Times New Roman" w:hAnsi="Times New Roman"/>
          <w:bCs/>
          <w:sz w:val="26"/>
          <w:szCs w:val="26"/>
        </w:rPr>
      </w:pPr>
      <w:r w:rsidRPr="00304F84">
        <w:rPr>
          <w:rFonts w:ascii="Times New Roman" w:hAnsi="Times New Roman"/>
          <w:bCs/>
          <w:sz w:val="26"/>
          <w:szCs w:val="26"/>
        </w:rPr>
        <w:t xml:space="preserve">2. </w:t>
      </w:r>
      <w:r w:rsidRPr="00304F84">
        <w:rPr>
          <w:rFonts w:ascii="Times New Roman" w:hAnsi="Times New Roman"/>
          <w:bCs/>
          <w:sz w:val="26"/>
          <w:szCs w:val="26"/>
          <w:lang w:val="vi-VN"/>
        </w:rPr>
        <w:t>Phương pháp</w:t>
      </w:r>
      <w:r w:rsidRPr="00304F84">
        <w:rPr>
          <w:rFonts w:ascii="Times New Roman" w:hAnsi="Times New Roman"/>
          <w:bCs/>
          <w:sz w:val="26"/>
          <w:szCs w:val="26"/>
        </w:rPr>
        <w:t>-</w:t>
      </w:r>
      <w:r w:rsidRPr="00304F84">
        <w:rPr>
          <w:rFonts w:ascii="Times New Roman" w:hAnsi="Times New Roman"/>
          <w:bCs/>
          <w:sz w:val="26"/>
          <w:szCs w:val="26"/>
          <w:lang w:val="vi-VN"/>
        </w:rPr>
        <w:t>Kĩ thuật dạy họ</w:t>
      </w:r>
      <w:r w:rsidRPr="00304F84">
        <w:rPr>
          <w:rFonts w:ascii="Times New Roman" w:hAnsi="Times New Roman"/>
          <w:bCs/>
          <w:sz w:val="26"/>
          <w:szCs w:val="26"/>
        </w:rPr>
        <w:t>c</w:t>
      </w:r>
      <w:r w:rsidRPr="00304F84">
        <w:rPr>
          <w:rFonts w:ascii="Times New Roman" w:hAnsi="Times New Roman"/>
          <w:bCs/>
          <w:i/>
          <w:sz w:val="26"/>
          <w:szCs w:val="26"/>
        </w:rPr>
        <w:t>:</w:t>
      </w:r>
      <w:r w:rsidRPr="00304F84">
        <w:rPr>
          <w:rFonts w:ascii="Times New Roman" w:hAnsi="Times New Roman"/>
          <w:bCs/>
          <w:sz w:val="26"/>
          <w:szCs w:val="26"/>
        </w:rPr>
        <w:t xml:space="preserve"> PP sử dụng sơ đồ h17.2 sgk.</w:t>
      </w:r>
    </w:p>
    <w:p w14:paraId="63D70597" w14:textId="77777777" w:rsidR="00304F84" w:rsidRPr="00304F84" w:rsidRDefault="00304F84" w:rsidP="00304F84">
      <w:pPr>
        <w:spacing w:line="20" w:lineRule="atLeast"/>
        <w:jc w:val="both"/>
        <w:rPr>
          <w:rFonts w:ascii="Times New Roman" w:hAnsi="Times New Roman"/>
          <w:bCs/>
          <w:sz w:val="26"/>
          <w:szCs w:val="26"/>
        </w:rPr>
      </w:pPr>
      <w:r w:rsidRPr="00304F84">
        <w:rPr>
          <w:rFonts w:ascii="Times New Roman" w:hAnsi="Times New Roman"/>
          <w:bCs/>
          <w:sz w:val="26"/>
          <w:szCs w:val="26"/>
        </w:rPr>
        <w:t xml:space="preserve">                                                        KT  học tập hợp tác cặp</w:t>
      </w:r>
    </w:p>
    <w:p w14:paraId="4AFE59EE" w14:textId="77777777" w:rsidR="00304F84" w:rsidRPr="00304F84" w:rsidRDefault="00304F84" w:rsidP="00304F84">
      <w:pPr>
        <w:spacing w:line="20" w:lineRule="atLeast"/>
        <w:jc w:val="both"/>
        <w:rPr>
          <w:rFonts w:ascii="Times New Roman" w:hAnsi="Times New Roman"/>
          <w:bCs/>
          <w:sz w:val="26"/>
          <w:szCs w:val="26"/>
        </w:rPr>
      </w:pPr>
      <w:r w:rsidRPr="00304F84">
        <w:rPr>
          <w:rFonts w:ascii="Times New Roman" w:hAnsi="Times New Roman"/>
          <w:bCs/>
          <w:sz w:val="26"/>
          <w:szCs w:val="26"/>
        </w:rPr>
        <w:t>3</w:t>
      </w:r>
      <w:r w:rsidRPr="00304F84">
        <w:rPr>
          <w:rFonts w:ascii="Times New Roman" w:hAnsi="Times New Roman"/>
          <w:bCs/>
          <w:i/>
          <w:sz w:val="26"/>
          <w:szCs w:val="26"/>
        </w:rPr>
        <w:t xml:space="preserve">. </w:t>
      </w:r>
      <w:r w:rsidRPr="00304F84">
        <w:rPr>
          <w:rFonts w:ascii="Times New Roman" w:hAnsi="Times New Roman"/>
          <w:bCs/>
          <w:sz w:val="26"/>
          <w:szCs w:val="26"/>
        </w:rPr>
        <w:t>H</w:t>
      </w:r>
      <w:r w:rsidRPr="00304F84">
        <w:rPr>
          <w:rFonts w:ascii="Times New Roman" w:hAnsi="Times New Roman"/>
          <w:bCs/>
          <w:sz w:val="26"/>
          <w:szCs w:val="26"/>
          <w:lang w:val="vi-VN"/>
        </w:rPr>
        <w:t xml:space="preserve">ình thức tổ chức: </w:t>
      </w:r>
      <w:r w:rsidRPr="00304F84">
        <w:rPr>
          <w:rFonts w:ascii="Times New Roman" w:hAnsi="Times New Roman"/>
          <w:bCs/>
          <w:sz w:val="26"/>
          <w:szCs w:val="26"/>
        </w:rPr>
        <w:t>Trao đổi c</w:t>
      </w:r>
      <w:r w:rsidRPr="00304F84">
        <w:rPr>
          <w:rFonts w:ascii="Times New Roman" w:hAnsi="Times New Roman"/>
          <w:bCs/>
          <w:sz w:val="26"/>
          <w:szCs w:val="26"/>
          <w:lang w:val="vi-VN"/>
        </w:rPr>
        <w:t>ặp</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2790"/>
      </w:tblGrid>
      <w:tr w:rsidR="00304F84" w:rsidRPr="00304F84" w14:paraId="26A14C9B" w14:textId="77777777" w:rsidTr="003324FC">
        <w:tc>
          <w:tcPr>
            <w:tcW w:w="6750" w:type="dxa"/>
          </w:tcPr>
          <w:p w14:paraId="1ACCE4C4" w14:textId="77777777" w:rsidR="00304F84" w:rsidRPr="00304F84" w:rsidRDefault="00304F84" w:rsidP="00304F84">
            <w:pPr>
              <w:tabs>
                <w:tab w:val="left" w:pos="720"/>
              </w:tabs>
              <w:spacing w:line="20" w:lineRule="atLeast"/>
              <w:jc w:val="center"/>
              <w:rPr>
                <w:rFonts w:ascii="Times New Roman" w:hAnsi="Times New Roman"/>
                <w:b/>
                <w:bCs/>
              </w:rPr>
            </w:pPr>
            <w:r w:rsidRPr="00304F84">
              <w:rPr>
                <w:rFonts w:ascii="Times New Roman" w:hAnsi="Times New Roman"/>
                <w:b/>
                <w:bCs/>
              </w:rPr>
              <w:t>HOẠT ĐỘNG CỦA GIÁO VIÊN VÀ HỌC SINH</w:t>
            </w:r>
          </w:p>
        </w:tc>
        <w:tc>
          <w:tcPr>
            <w:tcW w:w="2790" w:type="dxa"/>
          </w:tcPr>
          <w:p w14:paraId="4170FCDC" w14:textId="77777777" w:rsidR="00304F84" w:rsidRPr="00304F84" w:rsidRDefault="00304F84" w:rsidP="00304F84">
            <w:pPr>
              <w:tabs>
                <w:tab w:val="left" w:pos="720"/>
              </w:tabs>
              <w:spacing w:line="20" w:lineRule="atLeast"/>
              <w:jc w:val="center"/>
              <w:rPr>
                <w:rFonts w:ascii="Times New Roman" w:hAnsi="Times New Roman"/>
                <w:b/>
                <w:bCs/>
              </w:rPr>
            </w:pPr>
            <w:r w:rsidRPr="00304F84">
              <w:rPr>
                <w:rFonts w:ascii="Times New Roman" w:hAnsi="Times New Roman"/>
                <w:b/>
                <w:bCs/>
              </w:rPr>
              <w:t>NỘI DUNG</w:t>
            </w:r>
          </w:p>
        </w:tc>
      </w:tr>
      <w:tr w:rsidR="00304F84" w:rsidRPr="00304F84" w14:paraId="6EB3B54E" w14:textId="77777777" w:rsidTr="003324FC">
        <w:tc>
          <w:tcPr>
            <w:tcW w:w="6750" w:type="dxa"/>
          </w:tcPr>
          <w:p w14:paraId="15049121" w14:textId="77777777" w:rsidR="00304F84" w:rsidRPr="00304F84" w:rsidRDefault="00304F84" w:rsidP="00304F84">
            <w:pPr>
              <w:spacing w:line="20" w:lineRule="atLeast"/>
              <w:jc w:val="both"/>
              <w:rPr>
                <w:rFonts w:ascii="Times New Roman" w:hAnsi="Times New Roman"/>
                <w:bCs/>
                <w:sz w:val="26"/>
                <w:szCs w:val="26"/>
              </w:rPr>
            </w:pPr>
            <w:r w:rsidRPr="00304F84">
              <w:rPr>
                <w:rFonts w:ascii="Times New Roman" w:hAnsi="Times New Roman"/>
                <w:b/>
                <w:bCs/>
                <w:sz w:val="26"/>
                <w:szCs w:val="26"/>
              </w:rPr>
              <w:t>Bước 1:</w:t>
            </w:r>
            <w:r w:rsidRPr="00304F84">
              <w:rPr>
                <w:rFonts w:ascii="Times New Roman" w:hAnsi="Times New Roman"/>
                <w:bCs/>
                <w:sz w:val="26"/>
                <w:szCs w:val="26"/>
              </w:rPr>
              <w:t xml:space="preserve"> GV yêu cầu HS đọc thông tin mục III SGK. Trao đổi theo cặp(3 phút) với các nhiệm vụ </w:t>
            </w:r>
          </w:p>
          <w:p w14:paraId="6B406904" w14:textId="77777777" w:rsidR="00304F84" w:rsidRPr="00304F84" w:rsidRDefault="00304F84" w:rsidP="00304F84">
            <w:pPr>
              <w:spacing w:line="20" w:lineRule="atLeast"/>
              <w:jc w:val="both"/>
              <w:rPr>
                <w:rFonts w:ascii="Times New Roman" w:hAnsi="Times New Roman"/>
                <w:bCs/>
                <w:i/>
                <w:sz w:val="26"/>
                <w:szCs w:val="26"/>
              </w:rPr>
            </w:pPr>
            <w:r w:rsidRPr="00304F84">
              <w:rPr>
                <w:rFonts w:ascii="Times New Roman" w:hAnsi="Times New Roman"/>
                <w:bCs/>
                <w:i/>
                <w:sz w:val="26"/>
                <w:szCs w:val="26"/>
              </w:rPr>
              <w:t xml:space="preserve">- Những lợi ích của Việt </w:t>
            </w:r>
            <w:smartTag w:uri="urn:schemas-microsoft-com:office:smarttags" w:element="country-region">
              <w:smartTag w:uri="urn:schemas-microsoft-com:office:smarttags" w:element="place">
                <w:r w:rsidRPr="00304F84">
                  <w:rPr>
                    <w:rFonts w:ascii="Times New Roman" w:hAnsi="Times New Roman"/>
                    <w:bCs/>
                    <w:i/>
                    <w:sz w:val="26"/>
                    <w:szCs w:val="26"/>
                  </w:rPr>
                  <w:t>Nam</w:t>
                </w:r>
              </w:smartTag>
            </w:smartTag>
            <w:r w:rsidRPr="00304F84">
              <w:rPr>
                <w:rFonts w:ascii="Times New Roman" w:hAnsi="Times New Roman"/>
                <w:bCs/>
                <w:i/>
                <w:sz w:val="26"/>
                <w:szCs w:val="26"/>
              </w:rPr>
              <w:t xml:space="preserve"> khi tham gia Hiệp hội  ASEAN?</w:t>
            </w:r>
          </w:p>
          <w:p w14:paraId="2109A9FA" w14:textId="77777777" w:rsidR="00304F84" w:rsidRPr="00304F84" w:rsidRDefault="00304F84" w:rsidP="00304F84">
            <w:pPr>
              <w:spacing w:line="20" w:lineRule="atLeast"/>
              <w:jc w:val="both"/>
              <w:rPr>
                <w:rFonts w:ascii="Times New Roman" w:hAnsi="Times New Roman"/>
                <w:bCs/>
                <w:i/>
                <w:sz w:val="26"/>
                <w:szCs w:val="26"/>
              </w:rPr>
            </w:pPr>
            <w:r w:rsidRPr="00304F84">
              <w:rPr>
                <w:rFonts w:ascii="Times New Roman" w:hAnsi="Times New Roman"/>
                <w:bCs/>
                <w:i/>
                <w:sz w:val="26"/>
                <w:szCs w:val="26"/>
              </w:rPr>
              <w:t>- Những khó khăn thử thách cần phải vượt qua?</w:t>
            </w:r>
          </w:p>
          <w:p w14:paraId="0ACAA87A" w14:textId="77777777" w:rsidR="00304F84" w:rsidRPr="00304F84" w:rsidRDefault="00304F84" w:rsidP="00304F84">
            <w:pPr>
              <w:tabs>
                <w:tab w:val="left" w:pos="720"/>
              </w:tabs>
              <w:spacing w:line="20" w:lineRule="atLeast"/>
              <w:jc w:val="both"/>
              <w:rPr>
                <w:rFonts w:ascii="Times New Roman" w:hAnsi="Times New Roman"/>
                <w:b/>
                <w:bCs/>
                <w:sz w:val="26"/>
                <w:szCs w:val="26"/>
              </w:rPr>
            </w:pPr>
            <w:r w:rsidRPr="00304F84">
              <w:rPr>
                <w:rFonts w:ascii="Times New Roman" w:hAnsi="Times New Roman"/>
                <w:b/>
                <w:bCs/>
                <w:sz w:val="26"/>
                <w:szCs w:val="26"/>
              </w:rPr>
              <w:t>Bước 2:</w:t>
            </w:r>
            <w:r w:rsidRPr="00304F84">
              <w:rPr>
                <w:rFonts w:ascii="Times New Roman" w:hAnsi="Times New Roman"/>
                <w:bCs/>
                <w:i/>
                <w:sz w:val="26"/>
                <w:szCs w:val="26"/>
              </w:rPr>
              <w:t xml:space="preserve"> </w:t>
            </w:r>
            <w:r w:rsidRPr="00304F84">
              <w:rPr>
                <w:rFonts w:ascii="Times New Roman" w:hAnsi="Times New Roman"/>
                <w:bCs/>
                <w:sz w:val="26"/>
                <w:szCs w:val="26"/>
              </w:rPr>
              <w:t>Các cặp thực hiện nhiệm vụ theo yêu cầu.</w:t>
            </w:r>
          </w:p>
          <w:p w14:paraId="1BADFCD5" w14:textId="77777777" w:rsidR="00304F84" w:rsidRPr="00304F84" w:rsidRDefault="00304F84" w:rsidP="00304F84">
            <w:pPr>
              <w:tabs>
                <w:tab w:val="left" w:pos="720"/>
              </w:tabs>
              <w:spacing w:line="20" w:lineRule="atLeast"/>
              <w:jc w:val="both"/>
              <w:rPr>
                <w:rFonts w:ascii="Times New Roman" w:hAnsi="Times New Roman"/>
                <w:bCs/>
                <w:sz w:val="26"/>
                <w:szCs w:val="26"/>
              </w:rPr>
            </w:pPr>
            <w:r w:rsidRPr="00304F84">
              <w:rPr>
                <w:rFonts w:ascii="Times New Roman" w:hAnsi="Times New Roman"/>
                <w:b/>
                <w:bCs/>
                <w:sz w:val="26"/>
                <w:szCs w:val="26"/>
              </w:rPr>
              <w:t xml:space="preserve">Bước 3: </w:t>
            </w:r>
            <w:r w:rsidRPr="00304F84">
              <w:rPr>
                <w:rFonts w:ascii="Times New Roman" w:hAnsi="Times New Roman"/>
                <w:bCs/>
                <w:sz w:val="26"/>
                <w:szCs w:val="26"/>
              </w:rPr>
              <w:t>Đại diện 1 số cặp trả lời, HS lắng nghe, nhận xét, bổ sung.</w:t>
            </w:r>
          </w:p>
          <w:p w14:paraId="7CC926CE" w14:textId="77777777" w:rsidR="00304F84" w:rsidRPr="00304F84" w:rsidRDefault="00304F84" w:rsidP="00304F84">
            <w:pPr>
              <w:tabs>
                <w:tab w:val="left" w:pos="720"/>
              </w:tabs>
              <w:spacing w:line="20" w:lineRule="atLeast"/>
              <w:jc w:val="both"/>
              <w:rPr>
                <w:rFonts w:ascii="Times New Roman" w:hAnsi="Times New Roman"/>
                <w:bCs/>
                <w:sz w:val="26"/>
                <w:szCs w:val="26"/>
              </w:rPr>
            </w:pPr>
            <w:r w:rsidRPr="00304F84">
              <w:rPr>
                <w:rFonts w:ascii="Times New Roman" w:hAnsi="Times New Roman"/>
                <w:b/>
                <w:bCs/>
                <w:sz w:val="26"/>
                <w:szCs w:val="26"/>
              </w:rPr>
              <w:t>Bước 4:</w:t>
            </w:r>
            <w:r w:rsidRPr="00304F84">
              <w:rPr>
                <w:rFonts w:ascii="Times New Roman" w:hAnsi="Times New Roman"/>
                <w:bCs/>
                <w:i/>
                <w:sz w:val="26"/>
                <w:szCs w:val="26"/>
              </w:rPr>
              <w:t xml:space="preserve"> </w:t>
            </w:r>
            <w:r w:rsidRPr="00304F84">
              <w:rPr>
                <w:rFonts w:ascii="Times New Roman" w:hAnsi="Times New Roman"/>
                <w:bCs/>
                <w:sz w:val="26"/>
                <w:szCs w:val="26"/>
              </w:rPr>
              <w:t>GV nhận xét, đánh giá và chuẩn kiến thức.</w:t>
            </w:r>
          </w:p>
          <w:p w14:paraId="4BE2AC37" w14:textId="77777777" w:rsidR="00304F84" w:rsidRPr="00304F84" w:rsidRDefault="00304F84" w:rsidP="00304F84">
            <w:pPr>
              <w:tabs>
                <w:tab w:val="left" w:pos="720"/>
              </w:tabs>
              <w:spacing w:line="20" w:lineRule="atLeast"/>
              <w:jc w:val="both"/>
              <w:rPr>
                <w:rFonts w:ascii="Times New Roman" w:hAnsi="Times New Roman"/>
                <w:bCs/>
                <w:sz w:val="26"/>
                <w:szCs w:val="26"/>
              </w:rPr>
            </w:pPr>
            <w:r w:rsidRPr="00304F84">
              <w:rPr>
                <w:rFonts w:ascii="Times New Roman" w:hAnsi="Times New Roman"/>
                <w:bCs/>
                <w:sz w:val="26"/>
                <w:szCs w:val="26"/>
              </w:rPr>
              <w:t>(Thành tựu: Tốc độ tăng trưởng buôn bán cao</w:t>
            </w:r>
          </w:p>
          <w:p w14:paraId="51F58BBA" w14:textId="77777777" w:rsidR="00304F84" w:rsidRPr="00304F84" w:rsidRDefault="00304F84" w:rsidP="00304F84">
            <w:pPr>
              <w:tabs>
                <w:tab w:val="left" w:pos="720"/>
              </w:tabs>
              <w:spacing w:line="20" w:lineRule="atLeast"/>
              <w:jc w:val="both"/>
              <w:rPr>
                <w:rFonts w:ascii="Times New Roman" w:hAnsi="Times New Roman"/>
                <w:bCs/>
                <w:sz w:val="26"/>
                <w:szCs w:val="26"/>
              </w:rPr>
            </w:pPr>
            <w:r w:rsidRPr="00304F84">
              <w:rPr>
                <w:rFonts w:ascii="Times New Roman" w:hAnsi="Times New Roman"/>
                <w:bCs/>
                <w:sz w:val="26"/>
                <w:szCs w:val="26"/>
              </w:rPr>
              <w:t xml:space="preserve"> Tỉ trọng hàng hóa buôn bán với các nước cao.</w:t>
            </w:r>
          </w:p>
          <w:p w14:paraId="53FE3EED" w14:textId="77777777" w:rsidR="00304F84" w:rsidRPr="00304F84" w:rsidRDefault="00304F84" w:rsidP="00304F84">
            <w:pPr>
              <w:tabs>
                <w:tab w:val="left" w:pos="720"/>
              </w:tabs>
              <w:spacing w:line="20" w:lineRule="atLeast"/>
              <w:jc w:val="both"/>
              <w:rPr>
                <w:rFonts w:ascii="Times New Roman" w:hAnsi="Times New Roman"/>
                <w:bCs/>
                <w:sz w:val="26"/>
                <w:szCs w:val="26"/>
              </w:rPr>
            </w:pPr>
            <w:r w:rsidRPr="00304F84">
              <w:rPr>
                <w:rFonts w:ascii="Times New Roman" w:hAnsi="Times New Roman"/>
                <w:bCs/>
                <w:sz w:val="26"/>
                <w:szCs w:val="26"/>
              </w:rPr>
              <w:t xml:space="preserve"> Các mặt hàng xuất nhập khẩu chính, kinh tế phát triển.</w:t>
            </w:r>
          </w:p>
          <w:p w14:paraId="5BC0FA90" w14:textId="77777777" w:rsidR="00304F84" w:rsidRPr="00304F84" w:rsidRDefault="00304F84" w:rsidP="00304F84">
            <w:pPr>
              <w:tabs>
                <w:tab w:val="left" w:pos="720"/>
              </w:tabs>
              <w:spacing w:line="20" w:lineRule="atLeast"/>
              <w:jc w:val="both"/>
              <w:rPr>
                <w:rFonts w:ascii="Times New Roman" w:hAnsi="Times New Roman"/>
                <w:bCs/>
                <w:sz w:val="26"/>
                <w:szCs w:val="26"/>
              </w:rPr>
            </w:pPr>
            <w:r w:rsidRPr="00304F84">
              <w:rPr>
                <w:rFonts w:ascii="Times New Roman" w:hAnsi="Times New Roman"/>
                <w:bCs/>
                <w:sz w:val="26"/>
                <w:szCs w:val="26"/>
              </w:rPr>
              <w:t xml:space="preserve"> Về lĩnh vực văn hóa xã hội và du lịch phát triển.</w:t>
            </w:r>
          </w:p>
          <w:p w14:paraId="155958CE" w14:textId="77777777" w:rsidR="00304F84" w:rsidRPr="00304F84" w:rsidRDefault="00304F84" w:rsidP="00304F84">
            <w:pPr>
              <w:tabs>
                <w:tab w:val="left" w:pos="720"/>
              </w:tabs>
              <w:spacing w:line="20" w:lineRule="atLeast"/>
              <w:jc w:val="both"/>
              <w:rPr>
                <w:rFonts w:ascii="Times New Roman" w:hAnsi="Times New Roman"/>
                <w:bCs/>
                <w:sz w:val="26"/>
                <w:szCs w:val="26"/>
              </w:rPr>
            </w:pPr>
            <w:r w:rsidRPr="00304F84">
              <w:rPr>
                <w:rFonts w:ascii="Times New Roman" w:hAnsi="Times New Roman"/>
                <w:bCs/>
                <w:sz w:val="26"/>
                <w:szCs w:val="26"/>
              </w:rPr>
              <w:t>Khó khăn: Thách thức về ngôn ngữ, thể chế chính trị, chênh lệch về KT, về mẫu mã và chất lượng các mặt hàng, ...)</w:t>
            </w:r>
          </w:p>
        </w:tc>
        <w:tc>
          <w:tcPr>
            <w:tcW w:w="2790" w:type="dxa"/>
          </w:tcPr>
          <w:p w14:paraId="1FB09F4B" w14:textId="77777777" w:rsidR="00304F84" w:rsidRPr="00304F84" w:rsidRDefault="00304F84" w:rsidP="00304F84">
            <w:pPr>
              <w:tabs>
                <w:tab w:val="left" w:pos="720"/>
              </w:tabs>
              <w:spacing w:line="20" w:lineRule="atLeast"/>
              <w:jc w:val="both"/>
              <w:rPr>
                <w:rFonts w:ascii="Times New Roman" w:hAnsi="Times New Roman"/>
                <w:b/>
                <w:bCs/>
                <w:sz w:val="26"/>
                <w:szCs w:val="26"/>
              </w:rPr>
            </w:pPr>
            <w:r w:rsidRPr="00304F84">
              <w:rPr>
                <w:rFonts w:ascii="Times New Roman" w:hAnsi="Times New Roman"/>
                <w:b/>
                <w:bCs/>
                <w:sz w:val="26"/>
                <w:szCs w:val="26"/>
              </w:rPr>
              <w:t>II. Việt Nam trong ASEAN.</w:t>
            </w:r>
          </w:p>
          <w:p w14:paraId="55DBCC86" w14:textId="77777777" w:rsidR="00304F84" w:rsidRPr="00304F84" w:rsidRDefault="00304F84" w:rsidP="00304F84">
            <w:pPr>
              <w:tabs>
                <w:tab w:val="left" w:pos="720"/>
              </w:tabs>
              <w:spacing w:line="20" w:lineRule="atLeast"/>
              <w:jc w:val="both"/>
              <w:rPr>
                <w:rFonts w:ascii="Times New Roman" w:hAnsi="Times New Roman"/>
                <w:b/>
                <w:bCs/>
                <w:sz w:val="26"/>
                <w:szCs w:val="26"/>
              </w:rPr>
            </w:pPr>
          </w:p>
          <w:p w14:paraId="6C420712" w14:textId="77777777" w:rsidR="00304F84" w:rsidRPr="00304F84" w:rsidRDefault="00304F84" w:rsidP="00304F84">
            <w:pPr>
              <w:tabs>
                <w:tab w:val="left" w:pos="720"/>
              </w:tabs>
              <w:spacing w:line="20" w:lineRule="atLeast"/>
              <w:jc w:val="both"/>
              <w:rPr>
                <w:rFonts w:ascii="Times New Roman" w:hAnsi="Times New Roman"/>
                <w:bCs/>
                <w:sz w:val="26"/>
                <w:szCs w:val="26"/>
              </w:rPr>
            </w:pPr>
            <w:r w:rsidRPr="00304F84">
              <w:rPr>
                <w:rFonts w:ascii="Times New Roman" w:hAnsi="Times New Roman"/>
                <w:b/>
                <w:bCs/>
                <w:sz w:val="26"/>
                <w:szCs w:val="26"/>
              </w:rPr>
              <w:t>* Thuận lợi</w:t>
            </w:r>
            <w:r w:rsidRPr="00304F84">
              <w:rPr>
                <w:rFonts w:ascii="Times New Roman" w:hAnsi="Times New Roman"/>
                <w:bCs/>
                <w:sz w:val="26"/>
                <w:szCs w:val="26"/>
              </w:rPr>
              <w:t>:</w:t>
            </w:r>
          </w:p>
          <w:p w14:paraId="3C1627F0" w14:textId="77777777" w:rsidR="00304F84" w:rsidRPr="00304F84" w:rsidRDefault="00304F84" w:rsidP="00304F84">
            <w:pPr>
              <w:tabs>
                <w:tab w:val="left" w:pos="720"/>
              </w:tabs>
              <w:spacing w:line="20" w:lineRule="atLeast"/>
              <w:jc w:val="both"/>
              <w:rPr>
                <w:rFonts w:ascii="Times New Roman" w:hAnsi="Times New Roman"/>
                <w:bCs/>
                <w:sz w:val="26"/>
                <w:szCs w:val="26"/>
              </w:rPr>
            </w:pPr>
            <w:r w:rsidRPr="00304F84">
              <w:rPr>
                <w:rFonts w:ascii="Times New Roman" w:hAnsi="Times New Roman"/>
                <w:bCs/>
                <w:sz w:val="26"/>
                <w:szCs w:val="26"/>
              </w:rPr>
              <w:t xml:space="preserve">   Tham gia vào ASEAN Việt </w:t>
            </w:r>
            <w:smartTag w:uri="urn:schemas-microsoft-com:office:smarttags" w:element="country-region">
              <w:smartTag w:uri="urn:schemas-microsoft-com:office:smarttags" w:element="place">
                <w:r w:rsidRPr="00304F84">
                  <w:rPr>
                    <w:rFonts w:ascii="Times New Roman" w:hAnsi="Times New Roman"/>
                    <w:bCs/>
                    <w:sz w:val="26"/>
                    <w:szCs w:val="26"/>
                  </w:rPr>
                  <w:t>Nam</w:t>
                </w:r>
              </w:smartTag>
            </w:smartTag>
            <w:r w:rsidRPr="00304F84">
              <w:rPr>
                <w:rFonts w:ascii="Times New Roman" w:hAnsi="Times New Roman"/>
                <w:bCs/>
                <w:sz w:val="26"/>
                <w:szCs w:val="26"/>
              </w:rPr>
              <w:t xml:space="preserve"> có nhiều cơ hội để phát triển KT-XH.</w:t>
            </w:r>
          </w:p>
          <w:p w14:paraId="3906F954" w14:textId="77777777" w:rsidR="00304F84" w:rsidRPr="00304F84" w:rsidRDefault="00304F84" w:rsidP="00304F84">
            <w:pPr>
              <w:tabs>
                <w:tab w:val="left" w:pos="720"/>
              </w:tabs>
              <w:spacing w:line="20" w:lineRule="atLeast"/>
              <w:jc w:val="both"/>
              <w:rPr>
                <w:rFonts w:ascii="Times New Roman" w:hAnsi="Times New Roman"/>
                <w:bCs/>
                <w:sz w:val="26"/>
                <w:szCs w:val="26"/>
              </w:rPr>
            </w:pPr>
            <w:r w:rsidRPr="00304F84">
              <w:rPr>
                <w:rFonts w:ascii="Times New Roman" w:hAnsi="Times New Roman"/>
                <w:bCs/>
                <w:sz w:val="26"/>
                <w:szCs w:val="26"/>
              </w:rPr>
              <w:t xml:space="preserve">* </w:t>
            </w:r>
            <w:r w:rsidRPr="00304F84">
              <w:rPr>
                <w:rFonts w:ascii="Times New Roman" w:hAnsi="Times New Roman"/>
                <w:b/>
                <w:bCs/>
                <w:sz w:val="26"/>
                <w:szCs w:val="26"/>
              </w:rPr>
              <w:t>Khó khăn</w:t>
            </w:r>
          </w:p>
          <w:p w14:paraId="5B97EEDF" w14:textId="77777777" w:rsidR="00304F84" w:rsidRPr="00304F84" w:rsidRDefault="00304F84" w:rsidP="00304F84">
            <w:pPr>
              <w:tabs>
                <w:tab w:val="left" w:pos="720"/>
              </w:tabs>
              <w:spacing w:line="20" w:lineRule="atLeast"/>
              <w:jc w:val="both"/>
              <w:rPr>
                <w:rFonts w:ascii="Times New Roman" w:hAnsi="Times New Roman"/>
                <w:bCs/>
                <w:sz w:val="26"/>
                <w:szCs w:val="26"/>
              </w:rPr>
            </w:pPr>
            <w:r w:rsidRPr="00304F84">
              <w:rPr>
                <w:rFonts w:ascii="Times New Roman" w:hAnsi="Times New Roman"/>
                <w:bCs/>
                <w:sz w:val="26"/>
                <w:szCs w:val="26"/>
              </w:rPr>
              <w:t xml:space="preserve">   Có nhiều thử thách cần phải vượt qua.</w:t>
            </w:r>
          </w:p>
        </w:tc>
      </w:tr>
    </w:tbl>
    <w:p w14:paraId="3C309821" w14:textId="77777777" w:rsidR="00304F84" w:rsidRPr="00304F84" w:rsidRDefault="00304F84" w:rsidP="00304F84">
      <w:pPr>
        <w:spacing w:line="20" w:lineRule="atLeast"/>
        <w:rPr>
          <w:rFonts w:ascii="Times New Roman" w:hAnsi="Times New Roman"/>
          <w:b/>
          <w:bCs/>
          <w:sz w:val="26"/>
          <w:szCs w:val="26"/>
          <w:lang w:val="vi-VN"/>
        </w:rPr>
      </w:pPr>
      <w:r w:rsidRPr="00304F84">
        <w:rPr>
          <w:rFonts w:ascii="Times New Roman" w:hAnsi="Times New Roman"/>
          <w:b/>
          <w:bCs/>
          <w:sz w:val="26"/>
          <w:szCs w:val="26"/>
        </w:rPr>
        <w:t>C. HOẠT ĐỘNG LUYỆN TẬP</w:t>
      </w:r>
      <w:r w:rsidRPr="00304F84">
        <w:rPr>
          <w:rFonts w:ascii="Times New Roman" w:hAnsi="Times New Roman"/>
          <w:bCs/>
          <w:i/>
          <w:sz w:val="26"/>
          <w:szCs w:val="26"/>
        </w:rPr>
        <w:t xml:space="preserve">: </w:t>
      </w:r>
      <w:r w:rsidRPr="00304F84">
        <w:rPr>
          <w:rFonts w:ascii="Times New Roman" w:hAnsi="Times New Roman"/>
          <w:bCs/>
          <w:sz w:val="26"/>
          <w:szCs w:val="26"/>
        </w:rPr>
        <w:t>(Cá nhân)</w:t>
      </w:r>
      <w:r w:rsidRPr="00304F84">
        <w:rPr>
          <w:rFonts w:ascii="Times New Roman" w:hAnsi="Times New Roman"/>
          <w:bCs/>
          <w:sz w:val="26"/>
          <w:szCs w:val="26"/>
          <w:lang w:val="vi-VN"/>
        </w:rPr>
        <w:t xml:space="preserve"> </w:t>
      </w:r>
      <w:r w:rsidRPr="00304F84">
        <w:rPr>
          <w:rFonts w:ascii="Times New Roman" w:hAnsi="Times New Roman"/>
          <w:bCs/>
          <w:sz w:val="26"/>
          <w:szCs w:val="26"/>
        </w:rPr>
        <w:t>5</w:t>
      </w:r>
      <w:r w:rsidRPr="00304F84">
        <w:rPr>
          <w:rFonts w:ascii="Times New Roman" w:hAnsi="Times New Roman"/>
          <w:bCs/>
          <w:sz w:val="26"/>
          <w:szCs w:val="26"/>
          <w:lang w:val="vi-VN"/>
        </w:rPr>
        <w:t xml:space="preserve"> phút</w:t>
      </w:r>
    </w:p>
    <w:p w14:paraId="2F4902EE" w14:textId="77777777" w:rsidR="00304F84" w:rsidRPr="00304F84" w:rsidRDefault="00304F84" w:rsidP="00304F84">
      <w:pPr>
        <w:spacing w:line="20" w:lineRule="atLeast"/>
        <w:ind w:firstLine="840"/>
        <w:rPr>
          <w:rFonts w:ascii="Times New Roman" w:hAnsi="Times New Roman"/>
          <w:bCs/>
          <w:sz w:val="26"/>
          <w:szCs w:val="26"/>
          <w:lang w:val="vi-VN"/>
        </w:rPr>
      </w:pPr>
      <w:r w:rsidRPr="00304F84">
        <w:rPr>
          <w:rFonts w:ascii="Times New Roman" w:hAnsi="Times New Roman"/>
          <w:b/>
          <w:bCs/>
          <w:sz w:val="26"/>
          <w:szCs w:val="26"/>
          <w:lang w:val="vi-VN"/>
        </w:rPr>
        <w:t xml:space="preserve"> - </w:t>
      </w:r>
      <w:r w:rsidRPr="00304F84">
        <w:rPr>
          <w:rFonts w:ascii="Times New Roman" w:hAnsi="Times New Roman"/>
          <w:bCs/>
          <w:sz w:val="26"/>
          <w:szCs w:val="26"/>
          <w:lang w:val="vi-VN"/>
        </w:rPr>
        <w:t>Mục tiêu: Nhằm hệ thống hóa và củng cố lại toàn bộ kiến thức trọng tâm của toàn bài học.</w:t>
      </w:r>
    </w:p>
    <w:p w14:paraId="1F022F3E" w14:textId="77777777" w:rsidR="00304F84" w:rsidRPr="00304F84" w:rsidRDefault="00304F84" w:rsidP="00304F84">
      <w:pPr>
        <w:spacing w:line="20" w:lineRule="atLeast"/>
        <w:ind w:firstLine="840"/>
        <w:rPr>
          <w:rFonts w:ascii="Times New Roman" w:hAnsi="Times New Roman"/>
          <w:bCs/>
          <w:sz w:val="26"/>
          <w:szCs w:val="26"/>
          <w:lang w:val="vi-VN"/>
        </w:rPr>
      </w:pPr>
      <w:r w:rsidRPr="00304F84">
        <w:rPr>
          <w:rFonts w:ascii="Times New Roman" w:hAnsi="Times New Roman"/>
          <w:bCs/>
          <w:sz w:val="26"/>
          <w:szCs w:val="26"/>
          <w:lang w:val="vi-VN"/>
        </w:rPr>
        <w:t xml:space="preserve"> - Phương pháp: Vấn đáp, đánh giá.</w:t>
      </w:r>
    </w:p>
    <w:p w14:paraId="31DB1BA4" w14:textId="77777777" w:rsidR="00304F84" w:rsidRPr="00304F84" w:rsidRDefault="00304F84" w:rsidP="00304F84">
      <w:pPr>
        <w:spacing w:line="20" w:lineRule="atLeast"/>
        <w:rPr>
          <w:rFonts w:ascii="Times New Roman" w:hAnsi="Times New Roman"/>
          <w:bCs/>
          <w:sz w:val="26"/>
          <w:szCs w:val="26"/>
        </w:rPr>
      </w:pPr>
      <w:r w:rsidRPr="00304F84">
        <w:rPr>
          <w:rFonts w:ascii="Times New Roman" w:hAnsi="Times New Roman"/>
          <w:bCs/>
          <w:sz w:val="26"/>
          <w:szCs w:val="26"/>
        </w:rPr>
        <w:t>Bước 1: Yêu cầu HS trả lời:</w:t>
      </w:r>
    </w:p>
    <w:p w14:paraId="3DC02C4F" w14:textId="77777777" w:rsidR="00304F84" w:rsidRPr="00304F84" w:rsidRDefault="00304F84" w:rsidP="00304F84">
      <w:pPr>
        <w:spacing w:line="20" w:lineRule="atLeast"/>
        <w:ind w:firstLine="840"/>
        <w:rPr>
          <w:rFonts w:ascii="Times New Roman" w:hAnsi="Times New Roman"/>
          <w:sz w:val="26"/>
          <w:szCs w:val="26"/>
        </w:rPr>
      </w:pPr>
      <w:r w:rsidRPr="00304F84">
        <w:rPr>
          <w:rFonts w:ascii="Times New Roman" w:hAnsi="Times New Roman"/>
          <w:bCs/>
          <w:sz w:val="26"/>
          <w:szCs w:val="26"/>
        </w:rPr>
        <w:t xml:space="preserve">- Thời gian thành lập </w:t>
      </w:r>
      <w:r w:rsidRPr="00304F84">
        <w:rPr>
          <w:rFonts w:ascii="Times New Roman" w:hAnsi="Times New Roman"/>
          <w:sz w:val="26"/>
          <w:szCs w:val="26"/>
        </w:rPr>
        <w:t>Hiệp hội các nước Đông Nam Á (ASEAN)?</w:t>
      </w:r>
    </w:p>
    <w:p w14:paraId="1070A25A" w14:textId="77777777" w:rsidR="00304F84" w:rsidRPr="00304F84" w:rsidRDefault="00304F84" w:rsidP="00304F84">
      <w:pPr>
        <w:spacing w:line="20" w:lineRule="atLeast"/>
        <w:ind w:firstLine="840"/>
        <w:rPr>
          <w:rFonts w:ascii="Times New Roman" w:hAnsi="Times New Roman"/>
          <w:sz w:val="26"/>
          <w:szCs w:val="26"/>
        </w:rPr>
      </w:pPr>
      <w:r w:rsidRPr="00304F84">
        <w:rPr>
          <w:rFonts w:ascii="Times New Roman" w:hAnsi="Times New Roman"/>
          <w:sz w:val="26"/>
          <w:szCs w:val="26"/>
        </w:rPr>
        <w:t xml:space="preserve"> - Nêu Mục tiêu và nguyên tắc của Hiệp hội ASEAN?</w:t>
      </w:r>
    </w:p>
    <w:p w14:paraId="4C110D64" w14:textId="77777777" w:rsidR="00304F84" w:rsidRPr="00304F84" w:rsidRDefault="00304F84" w:rsidP="00304F84">
      <w:pPr>
        <w:spacing w:line="20" w:lineRule="atLeast"/>
        <w:ind w:firstLine="840"/>
        <w:rPr>
          <w:rFonts w:ascii="Times New Roman" w:hAnsi="Times New Roman"/>
          <w:bCs/>
          <w:sz w:val="26"/>
          <w:szCs w:val="26"/>
        </w:rPr>
      </w:pPr>
      <w:r w:rsidRPr="00304F84">
        <w:rPr>
          <w:rFonts w:ascii="Times New Roman" w:hAnsi="Times New Roman"/>
          <w:bCs/>
          <w:sz w:val="26"/>
          <w:szCs w:val="26"/>
        </w:rPr>
        <w:lastRenderedPageBreak/>
        <w:t xml:space="preserve"> - Biểu hiện của sự hợp tác và các nước có khó khăn gì trong thời gian cuối những năm 90 của thế kỷ 20?</w:t>
      </w:r>
    </w:p>
    <w:p w14:paraId="453BA618" w14:textId="77777777" w:rsidR="00304F84" w:rsidRPr="00304F84" w:rsidRDefault="00304F84" w:rsidP="00304F84">
      <w:pPr>
        <w:spacing w:line="20" w:lineRule="atLeast"/>
        <w:ind w:firstLine="840"/>
        <w:rPr>
          <w:rFonts w:ascii="Times New Roman" w:hAnsi="Times New Roman"/>
          <w:bCs/>
          <w:sz w:val="26"/>
          <w:szCs w:val="26"/>
        </w:rPr>
      </w:pPr>
      <w:r w:rsidRPr="00304F84">
        <w:rPr>
          <w:rFonts w:ascii="Times New Roman" w:hAnsi="Times New Roman"/>
          <w:bCs/>
          <w:sz w:val="26"/>
          <w:szCs w:val="26"/>
        </w:rPr>
        <w:t xml:space="preserve"> - Việt Nam gia nhập Hiệp hội ASEAN, có những thuận lợi và khó khăn gì?</w:t>
      </w:r>
    </w:p>
    <w:p w14:paraId="1C5FCEB9" w14:textId="77777777" w:rsidR="00304F84" w:rsidRPr="00304F84" w:rsidRDefault="00304F84" w:rsidP="00304F84">
      <w:pPr>
        <w:spacing w:line="20" w:lineRule="atLeast"/>
        <w:rPr>
          <w:rFonts w:ascii="Times New Roman" w:hAnsi="Times New Roman"/>
          <w:bCs/>
          <w:sz w:val="26"/>
          <w:szCs w:val="26"/>
        </w:rPr>
      </w:pPr>
      <w:r w:rsidRPr="00304F84">
        <w:rPr>
          <w:rFonts w:ascii="Times New Roman" w:hAnsi="Times New Roman"/>
          <w:bCs/>
          <w:sz w:val="26"/>
          <w:szCs w:val="26"/>
        </w:rPr>
        <w:t xml:space="preserve">Bước 2: HS suy nghĩ trả lời, </w:t>
      </w:r>
    </w:p>
    <w:p w14:paraId="228A472E" w14:textId="77777777" w:rsidR="00304F84" w:rsidRPr="00304F84" w:rsidRDefault="00304F84" w:rsidP="00304F84">
      <w:pPr>
        <w:spacing w:line="20" w:lineRule="atLeast"/>
        <w:rPr>
          <w:rFonts w:ascii="Times New Roman" w:hAnsi="Times New Roman"/>
          <w:bCs/>
          <w:sz w:val="26"/>
          <w:szCs w:val="26"/>
        </w:rPr>
      </w:pPr>
      <w:r w:rsidRPr="00304F84">
        <w:rPr>
          <w:rFonts w:ascii="Times New Roman" w:hAnsi="Times New Roman"/>
          <w:bCs/>
          <w:sz w:val="26"/>
          <w:szCs w:val="26"/>
        </w:rPr>
        <w:t>Bước 3: GV nhận xét, chuẩn kiến thức và cho điểm.</w:t>
      </w:r>
      <w:r w:rsidRPr="00304F84">
        <w:rPr>
          <w:rFonts w:ascii="Times New Roman" w:hAnsi="Times New Roman"/>
          <w:b/>
          <w:bCs/>
          <w:color w:val="000000"/>
          <w:sz w:val="26"/>
          <w:szCs w:val="26"/>
        </w:rPr>
        <w:t xml:space="preserve"> </w:t>
      </w:r>
    </w:p>
    <w:p w14:paraId="2DD97D7D" w14:textId="77777777" w:rsidR="00304F84" w:rsidRPr="00304F84" w:rsidRDefault="00304F84" w:rsidP="00304F84">
      <w:pPr>
        <w:spacing w:line="20" w:lineRule="atLeast"/>
        <w:rPr>
          <w:rFonts w:ascii="Times New Roman" w:hAnsi="Times New Roman"/>
          <w:b/>
          <w:bCs/>
          <w:color w:val="000000"/>
          <w:sz w:val="26"/>
          <w:szCs w:val="26"/>
        </w:rPr>
      </w:pPr>
      <w:r w:rsidRPr="00304F84">
        <w:rPr>
          <w:rFonts w:ascii="Times New Roman" w:hAnsi="Times New Roman"/>
          <w:b/>
          <w:bCs/>
          <w:color w:val="000000"/>
          <w:sz w:val="26"/>
          <w:szCs w:val="26"/>
        </w:rPr>
        <w:t xml:space="preserve">D. HOẠT ĐỘNG VẬN DỤNG, MỞ RỘNG </w:t>
      </w:r>
      <w:r w:rsidRPr="00304F84">
        <w:rPr>
          <w:rFonts w:ascii="Times New Roman" w:hAnsi="Times New Roman"/>
          <w:bCs/>
          <w:color w:val="000000"/>
          <w:sz w:val="26"/>
          <w:szCs w:val="26"/>
        </w:rPr>
        <w:t>(1 phút)</w:t>
      </w:r>
    </w:p>
    <w:p w14:paraId="0BAFECB8" w14:textId="77777777" w:rsidR="00304F84" w:rsidRPr="00304F84" w:rsidRDefault="00304F84" w:rsidP="00304F84">
      <w:pPr>
        <w:spacing w:line="20" w:lineRule="atLeast"/>
        <w:jc w:val="both"/>
        <w:rPr>
          <w:rFonts w:ascii="Times New Roman" w:hAnsi="Times New Roman"/>
          <w:bCs/>
          <w:color w:val="000000"/>
          <w:sz w:val="26"/>
          <w:szCs w:val="26"/>
        </w:rPr>
      </w:pPr>
      <w:r w:rsidRPr="00304F84">
        <w:rPr>
          <w:rFonts w:ascii="Times New Roman" w:hAnsi="Times New Roman"/>
          <w:bCs/>
          <w:color w:val="000000"/>
          <w:sz w:val="26"/>
          <w:szCs w:val="26"/>
        </w:rPr>
        <w:t xml:space="preserve">- Hiện nay, Việt </w:t>
      </w:r>
      <w:smartTag w:uri="urn:schemas-microsoft-com:office:smarttags" w:element="country-region">
        <w:smartTag w:uri="urn:schemas-microsoft-com:office:smarttags" w:element="place">
          <w:r w:rsidRPr="00304F84">
            <w:rPr>
              <w:rFonts w:ascii="Times New Roman" w:hAnsi="Times New Roman"/>
              <w:bCs/>
              <w:color w:val="000000"/>
              <w:sz w:val="26"/>
              <w:szCs w:val="26"/>
            </w:rPr>
            <w:t>Nam</w:t>
          </w:r>
        </w:smartTag>
      </w:smartTag>
      <w:r w:rsidRPr="00304F84">
        <w:rPr>
          <w:rFonts w:ascii="Times New Roman" w:hAnsi="Times New Roman"/>
          <w:bCs/>
          <w:color w:val="000000"/>
          <w:sz w:val="26"/>
          <w:szCs w:val="26"/>
        </w:rPr>
        <w:t xml:space="preserve"> đã tham gia những tổ chức kinh tế-chính trị nào ở khu vực và thế giới?</w:t>
      </w:r>
    </w:p>
    <w:p w14:paraId="71C6AC4F" w14:textId="095226C2" w:rsidR="00326148" w:rsidRPr="00326148" w:rsidRDefault="00304F84" w:rsidP="00326148">
      <w:pPr>
        <w:spacing w:line="20" w:lineRule="atLeast"/>
        <w:jc w:val="both"/>
        <w:rPr>
          <w:rFonts w:ascii="Times New Roman" w:hAnsi="Times New Roman"/>
          <w:bCs/>
          <w:color w:val="000000"/>
          <w:sz w:val="26"/>
          <w:szCs w:val="26"/>
        </w:rPr>
      </w:pPr>
      <w:r w:rsidRPr="00304F84">
        <w:rPr>
          <w:rFonts w:ascii="Times New Roman" w:hAnsi="Times New Roman"/>
          <w:bCs/>
          <w:color w:val="000000"/>
          <w:sz w:val="26"/>
          <w:szCs w:val="26"/>
        </w:rPr>
        <w:t xml:space="preserve">- </w:t>
      </w:r>
      <w:r w:rsidRPr="00304F84">
        <w:rPr>
          <w:rFonts w:ascii="Times New Roman" w:hAnsi="Times New Roman"/>
          <w:bCs/>
          <w:color w:val="000000"/>
          <w:sz w:val="26"/>
          <w:szCs w:val="26"/>
          <w:lang w:val="vi-VN"/>
        </w:rPr>
        <w:t>Tìm hiểu bài 18</w:t>
      </w:r>
      <w:r w:rsidRPr="00304F84">
        <w:rPr>
          <w:rFonts w:ascii="Times New Roman" w:hAnsi="Times New Roman"/>
          <w:bCs/>
          <w:color w:val="000000"/>
          <w:sz w:val="26"/>
          <w:szCs w:val="26"/>
        </w:rPr>
        <w:t>:</w:t>
      </w:r>
      <w:r w:rsidRPr="00304F84">
        <w:rPr>
          <w:rFonts w:ascii="Times New Roman" w:hAnsi="Times New Roman"/>
          <w:bCs/>
          <w:color w:val="000000"/>
          <w:sz w:val="26"/>
          <w:szCs w:val="26"/>
          <w:lang w:val="vi-VN"/>
        </w:rPr>
        <w:t xml:space="preserve"> tìm hiểu Lào và Cam-pu-chia. (Dựa vào hệ thống câu hỏi chữ in nghiêng trong SGK để trả lời)</w:t>
      </w:r>
    </w:p>
    <w:tbl>
      <w:tblPr>
        <w:tblW w:w="1044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6210"/>
        <w:gridCol w:w="2790"/>
      </w:tblGrid>
      <w:tr w:rsidR="00326148" w:rsidRPr="00326148" w14:paraId="2D17E83C" w14:textId="77777777" w:rsidTr="00326148">
        <w:tc>
          <w:tcPr>
            <w:tcW w:w="1440" w:type="dxa"/>
            <w:shd w:val="clear" w:color="auto" w:fill="auto"/>
          </w:tcPr>
          <w:p w14:paraId="6DCD390C" w14:textId="2FA593A7" w:rsidR="00326148" w:rsidRPr="00326148" w:rsidRDefault="00326148" w:rsidP="00326148">
            <w:pPr>
              <w:rPr>
                <w:rFonts w:ascii="Times New Roman" w:hAnsi="Times New Roman"/>
                <w:b/>
                <w:color w:val="000000"/>
                <w:sz w:val="28"/>
                <w:szCs w:val="28"/>
                <w:lang w:val="it-IT"/>
              </w:rPr>
            </w:pPr>
            <w:r w:rsidRPr="00326148">
              <w:rPr>
                <w:rFonts w:ascii="Times New Roman" w:hAnsi="Times New Roman"/>
                <w:b/>
                <w:color w:val="000000"/>
                <w:sz w:val="28"/>
                <w:szCs w:val="28"/>
                <w:lang w:val="it-IT"/>
              </w:rPr>
              <w:t>Tuần:</w:t>
            </w:r>
            <w:r>
              <w:rPr>
                <w:rFonts w:ascii="Times New Roman" w:hAnsi="Times New Roman"/>
                <w:b/>
                <w:color w:val="000000"/>
                <w:sz w:val="28"/>
                <w:szCs w:val="28"/>
                <w:lang w:val="it-IT"/>
              </w:rPr>
              <w:t xml:space="preserve"> 24</w:t>
            </w:r>
          </w:p>
          <w:p w14:paraId="75128634" w14:textId="7ABA9A46" w:rsidR="00326148" w:rsidRPr="00326148" w:rsidRDefault="00326148" w:rsidP="00326148">
            <w:pPr>
              <w:rPr>
                <w:rFonts w:ascii="Times New Roman" w:hAnsi="Times New Roman"/>
                <w:b/>
                <w:color w:val="000000"/>
                <w:sz w:val="28"/>
                <w:szCs w:val="28"/>
                <w:lang w:val="it-IT"/>
              </w:rPr>
            </w:pPr>
            <w:r w:rsidRPr="00326148">
              <w:rPr>
                <w:rFonts w:ascii="Times New Roman" w:hAnsi="Times New Roman"/>
                <w:b/>
                <w:color w:val="000000"/>
                <w:sz w:val="28"/>
                <w:szCs w:val="28"/>
                <w:lang w:val="it-IT"/>
              </w:rPr>
              <w:t>Tiết:</w:t>
            </w:r>
            <w:r w:rsidR="003D7B6C">
              <w:rPr>
                <w:rFonts w:ascii="Times New Roman" w:hAnsi="Times New Roman"/>
                <w:b/>
                <w:color w:val="000000"/>
                <w:sz w:val="28"/>
                <w:szCs w:val="28"/>
                <w:lang w:val="it-IT"/>
              </w:rPr>
              <w:t xml:space="preserve"> 28</w:t>
            </w:r>
          </w:p>
        </w:tc>
        <w:tc>
          <w:tcPr>
            <w:tcW w:w="6210" w:type="dxa"/>
            <w:shd w:val="clear" w:color="auto" w:fill="auto"/>
          </w:tcPr>
          <w:p w14:paraId="62B37B0A" w14:textId="35749315" w:rsidR="00326148" w:rsidRPr="00326148" w:rsidRDefault="00326148" w:rsidP="00326148">
            <w:pPr>
              <w:jc w:val="center"/>
              <w:rPr>
                <w:rFonts w:ascii="Times New Roman" w:hAnsi="Times New Roman"/>
                <w:b/>
                <w:color w:val="000000"/>
                <w:sz w:val="30"/>
                <w:szCs w:val="26"/>
                <w:lang w:val="it-IT"/>
              </w:rPr>
            </w:pPr>
            <w:r w:rsidRPr="00326148">
              <w:rPr>
                <w:rFonts w:ascii="Times New Roman" w:hAnsi="Times New Roman"/>
                <w:i/>
                <w:color w:val="000000"/>
                <w:sz w:val="30"/>
                <w:szCs w:val="26"/>
                <w:lang w:val="it-IT"/>
              </w:rPr>
              <w:t xml:space="preserve">Bài 27 </w:t>
            </w:r>
            <w:r w:rsidRPr="00326148">
              <w:rPr>
                <w:rFonts w:ascii="Times New Roman" w:hAnsi="Times New Roman"/>
                <w:b/>
                <w:color w:val="000000"/>
                <w:sz w:val="30"/>
                <w:szCs w:val="26"/>
                <w:lang w:val="it-IT"/>
              </w:rPr>
              <w:t xml:space="preserve"> THỰC H</w:t>
            </w:r>
            <w:r>
              <w:rPr>
                <w:rFonts w:ascii="Times New Roman" w:hAnsi="Times New Roman"/>
                <w:b/>
                <w:color w:val="000000"/>
                <w:sz w:val="30"/>
                <w:szCs w:val="26"/>
                <w:lang w:val="it-IT"/>
              </w:rPr>
              <w:t>ÀNH: ĐỌC BẢN ĐỒ VIỆT NAM.</w:t>
            </w:r>
            <w:r w:rsidRPr="00326148">
              <w:rPr>
                <w:rFonts w:ascii="Times New Roman" w:hAnsi="Times New Roman"/>
                <w:b/>
                <w:color w:val="000000"/>
                <w:sz w:val="30"/>
                <w:szCs w:val="26"/>
                <w:lang w:val="it-IT"/>
              </w:rPr>
              <w:t xml:space="preserve"> </w:t>
            </w:r>
            <w:r w:rsidRPr="00326148">
              <w:rPr>
                <w:rFonts w:ascii="Times New Roman" w:hAnsi="Times New Roman"/>
                <w:b/>
                <w:i/>
                <w:color w:val="000000"/>
                <w:sz w:val="30"/>
                <w:szCs w:val="26"/>
                <w:lang w:val="it-IT"/>
              </w:rPr>
              <w:t>(Phần hành chính và khoáng sản)</w:t>
            </w:r>
          </w:p>
        </w:tc>
        <w:tc>
          <w:tcPr>
            <w:tcW w:w="2790" w:type="dxa"/>
            <w:shd w:val="clear" w:color="auto" w:fill="auto"/>
          </w:tcPr>
          <w:p w14:paraId="1A841C1B" w14:textId="0DFFFFFA" w:rsidR="00326148" w:rsidRPr="00326148" w:rsidRDefault="00326148" w:rsidP="00326148">
            <w:pPr>
              <w:rPr>
                <w:rFonts w:ascii="Times New Roman" w:hAnsi="Times New Roman"/>
                <w:b/>
                <w:color w:val="000000"/>
                <w:sz w:val="28"/>
                <w:szCs w:val="28"/>
                <w:lang w:val="it-IT"/>
              </w:rPr>
            </w:pPr>
            <w:r w:rsidRPr="00326148">
              <w:rPr>
                <w:rFonts w:ascii="Times New Roman" w:hAnsi="Times New Roman"/>
                <w:b/>
                <w:color w:val="000000"/>
                <w:sz w:val="28"/>
                <w:szCs w:val="28"/>
                <w:lang w:val="it-IT"/>
              </w:rPr>
              <w:t>Ngày soạn:</w:t>
            </w:r>
            <w:r w:rsidR="005F2346">
              <w:rPr>
                <w:rFonts w:ascii="Times New Roman" w:hAnsi="Times New Roman"/>
                <w:b/>
                <w:color w:val="000000"/>
                <w:sz w:val="28"/>
                <w:szCs w:val="28"/>
                <w:lang w:val="it-IT"/>
              </w:rPr>
              <w:t xml:space="preserve"> </w:t>
            </w:r>
            <w:r>
              <w:rPr>
                <w:rFonts w:ascii="Times New Roman" w:hAnsi="Times New Roman"/>
                <w:b/>
                <w:color w:val="000000"/>
                <w:sz w:val="28"/>
                <w:szCs w:val="28"/>
                <w:lang w:val="it-IT"/>
              </w:rPr>
              <w:t>/2/19</w:t>
            </w:r>
          </w:p>
          <w:p w14:paraId="5936F9BF" w14:textId="4D687C2A" w:rsidR="00326148" w:rsidRPr="00326148" w:rsidRDefault="00326148" w:rsidP="00326148">
            <w:pPr>
              <w:rPr>
                <w:rFonts w:ascii="Times New Roman" w:hAnsi="Times New Roman"/>
                <w:b/>
                <w:color w:val="000000"/>
                <w:sz w:val="28"/>
                <w:szCs w:val="28"/>
                <w:lang w:val="it-IT"/>
              </w:rPr>
            </w:pPr>
            <w:r w:rsidRPr="00326148">
              <w:rPr>
                <w:rFonts w:ascii="Times New Roman" w:hAnsi="Times New Roman"/>
                <w:b/>
                <w:color w:val="000000"/>
                <w:sz w:val="28"/>
                <w:szCs w:val="28"/>
                <w:lang w:val="it-IT"/>
              </w:rPr>
              <w:t>Ngày giảng:</w:t>
            </w:r>
            <w:r w:rsidR="005F2346">
              <w:rPr>
                <w:rFonts w:ascii="Times New Roman" w:hAnsi="Times New Roman"/>
                <w:b/>
                <w:color w:val="000000"/>
                <w:sz w:val="28"/>
                <w:szCs w:val="28"/>
                <w:lang w:val="it-IT"/>
              </w:rPr>
              <w:t xml:space="preserve"> 29</w:t>
            </w:r>
            <w:r>
              <w:rPr>
                <w:rFonts w:ascii="Times New Roman" w:hAnsi="Times New Roman"/>
                <w:b/>
                <w:color w:val="000000"/>
                <w:sz w:val="28"/>
                <w:szCs w:val="28"/>
                <w:lang w:val="it-IT"/>
              </w:rPr>
              <w:t>/2/19</w:t>
            </w:r>
          </w:p>
        </w:tc>
      </w:tr>
    </w:tbl>
    <w:p w14:paraId="09350318" w14:textId="77777777" w:rsidR="00326148" w:rsidRPr="00326148" w:rsidRDefault="00326148" w:rsidP="00326148">
      <w:pPr>
        <w:spacing w:line="312" w:lineRule="auto"/>
        <w:jc w:val="both"/>
        <w:rPr>
          <w:rFonts w:ascii="Times New Roman" w:hAnsi="Times New Roman"/>
          <w:b/>
          <w:sz w:val="28"/>
          <w:szCs w:val="28"/>
        </w:rPr>
      </w:pPr>
    </w:p>
    <w:p w14:paraId="51C45329" w14:textId="77777777" w:rsidR="00326148" w:rsidRPr="00326148" w:rsidRDefault="00326148" w:rsidP="00326148">
      <w:pPr>
        <w:spacing w:line="312" w:lineRule="auto"/>
        <w:jc w:val="both"/>
        <w:rPr>
          <w:rFonts w:ascii="Times New Roman" w:hAnsi="Times New Roman"/>
          <w:b/>
          <w:sz w:val="28"/>
          <w:szCs w:val="28"/>
        </w:rPr>
      </w:pPr>
      <w:r w:rsidRPr="00326148">
        <w:rPr>
          <w:rFonts w:ascii="Times New Roman" w:hAnsi="Times New Roman"/>
          <w:b/>
          <w:sz w:val="28"/>
          <w:szCs w:val="28"/>
        </w:rPr>
        <w:t>I.Mục tiêu bài dạy:</w:t>
      </w:r>
    </w:p>
    <w:p w14:paraId="73B72282" w14:textId="77777777" w:rsidR="00326148" w:rsidRPr="00326148" w:rsidRDefault="00326148" w:rsidP="00326148">
      <w:pPr>
        <w:jc w:val="both"/>
        <w:rPr>
          <w:rFonts w:ascii="Times New Roman" w:hAnsi="Times New Roman"/>
          <w:b/>
          <w:bCs/>
          <w:color w:val="000000"/>
          <w:sz w:val="28"/>
          <w:szCs w:val="28"/>
          <w:lang w:val="it-IT"/>
        </w:rPr>
      </w:pPr>
      <w:r w:rsidRPr="00326148">
        <w:rPr>
          <w:rFonts w:ascii="Times New Roman" w:hAnsi="Times New Roman"/>
          <w:b/>
          <w:bCs/>
          <w:color w:val="000000"/>
          <w:sz w:val="28"/>
          <w:szCs w:val="28"/>
          <w:lang w:val="it-IT"/>
        </w:rPr>
        <w:t>Sau bài học, học sinh đạt được:</w:t>
      </w:r>
    </w:p>
    <w:p w14:paraId="53B3D487" w14:textId="77777777" w:rsidR="00326148" w:rsidRPr="00326148" w:rsidRDefault="00326148" w:rsidP="00326148">
      <w:pPr>
        <w:ind w:firstLine="720"/>
        <w:jc w:val="both"/>
        <w:rPr>
          <w:rFonts w:ascii="Times New Roman" w:hAnsi="Times New Roman"/>
          <w:b/>
          <w:bCs/>
          <w:color w:val="000000"/>
          <w:sz w:val="28"/>
          <w:szCs w:val="28"/>
          <w:lang w:val="it-IT"/>
        </w:rPr>
      </w:pPr>
      <w:r w:rsidRPr="00326148">
        <w:rPr>
          <w:rFonts w:ascii="Times New Roman" w:hAnsi="Times New Roman"/>
          <w:b/>
          <w:color w:val="000000"/>
          <w:sz w:val="28"/>
          <w:szCs w:val="28"/>
        </w:rPr>
        <w:t xml:space="preserve">1. Kiến thức: </w:t>
      </w:r>
    </w:p>
    <w:p w14:paraId="34ED3043" w14:textId="77777777" w:rsidR="00326148" w:rsidRPr="00326148" w:rsidRDefault="00326148" w:rsidP="00326148">
      <w:pPr>
        <w:jc w:val="both"/>
        <w:rPr>
          <w:rFonts w:ascii="Times New Roman" w:hAnsi="Times New Roman"/>
          <w:color w:val="000000"/>
          <w:sz w:val="28"/>
          <w:szCs w:val="28"/>
        </w:rPr>
      </w:pPr>
      <w:r w:rsidRPr="00326148">
        <w:rPr>
          <w:rFonts w:ascii="Times New Roman" w:hAnsi="Times New Roman"/>
          <w:color w:val="000000"/>
          <w:sz w:val="28"/>
          <w:szCs w:val="28"/>
        </w:rPr>
        <w:t>- Củng cố các kiến thức về vị trí địa lí, phạm vi lãnh thổ, tổ chức hành chính của nước ta.</w:t>
      </w:r>
    </w:p>
    <w:p w14:paraId="0A613F6D" w14:textId="77777777" w:rsidR="00326148" w:rsidRPr="00326148" w:rsidRDefault="00326148" w:rsidP="00326148">
      <w:pPr>
        <w:spacing w:before="60" w:after="60"/>
        <w:jc w:val="both"/>
        <w:rPr>
          <w:rFonts w:ascii="Times New Roman" w:hAnsi="Times New Roman"/>
          <w:sz w:val="28"/>
          <w:szCs w:val="28"/>
          <w:u w:val="single"/>
        </w:rPr>
      </w:pPr>
      <w:r w:rsidRPr="00326148">
        <w:rPr>
          <w:rFonts w:ascii="Times New Roman" w:hAnsi="Times New Roman"/>
          <w:color w:val="000000"/>
          <w:sz w:val="28"/>
          <w:szCs w:val="28"/>
        </w:rPr>
        <w:t xml:space="preserve">- </w:t>
      </w:r>
      <w:r w:rsidRPr="00326148">
        <w:rPr>
          <w:rFonts w:ascii="Times New Roman" w:hAnsi="Times New Roman"/>
          <w:sz w:val="28"/>
          <w:szCs w:val="28"/>
        </w:rPr>
        <w:t>Củng cố các kiến thức đã học về tài nguyên khoáng sản Việt Nam. Nhận xét về sự phân bố khoáng sản ở việt nam.</w:t>
      </w:r>
    </w:p>
    <w:p w14:paraId="4FCAFE35" w14:textId="77777777" w:rsidR="00326148" w:rsidRPr="00326148" w:rsidRDefault="00326148" w:rsidP="00326148">
      <w:pPr>
        <w:spacing w:before="60" w:after="60"/>
        <w:ind w:firstLine="720"/>
        <w:jc w:val="both"/>
        <w:rPr>
          <w:rFonts w:ascii="Times New Roman" w:hAnsi="Times New Roman"/>
          <w:b/>
          <w:sz w:val="28"/>
          <w:szCs w:val="28"/>
          <w:u w:val="single"/>
        </w:rPr>
      </w:pPr>
      <w:r w:rsidRPr="00326148">
        <w:rPr>
          <w:rFonts w:ascii="Times New Roman" w:hAnsi="Times New Roman"/>
          <w:b/>
          <w:color w:val="000000"/>
          <w:sz w:val="28"/>
          <w:szCs w:val="28"/>
        </w:rPr>
        <w:t>2. Kĩ năng:</w:t>
      </w:r>
    </w:p>
    <w:p w14:paraId="39870747" w14:textId="77777777" w:rsidR="00326148" w:rsidRPr="00326148" w:rsidRDefault="00326148" w:rsidP="00326148">
      <w:pPr>
        <w:tabs>
          <w:tab w:val="left" w:pos="435"/>
        </w:tabs>
        <w:spacing w:line="312" w:lineRule="auto"/>
        <w:jc w:val="both"/>
        <w:rPr>
          <w:rFonts w:ascii="Times New Roman" w:hAnsi="Times New Roman"/>
          <w:color w:val="000000"/>
          <w:sz w:val="28"/>
          <w:szCs w:val="28"/>
        </w:rPr>
      </w:pPr>
      <w:r w:rsidRPr="00326148">
        <w:rPr>
          <w:rFonts w:ascii="Times New Roman" w:hAnsi="Times New Roman"/>
          <w:bCs/>
          <w:sz w:val="28"/>
          <w:szCs w:val="28"/>
        </w:rPr>
        <w:t xml:space="preserve">- </w:t>
      </w:r>
      <w:r w:rsidRPr="00326148">
        <w:rPr>
          <w:rFonts w:ascii="Times New Roman" w:hAnsi="Times New Roman"/>
          <w:color w:val="000000"/>
          <w:sz w:val="28"/>
          <w:szCs w:val="28"/>
        </w:rPr>
        <w:t>Đọc bản đồ hành chính hoặc Át lát Việt Nam để xác định vị trí các điểm cực, xác định vị trí của tỉnh, thành phố nơi đang sống. Lập bảng thống kê .</w:t>
      </w:r>
    </w:p>
    <w:p w14:paraId="0C2F0856" w14:textId="77777777" w:rsidR="00326148" w:rsidRPr="00326148" w:rsidRDefault="00326148" w:rsidP="00326148">
      <w:pPr>
        <w:keepNext/>
        <w:jc w:val="both"/>
        <w:outlineLvl w:val="0"/>
        <w:rPr>
          <w:rFonts w:ascii="Times New Roman" w:hAnsi="Times New Roman"/>
          <w:bCs/>
          <w:sz w:val="28"/>
          <w:szCs w:val="28"/>
        </w:rPr>
      </w:pPr>
      <w:r w:rsidRPr="00326148">
        <w:rPr>
          <w:rFonts w:ascii="Times New Roman" w:hAnsi="Times New Roman"/>
          <w:bCs/>
          <w:sz w:val="28"/>
          <w:szCs w:val="28"/>
        </w:rPr>
        <w:t>- Đọc lược đồ khoáng sản Việt Nam để  biết kí hiệu các loại khoáng sản, nơi phân bố của các loại khoáng sản.</w:t>
      </w:r>
    </w:p>
    <w:p w14:paraId="035F810B" w14:textId="77777777" w:rsidR="00326148" w:rsidRPr="00326148" w:rsidRDefault="00326148" w:rsidP="00326148">
      <w:pPr>
        <w:keepNext/>
        <w:spacing w:before="60" w:after="60"/>
        <w:ind w:firstLine="720"/>
        <w:jc w:val="both"/>
        <w:outlineLvl w:val="0"/>
        <w:rPr>
          <w:rFonts w:ascii="Times New Roman" w:hAnsi="Times New Roman"/>
          <w:b/>
          <w:bCs/>
          <w:sz w:val="28"/>
          <w:szCs w:val="28"/>
        </w:rPr>
      </w:pPr>
      <w:r w:rsidRPr="00326148">
        <w:rPr>
          <w:rFonts w:ascii="Times New Roman" w:hAnsi="Times New Roman"/>
          <w:b/>
          <w:color w:val="000000"/>
          <w:sz w:val="28"/>
          <w:szCs w:val="28"/>
        </w:rPr>
        <w:t>3. Thái độ</w:t>
      </w:r>
    </w:p>
    <w:p w14:paraId="01E64683" w14:textId="77777777" w:rsidR="00326148" w:rsidRPr="00326148" w:rsidRDefault="00326148" w:rsidP="00326148">
      <w:pPr>
        <w:keepNext/>
        <w:spacing w:before="60" w:after="60"/>
        <w:jc w:val="both"/>
        <w:outlineLvl w:val="0"/>
        <w:rPr>
          <w:rFonts w:ascii="Times New Roman" w:hAnsi="Times New Roman"/>
          <w:color w:val="000000"/>
          <w:sz w:val="28"/>
          <w:szCs w:val="28"/>
        </w:rPr>
      </w:pPr>
      <w:r w:rsidRPr="00326148">
        <w:rPr>
          <w:rFonts w:ascii="Times New Roman" w:hAnsi="Times New Roman"/>
          <w:bCs/>
          <w:sz w:val="28"/>
          <w:szCs w:val="28"/>
        </w:rPr>
        <w:t xml:space="preserve">- </w:t>
      </w:r>
      <w:r w:rsidRPr="00326148">
        <w:rPr>
          <w:rFonts w:ascii="Times New Roman" w:hAnsi="Times New Roman"/>
          <w:color w:val="000000"/>
          <w:sz w:val="28"/>
          <w:szCs w:val="28"/>
        </w:rPr>
        <w:t xml:space="preserve"> Yêu quý và bảo vệ quê hương đất nước.</w:t>
      </w:r>
    </w:p>
    <w:p w14:paraId="7A2BB5F3" w14:textId="77777777" w:rsidR="00326148" w:rsidRPr="00326148" w:rsidRDefault="00326148" w:rsidP="00326148">
      <w:pPr>
        <w:keepNext/>
        <w:spacing w:before="60" w:after="60"/>
        <w:jc w:val="both"/>
        <w:outlineLvl w:val="0"/>
        <w:rPr>
          <w:rFonts w:ascii="Times New Roman" w:hAnsi="Times New Roman"/>
          <w:bCs/>
          <w:sz w:val="28"/>
          <w:szCs w:val="28"/>
        </w:rPr>
      </w:pPr>
      <w:r w:rsidRPr="00326148">
        <w:rPr>
          <w:rFonts w:ascii="Times New Roman" w:hAnsi="Times New Roman"/>
          <w:color w:val="000000"/>
          <w:sz w:val="28"/>
          <w:szCs w:val="28"/>
        </w:rPr>
        <w:t>- Ý thức bảo vệ tài nguyên khoáng sản của đất nước.</w:t>
      </w:r>
    </w:p>
    <w:p w14:paraId="79F02B7B" w14:textId="77777777" w:rsidR="00326148" w:rsidRPr="00326148" w:rsidRDefault="00326148" w:rsidP="00326148">
      <w:pPr>
        <w:keepNext/>
        <w:spacing w:before="60" w:after="60"/>
        <w:ind w:firstLine="720"/>
        <w:jc w:val="both"/>
        <w:outlineLvl w:val="0"/>
        <w:rPr>
          <w:rFonts w:ascii="Times New Roman" w:hAnsi="Times New Roman"/>
          <w:b/>
          <w:bCs/>
          <w:sz w:val="28"/>
          <w:szCs w:val="28"/>
        </w:rPr>
      </w:pPr>
      <w:r w:rsidRPr="00326148">
        <w:rPr>
          <w:rFonts w:ascii="Times New Roman" w:hAnsi="Times New Roman"/>
          <w:b/>
          <w:color w:val="000000"/>
          <w:sz w:val="28"/>
          <w:szCs w:val="28"/>
        </w:rPr>
        <w:t>4. Năng lực được hình thành</w:t>
      </w:r>
    </w:p>
    <w:p w14:paraId="0DC0F65D" w14:textId="77777777" w:rsidR="00326148" w:rsidRPr="00326148" w:rsidRDefault="00326148" w:rsidP="00326148">
      <w:pPr>
        <w:keepNext/>
        <w:spacing w:before="60" w:after="60"/>
        <w:jc w:val="both"/>
        <w:outlineLvl w:val="0"/>
        <w:rPr>
          <w:rFonts w:ascii="Times New Roman" w:hAnsi="Times New Roman"/>
          <w:bCs/>
          <w:sz w:val="28"/>
          <w:szCs w:val="28"/>
        </w:rPr>
      </w:pPr>
      <w:r w:rsidRPr="00326148">
        <w:rPr>
          <w:rFonts w:ascii="Times New Roman" w:hAnsi="Times New Roman"/>
          <w:color w:val="000000"/>
          <w:sz w:val="28"/>
          <w:szCs w:val="28"/>
        </w:rPr>
        <w:t xml:space="preserve"> -  </w:t>
      </w:r>
      <w:r w:rsidRPr="00326148">
        <w:rPr>
          <w:rFonts w:ascii="Times New Roman" w:hAnsi="Times New Roman"/>
          <w:sz w:val="28"/>
          <w:szCs w:val="28"/>
        </w:rPr>
        <w:t>Năng lực chung: Giao tiếp, hợp tác, sử dụng ngôn ngữ, giải quyết vấn đề</w:t>
      </w:r>
    </w:p>
    <w:p w14:paraId="3EB7F7D2" w14:textId="77777777" w:rsidR="00326148" w:rsidRPr="00326148" w:rsidRDefault="00326148" w:rsidP="00326148">
      <w:pPr>
        <w:tabs>
          <w:tab w:val="left" w:pos="435"/>
        </w:tabs>
        <w:spacing w:line="312" w:lineRule="auto"/>
        <w:jc w:val="both"/>
        <w:rPr>
          <w:rFonts w:ascii="Times New Roman" w:hAnsi="Times New Roman"/>
          <w:sz w:val="28"/>
          <w:szCs w:val="28"/>
        </w:rPr>
      </w:pPr>
      <w:r w:rsidRPr="00326148">
        <w:rPr>
          <w:rFonts w:ascii="Times New Roman" w:hAnsi="Times New Roman"/>
          <w:sz w:val="28"/>
          <w:szCs w:val="28"/>
        </w:rPr>
        <w:t xml:space="preserve"> - Năng lực chuyên biệt: Sử dụng hình vẽ, tranh ảnh (mức 1,2)</w:t>
      </w:r>
    </w:p>
    <w:p w14:paraId="32AB094F" w14:textId="77777777" w:rsidR="00326148" w:rsidRPr="00326148" w:rsidRDefault="00326148" w:rsidP="00326148">
      <w:pPr>
        <w:spacing w:before="120" w:after="120" w:line="330" w:lineRule="atLeast"/>
        <w:ind w:firstLine="720"/>
        <w:rPr>
          <w:rFonts w:ascii="Times New Roman" w:hAnsi="Times New Roman"/>
          <w:b/>
          <w:color w:val="FF0000"/>
          <w:sz w:val="28"/>
          <w:szCs w:val="28"/>
        </w:rPr>
      </w:pPr>
      <w:r w:rsidRPr="00326148">
        <w:rPr>
          <w:rFonts w:ascii="Times New Roman" w:hAnsi="Times New Roman"/>
          <w:b/>
          <w:color w:val="FF0000"/>
          <w:sz w:val="28"/>
          <w:szCs w:val="28"/>
        </w:rPr>
        <w:t xml:space="preserve">5. Tích hợp giáo dục quốc phòng an ninh: </w:t>
      </w:r>
    </w:p>
    <w:p w14:paraId="6690E341" w14:textId="77777777" w:rsidR="00326148" w:rsidRPr="00326148" w:rsidRDefault="00326148" w:rsidP="00326148">
      <w:pPr>
        <w:spacing w:before="120" w:after="120" w:line="330" w:lineRule="atLeast"/>
        <w:rPr>
          <w:rFonts w:ascii="Times New Roman" w:hAnsi="Times New Roman"/>
          <w:color w:val="FF0000"/>
          <w:sz w:val="28"/>
          <w:szCs w:val="28"/>
        </w:rPr>
      </w:pPr>
      <w:r w:rsidRPr="00326148">
        <w:rPr>
          <w:rFonts w:ascii="Times New Roman" w:hAnsi="Times New Roman"/>
          <w:color w:val="FF0000"/>
          <w:sz w:val="28"/>
          <w:szCs w:val="28"/>
          <w:lang w:val="vi-VN"/>
        </w:rPr>
        <w:t>- Những cơ sở pháp lý của nhà nước ta để khẳng định chủ quyền của Việt Nam đối với Biển Đông và hai quần đảo Trường Sa và Hoàng Sa</w:t>
      </w:r>
    </w:p>
    <w:p w14:paraId="5F6B205C" w14:textId="77777777" w:rsidR="00326148" w:rsidRPr="00326148" w:rsidRDefault="00326148" w:rsidP="00326148">
      <w:pPr>
        <w:tabs>
          <w:tab w:val="left" w:pos="435"/>
        </w:tabs>
        <w:spacing w:line="312" w:lineRule="auto"/>
        <w:jc w:val="both"/>
        <w:rPr>
          <w:rFonts w:ascii="Times New Roman" w:hAnsi="Times New Roman"/>
          <w:color w:val="FF0000"/>
          <w:sz w:val="28"/>
          <w:szCs w:val="28"/>
        </w:rPr>
      </w:pPr>
      <w:r w:rsidRPr="00326148">
        <w:rPr>
          <w:rFonts w:ascii="Times New Roman" w:hAnsi="Times New Roman"/>
          <w:color w:val="FF0000"/>
          <w:sz w:val="28"/>
          <w:szCs w:val="28"/>
          <w:lang w:val="vi-VN"/>
        </w:rPr>
        <w:t>- Giới thiệu các mốc chủ quyền chủ yếu trên đất liền và biển, đảo</w:t>
      </w:r>
    </w:p>
    <w:p w14:paraId="2BC54AE8" w14:textId="77777777" w:rsidR="00326148" w:rsidRPr="00326148" w:rsidRDefault="00326148" w:rsidP="00326148">
      <w:pPr>
        <w:spacing w:line="312" w:lineRule="auto"/>
        <w:jc w:val="both"/>
        <w:rPr>
          <w:rFonts w:ascii="Times New Roman" w:hAnsi="Times New Roman"/>
          <w:sz w:val="28"/>
          <w:szCs w:val="28"/>
        </w:rPr>
      </w:pPr>
      <w:r w:rsidRPr="00326148">
        <w:rPr>
          <w:rFonts w:ascii="Times New Roman" w:hAnsi="Times New Roman"/>
          <w:b/>
          <w:sz w:val="28"/>
          <w:szCs w:val="28"/>
        </w:rPr>
        <w:t>II. Chuẩn bị của giáo viên và học sinh</w:t>
      </w:r>
      <w:r w:rsidRPr="00326148">
        <w:rPr>
          <w:rFonts w:ascii="Times New Roman" w:hAnsi="Times New Roman"/>
          <w:sz w:val="28"/>
          <w:szCs w:val="28"/>
        </w:rPr>
        <w:t>:</w:t>
      </w:r>
    </w:p>
    <w:p w14:paraId="4AD765D2" w14:textId="77777777" w:rsidR="00326148" w:rsidRPr="00326148" w:rsidRDefault="00326148" w:rsidP="00326148">
      <w:pPr>
        <w:spacing w:line="312" w:lineRule="auto"/>
        <w:jc w:val="both"/>
        <w:rPr>
          <w:rFonts w:ascii="Times New Roman" w:hAnsi="Times New Roman"/>
          <w:sz w:val="28"/>
          <w:szCs w:val="28"/>
        </w:rPr>
      </w:pPr>
      <w:r w:rsidRPr="00326148">
        <w:rPr>
          <w:rFonts w:ascii="Times New Roman" w:hAnsi="Times New Roman"/>
          <w:b/>
          <w:sz w:val="28"/>
          <w:szCs w:val="28"/>
        </w:rPr>
        <w:t xml:space="preserve">   </w:t>
      </w:r>
      <w:r w:rsidRPr="00326148">
        <w:rPr>
          <w:rFonts w:ascii="Times New Roman" w:hAnsi="Times New Roman"/>
          <w:b/>
          <w:sz w:val="28"/>
          <w:szCs w:val="28"/>
        </w:rPr>
        <w:tab/>
        <w:t>1.Giáo viên</w:t>
      </w:r>
      <w:r w:rsidRPr="00326148">
        <w:rPr>
          <w:rFonts w:ascii="Times New Roman" w:hAnsi="Times New Roman"/>
          <w:sz w:val="28"/>
          <w:szCs w:val="28"/>
        </w:rPr>
        <w:t xml:space="preserve">:  </w:t>
      </w:r>
    </w:p>
    <w:p w14:paraId="446A0454" w14:textId="77777777" w:rsidR="00326148" w:rsidRPr="00326148" w:rsidRDefault="00326148" w:rsidP="00326148">
      <w:pPr>
        <w:rPr>
          <w:rFonts w:ascii="Times New Roman" w:hAnsi="Times New Roman"/>
          <w:sz w:val="28"/>
          <w:szCs w:val="28"/>
        </w:rPr>
      </w:pPr>
      <w:r w:rsidRPr="00326148">
        <w:rPr>
          <w:rFonts w:ascii="Times New Roman" w:hAnsi="Times New Roman"/>
          <w:sz w:val="28"/>
          <w:szCs w:val="28"/>
        </w:rPr>
        <w:t xml:space="preserve">- Bản đồ hành chính và bản đồ khoáng sản Việt Nam </w:t>
      </w:r>
    </w:p>
    <w:p w14:paraId="3234D898" w14:textId="77777777" w:rsidR="00326148" w:rsidRPr="00326148" w:rsidRDefault="00326148" w:rsidP="00326148">
      <w:pPr>
        <w:spacing w:line="312" w:lineRule="auto"/>
        <w:jc w:val="both"/>
        <w:rPr>
          <w:rFonts w:ascii="Times New Roman" w:hAnsi="Times New Roman"/>
          <w:sz w:val="28"/>
          <w:szCs w:val="28"/>
        </w:rPr>
      </w:pPr>
      <w:r w:rsidRPr="00326148">
        <w:rPr>
          <w:rFonts w:ascii="Times New Roman" w:hAnsi="Times New Roman"/>
          <w:sz w:val="28"/>
          <w:szCs w:val="28"/>
        </w:rPr>
        <w:t>- Phiếu học tập.</w:t>
      </w:r>
    </w:p>
    <w:p w14:paraId="3065FD09" w14:textId="77777777" w:rsidR="00326148" w:rsidRPr="00326148" w:rsidRDefault="00326148" w:rsidP="00326148">
      <w:pPr>
        <w:spacing w:line="312" w:lineRule="auto"/>
        <w:jc w:val="both"/>
        <w:rPr>
          <w:rFonts w:ascii="Times New Roman" w:hAnsi="Times New Roman"/>
          <w:sz w:val="28"/>
          <w:szCs w:val="28"/>
        </w:rPr>
      </w:pPr>
      <w:r w:rsidRPr="00326148">
        <w:rPr>
          <w:rFonts w:ascii="Times New Roman" w:hAnsi="Times New Roman"/>
          <w:b/>
          <w:sz w:val="28"/>
          <w:szCs w:val="28"/>
        </w:rPr>
        <w:t xml:space="preserve">   </w:t>
      </w:r>
      <w:r w:rsidRPr="00326148">
        <w:rPr>
          <w:rFonts w:ascii="Times New Roman" w:hAnsi="Times New Roman"/>
          <w:b/>
          <w:sz w:val="28"/>
          <w:szCs w:val="28"/>
        </w:rPr>
        <w:tab/>
        <w:t>2. Học sinh</w:t>
      </w:r>
      <w:r w:rsidRPr="00326148">
        <w:rPr>
          <w:rFonts w:ascii="Times New Roman" w:hAnsi="Times New Roman"/>
          <w:sz w:val="28"/>
          <w:szCs w:val="28"/>
        </w:rPr>
        <w:t>: SGK</w:t>
      </w:r>
    </w:p>
    <w:p w14:paraId="53A9167D" w14:textId="77777777" w:rsidR="00326148" w:rsidRPr="00326148" w:rsidRDefault="00326148" w:rsidP="00326148">
      <w:pPr>
        <w:spacing w:line="312" w:lineRule="auto"/>
        <w:jc w:val="both"/>
        <w:rPr>
          <w:rFonts w:ascii="Times New Roman" w:hAnsi="Times New Roman"/>
          <w:sz w:val="28"/>
          <w:szCs w:val="28"/>
        </w:rPr>
      </w:pPr>
      <w:r w:rsidRPr="00326148">
        <w:rPr>
          <w:rFonts w:ascii="Times New Roman" w:hAnsi="Times New Roman"/>
          <w:b/>
          <w:sz w:val="28"/>
          <w:szCs w:val="28"/>
        </w:rPr>
        <w:t>III. Tổ chức các hoạt động học tập:</w:t>
      </w:r>
    </w:p>
    <w:p w14:paraId="18D0998C" w14:textId="77777777" w:rsidR="00326148" w:rsidRPr="00326148" w:rsidRDefault="00326148" w:rsidP="00326148">
      <w:pPr>
        <w:spacing w:line="312" w:lineRule="auto"/>
        <w:jc w:val="both"/>
        <w:rPr>
          <w:rFonts w:ascii="Times New Roman" w:hAnsi="Times New Roman"/>
          <w:b/>
          <w:sz w:val="28"/>
          <w:szCs w:val="28"/>
        </w:rPr>
      </w:pPr>
      <w:r w:rsidRPr="00326148">
        <w:rPr>
          <w:rFonts w:ascii="Times New Roman" w:hAnsi="Times New Roman"/>
          <w:b/>
          <w:sz w:val="28"/>
          <w:szCs w:val="28"/>
        </w:rPr>
        <w:lastRenderedPageBreak/>
        <w:t xml:space="preserve">A. Hoạt động khởi động ( 5 phút) </w:t>
      </w:r>
    </w:p>
    <w:p w14:paraId="159F4510" w14:textId="77777777" w:rsidR="00326148" w:rsidRPr="00326148" w:rsidRDefault="00326148" w:rsidP="00326148">
      <w:pPr>
        <w:spacing w:line="312" w:lineRule="auto"/>
        <w:jc w:val="both"/>
        <w:rPr>
          <w:rFonts w:ascii="Times New Roman" w:hAnsi="Times New Roman"/>
          <w:sz w:val="28"/>
          <w:szCs w:val="28"/>
        </w:rPr>
      </w:pPr>
      <w:r w:rsidRPr="00326148">
        <w:rPr>
          <w:rFonts w:ascii="Times New Roman" w:hAnsi="Times New Roman"/>
          <w:b/>
          <w:sz w:val="28"/>
          <w:szCs w:val="28"/>
        </w:rPr>
        <w:t>1. Mục tiêu:</w:t>
      </w:r>
      <w:r w:rsidRPr="00326148">
        <w:rPr>
          <w:rFonts w:ascii="Times New Roman" w:hAnsi="Times New Roman"/>
          <w:sz w:val="28"/>
          <w:szCs w:val="28"/>
        </w:rPr>
        <w:t xml:space="preserve"> Học sinh nêu được sự hiểu biết về các địa danh Việt Nam qua hình ảnh trong vi deo. </w:t>
      </w:r>
      <w:r w:rsidRPr="00326148">
        <w:rPr>
          <w:rFonts w:ascii="Times New Roman" w:hAnsi="Times New Roman"/>
          <w:bCs/>
          <w:sz w:val="28"/>
          <w:szCs w:val="28"/>
          <w:lang w:val="vi-VN"/>
        </w:rPr>
        <w:t xml:space="preserve">Tìm ra các nội dung học sinh chưa biết về </w:t>
      </w:r>
      <w:r w:rsidRPr="00326148">
        <w:rPr>
          <w:rFonts w:ascii="Times New Roman" w:hAnsi="Times New Roman"/>
          <w:bCs/>
          <w:sz w:val="28"/>
          <w:szCs w:val="28"/>
        </w:rPr>
        <w:t>đất nước Việt Nam, tỉnh, thành phố nơi mình đang sống.</w:t>
      </w:r>
    </w:p>
    <w:p w14:paraId="1A2928F1" w14:textId="77777777" w:rsidR="00326148" w:rsidRPr="00326148" w:rsidRDefault="00326148" w:rsidP="00326148">
      <w:pPr>
        <w:spacing w:line="312" w:lineRule="auto"/>
        <w:jc w:val="both"/>
        <w:rPr>
          <w:rFonts w:ascii="Times New Roman" w:hAnsi="Times New Roman"/>
          <w:sz w:val="28"/>
          <w:szCs w:val="28"/>
        </w:rPr>
      </w:pPr>
      <w:r w:rsidRPr="00326148">
        <w:rPr>
          <w:rFonts w:ascii="Times New Roman" w:hAnsi="Times New Roman"/>
          <w:b/>
          <w:sz w:val="28"/>
          <w:szCs w:val="28"/>
        </w:rPr>
        <w:t>2. Phương pháp, kĩ thuật dạy học</w:t>
      </w:r>
      <w:r w:rsidRPr="00326148">
        <w:rPr>
          <w:rFonts w:ascii="Times New Roman" w:hAnsi="Times New Roman"/>
          <w:sz w:val="28"/>
          <w:szCs w:val="28"/>
        </w:rPr>
        <w:t>: Vấn đáp qua tranh ảnh</w:t>
      </w:r>
    </w:p>
    <w:p w14:paraId="38146CE2" w14:textId="77777777" w:rsidR="00326148" w:rsidRPr="00326148" w:rsidRDefault="00326148" w:rsidP="00326148">
      <w:pPr>
        <w:spacing w:line="312" w:lineRule="auto"/>
        <w:jc w:val="both"/>
        <w:rPr>
          <w:rFonts w:ascii="Times New Roman" w:hAnsi="Times New Roman"/>
          <w:b/>
          <w:sz w:val="28"/>
          <w:szCs w:val="28"/>
        </w:rPr>
      </w:pPr>
      <w:r w:rsidRPr="00326148">
        <w:rPr>
          <w:rFonts w:ascii="Times New Roman" w:hAnsi="Times New Roman"/>
          <w:b/>
          <w:sz w:val="28"/>
          <w:szCs w:val="28"/>
        </w:rPr>
        <w:t xml:space="preserve">3. Hình thức: </w:t>
      </w:r>
      <w:r w:rsidRPr="00326148">
        <w:rPr>
          <w:rFonts w:ascii="Times New Roman" w:hAnsi="Times New Roman"/>
          <w:sz w:val="28"/>
          <w:szCs w:val="28"/>
        </w:rPr>
        <w:t>Cá nhân</w:t>
      </w:r>
    </w:p>
    <w:p w14:paraId="02A1F0F3" w14:textId="77777777" w:rsidR="00326148" w:rsidRPr="00326148" w:rsidRDefault="00326148" w:rsidP="00326148">
      <w:pPr>
        <w:spacing w:line="312" w:lineRule="auto"/>
        <w:jc w:val="both"/>
        <w:rPr>
          <w:rFonts w:ascii="Times New Roman" w:hAnsi="Times New Roman"/>
          <w:sz w:val="28"/>
          <w:szCs w:val="28"/>
        </w:rPr>
      </w:pPr>
      <w:r w:rsidRPr="00326148">
        <w:rPr>
          <w:rFonts w:ascii="Times New Roman" w:hAnsi="Times New Roman"/>
          <w:b/>
          <w:sz w:val="28"/>
          <w:szCs w:val="28"/>
        </w:rPr>
        <w:t xml:space="preserve">4. Phương tiện: Vi deo </w:t>
      </w:r>
    </w:p>
    <w:p w14:paraId="19A53B66" w14:textId="77777777" w:rsidR="00326148" w:rsidRPr="00326148" w:rsidRDefault="00326148" w:rsidP="00326148">
      <w:pPr>
        <w:spacing w:line="312" w:lineRule="auto"/>
        <w:jc w:val="both"/>
        <w:rPr>
          <w:rFonts w:ascii="Times New Roman" w:hAnsi="Times New Roman"/>
          <w:sz w:val="28"/>
          <w:szCs w:val="28"/>
        </w:rPr>
      </w:pPr>
      <w:r w:rsidRPr="00326148">
        <w:rPr>
          <w:rFonts w:ascii="Times New Roman" w:hAnsi="Times New Roman"/>
          <w:b/>
          <w:i/>
          <w:sz w:val="28"/>
          <w:szCs w:val="28"/>
        </w:rPr>
        <w:t>Bước 1</w:t>
      </w:r>
      <w:r w:rsidRPr="00326148">
        <w:rPr>
          <w:rFonts w:ascii="Times New Roman" w:hAnsi="Times New Roman"/>
          <w:b/>
          <w:sz w:val="28"/>
          <w:szCs w:val="28"/>
        </w:rPr>
        <w:t>:</w:t>
      </w:r>
      <w:r w:rsidRPr="00326148">
        <w:rPr>
          <w:rFonts w:ascii="Times New Roman" w:hAnsi="Times New Roman"/>
          <w:sz w:val="28"/>
          <w:szCs w:val="28"/>
        </w:rPr>
        <w:t xml:space="preserve"> Giao nhiệm vụ: GV cho HS xem </w:t>
      </w:r>
      <w:r w:rsidRPr="00326148">
        <w:rPr>
          <w:rFonts w:ascii="Times New Roman" w:hAnsi="Times New Roman"/>
          <w:b/>
          <w:sz w:val="28"/>
          <w:szCs w:val="28"/>
        </w:rPr>
        <w:t>video</w:t>
      </w:r>
      <w:r w:rsidRPr="00326148">
        <w:rPr>
          <w:rFonts w:ascii="Times New Roman" w:hAnsi="Times New Roman"/>
          <w:sz w:val="28"/>
          <w:szCs w:val="28"/>
        </w:rPr>
        <w:t xml:space="preserve"> của bài hát </w:t>
      </w:r>
      <w:r w:rsidRPr="00326148">
        <w:rPr>
          <w:rFonts w:ascii="Times New Roman" w:hAnsi="Times New Roman"/>
          <w:b/>
          <w:sz w:val="28"/>
          <w:szCs w:val="28"/>
        </w:rPr>
        <w:t>"Vươn cao Việt Nam"</w:t>
      </w:r>
      <w:r w:rsidRPr="00326148">
        <w:rPr>
          <w:rFonts w:ascii="Times New Roman" w:hAnsi="Times New Roman"/>
          <w:sz w:val="28"/>
          <w:szCs w:val="28"/>
        </w:rPr>
        <w:t xml:space="preserve"> yêu cầu học sinh  nhận biết: </w:t>
      </w:r>
    </w:p>
    <w:p w14:paraId="72E47678" w14:textId="77777777" w:rsidR="00326148" w:rsidRPr="00326148" w:rsidRDefault="00326148" w:rsidP="00326148">
      <w:pPr>
        <w:jc w:val="both"/>
        <w:rPr>
          <w:rFonts w:ascii="Times New Roman" w:hAnsi="Times New Roman"/>
          <w:sz w:val="28"/>
          <w:szCs w:val="28"/>
        </w:rPr>
      </w:pPr>
      <w:r w:rsidRPr="00326148">
        <w:rPr>
          <w:rFonts w:ascii="Times New Roman" w:hAnsi="Times New Roman"/>
          <w:sz w:val="28"/>
          <w:szCs w:val="28"/>
        </w:rPr>
        <w:t>+ Hãy nêu một số địa danh mà em biết qua video vừa xem? Em có cảm nhận gì về đất nước Việt Nam của chúng ta qua các hình ảnh trên?</w:t>
      </w:r>
    </w:p>
    <w:p w14:paraId="41A1D633" w14:textId="77777777" w:rsidR="00326148" w:rsidRPr="00326148" w:rsidRDefault="00326148" w:rsidP="00326148">
      <w:pPr>
        <w:jc w:val="both"/>
        <w:rPr>
          <w:rFonts w:ascii="Times New Roman" w:hAnsi="Times New Roman"/>
          <w:b/>
          <w:bCs/>
          <w:sz w:val="28"/>
          <w:szCs w:val="28"/>
        </w:rPr>
      </w:pPr>
      <w:r w:rsidRPr="00326148">
        <w:rPr>
          <w:rFonts w:ascii="Times New Roman" w:hAnsi="Times New Roman"/>
          <w:sz w:val="28"/>
          <w:szCs w:val="28"/>
        </w:rPr>
        <w:t xml:space="preserve">+ Tỉnh, thành phố em đang sống có xuất hiện trong video không?        </w:t>
      </w:r>
    </w:p>
    <w:p w14:paraId="78A33F10" w14:textId="77777777" w:rsidR="00326148" w:rsidRPr="00326148" w:rsidRDefault="00326148" w:rsidP="00326148">
      <w:pPr>
        <w:spacing w:line="336" w:lineRule="auto"/>
        <w:jc w:val="both"/>
        <w:rPr>
          <w:rFonts w:ascii="Times New Roman" w:hAnsi="Times New Roman"/>
          <w:color w:val="000000"/>
          <w:sz w:val="28"/>
          <w:szCs w:val="28"/>
        </w:rPr>
      </w:pPr>
      <w:r w:rsidRPr="00326148">
        <w:rPr>
          <w:rFonts w:ascii="Times New Roman" w:hAnsi="Times New Roman"/>
          <w:b/>
          <w:i/>
          <w:color w:val="000000"/>
          <w:sz w:val="28"/>
          <w:szCs w:val="28"/>
        </w:rPr>
        <w:t>Bước 2</w:t>
      </w:r>
      <w:r w:rsidRPr="00326148">
        <w:rPr>
          <w:rFonts w:ascii="Times New Roman" w:hAnsi="Times New Roman"/>
          <w:color w:val="000000"/>
          <w:sz w:val="28"/>
          <w:szCs w:val="28"/>
        </w:rPr>
        <w:t>: Học sinh quan sát tranh để trả lời</w:t>
      </w:r>
    </w:p>
    <w:p w14:paraId="29B72F2B" w14:textId="77777777" w:rsidR="00326148" w:rsidRPr="00326148" w:rsidRDefault="00326148" w:rsidP="00326148">
      <w:pPr>
        <w:spacing w:line="336" w:lineRule="auto"/>
        <w:jc w:val="both"/>
        <w:rPr>
          <w:rFonts w:ascii="Times New Roman" w:hAnsi="Times New Roman"/>
          <w:color w:val="000000"/>
          <w:sz w:val="28"/>
          <w:szCs w:val="28"/>
        </w:rPr>
      </w:pPr>
      <w:r w:rsidRPr="00326148">
        <w:rPr>
          <w:rFonts w:ascii="Times New Roman" w:hAnsi="Times New Roman"/>
          <w:b/>
          <w:sz w:val="28"/>
          <w:szCs w:val="28"/>
        </w:rPr>
        <w:t xml:space="preserve">Bước 3: </w:t>
      </w:r>
      <w:r w:rsidRPr="00326148">
        <w:rPr>
          <w:rFonts w:ascii="Times New Roman" w:hAnsi="Times New Roman"/>
          <w:sz w:val="28"/>
          <w:szCs w:val="28"/>
        </w:rPr>
        <w:t xml:space="preserve">HS báo cáo kết quả ( Một HS trả lời, các HS khác nhận xét). </w:t>
      </w:r>
    </w:p>
    <w:p w14:paraId="73993CBD" w14:textId="77777777" w:rsidR="00326148" w:rsidRPr="00326148" w:rsidRDefault="00326148" w:rsidP="00326148">
      <w:pPr>
        <w:spacing w:line="336" w:lineRule="auto"/>
        <w:jc w:val="both"/>
        <w:rPr>
          <w:rFonts w:ascii="Times New Roman" w:hAnsi="Times New Roman"/>
          <w:color w:val="000000"/>
          <w:sz w:val="28"/>
          <w:szCs w:val="28"/>
        </w:rPr>
      </w:pPr>
      <w:r w:rsidRPr="00326148">
        <w:rPr>
          <w:rFonts w:ascii="Times New Roman" w:hAnsi="Times New Roman"/>
          <w:b/>
          <w:i/>
          <w:color w:val="000000"/>
          <w:sz w:val="28"/>
          <w:szCs w:val="28"/>
        </w:rPr>
        <w:t>Bước 4</w:t>
      </w:r>
      <w:r w:rsidRPr="00326148">
        <w:rPr>
          <w:rFonts w:ascii="Times New Roman" w:hAnsi="Times New Roman"/>
          <w:b/>
          <w:color w:val="000000"/>
          <w:sz w:val="28"/>
          <w:szCs w:val="28"/>
        </w:rPr>
        <w:t>:</w:t>
      </w:r>
      <w:r w:rsidRPr="00326148">
        <w:rPr>
          <w:rFonts w:ascii="Times New Roman" w:hAnsi="Times New Roman"/>
          <w:color w:val="000000"/>
          <w:sz w:val="28"/>
          <w:szCs w:val="28"/>
        </w:rPr>
        <w:t xml:space="preserve"> Giáo viên dẫn dắt vào bài: Trong đoạn video vừa xem có rất nhiều địa danh thuộc các tỉnh, thành phố của đất nước Việt Nam xinh đẹp, vậy các em có biết nước ta có bao nhiêu tỉnh và thành phố, địa phương em thuộc tỉnh, thành phố nào? Để đất nước ngày càng phồn vinh, tươi đẹp hơn chúng ta cần phải làm g?.....GV kết nối vào bài mới.</w:t>
      </w:r>
    </w:p>
    <w:p w14:paraId="58BC20BC" w14:textId="77777777" w:rsidR="00326148" w:rsidRPr="00326148" w:rsidRDefault="00326148" w:rsidP="00326148">
      <w:pPr>
        <w:spacing w:line="336" w:lineRule="auto"/>
        <w:jc w:val="both"/>
        <w:rPr>
          <w:rFonts w:ascii="Times New Roman" w:hAnsi="Times New Roman"/>
          <w:color w:val="000000"/>
          <w:sz w:val="28"/>
          <w:szCs w:val="28"/>
        </w:rPr>
      </w:pPr>
      <w:r w:rsidRPr="00326148">
        <w:rPr>
          <w:rFonts w:ascii="Times New Roman" w:hAnsi="Times New Roman"/>
          <w:b/>
          <w:color w:val="000000"/>
          <w:sz w:val="28"/>
          <w:szCs w:val="28"/>
        </w:rPr>
        <w:t xml:space="preserve"> B. HÌNH THÀNH KIẾN THỨC MỚI</w:t>
      </w:r>
    </w:p>
    <w:p w14:paraId="4440B2B9" w14:textId="77777777" w:rsidR="00326148" w:rsidRPr="00326148" w:rsidRDefault="00326148" w:rsidP="00326148">
      <w:pPr>
        <w:jc w:val="both"/>
        <w:rPr>
          <w:rFonts w:ascii="Times New Roman" w:hAnsi="Times New Roman"/>
          <w:b/>
          <w:sz w:val="28"/>
          <w:szCs w:val="28"/>
        </w:rPr>
      </w:pPr>
      <w:r w:rsidRPr="00326148">
        <w:rPr>
          <w:rFonts w:ascii="Times New Roman" w:hAnsi="Times New Roman"/>
          <w:b/>
          <w:bCs/>
          <w:color w:val="000000"/>
          <w:sz w:val="28"/>
          <w:szCs w:val="28"/>
        </w:rPr>
        <w:t xml:space="preserve">HOẠT ĐỘNG </w:t>
      </w:r>
      <w:r w:rsidRPr="00326148">
        <w:rPr>
          <w:rFonts w:ascii="Times New Roman" w:hAnsi="Times New Roman"/>
          <w:b/>
          <w:color w:val="000000"/>
          <w:sz w:val="28"/>
          <w:szCs w:val="28"/>
        </w:rPr>
        <w:t>1.  Xác định vị trí địa phương, vị trí các điểm cực</w:t>
      </w:r>
      <w:r w:rsidRPr="00326148">
        <w:rPr>
          <w:rFonts w:ascii="Times New Roman" w:hAnsi="Times New Roman"/>
          <w:b/>
          <w:sz w:val="28"/>
          <w:szCs w:val="28"/>
        </w:rPr>
        <w:t xml:space="preserve"> , lập bảng thống kê các tỉnh, thành phố theo mẫu.(20 phút)</w:t>
      </w:r>
    </w:p>
    <w:p w14:paraId="011548AA" w14:textId="77777777" w:rsidR="00326148" w:rsidRPr="00326148" w:rsidRDefault="00326148" w:rsidP="00326148">
      <w:pPr>
        <w:spacing w:before="60" w:after="60"/>
        <w:jc w:val="both"/>
        <w:rPr>
          <w:rFonts w:ascii="Times New Roman" w:hAnsi="Times New Roman"/>
          <w:b/>
          <w:sz w:val="28"/>
          <w:szCs w:val="28"/>
        </w:rPr>
      </w:pPr>
      <w:r w:rsidRPr="00326148">
        <w:rPr>
          <w:rFonts w:ascii="Times New Roman" w:hAnsi="Times New Roman"/>
          <w:b/>
          <w:sz w:val="28"/>
          <w:szCs w:val="28"/>
        </w:rPr>
        <w:t xml:space="preserve">1.Mục tiêu: </w:t>
      </w:r>
    </w:p>
    <w:p w14:paraId="289152FD" w14:textId="77777777" w:rsidR="00326148" w:rsidRPr="00326148" w:rsidRDefault="00326148" w:rsidP="00326148">
      <w:pPr>
        <w:jc w:val="both"/>
        <w:rPr>
          <w:rFonts w:ascii="Times New Roman" w:hAnsi="Times New Roman"/>
          <w:color w:val="000000"/>
          <w:sz w:val="28"/>
          <w:szCs w:val="28"/>
        </w:rPr>
      </w:pPr>
      <w:r w:rsidRPr="00326148">
        <w:rPr>
          <w:rFonts w:ascii="Times New Roman" w:hAnsi="Times New Roman"/>
          <w:sz w:val="28"/>
          <w:szCs w:val="28"/>
        </w:rPr>
        <w:t xml:space="preserve">+ </w:t>
      </w:r>
      <w:r w:rsidRPr="00326148">
        <w:rPr>
          <w:rFonts w:ascii="Times New Roman" w:hAnsi="Times New Roman"/>
          <w:color w:val="000000"/>
          <w:sz w:val="28"/>
          <w:szCs w:val="28"/>
        </w:rPr>
        <w:t>Củng cố các kiến thức về vị trí địa lí, phạm vi lãnh thổ, tổ chức hành chính của nước ta.</w:t>
      </w:r>
    </w:p>
    <w:p w14:paraId="6A297459" w14:textId="77777777" w:rsidR="00326148" w:rsidRPr="00326148" w:rsidRDefault="00326148" w:rsidP="00326148">
      <w:pPr>
        <w:tabs>
          <w:tab w:val="left" w:pos="435"/>
        </w:tabs>
        <w:spacing w:line="312" w:lineRule="auto"/>
        <w:jc w:val="both"/>
        <w:rPr>
          <w:rFonts w:ascii="Times New Roman" w:hAnsi="Times New Roman"/>
          <w:color w:val="000000"/>
          <w:sz w:val="28"/>
          <w:szCs w:val="28"/>
        </w:rPr>
      </w:pPr>
      <w:r w:rsidRPr="00326148">
        <w:rPr>
          <w:rFonts w:ascii="Times New Roman" w:hAnsi="Times New Roman"/>
          <w:bCs/>
          <w:sz w:val="28"/>
          <w:szCs w:val="28"/>
        </w:rPr>
        <w:t xml:space="preserve">+ </w:t>
      </w:r>
      <w:r w:rsidRPr="00326148">
        <w:rPr>
          <w:rFonts w:ascii="Times New Roman" w:hAnsi="Times New Roman"/>
          <w:color w:val="000000"/>
          <w:sz w:val="28"/>
          <w:szCs w:val="28"/>
        </w:rPr>
        <w:t>Đọc bản đồ hành chính hoặc Át lát Việt Nam để xác định vị trí các điểm cực, xác định vị trí của tỉnh, thành phố nơi đang sống. Lập bảng thống kê .</w:t>
      </w:r>
    </w:p>
    <w:p w14:paraId="536167C4" w14:textId="77777777" w:rsidR="00326148" w:rsidRPr="00326148" w:rsidRDefault="00326148" w:rsidP="00326148">
      <w:pPr>
        <w:keepNext/>
        <w:spacing w:before="60" w:after="60"/>
        <w:jc w:val="both"/>
        <w:outlineLvl w:val="0"/>
        <w:rPr>
          <w:rFonts w:ascii="Times New Roman" w:hAnsi="Times New Roman"/>
          <w:color w:val="000000"/>
          <w:sz w:val="28"/>
          <w:szCs w:val="28"/>
        </w:rPr>
      </w:pPr>
      <w:r w:rsidRPr="00326148">
        <w:rPr>
          <w:rFonts w:ascii="Times New Roman" w:hAnsi="Times New Roman"/>
          <w:sz w:val="28"/>
          <w:szCs w:val="28"/>
        </w:rPr>
        <w:t xml:space="preserve">+ </w:t>
      </w:r>
      <w:r w:rsidRPr="00326148">
        <w:rPr>
          <w:rFonts w:ascii="Times New Roman" w:hAnsi="Times New Roman"/>
          <w:bCs/>
          <w:sz w:val="28"/>
          <w:szCs w:val="28"/>
        </w:rPr>
        <w:t xml:space="preserve">Biết </w:t>
      </w:r>
      <w:r w:rsidRPr="00326148">
        <w:rPr>
          <w:rFonts w:ascii="Times New Roman" w:hAnsi="Times New Roman"/>
          <w:color w:val="000000"/>
          <w:sz w:val="28"/>
          <w:szCs w:val="28"/>
        </w:rPr>
        <w:t>yêu quý và bảo vệ quê hương đất nước.</w:t>
      </w:r>
    </w:p>
    <w:p w14:paraId="5AD69BE0" w14:textId="77777777" w:rsidR="00326148" w:rsidRPr="00326148" w:rsidRDefault="00326148" w:rsidP="00326148">
      <w:pPr>
        <w:spacing w:line="336" w:lineRule="auto"/>
        <w:jc w:val="both"/>
        <w:rPr>
          <w:rFonts w:ascii="Times New Roman" w:hAnsi="Times New Roman"/>
          <w:sz w:val="28"/>
          <w:szCs w:val="28"/>
        </w:rPr>
      </w:pPr>
      <w:r w:rsidRPr="00326148">
        <w:rPr>
          <w:rFonts w:ascii="Times New Roman" w:hAnsi="Times New Roman"/>
          <w:b/>
          <w:sz w:val="28"/>
          <w:szCs w:val="28"/>
        </w:rPr>
        <w:t>2. Phương pháp, kĩ thuật dạy hoc:</w:t>
      </w:r>
      <w:r w:rsidRPr="00326148">
        <w:rPr>
          <w:rFonts w:ascii="Times New Roman" w:hAnsi="Times New Roman"/>
          <w:sz w:val="28"/>
          <w:szCs w:val="28"/>
        </w:rPr>
        <w:t xml:space="preserve"> Thảo luận cặp đôi, sử dụng tranh ảnh,  KTgiao nhiệm vụ, KT động não, KT trình bày</w:t>
      </w:r>
      <w:r w:rsidRPr="00326148">
        <w:rPr>
          <w:rFonts w:ascii="Times New Roman" w:eastAsia="Calibri" w:hAnsi="Times New Roman"/>
          <w:sz w:val="28"/>
          <w:szCs w:val="28"/>
        </w:rPr>
        <w:t>.</w:t>
      </w:r>
    </w:p>
    <w:p w14:paraId="7626B9C3" w14:textId="77777777" w:rsidR="00326148" w:rsidRPr="00326148" w:rsidRDefault="00326148" w:rsidP="00326148">
      <w:pPr>
        <w:spacing w:line="336" w:lineRule="auto"/>
        <w:jc w:val="both"/>
        <w:rPr>
          <w:rFonts w:ascii="Times New Roman" w:hAnsi="Times New Roman"/>
          <w:sz w:val="28"/>
          <w:szCs w:val="28"/>
        </w:rPr>
      </w:pPr>
      <w:r w:rsidRPr="00326148">
        <w:rPr>
          <w:rFonts w:ascii="Times New Roman" w:hAnsi="Times New Roman"/>
          <w:b/>
          <w:sz w:val="28"/>
          <w:szCs w:val="28"/>
        </w:rPr>
        <w:t>3. Hình thức dạy học:</w:t>
      </w:r>
      <w:r w:rsidRPr="00326148">
        <w:rPr>
          <w:rFonts w:ascii="Times New Roman" w:hAnsi="Times New Roman"/>
          <w:sz w:val="28"/>
          <w:szCs w:val="28"/>
        </w:rPr>
        <w:t xml:space="preserve"> Cá nhân, Cặp đôi</w:t>
      </w:r>
    </w:p>
    <w:p w14:paraId="46B1626E" w14:textId="77777777" w:rsidR="00326148" w:rsidRPr="00326148" w:rsidRDefault="00326148" w:rsidP="00326148">
      <w:pPr>
        <w:spacing w:line="336" w:lineRule="auto"/>
        <w:jc w:val="both"/>
        <w:rPr>
          <w:rFonts w:ascii="Times New Roman" w:hAnsi="Times New Roman"/>
          <w:color w:val="000000"/>
          <w:sz w:val="28"/>
          <w:szCs w:val="28"/>
        </w:rPr>
      </w:pPr>
      <w:r w:rsidRPr="00326148">
        <w:rPr>
          <w:rFonts w:ascii="Times New Roman" w:hAnsi="Times New Roman"/>
          <w:b/>
          <w:sz w:val="28"/>
          <w:szCs w:val="28"/>
        </w:rPr>
        <w:t>4. Phương tiện:</w:t>
      </w:r>
      <w:r w:rsidRPr="00326148">
        <w:rPr>
          <w:rFonts w:ascii="Times New Roman" w:hAnsi="Times New Roman"/>
          <w:sz w:val="28"/>
          <w:szCs w:val="28"/>
        </w:rPr>
        <w:t xml:space="preserve"> Tranh ảnh.</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3084"/>
      </w:tblGrid>
      <w:tr w:rsidR="00326148" w:rsidRPr="00326148" w14:paraId="0D796A64" w14:textId="77777777" w:rsidTr="004A47A4">
        <w:tc>
          <w:tcPr>
            <w:tcW w:w="6487" w:type="dxa"/>
            <w:shd w:val="clear" w:color="auto" w:fill="auto"/>
          </w:tcPr>
          <w:p w14:paraId="1E19E1B7" w14:textId="77777777" w:rsidR="00326148" w:rsidRPr="00326148" w:rsidRDefault="00326148" w:rsidP="00326148">
            <w:pPr>
              <w:tabs>
                <w:tab w:val="left" w:pos="720"/>
              </w:tabs>
              <w:jc w:val="center"/>
              <w:rPr>
                <w:rFonts w:ascii="Times New Roman" w:hAnsi="Times New Roman"/>
                <w:b/>
                <w:color w:val="000000"/>
                <w:sz w:val="28"/>
                <w:szCs w:val="28"/>
              </w:rPr>
            </w:pPr>
            <w:r w:rsidRPr="00326148">
              <w:rPr>
                <w:rFonts w:ascii="Times New Roman" w:hAnsi="Times New Roman"/>
                <w:b/>
                <w:color w:val="000000"/>
                <w:sz w:val="28"/>
                <w:szCs w:val="28"/>
              </w:rPr>
              <w:t>HOẠT ĐỘNG CỦA GIÁO VIÊN VÀ HỌC SINH</w:t>
            </w:r>
          </w:p>
        </w:tc>
        <w:tc>
          <w:tcPr>
            <w:tcW w:w="3084" w:type="dxa"/>
            <w:shd w:val="clear" w:color="auto" w:fill="auto"/>
          </w:tcPr>
          <w:p w14:paraId="61F4F575" w14:textId="77777777" w:rsidR="00326148" w:rsidRPr="00326148" w:rsidRDefault="00326148" w:rsidP="00326148">
            <w:pPr>
              <w:tabs>
                <w:tab w:val="left" w:pos="720"/>
              </w:tabs>
              <w:jc w:val="center"/>
              <w:rPr>
                <w:rFonts w:ascii="Times New Roman" w:hAnsi="Times New Roman"/>
                <w:b/>
                <w:color w:val="000000"/>
                <w:sz w:val="28"/>
                <w:szCs w:val="28"/>
              </w:rPr>
            </w:pPr>
            <w:r w:rsidRPr="00326148">
              <w:rPr>
                <w:rFonts w:ascii="Times New Roman" w:hAnsi="Times New Roman"/>
                <w:b/>
                <w:color w:val="000000"/>
                <w:sz w:val="28"/>
                <w:szCs w:val="28"/>
              </w:rPr>
              <w:t>NỘI DUNG</w:t>
            </w:r>
          </w:p>
        </w:tc>
      </w:tr>
      <w:tr w:rsidR="00326148" w:rsidRPr="00326148" w14:paraId="29E6D16C" w14:textId="77777777" w:rsidTr="004A47A4">
        <w:tc>
          <w:tcPr>
            <w:tcW w:w="6487" w:type="dxa"/>
            <w:shd w:val="clear" w:color="auto" w:fill="auto"/>
          </w:tcPr>
          <w:p w14:paraId="05F32C7D" w14:textId="77777777" w:rsidR="00326148" w:rsidRPr="00326148" w:rsidRDefault="00326148" w:rsidP="00326148">
            <w:pPr>
              <w:tabs>
                <w:tab w:val="left" w:pos="720"/>
              </w:tabs>
              <w:jc w:val="both"/>
              <w:rPr>
                <w:rFonts w:ascii="Times New Roman" w:hAnsi="Times New Roman"/>
                <w:i/>
                <w:color w:val="000000"/>
                <w:sz w:val="28"/>
                <w:szCs w:val="28"/>
              </w:rPr>
            </w:pPr>
            <w:r w:rsidRPr="00326148">
              <w:rPr>
                <w:rFonts w:ascii="Times New Roman" w:hAnsi="Times New Roman"/>
                <w:b/>
                <w:i/>
                <w:color w:val="000000"/>
                <w:sz w:val="28"/>
                <w:szCs w:val="28"/>
              </w:rPr>
              <w:t xml:space="preserve"> </w:t>
            </w:r>
            <w:r w:rsidRPr="00326148">
              <w:rPr>
                <w:rFonts w:ascii="Times New Roman" w:hAnsi="Times New Roman"/>
                <w:b/>
                <w:color w:val="000000"/>
                <w:sz w:val="28"/>
                <w:szCs w:val="28"/>
              </w:rPr>
              <w:t>1) Xác định vị trí địa phương</w:t>
            </w:r>
          </w:p>
          <w:p w14:paraId="5CFE66B0" w14:textId="77777777" w:rsidR="00326148" w:rsidRPr="00326148" w:rsidRDefault="00326148" w:rsidP="00326148">
            <w:pPr>
              <w:jc w:val="both"/>
              <w:rPr>
                <w:rFonts w:ascii="Times New Roman" w:hAnsi="Times New Roman"/>
                <w:sz w:val="28"/>
                <w:szCs w:val="28"/>
              </w:rPr>
            </w:pPr>
            <w:r w:rsidRPr="00326148">
              <w:rPr>
                <w:rFonts w:ascii="Times New Roman" w:hAnsi="Times New Roman"/>
                <w:b/>
                <w:i/>
                <w:sz w:val="28"/>
                <w:szCs w:val="28"/>
              </w:rPr>
              <w:t>Cá nhân</w:t>
            </w:r>
            <w:r w:rsidRPr="00326148">
              <w:rPr>
                <w:rFonts w:ascii="Times New Roman" w:hAnsi="Times New Roman"/>
                <w:i/>
                <w:color w:val="002060"/>
                <w:sz w:val="28"/>
                <w:szCs w:val="28"/>
              </w:rPr>
              <w:t>:</w:t>
            </w:r>
            <w:r w:rsidRPr="00326148">
              <w:rPr>
                <w:rFonts w:ascii="Times New Roman" w:hAnsi="Times New Roman"/>
                <w:sz w:val="28"/>
                <w:szCs w:val="28"/>
              </w:rPr>
              <w:t xml:space="preserve"> </w:t>
            </w:r>
          </w:p>
          <w:p w14:paraId="26B65F61" w14:textId="77777777" w:rsidR="00326148" w:rsidRPr="00326148" w:rsidRDefault="00326148" w:rsidP="00326148">
            <w:pPr>
              <w:jc w:val="both"/>
              <w:rPr>
                <w:rFonts w:ascii="Times New Roman" w:hAnsi="Times New Roman"/>
                <w:sz w:val="28"/>
                <w:szCs w:val="28"/>
              </w:rPr>
            </w:pPr>
            <w:r w:rsidRPr="00326148">
              <w:rPr>
                <w:rFonts w:ascii="Times New Roman" w:hAnsi="Times New Roman"/>
                <w:sz w:val="28"/>
                <w:szCs w:val="28"/>
              </w:rPr>
              <w:t xml:space="preserve">- GV yêu cầu HS quan sát lược đồ hành chính Việt Nam H23.2/82 sgk kết hợp với lược đồ trên bảng  trả </w:t>
            </w:r>
            <w:r w:rsidRPr="00326148">
              <w:rPr>
                <w:rFonts w:ascii="Times New Roman" w:hAnsi="Times New Roman"/>
                <w:sz w:val="28"/>
                <w:szCs w:val="28"/>
              </w:rPr>
              <w:lastRenderedPageBreak/>
              <w:t>lời câu hỏi sau:</w:t>
            </w:r>
          </w:p>
          <w:p w14:paraId="3D75E63A" w14:textId="77777777" w:rsidR="00326148" w:rsidRPr="00326148" w:rsidRDefault="00326148" w:rsidP="00326148">
            <w:pPr>
              <w:jc w:val="both"/>
              <w:rPr>
                <w:rFonts w:ascii="Times New Roman" w:hAnsi="Times New Roman"/>
                <w:sz w:val="28"/>
                <w:szCs w:val="28"/>
              </w:rPr>
            </w:pPr>
            <w:r w:rsidRPr="00326148">
              <w:rPr>
                <w:rFonts w:ascii="Times New Roman" w:hAnsi="Times New Roman"/>
                <w:sz w:val="28"/>
                <w:szCs w:val="28"/>
              </w:rPr>
              <w:t xml:space="preserve">+ Xác định vị trí của tỉnh, thành phố mà em đang sống?  </w:t>
            </w:r>
          </w:p>
          <w:p w14:paraId="6F0E1EAD" w14:textId="77777777" w:rsidR="00326148" w:rsidRPr="00326148" w:rsidRDefault="00326148" w:rsidP="00326148">
            <w:pPr>
              <w:rPr>
                <w:rFonts w:ascii="Times New Roman" w:hAnsi="Times New Roman"/>
                <w:sz w:val="28"/>
                <w:szCs w:val="28"/>
              </w:rPr>
            </w:pPr>
            <w:r w:rsidRPr="00326148">
              <w:rPr>
                <w:rFonts w:ascii="Times New Roman" w:hAnsi="Times New Roman"/>
                <w:sz w:val="28"/>
                <w:szCs w:val="28"/>
              </w:rPr>
              <w:t>- HS  lên báo cáo chỉ ra trên bản đồ.</w:t>
            </w:r>
          </w:p>
          <w:p w14:paraId="0BBBCA5D" w14:textId="77777777" w:rsidR="00326148" w:rsidRPr="00326148" w:rsidRDefault="00326148" w:rsidP="00326148">
            <w:pPr>
              <w:rPr>
                <w:rFonts w:ascii="Times New Roman" w:hAnsi="Times New Roman"/>
                <w:sz w:val="28"/>
                <w:szCs w:val="28"/>
              </w:rPr>
            </w:pPr>
            <w:r w:rsidRPr="00326148">
              <w:rPr>
                <w:rFonts w:ascii="Times New Roman" w:hAnsi="Times New Roman"/>
                <w:sz w:val="28"/>
                <w:szCs w:val="28"/>
              </w:rPr>
              <w:t>- HS khác nhận xét, bổ sung.</w:t>
            </w:r>
          </w:p>
          <w:p w14:paraId="3E4EFA79" w14:textId="77777777" w:rsidR="00326148" w:rsidRPr="00326148" w:rsidRDefault="00326148" w:rsidP="00326148">
            <w:pPr>
              <w:jc w:val="both"/>
              <w:rPr>
                <w:rFonts w:ascii="Times New Roman" w:hAnsi="Times New Roman"/>
                <w:sz w:val="28"/>
                <w:szCs w:val="28"/>
              </w:rPr>
            </w:pPr>
            <w:r w:rsidRPr="00326148">
              <w:rPr>
                <w:rFonts w:ascii="Times New Roman" w:hAnsi="Times New Roman"/>
                <w:sz w:val="28"/>
                <w:szCs w:val="28"/>
              </w:rPr>
              <w:t>- GV chuẩn kiến thức, mở rộng về địa phương nơi đang sống</w:t>
            </w:r>
          </w:p>
          <w:p w14:paraId="76EBBFA2" w14:textId="77777777" w:rsidR="00326148" w:rsidRPr="00326148" w:rsidRDefault="00326148" w:rsidP="00326148">
            <w:pPr>
              <w:tabs>
                <w:tab w:val="left" w:pos="720"/>
              </w:tabs>
              <w:jc w:val="both"/>
              <w:rPr>
                <w:rFonts w:ascii="Times New Roman" w:hAnsi="Times New Roman"/>
                <w:b/>
                <w:i/>
                <w:sz w:val="28"/>
                <w:szCs w:val="28"/>
              </w:rPr>
            </w:pPr>
            <w:r w:rsidRPr="00326148">
              <w:rPr>
                <w:rFonts w:ascii="Times New Roman" w:hAnsi="Times New Roman"/>
                <w:b/>
                <w:i/>
                <w:sz w:val="28"/>
                <w:szCs w:val="28"/>
              </w:rPr>
              <w:t>2)</w:t>
            </w:r>
            <w:r w:rsidRPr="00326148">
              <w:rPr>
                <w:rFonts w:ascii="Times New Roman" w:hAnsi="Times New Roman"/>
                <w:b/>
                <w:color w:val="000000"/>
                <w:sz w:val="28"/>
                <w:szCs w:val="28"/>
              </w:rPr>
              <w:t xml:space="preserve"> Xác định vị trí các điểm cực</w:t>
            </w:r>
          </w:p>
          <w:p w14:paraId="4D239539" w14:textId="77777777" w:rsidR="00326148" w:rsidRPr="00326148" w:rsidRDefault="00326148" w:rsidP="00326148">
            <w:pPr>
              <w:tabs>
                <w:tab w:val="left" w:pos="720"/>
              </w:tabs>
              <w:jc w:val="both"/>
              <w:rPr>
                <w:rFonts w:ascii="Times New Roman" w:hAnsi="Times New Roman"/>
                <w:b/>
                <w:i/>
                <w:sz w:val="28"/>
                <w:szCs w:val="28"/>
              </w:rPr>
            </w:pPr>
            <w:r w:rsidRPr="00326148">
              <w:rPr>
                <w:rFonts w:ascii="Times New Roman" w:hAnsi="Times New Roman"/>
                <w:b/>
                <w:i/>
                <w:sz w:val="28"/>
                <w:szCs w:val="28"/>
              </w:rPr>
              <w:t>Căp đôi:</w:t>
            </w:r>
          </w:p>
          <w:p w14:paraId="692090C8" w14:textId="77777777" w:rsidR="00326148" w:rsidRPr="00326148" w:rsidRDefault="00326148" w:rsidP="00326148">
            <w:pPr>
              <w:jc w:val="both"/>
              <w:rPr>
                <w:rFonts w:ascii="Times New Roman" w:hAnsi="Times New Roman"/>
                <w:sz w:val="28"/>
                <w:szCs w:val="28"/>
              </w:rPr>
            </w:pPr>
            <w:r w:rsidRPr="00326148">
              <w:rPr>
                <w:rFonts w:ascii="Times New Roman" w:hAnsi="Times New Roman"/>
                <w:b/>
                <w:i/>
                <w:sz w:val="28"/>
                <w:szCs w:val="28"/>
              </w:rPr>
              <w:t>Bước 1:</w:t>
            </w:r>
            <w:r w:rsidRPr="00326148">
              <w:rPr>
                <w:rFonts w:ascii="Times New Roman" w:hAnsi="Times New Roman"/>
                <w:color w:val="002060"/>
                <w:sz w:val="28"/>
                <w:szCs w:val="28"/>
              </w:rPr>
              <w:t xml:space="preserve"> </w:t>
            </w:r>
            <w:r w:rsidRPr="00326148">
              <w:rPr>
                <w:rFonts w:ascii="Times New Roman" w:hAnsi="Times New Roman"/>
                <w:sz w:val="28"/>
                <w:szCs w:val="28"/>
              </w:rPr>
              <w:t xml:space="preserve"> GV yêu cầu HS dựa vào kiến thức đã học kết hợp quan sát lược đồ hành chính Việt Nam trao đổi với bạn cùng bàn và trả lời các câu hỏi: </w:t>
            </w:r>
          </w:p>
          <w:p w14:paraId="215F4A22" w14:textId="77777777" w:rsidR="00326148" w:rsidRPr="00326148" w:rsidRDefault="00326148" w:rsidP="00326148">
            <w:pPr>
              <w:jc w:val="both"/>
              <w:rPr>
                <w:rFonts w:ascii="Times New Roman" w:hAnsi="Times New Roman"/>
                <w:color w:val="000000"/>
                <w:sz w:val="28"/>
                <w:szCs w:val="28"/>
                <w:lang w:eastAsia="en-CA"/>
              </w:rPr>
            </w:pPr>
            <w:r w:rsidRPr="00326148">
              <w:rPr>
                <w:rFonts w:ascii="Times New Roman" w:hAnsi="Times New Roman"/>
                <w:color w:val="000000"/>
                <w:sz w:val="28"/>
                <w:szCs w:val="28"/>
                <w:lang w:eastAsia="en-CA"/>
              </w:rPr>
              <w:t>+ Hãy xác định vị trí các điểm cực Bắc, cực Nam, cực Đông, cực Tây của lãnh thổ phần đất liền nước ta?</w:t>
            </w:r>
          </w:p>
          <w:p w14:paraId="5FABCF65" w14:textId="77777777" w:rsidR="00326148" w:rsidRPr="00326148" w:rsidRDefault="00326148" w:rsidP="00326148">
            <w:pPr>
              <w:jc w:val="both"/>
              <w:rPr>
                <w:rFonts w:ascii="Times New Roman" w:hAnsi="Times New Roman"/>
                <w:color w:val="000000"/>
                <w:sz w:val="28"/>
                <w:szCs w:val="28"/>
                <w:lang w:eastAsia="en-CA"/>
              </w:rPr>
            </w:pPr>
            <w:r w:rsidRPr="00326148">
              <w:rPr>
                <w:rFonts w:ascii="Times New Roman" w:hAnsi="Times New Roman"/>
                <w:color w:val="000000"/>
                <w:sz w:val="28"/>
                <w:szCs w:val="28"/>
                <w:lang w:eastAsia="en-CA"/>
              </w:rPr>
              <w:t>+ Nêu địa danh hành chính, kinh độ vĩ độ của các điểm cực?</w:t>
            </w:r>
          </w:p>
          <w:p w14:paraId="5D4035BF" w14:textId="77777777" w:rsidR="00326148" w:rsidRPr="00326148" w:rsidRDefault="00326148" w:rsidP="00326148">
            <w:pPr>
              <w:tabs>
                <w:tab w:val="left" w:pos="720"/>
              </w:tabs>
              <w:jc w:val="both"/>
              <w:rPr>
                <w:rFonts w:ascii="Times New Roman" w:hAnsi="Times New Roman"/>
                <w:color w:val="000000"/>
                <w:sz w:val="28"/>
                <w:szCs w:val="28"/>
              </w:rPr>
            </w:pPr>
            <w:r w:rsidRPr="00326148">
              <w:rPr>
                <w:rFonts w:ascii="Times New Roman" w:hAnsi="Times New Roman"/>
                <w:b/>
                <w:i/>
                <w:color w:val="000000"/>
                <w:sz w:val="28"/>
                <w:szCs w:val="28"/>
              </w:rPr>
              <w:t>Bước 2:</w:t>
            </w:r>
            <w:r w:rsidRPr="00326148">
              <w:rPr>
                <w:rFonts w:ascii="Times New Roman" w:hAnsi="Times New Roman"/>
                <w:i/>
                <w:color w:val="000000"/>
                <w:sz w:val="28"/>
                <w:szCs w:val="28"/>
              </w:rPr>
              <w:t xml:space="preserve"> </w:t>
            </w:r>
            <w:r w:rsidRPr="00326148">
              <w:rPr>
                <w:rFonts w:ascii="Times New Roman" w:hAnsi="Times New Roman"/>
                <w:color w:val="000000"/>
                <w:sz w:val="28"/>
                <w:szCs w:val="28"/>
              </w:rPr>
              <w:t xml:space="preserve"> HS thực hiện nhiệm vụ, trao đổi kết quả làm việc và ghi vào giấy nháp. Trong quá trình HS làm việc, GV phải quan sát, theo dõi, đánh giá thái độ…</w:t>
            </w:r>
          </w:p>
          <w:p w14:paraId="035ADB59" w14:textId="77777777" w:rsidR="00326148" w:rsidRPr="00326148" w:rsidRDefault="00326148" w:rsidP="00326148">
            <w:pPr>
              <w:tabs>
                <w:tab w:val="left" w:pos="720"/>
              </w:tabs>
              <w:jc w:val="both"/>
              <w:rPr>
                <w:rFonts w:ascii="Times New Roman" w:hAnsi="Times New Roman"/>
                <w:color w:val="000000"/>
                <w:sz w:val="28"/>
                <w:szCs w:val="28"/>
              </w:rPr>
            </w:pPr>
            <w:r w:rsidRPr="00326148">
              <w:rPr>
                <w:rFonts w:ascii="Times New Roman" w:hAnsi="Times New Roman"/>
                <w:b/>
                <w:i/>
                <w:color w:val="000000"/>
                <w:sz w:val="28"/>
                <w:szCs w:val="28"/>
              </w:rPr>
              <w:t>Bước 3:</w:t>
            </w:r>
            <w:r w:rsidRPr="00326148">
              <w:rPr>
                <w:rFonts w:ascii="Times New Roman" w:hAnsi="Times New Roman"/>
                <w:i/>
                <w:color w:val="000000"/>
                <w:sz w:val="28"/>
                <w:szCs w:val="28"/>
              </w:rPr>
              <w:t xml:space="preserve"> </w:t>
            </w:r>
            <w:r w:rsidRPr="00326148">
              <w:rPr>
                <w:rFonts w:ascii="Times New Roman" w:hAnsi="Times New Roman"/>
                <w:color w:val="000000"/>
                <w:sz w:val="28"/>
                <w:szCs w:val="28"/>
              </w:rPr>
              <w:t xml:space="preserve">  Trình bày trước lớp, các HS khác nhận xét, bổ sung.</w:t>
            </w:r>
          </w:p>
          <w:p w14:paraId="4F9D9B94" w14:textId="77777777" w:rsidR="00326148" w:rsidRPr="00326148" w:rsidRDefault="00326148" w:rsidP="00326148">
            <w:pPr>
              <w:tabs>
                <w:tab w:val="left" w:pos="720"/>
              </w:tabs>
              <w:jc w:val="both"/>
              <w:rPr>
                <w:rFonts w:ascii="Times New Roman" w:hAnsi="Times New Roman"/>
                <w:sz w:val="28"/>
                <w:szCs w:val="28"/>
              </w:rPr>
            </w:pPr>
            <w:r w:rsidRPr="00326148">
              <w:rPr>
                <w:rFonts w:ascii="Times New Roman" w:hAnsi="Times New Roman"/>
                <w:b/>
                <w:i/>
                <w:sz w:val="28"/>
                <w:szCs w:val="28"/>
              </w:rPr>
              <w:t>Bước 4:</w:t>
            </w:r>
            <w:r w:rsidRPr="00326148">
              <w:rPr>
                <w:rFonts w:ascii="Times New Roman" w:hAnsi="Times New Roman"/>
                <w:i/>
                <w:sz w:val="28"/>
                <w:szCs w:val="28"/>
              </w:rPr>
              <w:t xml:space="preserve"> </w:t>
            </w:r>
            <w:r w:rsidRPr="00326148">
              <w:rPr>
                <w:rFonts w:ascii="Times New Roman" w:hAnsi="Times New Roman"/>
                <w:sz w:val="28"/>
                <w:szCs w:val="28"/>
              </w:rPr>
              <w:t>GV nhận xét, bổ sung và chuẩn kiến thức</w:t>
            </w:r>
          </w:p>
          <w:tbl>
            <w:tblPr>
              <w:tblW w:w="6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3118"/>
              <w:gridCol w:w="1134"/>
              <w:gridCol w:w="1276"/>
            </w:tblGrid>
            <w:tr w:rsidR="00326148" w:rsidRPr="00326148" w14:paraId="30F41C2E" w14:textId="77777777" w:rsidTr="004A47A4">
              <w:tc>
                <w:tcPr>
                  <w:tcW w:w="846" w:type="dxa"/>
                </w:tcPr>
                <w:p w14:paraId="6C666A15" w14:textId="77777777" w:rsidR="00326148" w:rsidRPr="00326148" w:rsidRDefault="00326148" w:rsidP="007D142A">
                  <w:pPr>
                    <w:framePr w:hSpace="180" w:wrap="around" w:vAnchor="text" w:hAnchor="text" w:y="1"/>
                    <w:tabs>
                      <w:tab w:val="left" w:pos="435"/>
                    </w:tabs>
                    <w:spacing w:line="312" w:lineRule="auto"/>
                    <w:suppressOverlap/>
                    <w:jc w:val="both"/>
                    <w:rPr>
                      <w:rFonts w:ascii="Times New Roman" w:hAnsi="Times New Roman"/>
                      <w:sz w:val="28"/>
                      <w:szCs w:val="28"/>
                    </w:rPr>
                  </w:pPr>
                  <w:r w:rsidRPr="00326148">
                    <w:rPr>
                      <w:rFonts w:ascii="Times New Roman" w:hAnsi="Times New Roman"/>
                      <w:sz w:val="28"/>
                      <w:szCs w:val="28"/>
                    </w:rPr>
                    <w:t>Điểm cực</w:t>
                  </w:r>
                </w:p>
              </w:tc>
              <w:tc>
                <w:tcPr>
                  <w:tcW w:w="3118" w:type="dxa"/>
                </w:tcPr>
                <w:p w14:paraId="3000A85B" w14:textId="77777777" w:rsidR="00326148" w:rsidRPr="00326148" w:rsidRDefault="00326148" w:rsidP="007D142A">
                  <w:pPr>
                    <w:framePr w:hSpace="180" w:wrap="around" w:vAnchor="text" w:hAnchor="text" w:y="1"/>
                    <w:tabs>
                      <w:tab w:val="left" w:pos="435"/>
                    </w:tabs>
                    <w:spacing w:line="312" w:lineRule="auto"/>
                    <w:suppressOverlap/>
                    <w:jc w:val="both"/>
                    <w:rPr>
                      <w:rFonts w:ascii="Times New Roman" w:hAnsi="Times New Roman"/>
                      <w:sz w:val="28"/>
                      <w:szCs w:val="28"/>
                    </w:rPr>
                  </w:pPr>
                  <w:r w:rsidRPr="00326148">
                    <w:rPr>
                      <w:rFonts w:ascii="Times New Roman" w:hAnsi="Times New Roman"/>
                      <w:sz w:val="28"/>
                      <w:szCs w:val="28"/>
                    </w:rPr>
                    <w:t>Địa danh hành chính</w:t>
                  </w:r>
                </w:p>
              </w:tc>
              <w:tc>
                <w:tcPr>
                  <w:tcW w:w="1134" w:type="dxa"/>
                </w:tcPr>
                <w:p w14:paraId="24478726" w14:textId="77777777" w:rsidR="00326148" w:rsidRPr="00326148" w:rsidRDefault="00326148" w:rsidP="007D142A">
                  <w:pPr>
                    <w:framePr w:hSpace="180" w:wrap="around" w:vAnchor="text" w:hAnchor="text" w:y="1"/>
                    <w:tabs>
                      <w:tab w:val="left" w:pos="435"/>
                    </w:tabs>
                    <w:spacing w:line="312" w:lineRule="auto"/>
                    <w:suppressOverlap/>
                    <w:jc w:val="both"/>
                    <w:rPr>
                      <w:rFonts w:ascii="Times New Roman" w:hAnsi="Times New Roman"/>
                      <w:sz w:val="28"/>
                      <w:szCs w:val="28"/>
                    </w:rPr>
                  </w:pPr>
                  <w:r w:rsidRPr="00326148">
                    <w:rPr>
                      <w:rFonts w:ascii="Times New Roman" w:hAnsi="Times New Roman"/>
                      <w:sz w:val="28"/>
                      <w:szCs w:val="28"/>
                    </w:rPr>
                    <w:t>Vĩ độ</w:t>
                  </w:r>
                </w:p>
              </w:tc>
              <w:tc>
                <w:tcPr>
                  <w:tcW w:w="1276" w:type="dxa"/>
                </w:tcPr>
                <w:p w14:paraId="67187958" w14:textId="77777777" w:rsidR="00326148" w:rsidRPr="00326148" w:rsidRDefault="00326148" w:rsidP="007D142A">
                  <w:pPr>
                    <w:framePr w:hSpace="180" w:wrap="around" w:vAnchor="text" w:hAnchor="text" w:y="1"/>
                    <w:tabs>
                      <w:tab w:val="left" w:pos="435"/>
                    </w:tabs>
                    <w:spacing w:line="312" w:lineRule="auto"/>
                    <w:suppressOverlap/>
                    <w:jc w:val="both"/>
                    <w:rPr>
                      <w:rFonts w:ascii="Times New Roman" w:hAnsi="Times New Roman"/>
                      <w:sz w:val="28"/>
                      <w:szCs w:val="28"/>
                    </w:rPr>
                  </w:pPr>
                  <w:r w:rsidRPr="00326148">
                    <w:rPr>
                      <w:rFonts w:ascii="Times New Roman" w:hAnsi="Times New Roman"/>
                      <w:sz w:val="28"/>
                      <w:szCs w:val="28"/>
                    </w:rPr>
                    <w:t>Kinh độ</w:t>
                  </w:r>
                </w:p>
              </w:tc>
            </w:tr>
            <w:tr w:rsidR="00326148" w:rsidRPr="00326148" w14:paraId="7AA751F6" w14:textId="77777777" w:rsidTr="004A47A4">
              <w:tc>
                <w:tcPr>
                  <w:tcW w:w="846" w:type="dxa"/>
                </w:tcPr>
                <w:p w14:paraId="1FE9EA2D" w14:textId="77777777" w:rsidR="00326148" w:rsidRPr="00326148" w:rsidRDefault="00326148" w:rsidP="007D142A">
                  <w:pPr>
                    <w:framePr w:hSpace="180" w:wrap="around" w:vAnchor="text" w:hAnchor="text" w:y="1"/>
                    <w:tabs>
                      <w:tab w:val="left" w:pos="435"/>
                    </w:tabs>
                    <w:spacing w:line="312" w:lineRule="auto"/>
                    <w:suppressOverlap/>
                    <w:jc w:val="both"/>
                    <w:rPr>
                      <w:rFonts w:ascii="Times New Roman" w:hAnsi="Times New Roman"/>
                      <w:sz w:val="28"/>
                      <w:szCs w:val="28"/>
                    </w:rPr>
                  </w:pPr>
                  <w:r w:rsidRPr="00326148">
                    <w:rPr>
                      <w:rFonts w:ascii="Times New Roman" w:hAnsi="Times New Roman"/>
                      <w:sz w:val="28"/>
                      <w:szCs w:val="28"/>
                    </w:rPr>
                    <w:t>Bắc</w:t>
                  </w:r>
                </w:p>
              </w:tc>
              <w:tc>
                <w:tcPr>
                  <w:tcW w:w="3118" w:type="dxa"/>
                </w:tcPr>
                <w:p w14:paraId="6BC9958A" w14:textId="77777777" w:rsidR="00326148" w:rsidRPr="00326148" w:rsidRDefault="00326148" w:rsidP="007D142A">
                  <w:pPr>
                    <w:framePr w:hSpace="180" w:wrap="around" w:vAnchor="text" w:hAnchor="text" w:y="1"/>
                    <w:tabs>
                      <w:tab w:val="left" w:pos="435"/>
                    </w:tabs>
                    <w:spacing w:line="312" w:lineRule="auto"/>
                    <w:suppressOverlap/>
                    <w:jc w:val="both"/>
                    <w:rPr>
                      <w:rFonts w:ascii="Times New Roman" w:hAnsi="Times New Roman"/>
                      <w:sz w:val="28"/>
                      <w:szCs w:val="28"/>
                    </w:rPr>
                  </w:pPr>
                  <w:r w:rsidRPr="00326148">
                    <w:rPr>
                      <w:rFonts w:ascii="Times New Roman" w:hAnsi="Times New Roman"/>
                      <w:sz w:val="28"/>
                      <w:szCs w:val="28"/>
                    </w:rPr>
                    <w:t>xã Lủng Cú, huyện Đồng Văn, tỉnh Hà Giang</w:t>
                  </w:r>
                </w:p>
              </w:tc>
              <w:tc>
                <w:tcPr>
                  <w:tcW w:w="1134" w:type="dxa"/>
                </w:tcPr>
                <w:p w14:paraId="2F7ABD21" w14:textId="77777777" w:rsidR="00326148" w:rsidRPr="00326148" w:rsidRDefault="00326148" w:rsidP="007D142A">
                  <w:pPr>
                    <w:framePr w:hSpace="180" w:wrap="around" w:vAnchor="text" w:hAnchor="text" w:y="1"/>
                    <w:tabs>
                      <w:tab w:val="left" w:pos="435"/>
                    </w:tabs>
                    <w:spacing w:line="312" w:lineRule="auto"/>
                    <w:suppressOverlap/>
                    <w:jc w:val="both"/>
                    <w:rPr>
                      <w:rFonts w:ascii="Times New Roman" w:hAnsi="Times New Roman"/>
                      <w:sz w:val="28"/>
                      <w:szCs w:val="28"/>
                    </w:rPr>
                  </w:pPr>
                  <w:r w:rsidRPr="00326148">
                    <w:rPr>
                      <w:rFonts w:ascii="Times New Roman" w:hAnsi="Times New Roman"/>
                      <w:sz w:val="28"/>
                      <w:szCs w:val="28"/>
                    </w:rPr>
                    <w:t>23</w:t>
                  </w:r>
                  <w:r w:rsidRPr="00326148">
                    <w:rPr>
                      <w:rFonts w:ascii="Times New Roman" w:hAnsi="Times New Roman"/>
                      <w:sz w:val="28"/>
                      <w:szCs w:val="28"/>
                      <w:vertAlign w:val="superscript"/>
                    </w:rPr>
                    <w:t>0</w:t>
                  </w:r>
                  <w:r w:rsidRPr="00326148">
                    <w:rPr>
                      <w:rFonts w:ascii="Times New Roman" w:hAnsi="Times New Roman"/>
                      <w:sz w:val="28"/>
                      <w:szCs w:val="28"/>
                    </w:rPr>
                    <w:t>23</w:t>
                  </w:r>
                  <w:r w:rsidRPr="00326148">
                    <w:rPr>
                      <w:rFonts w:ascii="Times New Roman" w:hAnsi="Times New Roman"/>
                      <w:sz w:val="28"/>
                      <w:szCs w:val="28"/>
                      <w:vertAlign w:val="superscript"/>
                    </w:rPr>
                    <w:t xml:space="preserve">' </w:t>
                  </w:r>
                  <w:r w:rsidRPr="00326148">
                    <w:rPr>
                      <w:rFonts w:ascii="Times New Roman" w:hAnsi="Times New Roman"/>
                      <w:sz w:val="28"/>
                      <w:szCs w:val="28"/>
                    </w:rPr>
                    <w:t>B</w:t>
                  </w:r>
                </w:p>
              </w:tc>
              <w:tc>
                <w:tcPr>
                  <w:tcW w:w="1276" w:type="dxa"/>
                </w:tcPr>
                <w:p w14:paraId="12B66758" w14:textId="77777777" w:rsidR="00326148" w:rsidRPr="00326148" w:rsidRDefault="00326148" w:rsidP="007D142A">
                  <w:pPr>
                    <w:framePr w:hSpace="180" w:wrap="around" w:vAnchor="text" w:hAnchor="text" w:y="1"/>
                    <w:tabs>
                      <w:tab w:val="left" w:pos="435"/>
                    </w:tabs>
                    <w:spacing w:line="312" w:lineRule="auto"/>
                    <w:suppressOverlap/>
                    <w:jc w:val="both"/>
                    <w:rPr>
                      <w:rFonts w:ascii="Times New Roman" w:hAnsi="Times New Roman"/>
                      <w:sz w:val="28"/>
                      <w:szCs w:val="28"/>
                    </w:rPr>
                  </w:pPr>
                  <w:r w:rsidRPr="00326148">
                    <w:rPr>
                      <w:rFonts w:ascii="Times New Roman" w:hAnsi="Times New Roman"/>
                      <w:sz w:val="28"/>
                      <w:szCs w:val="28"/>
                    </w:rPr>
                    <w:t>105</w:t>
                  </w:r>
                  <w:r w:rsidRPr="00326148">
                    <w:rPr>
                      <w:rFonts w:ascii="Times New Roman" w:hAnsi="Times New Roman"/>
                      <w:sz w:val="28"/>
                      <w:szCs w:val="28"/>
                      <w:vertAlign w:val="superscript"/>
                    </w:rPr>
                    <w:t>0</w:t>
                  </w:r>
                  <w:r w:rsidRPr="00326148">
                    <w:rPr>
                      <w:rFonts w:ascii="Times New Roman" w:hAnsi="Times New Roman"/>
                      <w:sz w:val="28"/>
                      <w:szCs w:val="28"/>
                    </w:rPr>
                    <w:t>20</w:t>
                  </w:r>
                  <w:r w:rsidRPr="00326148">
                    <w:rPr>
                      <w:rFonts w:ascii="Times New Roman" w:hAnsi="Times New Roman"/>
                      <w:sz w:val="28"/>
                      <w:szCs w:val="28"/>
                      <w:vertAlign w:val="superscript"/>
                    </w:rPr>
                    <w:t>'</w:t>
                  </w:r>
                  <w:r w:rsidRPr="00326148">
                    <w:rPr>
                      <w:rFonts w:ascii="Times New Roman" w:hAnsi="Times New Roman"/>
                      <w:sz w:val="28"/>
                      <w:szCs w:val="28"/>
                    </w:rPr>
                    <w:t>Đ</w:t>
                  </w:r>
                </w:p>
              </w:tc>
            </w:tr>
            <w:tr w:rsidR="00326148" w:rsidRPr="00326148" w14:paraId="5B7ACD8D" w14:textId="77777777" w:rsidTr="004A47A4">
              <w:tc>
                <w:tcPr>
                  <w:tcW w:w="846" w:type="dxa"/>
                </w:tcPr>
                <w:p w14:paraId="00005703" w14:textId="77777777" w:rsidR="00326148" w:rsidRPr="00326148" w:rsidRDefault="00326148" w:rsidP="007D142A">
                  <w:pPr>
                    <w:framePr w:hSpace="180" w:wrap="around" w:vAnchor="text" w:hAnchor="text" w:y="1"/>
                    <w:tabs>
                      <w:tab w:val="left" w:pos="435"/>
                    </w:tabs>
                    <w:spacing w:line="312" w:lineRule="auto"/>
                    <w:suppressOverlap/>
                    <w:jc w:val="both"/>
                    <w:rPr>
                      <w:rFonts w:ascii="Times New Roman" w:hAnsi="Times New Roman"/>
                      <w:sz w:val="28"/>
                      <w:szCs w:val="28"/>
                    </w:rPr>
                  </w:pPr>
                  <w:r w:rsidRPr="00326148">
                    <w:rPr>
                      <w:rFonts w:ascii="Times New Roman" w:hAnsi="Times New Roman"/>
                      <w:sz w:val="28"/>
                      <w:szCs w:val="28"/>
                    </w:rPr>
                    <w:t>Nam</w:t>
                  </w:r>
                </w:p>
              </w:tc>
              <w:tc>
                <w:tcPr>
                  <w:tcW w:w="3118" w:type="dxa"/>
                </w:tcPr>
                <w:p w14:paraId="2816BF52" w14:textId="77777777" w:rsidR="00326148" w:rsidRPr="00326148" w:rsidRDefault="00326148" w:rsidP="007D142A">
                  <w:pPr>
                    <w:framePr w:hSpace="180" w:wrap="around" w:vAnchor="text" w:hAnchor="text" w:y="1"/>
                    <w:tabs>
                      <w:tab w:val="left" w:pos="435"/>
                    </w:tabs>
                    <w:spacing w:line="312" w:lineRule="auto"/>
                    <w:suppressOverlap/>
                    <w:jc w:val="both"/>
                    <w:rPr>
                      <w:rFonts w:ascii="Times New Roman" w:hAnsi="Times New Roman"/>
                      <w:sz w:val="28"/>
                      <w:szCs w:val="28"/>
                    </w:rPr>
                  </w:pPr>
                  <w:r w:rsidRPr="00326148">
                    <w:rPr>
                      <w:rFonts w:ascii="Times New Roman" w:hAnsi="Times New Roman"/>
                      <w:sz w:val="28"/>
                      <w:szCs w:val="28"/>
                    </w:rPr>
                    <w:t>xã Đất Mũi, huyện Ngọc Hiển, tỉnh Cà Mau</w:t>
                  </w:r>
                </w:p>
              </w:tc>
              <w:tc>
                <w:tcPr>
                  <w:tcW w:w="1134" w:type="dxa"/>
                </w:tcPr>
                <w:p w14:paraId="0BB66D3B" w14:textId="77777777" w:rsidR="00326148" w:rsidRPr="00326148" w:rsidRDefault="00326148" w:rsidP="007D142A">
                  <w:pPr>
                    <w:framePr w:hSpace="180" w:wrap="around" w:vAnchor="text" w:hAnchor="text" w:y="1"/>
                    <w:tabs>
                      <w:tab w:val="left" w:pos="435"/>
                    </w:tabs>
                    <w:spacing w:line="312" w:lineRule="auto"/>
                    <w:suppressOverlap/>
                    <w:jc w:val="both"/>
                    <w:rPr>
                      <w:rFonts w:ascii="Times New Roman" w:hAnsi="Times New Roman"/>
                      <w:sz w:val="28"/>
                      <w:szCs w:val="28"/>
                    </w:rPr>
                  </w:pPr>
                  <w:r w:rsidRPr="00326148">
                    <w:rPr>
                      <w:rFonts w:ascii="Times New Roman" w:hAnsi="Times New Roman"/>
                      <w:sz w:val="28"/>
                      <w:szCs w:val="28"/>
                    </w:rPr>
                    <w:t>8</w:t>
                  </w:r>
                  <w:r w:rsidRPr="00326148">
                    <w:rPr>
                      <w:rFonts w:ascii="Times New Roman" w:hAnsi="Times New Roman"/>
                      <w:sz w:val="28"/>
                      <w:szCs w:val="28"/>
                      <w:vertAlign w:val="superscript"/>
                    </w:rPr>
                    <w:t>0</w:t>
                  </w:r>
                  <w:r w:rsidRPr="00326148">
                    <w:rPr>
                      <w:rFonts w:ascii="Times New Roman" w:hAnsi="Times New Roman"/>
                      <w:sz w:val="28"/>
                      <w:szCs w:val="28"/>
                    </w:rPr>
                    <w:t>34</w:t>
                  </w:r>
                  <w:r w:rsidRPr="00326148">
                    <w:rPr>
                      <w:rFonts w:ascii="Times New Roman" w:hAnsi="Times New Roman"/>
                      <w:sz w:val="28"/>
                      <w:szCs w:val="28"/>
                      <w:vertAlign w:val="superscript"/>
                    </w:rPr>
                    <w:t xml:space="preserve">' </w:t>
                  </w:r>
                  <w:r w:rsidRPr="00326148">
                    <w:rPr>
                      <w:rFonts w:ascii="Times New Roman" w:hAnsi="Times New Roman"/>
                      <w:sz w:val="28"/>
                      <w:szCs w:val="28"/>
                    </w:rPr>
                    <w:t>B</w:t>
                  </w:r>
                </w:p>
              </w:tc>
              <w:tc>
                <w:tcPr>
                  <w:tcW w:w="1276" w:type="dxa"/>
                </w:tcPr>
                <w:p w14:paraId="708939C9" w14:textId="77777777" w:rsidR="00326148" w:rsidRPr="00326148" w:rsidRDefault="00326148" w:rsidP="007D142A">
                  <w:pPr>
                    <w:framePr w:hSpace="180" w:wrap="around" w:vAnchor="text" w:hAnchor="text" w:y="1"/>
                    <w:tabs>
                      <w:tab w:val="left" w:pos="435"/>
                    </w:tabs>
                    <w:spacing w:line="312" w:lineRule="auto"/>
                    <w:suppressOverlap/>
                    <w:jc w:val="both"/>
                    <w:rPr>
                      <w:rFonts w:ascii="Times New Roman" w:hAnsi="Times New Roman"/>
                      <w:sz w:val="28"/>
                      <w:szCs w:val="28"/>
                    </w:rPr>
                  </w:pPr>
                  <w:r w:rsidRPr="00326148">
                    <w:rPr>
                      <w:rFonts w:ascii="Times New Roman" w:hAnsi="Times New Roman"/>
                      <w:sz w:val="28"/>
                      <w:szCs w:val="28"/>
                    </w:rPr>
                    <w:t>104</w:t>
                  </w:r>
                  <w:r w:rsidRPr="00326148">
                    <w:rPr>
                      <w:rFonts w:ascii="Times New Roman" w:hAnsi="Times New Roman"/>
                      <w:sz w:val="28"/>
                      <w:szCs w:val="28"/>
                      <w:vertAlign w:val="superscript"/>
                    </w:rPr>
                    <w:t>0</w:t>
                  </w:r>
                  <w:r w:rsidRPr="00326148">
                    <w:rPr>
                      <w:rFonts w:ascii="Times New Roman" w:hAnsi="Times New Roman"/>
                      <w:sz w:val="28"/>
                      <w:szCs w:val="28"/>
                    </w:rPr>
                    <w:t>40</w:t>
                  </w:r>
                  <w:r w:rsidRPr="00326148">
                    <w:rPr>
                      <w:rFonts w:ascii="Times New Roman" w:hAnsi="Times New Roman"/>
                      <w:sz w:val="28"/>
                      <w:szCs w:val="28"/>
                      <w:vertAlign w:val="superscript"/>
                    </w:rPr>
                    <w:t>'</w:t>
                  </w:r>
                  <w:r w:rsidRPr="00326148">
                    <w:rPr>
                      <w:rFonts w:ascii="Times New Roman" w:hAnsi="Times New Roman"/>
                      <w:sz w:val="28"/>
                      <w:szCs w:val="28"/>
                    </w:rPr>
                    <w:t>Đ</w:t>
                  </w:r>
                </w:p>
              </w:tc>
            </w:tr>
            <w:tr w:rsidR="00326148" w:rsidRPr="00326148" w14:paraId="4E1FE6F9" w14:textId="77777777" w:rsidTr="004A47A4">
              <w:tc>
                <w:tcPr>
                  <w:tcW w:w="846" w:type="dxa"/>
                </w:tcPr>
                <w:p w14:paraId="112C8BE4" w14:textId="77777777" w:rsidR="00326148" w:rsidRPr="00326148" w:rsidRDefault="00326148" w:rsidP="007D142A">
                  <w:pPr>
                    <w:framePr w:hSpace="180" w:wrap="around" w:vAnchor="text" w:hAnchor="text" w:y="1"/>
                    <w:tabs>
                      <w:tab w:val="left" w:pos="435"/>
                    </w:tabs>
                    <w:spacing w:line="312" w:lineRule="auto"/>
                    <w:suppressOverlap/>
                    <w:jc w:val="both"/>
                    <w:rPr>
                      <w:rFonts w:ascii="Times New Roman" w:hAnsi="Times New Roman"/>
                      <w:sz w:val="28"/>
                      <w:szCs w:val="28"/>
                    </w:rPr>
                  </w:pPr>
                  <w:r w:rsidRPr="00326148">
                    <w:rPr>
                      <w:rFonts w:ascii="Times New Roman" w:hAnsi="Times New Roman"/>
                      <w:sz w:val="28"/>
                      <w:szCs w:val="28"/>
                    </w:rPr>
                    <w:t>Đông</w:t>
                  </w:r>
                </w:p>
              </w:tc>
              <w:tc>
                <w:tcPr>
                  <w:tcW w:w="3118" w:type="dxa"/>
                </w:tcPr>
                <w:p w14:paraId="74FF725B" w14:textId="77777777" w:rsidR="00326148" w:rsidRPr="00326148" w:rsidRDefault="00326148" w:rsidP="007D142A">
                  <w:pPr>
                    <w:framePr w:hSpace="180" w:wrap="around" w:vAnchor="text" w:hAnchor="text" w:y="1"/>
                    <w:tabs>
                      <w:tab w:val="left" w:pos="435"/>
                    </w:tabs>
                    <w:spacing w:line="312" w:lineRule="auto"/>
                    <w:suppressOverlap/>
                    <w:jc w:val="both"/>
                    <w:rPr>
                      <w:rFonts w:ascii="Times New Roman" w:hAnsi="Times New Roman"/>
                      <w:sz w:val="28"/>
                      <w:szCs w:val="28"/>
                    </w:rPr>
                  </w:pPr>
                  <w:r w:rsidRPr="00326148">
                    <w:rPr>
                      <w:rFonts w:ascii="Times New Roman" w:hAnsi="Times New Roman"/>
                      <w:sz w:val="28"/>
                      <w:szCs w:val="28"/>
                    </w:rPr>
                    <w:t>xã Vạn Thạnh, huyện Vạn Ninh, tỉnh Khánh Hòa</w:t>
                  </w:r>
                </w:p>
              </w:tc>
              <w:tc>
                <w:tcPr>
                  <w:tcW w:w="1134" w:type="dxa"/>
                </w:tcPr>
                <w:p w14:paraId="06D306AC" w14:textId="77777777" w:rsidR="00326148" w:rsidRPr="00326148" w:rsidRDefault="00326148" w:rsidP="007D142A">
                  <w:pPr>
                    <w:framePr w:hSpace="180" w:wrap="around" w:vAnchor="text" w:hAnchor="text" w:y="1"/>
                    <w:tabs>
                      <w:tab w:val="left" w:pos="435"/>
                    </w:tabs>
                    <w:spacing w:line="312" w:lineRule="auto"/>
                    <w:suppressOverlap/>
                    <w:jc w:val="both"/>
                    <w:rPr>
                      <w:rFonts w:ascii="Times New Roman" w:hAnsi="Times New Roman"/>
                      <w:sz w:val="28"/>
                      <w:szCs w:val="28"/>
                    </w:rPr>
                  </w:pPr>
                  <w:r w:rsidRPr="00326148">
                    <w:rPr>
                      <w:rFonts w:ascii="Times New Roman" w:hAnsi="Times New Roman"/>
                      <w:sz w:val="28"/>
                      <w:szCs w:val="28"/>
                    </w:rPr>
                    <w:t>12</w:t>
                  </w:r>
                  <w:r w:rsidRPr="00326148">
                    <w:rPr>
                      <w:rFonts w:ascii="Times New Roman" w:hAnsi="Times New Roman"/>
                      <w:sz w:val="28"/>
                      <w:szCs w:val="28"/>
                      <w:vertAlign w:val="superscript"/>
                    </w:rPr>
                    <w:t>0</w:t>
                  </w:r>
                  <w:r w:rsidRPr="00326148">
                    <w:rPr>
                      <w:rFonts w:ascii="Times New Roman" w:hAnsi="Times New Roman"/>
                      <w:sz w:val="28"/>
                      <w:szCs w:val="28"/>
                    </w:rPr>
                    <w:t>40</w:t>
                  </w:r>
                  <w:r w:rsidRPr="00326148">
                    <w:rPr>
                      <w:rFonts w:ascii="Times New Roman" w:hAnsi="Times New Roman"/>
                      <w:sz w:val="28"/>
                      <w:szCs w:val="28"/>
                      <w:vertAlign w:val="superscript"/>
                    </w:rPr>
                    <w:t xml:space="preserve">' </w:t>
                  </w:r>
                  <w:r w:rsidRPr="00326148">
                    <w:rPr>
                      <w:rFonts w:ascii="Times New Roman" w:hAnsi="Times New Roman"/>
                      <w:sz w:val="28"/>
                      <w:szCs w:val="28"/>
                    </w:rPr>
                    <w:t>B</w:t>
                  </w:r>
                </w:p>
              </w:tc>
              <w:tc>
                <w:tcPr>
                  <w:tcW w:w="1276" w:type="dxa"/>
                </w:tcPr>
                <w:p w14:paraId="68B3A077" w14:textId="77777777" w:rsidR="00326148" w:rsidRPr="00326148" w:rsidRDefault="00326148" w:rsidP="007D142A">
                  <w:pPr>
                    <w:framePr w:hSpace="180" w:wrap="around" w:vAnchor="text" w:hAnchor="text" w:y="1"/>
                    <w:tabs>
                      <w:tab w:val="left" w:pos="435"/>
                    </w:tabs>
                    <w:spacing w:line="312" w:lineRule="auto"/>
                    <w:suppressOverlap/>
                    <w:jc w:val="both"/>
                    <w:rPr>
                      <w:rFonts w:ascii="Times New Roman" w:hAnsi="Times New Roman"/>
                      <w:sz w:val="28"/>
                      <w:szCs w:val="28"/>
                    </w:rPr>
                  </w:pPr>
                  <w:r w:rsidRPr="00326148">
                    <w:rPr>
                      <w:rFonts w:ascii="Times New Roman" w:hAnsi="Times New Roman"/>
                      <w:sz w:val="28"/>
                      <w:szCs w:val="28"/>
                    </w:rPr>
                    <w:t>109</w:t>
                  </w:r>
                  <w:r w:rsidRPr="00326148">
                    <w:rPr>
                      <w:rFonts w:ascii="Times New Roman" w:hAnsi="Times New Roman"/>
                      <w:sz w:val="28"/>
                      <w:szCs w:val="28"/>
                      <w:vertAlign w:val="superscript"/>
                    </w:rPr>
                    <w:t>0</w:t>
                  </w:r>
                  <w:r w:rsidRPr="00326148">
                    <w:rPr>
                      <w:rFonts w:ascii="Times New Roman" w:hAnsi="Times New Roman"/>
                      <w:sz w:val="28"/>
                      <w:szCs w:val="28"/>
                    </w:rPr>
                    <w:t>24</w:t>
                  </w:r>
                  <w:r w:rsidRPr="00326148">
                    <w:rPr>
                      <w:rFonts w:ascii="Times New Roman" w:hAnsi="Times New Roman"/>
                      <w:sz w:val="28"/>
                      <w:szCs w:val="28"/>
                      <w:vertAlign w:val="superscript"/>
                    </w:rPr>
                    <w:t>'</w:t>
                  </w:r>
                  <w:r w:rsidRPr="00326148">
                    <w:rPr>
                      <w:rFonts w:ascii="Times New Roman" w:hAnsi="Times New Roman"/>
                      <w:sz w:val="28"/>
                      <w:szCs w:val="28"/>
                    </w:rPr>
                    <w:t>Đ</w:t>
                  </w:r>
                </w:p>
              </w:tc>
            </w:tr>
            <w:tr w:rsidR="00326148" w:rsidRPr="00326148" w14:paraId="148C1FB2" w14:textId="77777777" w:rsidTr="004A47A4">
              <w:tc>
                <w:tcPr>
                  <w:tcW w:w="846" w:type="dxa"/>
                </w:tcPr>
                <w:p w14:paraId="38ECADF5" w14:textId="77777777" w:rsidR="00326148" w:rsidRPr="00326148" w:rsidRDefault="00326148" w:rsidP="007D142A">
                  <w:pPr>
                    <w:framePr w:hSpace="180" w:wrap="around" w:vAnchor="text" w:hAnchor="text" w:y="1"/>
                    <w:tabs>
                      <w:tab w:val="left" w:pos="435"/>
                    </w:tabs>
                    <w:spacing w:line="312" w:lineRule="auto"/>
                    <w:suppressOverlap/>
                    <w:jc w:val="both"/>
                    <w:rPr>
                      <w:rFonts w:ascii="Times New Roman" w:hAnsi="Times New Roman"/>
                      <w:sz w:val="28"/>
                      <w:szCs w:val="28"/>
                    </w:rPr>
                  </w:pPr>
                  <w:r w:rsidRPr="00326148">
                    <w:rPr>
                      <w:rFonts w:ascii="Times New Roman" w:hAnsi="Times New Roman"/>
                      <w:sz w:val="28"/>
                      <w:szCs w:val="28"/>
                    </w:rPr>
                    <w:t>Tây</w:t>
                  </w:r>
                </w:p>
              </w:tc>
              <w:tc>
                <w:tcPr>
                  <w:tcW w:w="3118" w:type="dxa"/>
                </w:tcPr>
                <w:p w14:paraId="6ADA5F20" w14:textId="77777777" w:rsidR="00326148" w:rsidRPr="00326148" w:rsidRDefault="00326148" w:rsidP="007D142A">
                  <w:pPr>
                    <w:framePr w:hSpace="180" w:wrap="around" w:vAnchor="text" w:hAnchor="text" w:y="1"/>
                    <w:tabs>
                      <w:tab w:val="left" w:pos="435"/>
                    </w:tabs>
                    <w:spacing w:line="312" w:lineRule="auto"/>
                    <w:suppressOverlap/>
                    <w:jc w:val="both"/>
                    <w:rPr>
                      <w:rFonts w:ascii="Times New Roman" w:hAnsi="Times New Roman"/>
                      <w:sz w:val="28"/>
                      <w:szCs w:val="28"/>
                    </w:rPr>
                  </w:pPr>
                  <w:r w:rsidRPr="00326148">
                    <w:rPr>
                      <w:rFonts w:ascii="Times New Roman" w:hAnsi="Times New Roman"/>
                      <w:sz w:val="28"/>
                      <w:szCs w:val="28"/>
                    </w:rPr>
                    <w:t>xã Sín Thầu, huyện Mường Nhé, tỉnh Điện Biên</w:t>
                  </w:r>
                </w:p>
              </w:tc>
              <w:tc>
                <w:tcPr>
                  <w:tcW w:w="1134" w:type="dxa"/>
                </w:tcPr>
                <w:p w14:paraId="568047A2" w14:textId="77777777" w:rsidR="00326148" w:rsidRPr="00326148" w:rsidRDefault="00326148" w:rsidP="007D142A">
                  <w:pPr>
                    <w:framePr w:hSpace="180" w:wrap="around" w:vAnchor="text" w:hAnchor="text" w:y="1"/>
                    <w:tabs>
                      <w:tab w:val="left" w:pos="435"/>
                    </w:tabs>
                    <w:spacing w:line="312" w:lineRule="auto"/>
                    <w:suppressOverlap/>
                    <w:jc w:val="both"/>
                    <w:rPr>
                      <w:rFonts w:ascii="Times New Roman" w:hAnsi="Times New Roman"/>
                      <w:sz w:val="28"/>
                      <w:szCs w:val="28"/>
                    </w:rPr>
                  </w:pPr>
                  <w:r w:rsidRPr="00326148">
                    <w:rPr>
                      <w:rFonts w:ascii="Times New Roman" w:hAnsi="Times New Roman"/>
                      <w:sz w:val="28"/>
                      <w:szCs w:val="28"/>
                    </w:rPr>
                    <w:t>22</w:t>
                  </w:r>
                  <w:r w:rsidRPr="00326148">
                    <w:rPr>
                      <w:rFonts w:ascii="Times New Roman" w:hAnsi="Times New Roman"/>
                      <w:sz w:val="28"/>
                      <w:szCs w:val="28"/>
                      <w:vertAlign w:val="superscript"/>
                    </w:rPr>
                    <w:t>0</w:t>
                  </w:r>
                  <w:r w:rsidRPr="00326148">
                    <w:rPr>
                      <w:rFonts w:ascii="Times New Roman" w:hAnsi="Times New Roman"/>
                      <w:sz w:val="28"/>
                      <w:szCs w:val="28"/>
                    </w:rPr>
                    <w:t>22</w:t>
                  </w:r>
                  <w:r w:rsidRPr="00326148">
                    <w:rPr>
                      <w:rFonts w:ascii="Times New Roman" w:hAnsi="Times New Roman"/>
                      <w:sz w:val="28"/>
                      <w:szCs w:val="28"/>
                      <w:vertAlign w:val="superscript"/>
                    </w:rPr>
                    <w:t xml:space="preserve">' </w:t>
                  </w:r>
                  <w:r w:rsidRPr="00326148">
                    <w:rPr>
                      <w:rFonts w:ascii="Times New Roman" w:hAnsi="Times New Roman"/>
                      <w:sz w:val="28"/>
                      <w:szCs w:val="28"/>
                    </w:rPr>
                    <w:t>B</w:t>
                  </w:r>
                </w:p>
              </w:tc>
              <w:tc>
                <w:tcPr>
                  <w:tcW w:w="1276" w:type="dxa"/>
                </w:tcPr>
                <w:p w14:paraId="1248F92E" w14:textId="77777777" w:rsidR="00326148" w:rsidRPr="00326148" w:rsidRDefault="00326148" w:rsidP="007D142A">
                  <w:pPr>
                    <w:framePr w:hSpace="180" w:wrap="around" w:vAnchor="text" w:hAnchor="text" w:y="1"/>
                    <w:tabs>
                      <w:tab w:val="left" w:pos="435"/>
                    </w:tabs>
                    <w:spacing w:line="312" w:lineRule="auto"/>
                    <w:suppressOverlap/>
                    <w:jc w:val="both"/>
                    <w:rPr>
                      <w:rFonts w:ascii="Times New Roman" w:hAnsi="Times New Roman"/>
                      <w:sz w:val="28"/>
                      <w:szCs w:val="28"/>
                    </w:rPr>
                  </w:pPr>
                  <w:r w:rsidRPr="00326148">
                    <w:rPr>
                      <w:rFonts w:ascii="Times New Roman" w:hAnsi="Times New Roman"/>
                      <w:sz w:val="28"/>
                      <w:szCs w:val="28"/>
                    </w:rPr>
                    <w:t>102</w:t>
                  </w:r>
                  <w:r w:rsidRPr="00326148">
                    <w:rPr>
                      <w:rFonts w:ascii="Times New Roman" w:hAnsi="Times New Roman"/>
                      <w:sz w:val="28"/>
                      <w:szCs w:val="28"/>
                      <w:vertAlign w:val="superscript"/>
                    </w:rPr>
                    <w:t>0</w:t>
                  </w:r>
                  <w:r w:rsidRPr="00326148">
                    <w:rPr>
                      <w:rFonts w:ascii="Times New Roman" w:hAnsi="Times New Roman"/>
                      <w:sz w:val="28"/>
                      <w:szCs w:val="28"/>
                    </w:rPr>
                    <w:t>10</w:t>
                  </w:r>
                  <w:r w:rsidRPr="00326148">
                    <w:rPr>
                      <w:rFonts w:ascii="Times New Roman" w:hAnsi="Times New Roman"/>
                      <w:sz w:val="28"/>
                      <w:szCs w:val="28"/>
                      <w:vertAlign w:val="superscript"/>
                    </w:rPr>
                    <w:t>'</w:t>
                  </w:r>
                  <w:r w:rsidRPr="00326148">
                    <w:rPr>
                      <w:rFonts w:ascii="Times New Roman" w:hAnsi="Times New Roman"/>
                      <w:sz w:val="28"/>
                      <w:szCs w:val="28"/>
                    </w:rPr>
                    <w:t>Đ</w:t>
                  </w:r>
                </w:p>
              </w:tc>
            </w:tr>
          </w:tbl>
          <w:p w14:paraId="5EA8BC2A" w14:textId="77777777" w:rsidR="00326148" w:rsidRPr="00326148" w:rsidRDefault="00326148" w:rsidP="00326148">
            <w:pPr>
              <w:tabs>
                <w:tab w:val="left" w:pos="435"/>
              </w:tabs>
              <w:spacing w:line="312" w:lineRule="auto"/>
              <w:jc w:val="both"/>
              <w:rPr>
                <w:rFonts w:ascii="Times New Roman" w:hAnsi="Times New Roman"/>
                <w:b/>
                <w:i/>
                <w:color w:val="FF0000"/>
                <w:sz w:val="28"/>
                <w:szCs w:val="28"/>
              </w:rPr>
            </w:pPr>
            <w:r w:rsidRPr="00326148">
              <w:rPr>
                <w:rFonts w:ascii="Times New Roman" w:hAnsi="Times New Roman"/>
                <w:color w:val="FF0000"/>
                <w:sz w:val="28"/>
                <w:szCs w:val="28"/>
              </w:rPr>
              <w:t xml:space="preserve"> </w:t>
            </w:r>
            <w:r w:rsidRPr="00326148">
              <w:rPr>
                <w:rFonts w:ascii="Times New Roman" w:hAnsi="Times New Roman"/>
                <w:b/>
                <w:i/>
                <w:color w:val="FF0000"/>
                <w:sz w:val="28"/>
                <w:szCs w:val="28"/>
              </w:rPr>
              <w:t xml:space="preserve">GV tích hợp quốc phòng, an ninh: </w:t>
            </w:r>
          </w:p>
          <w:p w14:paraId="0A47828F" w14:textId="77777777" w:rsidR="00326148" w:rsidRPr="00326148" w:rsidRDefault="00326148" w:rsidP="00326148">
            <w:pPr>
              <w:shd w:val="clear" w:color="auto" w:fill="FFFFFF"/>
              <w:spacing w:line="360" w:lineRule="atLeast"/>
              <w:jc w:val="both"/>
              <w:textAlignment w:val="top"/>
              <w:rPr>
                <w:rFonts w:ascii="Times New Roman" w:hAnsi="Times New Roman"/>
                <w:i/>
                <w:iCs/>
                <w:color w:val="FF0000"/>
                <w:sz w:val="28"/>
                <w:szCs w:val="28"/>
              </w:rPr>
            </w:pPr>
            <w:r w:rsidRPr="00326148">
              <w:rPr>
                <w:rFonts w:ascii="Times New Roman" w:hAnsi="Times New Roman"/>
                <w:color w:val="FF0000"/>
                <w:sz w:val="28"/>
                <w:szCs w:val="28"/>
              </w:rPr>
              <w:t>- Cho hs quan sát tranh những hình ảnh sau có ý nghĩa gì?</w:t>
            </w:r>
            <w:r w:rsidRPr="00326148">
              <w:rPr>
                <w:rFonts w:ascii="Times New Roman" w:hAnsi="Times New Roman"/>
                <w:i/>
                <w:iCs/>
                <w:color w:val="FF0000"/>
                <w:sz w:val="28"/>
                <w:szCs w:val="28"/>
              </w:rPr>
              <w:t>(là cơ sở khẳng định chủ quyền lãnh thổ phần đất liền của Việt Nam)</w:t>
            </w:r>
          </w:p>
          <w:p w14:paraId="74685F9E" w14:textId="77777777" w:rsidR="00326148" w:rsidRPr="00326148" w:rsidRDefault="00326148" w:rsidP="00326148">
            <w:pPr>
              <w:tabs>
                <w:tab w:val="left" w:pos="435"/>
              </w:tabs>
              <w:spacing w:line="312" w:lineRule="auto"/>
              <w:jc w:val="both"/>
              <w:rPr>
                <w:rFonts w:ascii="Times New Roman" w:hAnsi="Times New Roman"/>
                <w:color w:val="FF0000"/>
                <w:sz w:val="28"/>
                <w:szCs w:val="28"/>
              </w:rPr>
            </w:pPr>
          </w:p>
          <w:p w14:paraId="63292F07" w14:textId="0ACB9817" w:rsidR="00326148" w:rsidRPr="00326148" w:rsidRDefault="00326148" w:rsidP="00326148">
            <w:pPr>
              <w:tabs>
                <w:tab w:val="left" w:pos="435"/>
              </w:tabs>
              <w:spacing w:line="312" w:lineRule="auto"/>
              <w:jc w:val="both"/>
              <w:rPr>
                <w:rFonts w:ascii="Times New Roman" w:hAnsi="Times New Roman"/>
                <w:color w:val="FF0000"/>
                <w:sz w:val="28"/>
                <w:szCs w:val="28"/>
              </w:rPr>
            </w:pPr>
            <w:r>
              <w:rPr>
                <w:rFonts w:ascii="Times New Roman" w:hAnsi="Times New Roman"/>
                <w:noProof/>
                <w:color w:val="FF0000"/>
                <w:sz w:val="28"/>
                <w:szCs w:val="28"/>
              </w:rPr>
              <w:lastRenderedPageBreak/>
              <w:drawing>
                <wp:inline distT="0" distB="0" distL="0" distR="0" wp14:anchorId="2C088EAE" wp14:editId="74A8CCF4">
                  <wp:extent cx="1733550" cy="1419225"/>
                  <wp:effectExtent l="0" t="0" r="0" b="9525"/>
                  <wp:docPr id="73" name="Picture 73" descr="Cuc D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c Dong"/>
                          <pic:cNvPicPr>
                            <a:picLocks noChangeAspect="1" noChangeArrowheads="1"/>
                          </pic:cNvPicPr>
                        </pic:nvPicPr>
                        <pic:blipFill>
                          <a:blip r:embed="rId41">
                            <a:lum bright="18000"/>
                            <a:extLst>
                              <a:ext uri="{28A0092B-C50C-407E-A947-70E740481C1C}">
                                <a14:useLocalDpi xmlns:a14="http://schemas.microsoft.com/office/drawing/2010/main" val="0"/>
                              </a:ext>
                            </a:extLst>
                          </a:blip>
                          <a:srcRect/>
                          <a:stretch>
                            <a:fillRect/>
                          </a:stretch>
                        </pic:blipFill>
                        <pic:spPr bwMode="auto">
                          <a:xfrm>
                            <a:off x="0" y="0"/>
                            <a:ext cx="1733550" cy="1419225"/>
                          </a:xfrm>
                          <a:prstGeom prst="rect">
                            <a:avLst/>
                          </a:prstGeom>
                          <a:noFill/>
                          <a:ln>
                            <a:noFill/>
                          </a:ln>
                        </pic:spPr>
                      </pic:pic>
                    </a:graphicData>
                  </a:graphic>
                </wp:inline>
              </w:drawing>
            </w:r>
            <w:r w:rsidRPr="00326148">
              <w:rPr>
                <w:rFonts w:ascii="Times New Roman" w:hAnsi="Times New Roman"/>
                <w:noProof/>
              </w:rPr>
              <w:t xml:space="preserve"> </w:t>
            </w:r>
            <w:r>
              <w:rPr>
                <w:rFonts w:ascii="Times New Roman" w:hAnsi="Times New Roman"/>
                <w:noProof/>
              </w:rPr>
              <w:drawing>
                <wp:inline distT="0" distB="0" distL="0" distR="0" wp14:anchorId="5F566EE5" wp14:editId="732207A7">
                  <wp:extent cx="1971675" cy="1419225"/>
                  <wp:effectExtent l="0" t="0" r="9525" b="9525"/>
                  <wp:docPr id="72" name="Picture 72" descr="Mui CâM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i CâMu2"/>
                          <pic:cNvPicPr>
                            <a:picLocks noChangeAspect="1" noChangeArrowheads="1"/>
                          </pic:cNvPicPr>
                        </pic:nvPicPr>
                        <pic:blipFill>
                          <a:blip r:embed="rId42" cstate="print">
                            <a:lum bright="12000"/>
                            <a:extLst>
                              <a:ext uri="{28A0092B-C50C-407E-A947-70E740481C1C}">
                                <a14:useLocalDpi xmlns:a14="http://schemas.microsoft.com/office/drawing/2010/main" val="0"/>
                              </a:ext>
                            </a:extLst>
                          </a:blip>
                          <a:srcRect/>
                          <a:stretch>
                            <a:fillRect/>
                          </a:stretch>
                        </pic:blipFill>
                        <pic:spPr bwMode="auto">
                          <a:xfrm>
                            <a:off x="0" y="0"/>
                            <a:ext cx="1971675" cy="1419225"/>
                          </a:xfrm>
                          <a:prstGeom prst="rect">
                            <a:avLst/>
                          </a:prstGeom>
                          <a:noFill/>
                          <a:ln>
                            <a:noFill/>
                          </a:ln>
                        </pic:spPr>
                      </pic:pic>
                    </a:graphicData>
                  </a:graphic>
                </wp:inline>
              </w:drawing>
            </w:r>
          </w:p>
          <w:p w14:paraId="3DFDF855" w14:textId="77777777" w:rsidR="00326148" w:rsidRPr="00326148" w:rsidRDefault="00326148" w:rsidP="00326148">
            <w:pPr>
              <w:tabs>
                <w:tab w:val="left" w:pos="720"/>
              </w:tabs>
              <w:jc w:val="both"/>
              <w:rPr>
                <w:rFonts w:ascii="Times New Roman" w:hAnsi="Times New Roman"/>
                <w:sz w:val="28"/>
                <w:szCs w:val="28"/>
              </w:rPr>
            </w:pPr>
            <w:r w:rsidRPr="00326148">
              <w:rPr>
                <w:rFonts w:ascii="Times New Roman" w:hAnsi="Times New Roman"/>
                <w:sz w:val="28"/>
                <w:szCs w:val="28"/>
              </w:rPr>
              <w:t xml:space="preserve">      Cực Bắc                                Cực Nam</w:t>
            </w:r>
          </w:p>
          <w:p w14:paraId="532CB815" w14:textId="7ABED7FD" w:rsidR="00326148" w:rsidRPr="00326148" w:rsidRDefault="00326148" w:rsidP="00326148">
            <w:pPr>
              <w:tabs>
                <w:tab w:val="left" w:pos="720"/>
              </w:tabs>
              <w:jc w:val="both"/>
              <w:rPr>
                <w:rFonts w:ascii="Times New Roman" w:hAnsi="Times New Roman"/>
                <w:noProof/>
                <w:sz w:val="28"/>
                <w:szCs w:val="28"/>
              </w:rPr>
            </w:pPr>
            <w:r w:rsidRPr="00326148">
              <w:rPr>
                <w:rFonts w:ascii="Times New Roman" w:hAnsi="Times New Roman"/>
                <w:noProof/>
                <w:sz w:val="28"/>
                <w:szCs w:val="28"/>
              </w:rPr>
              <w:t xml:space="preserve">  </w:t>
            </w:r>
            <w:r>
              <w:rPr>
                <w:rFonts w:ascii="Times New Roman" w:hAnsi="Times New Roman"/>
                <w:i/>
                <w:noProof/>
                <w:sz w:val="28"/>
                <w:szCs w:val="28"/>
              </w:rPr>
              <w:drawing>
                <wp:inline distT="0" distB="0" distL="0" distR="0" wp14:anchorId="11E91E30" wp14:editId="52935F60">
                  <wp:extent cx="1552575" cy="1628775"/>
                  <wp:effectExtent l="0" t="0" r="9525" b="9525"/>
                  <wp:docPr id="71" name="Picture 71" descr="MŨI Đ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ŨI ĐÔI"/>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52575" cy="1628775"/>
                          </a:xfrm>
                          <a:prstGeom prst="rect">
                            <a:avLst/>
                          </a:prstGeom>
                          <a:noFill/>
                          <a:ln>
                            <a:noFill/>
                          </a:ln>
                        </pic:spPr>
                      </pic:pic>
                    </a:graphicData>
                  </a:graphic>
                </wp:inline>
              </w:drawing>
            </w:r>
            <w:r w:rsidRPr="00326148">
              <w:rPr>
                <w:rFonts w:ascii="Times New Roman" w:hAnsi="Times New Roman"/>
                <w:noProof/>
                <w:sz w:val="28"/>
                <w:szCs w:val="28"/>
              </w:rPr>
              <w:t xml:space="preserve">        </w:t>
            </w:r>
            <w:r>
              <w:rPr>
                <w:rFonts w:ascii="Times New Roman" w:hAnsi="Times New Roman"/>
                <w:noProof/>
                <w:sz w:val="28"/>
                <w:szCs w:val="28"/>
              </w:rPr>
              <w:drawing>
                <wp:inline distT="0" distB="0" distL="0" distR="0" wp14:anchorId="3737C67E" wp14:editId="243F5662">
                  <wp:extent cx="1800225" cy="1628775"/>
                  <wp:effectExtent l="0" t="0" r="9525" b="9525"/>
                  <wp:docPr id="70" name="Picture 70" descr="Cuc Ta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c Tay2"/>
                          <pic:cNvPicPr>
                            <a:picLocks noChangeAspect="1" noChangeArrowheads="1"/>
                          </pic:cNvPicPr>
                        </pic:nvPicPr>
                        <pic:blipFill>
                          <a:blip r:embed="rId44">
                            <a:lum bright="18000"/>
                            <a:extLst>
                              <a:ext uri="{28A0092B-C50C-407E-A947-70E740481C1C}">
                                <a14:useLocalDpi xmlns:a14="http://schemas.microsoft.com/office/drawing/2010/main" val="0"/>
                              </a:ext>
                            </a:extLst>
                          </a:blip>
                          <a:srcRect/>
                          <a:stretch>
                            <a:fillRect/>
                          </a:stretch>
                        </pic:blipFill>
                        <pic:spPr bwMode="auto">
                          <a:xfrm>
                            <a:off x="0" y="0"/>
                            <a:ext cx="1800225" cy="1628775"/>
                          </a:xfrm>
                          <a:prstGeom prst="rect">
                            <a:avLst/>
                          </a:prstGeom>
                          <a:noFill/>
                          <a:ln>
                            <a:noFill/>
                          </a:ln>
                        </pic:spPr>
                      </pic:pic>
                    </a:graphicData>
                  </a:graphic>
                </wp:inline>
              </w:drawing>
            </w:r>
            <w:r w:rsidRPr="00326148">
              <w:rPr>
                <w:rFonts w:ascii="Times New Roman" w:hAnsi="Times New Roman"/>
                <w:noProof/>
                <w:sz w:val="28"/>
                <w:szCs w:val="28"/>
              </w:rPr>
              <w:t xml:space="preserve">                     </w:t>
            </w:r>
          </w:p>
          <w:p w14:paraId="759EEA59" w14:textId="77777777" w:rsidR="00326148" w:rsidRPr="00326148" w:rsidRDefault="00326148" w:rsidP="00326148">
            <w:pPr>
              <w:tabs>
                <w:tab w:val="left" w:pos="720"/>
              </w:tabs>
              <w:jc w:val="both"/>
              <w:rPr>
                <w:rFonts w:ascii="Times New Roman" w:hAnsi="Times New Roman"/>
                <w:noProof/>
                <w:sz w:val="28"/>
                <w:szCs w:val="28"/>
              </w:rPr>
            </w:pPr>
            <w:r w:rsidRPr="00326148">
              <w:rPr>
                <w:rFonts w:ascii="Times New Roman" w:hAnsi="Times New Roman"/>
                <w:noProof/>
                <w:sz w:val="28"/>
                <w:szCs w:val="28"/>
              </w:rPr>
              <w:t xml:space="preserve">         Cực Đông                               Cực Tây</w:t>
            </w:r>
          </w:p>
          <w:p w14:paraId="6C9147AC" w14:textId="77777777" w:rsidR="00326148" w:rsidRPr="00326148" w:rsidRDefault="00326148" w:rsidP="00326148">
            <w:pPr>
              <w:tabs>
                <w:tab w:val="left" w:pos="435"/>
              </w:tabs>
              <w:spacing w:line="312" w:lineRule="auto"/>
              <w:jc w:val="both"/>
              <w:rPr>
                <w:rFonts w:ascii="Times New Roman" w:hAnsi="Times New Roman"/>
                <w:color w:val="FF0000"/>
                <w:sz w:val="28"/>
                <w:szCs w:val="28"/>
              </w:rPr>
            </w:pPr>
            <w:r w:rsidRPr="00326148">
              <w:rPr>
                <w:rFonts w:ascii="Times New Roman" w:hAnsi="Times New Roman"/>
                <w:color w:val="FF0000"/>
                <w:sz w:val="28"/>
                <w:szCs w:val="28"/>
              </w:rPr>
              <w:t xml:space="preserve">GV: </w:t>
            </w:r>
            <w:r w:rsidRPr="00326148">
              <w:rPr>
                <w:rFonts w:ascii="Times New Roman" w:hAnsi="Times New Roman"/>
                <w:sz w:val="28"/>
                <w:szCs w:val="28"/>
              </w:rPr>
              <w:t xml:space="preserve"> </w:t>
            </w:r>
            <w:r w:rsidRPr="00326148">
              <w:rPr>
                <w:rFonts w:ascii="Times New Roman" w:hAnsi="Times New Roman"/>
                <w:color w:val="FF0000"/>
                <w:sz w:val="28"/>
                <w:szCs w:val="28"/>
                <w:lang w:val="vi-VN"/>
              </w:rPr>
              <w:t xml:space="preserve">Giới thiệu </w:t>
            </w:r>
            <w:r w:rsidRPr="00326148">
              <w:rPr>
                <w:rFonts w:ascii="Times New Roman" w:hAnsi="Times New Roman"/>
                <w:color w:val="FF0000"/>
                <w:sz w:val="28"/>
                <w:szCs w:val="28"/>
              </w:rPr>
              <w:t xml:space="preserve">cụ thể </w:t>
            </w:r>
            <w:r w:rsidRPr="00326148">
              <w:rPr>
                <w:rFonts w:ascii="Times New Roman" w:hAnsi="Times New Roman"/>
                <w:color w:val="FF0000"/>
                <w:sz w:val="28"/>
                <w:szCs w:val="28"/>
                <w:lang w:val="vi-VN"/>
              </w:rPr>
              <w:t>các mốc chủ quyền chủ yếu trên đất liền</w:t>
            </w:r>
            <w:r w:rsidRPr="00326148">
              <w:rPr>
                <w:rFonts w:ascii="Times New Roman" w:hAnsi="Times New Roman"/>
                <w:color w:val="FF0000"/>
                <w:sz w:val="28"/>
                <w:szCs w:val="28"/>
              </w:rPr>
              <w:t xml:space="preserve"> qua tranh ảnh.</w:t>
            </w:r>
          </w:p>
          <w:p w14:paraId="1C778E8B" w14:textId="77777777" w:rsidR="00326148" w:rsidRPr="00326148" w:rsidRDefault="00326148" w:rsidP="00326148">
            <w:pPr>
              <w:tabs>
                <w:tab w:val="left" w:pos="435"/>
              </w:tabs>
              <w:spacing w:line="312" w:lineRule="auto"/>
              <w:jc w:val="both"/>
              <w:rPr>
                <w:rFonts w:ascii="Times New Roman" w:hAnsi="Times New Roman"/>
                <w:i/>
                <w:color w:val="FF0000"/>
                <w:sz w:val="28"/>
                <w:szCs w:val="28"/>
              </w:rPr>
            </w:pPr>
            <w:r w:rsidRPr="00326148">
              <w:rPr>
                <w:rFonts w:ascii="Times New Roman" w:hAnsi="Times New Roman"/>
                <w:noProof/>
                <w:color w:val="FF0000"/>
                <w:sz w:val="28"/>
                <w:szCs w:val="28"/>
              </w:rPr>
              <w:t xml:space="preserve">GV: </w:t>
            </w:r>
            <w:r w:rsidRPr="00326148">
              <w:rPr>
                <w:rFonts w:ascii="Times New Roman" w:hAnsi="Times New Roman"/>
                <w:color w:val="FF0000"/>
                <w:sz w:val="28"/>
                <w:szCs w:val="28"/>
              </w:rPr>
              <w:t xml:space="preserve"> Biên giới quốc gia là điều thiêng liêng, bất khả xâm phạm. </w:t>
            </w:r>
            <w:r w:rsidRPr="00326148">
              <w:rPr>
                <w:rFonts w:ascii="Times New Roman" w:hAnsi="Times New Roman"/>
                <w:bCs/>
                <w:iCs/>
                <w:color w:val="FF0000"/>
                <w:sz w:val="28"/>
                <w:szCs w:val="28"/>
                <w:shd w:val="clear" w:color="auto" w:fill="FFFFFF"/>
              </w:rPr>
              <w:t xml:space="preserve">Bảo vệ vững chắc chủ quyền, an ninh biên giới quốc gia là nhiệm vụ hết sức nặng nề, khó khăn, phức tạp, đặc biệt là trong bối cảnh mới hiện nay. Vì thế </w:t>
            </w:r>
            <w:r w:rsidRPr="00326148">
              <w:rPr>
                <w:rFonts w:ascii="Times New Roman" w:hAnsi="Times New Roman"/>
                <w:noProof/>
                <w:color w:val="FF0000"/>
                <w:sz w:val="28"/>
                <w:szCs w:val="28"/>
              </w:rPr>
              <w:t xml:space="preserve">ngoài 4 mốc chính, dọc theo biên giới phần đất liền với TQ, Lào, Cam-pu-chia nước ta còn xây dựng nhiều cột mốc khác để khẳng định chủ quyền đất nước, các cột mốc này được các chiến sĩ biên phòng ngày đêm tuần tra và bảo vệ để gìn giữ từng tất đất của quê hương.Tất cả chúng ta phải </w:t>
            </w:r>
            <w:r w:rsidRPr="00326148">
              <w:rPr>
                <w:rFonts w:ascii="Times New Roman" w:hAnsi="Times New Roman"/>
                <w:color w:val="FF0000"/>
                <w:sz w:val="28"/>
                <w:szCs w:val="28"/>
                <w:shd w:val="clear" w:color="auto" w:fill="FFFFFF"/>
              </w:rPr>
              <w:t>xác định rõ vinh dự và trách nhiệm của công dân trong nhiệm vụ bảo vệ Tổ quốc, xây dựng và bảo vệ chủ quyền lãnh thổ, biên giới quốc gia của nước Cộng hoà xã hội chủ nghĩa Việt Nam.</w:t>
            </w:r>
          </w:p>
          <w:p w14:paraId="31A4241E" w14:textId="77777777" w:rsidR="00326148" w:rsidRPr="00326148" w:rsidRDefault="00326148" w:rsidP="00326148">
            <w:pPr>
              <w:tabs>
                <w:tab w:val="left" w:pos="720"/>
              </w:tabs>
              <w:jc w:val="both"/>
              <w:rPr>
                <w:rFonts w:ascii="Times New Roman" w:hAnsi="Times New Roman"/>
                <w:b/>
                <w:sz w:val="28"/>
                <w:szCs w:val="28"/>
              </w:rPr>
            </w:pPr>
            <w:r w:rsidRPr="00326148">
              <w:rPr>
                <w:rFonts w:ascii="Times New Roman" w:hAnsi="Times New Roman"/>
                <w:b/>
                <w:i/>
                <w:sz w:val="28"/>
                <w:szCs w:val="28"/>
              </w:rPr>
              <w:t>3)</w:t>
            </w:r>
            <w:r w:rsidRPr="00326148">
              <w:rPr>
                <w:rFonts w:ascii="Times New Roman" w:hAnsi="Times New Roman"/>
                <w:b/>
                <w:color w:val="000000"/>
                <w:sz w:val="28"/>
                <w:szCs w:val="28"/>
              </w:rPr>
              <w:t xml:space="preserve"> </w:t>
            </w:r>
            <w:r w:rsidRPr="00326148">
              <w:rPr>
                <w:rFonts w:ascii="Times New Roman" w:hAnsi="Times New Roman"/>
                <w:b/>
                <w:sz w:val="28"/>
                <w:szCs w:val="28"/>
              </w:rPr>
              <w:t>Lập bảng thống kê các tỉnh, thành phố</w:t>
            </w:r>
          </w:p>
          <w:p w14:paraId="010A6087" w14:textId="77777777" w:rsidR="00326148" w:rsidRPr="00326148" w:rsidRDefault="00326148" w:rsidP="00326148">
            <w:pPr>
              <w:tabs>
                <w:tab w:val="left" w:pos="720"/>
              </w:tabs>
              <w:jc w:val="both"/>
              <w:rPr>
                <w:rFonts w:ascii="Times New Roman" w:hAnsi="Times New Roman"/>
                <w:b/>
                <w:i/>
                <w:sz w:val="28"/>
                <w:szCs w:val="28"/>
              </w:rPr>
            </w:pPr>
            <w:r w:rsidRPr="00326148">
              <w:rPr>
                <w:rFonts w:ascii="Times New Roman" w:hAnsi="Times New Roman"/>
                <w:b/>
                <w:sz w:val="28"/>
                <w:szCs w:val="28"/>
              </w:rPr>
              <w:t xml:space="preserve">Nhóm: </w:t>
            </w:r>
          </w:p>
          <w:p w14:paraId="0625D56A" w14:textId="77777777" w:rsidR="00326148" w:rsidRPr="00326148" w:rsidRDefault="00326148" w:rsidP="00326148">
            <w:pPr>
              <w:jc w:val="both"/>
              <w:rPr>
                <w:rFonts w:ascii="Times New Roman" w:hAnsi="Times New Roman"/>
                <w:color w:val="000000"/>
                <w:sz w:val="28"/>
                <w:szCs w:val="28"/>
                <w:lang w:eastAsia="en-CA"/>
              </w:rPr>
            </w:pPr>
            <w:r w:rsidRPr="00326148">
              <w:rPr>
                <w:rFonts w:ascii="Times New Roman" w:hAnsi="Times New Roman"/>
                <w:b/>
                <w:i/>
                <w:sz w:val="28"/>
                <w:szCs w:val="28"/>
              </w:rPr>
              <w:t>Bước 1:</w:t>
            </w:r>
            <w:r w:rsidRPr="00326148">
              <w:rPr>
                <w:rFonts w:ascii="Times New Roman" w:hAnsi="Times New Roman"/>
                <w:color w:val="002060"/>
                <w:sz w:val="28"/>
                <w:szCs w:val="28"/>
              </w:rPr>
              <w:t xml:space="preserve"> </w:t>
            </w:r>
            <w:r w:rsidRPr="00326148">
              <w:rPr>
                <w:rFonts w:ascii="Times New Roman" w:hAnsi="Times New Roman"/>
                <w:color w:val="000000"/>
                <w:sz w:val="28"/>
                <w:szCs w:val="28"/>
              </w:rPr>
              <w:t>GV chia nhóm, yêu cầu HS quan sát hình 23.2 (SGK)</w:t>
            </w:r>
            <w:r w:rsidRPr="00326148">
              <w:rPr>
                <w:rFonts w:ascii="Times New Roman" w:hAnsi="Times New Roman"/>
                <w:color w:val="000000"/>
                <w:sz w:val="28"/>
                <w:szCs w:val="28"/>
                <w:lang w:eastAsia="en-CA"/>
              </w:rPr>
              <w:t xml:space="preserve"> trao đổi và thực hiện phiếu học tập (thời gian: 5 phút): Mỗi nhóm làm một số tỉnh, thành phố theo sự phân công của GV.</w:t>
            </w:r>
          </w:p>
          <w:tbl>
            <w:tblPr>
              <w:tblW w:w="6196" w:type="dxa"/>
              <w:tblLayout w:type="fixed"/>
              <w:tblCellMar>
                <w:left w:w="0" w:type="dxa"/>
                <w:right w:w="0" w:type="dxa"/>
              </w:tblCellMar>
              <w:tblLook w:val="04A0" w:firstRow="1" w:lastRow="0" w:firstColumn="1" w:lastColumn="0" w:noHBand="0" w:noVBand="1"/>
            </w:tblPr>
            <w:tblGrid>
              <w:gridCol w:w="389"/>
              <w:gridCol w:w="1444"/>
              <w:gridCol w:w="851"/>
              <w:gridCol w:w="850"/>
              <w:gridCol w:w="983"/>
              <w:gridCol w:w="797"/>
              <w:gridCol w:w="882"/>
            </w:tblGrid>
            <w:tr w:rsidR="00326148" w:rsidRPr="00326148" w14:paraId="676DE082" w14:textId="77777777" w:rsidTr="004A47A4">
              <w:trPr>
                <w:trHeight w:val="203"/>
              </w:trPr>
              <w:tc>
                <w:tcPr>
                  <w:tcW w:w="38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790A17"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r w:rsidRPr="00326148">
                    <w:rPr>
                      <w:rFonts w:ascii="Times New Roman" w:hAnsi="Times New Roman"/>
                      <w:sz w:val="28"/>
                      <w:szCs w:val="28"/>
                    </w:rPr>
                    <w:t>S</w:t>
                  </w:r>
                  <w:r w:rsidRPr="00326148">
                    <w:rPr>
                      <w:rFonts w:ascii="Times New Roman" w:hAnsi="Times New Roman"/>
                      <w:sz w:val="28"/>
                      <w:szCs w:val="28"/>
                    </w:rPr>
                    <w:lastRenderedPageBreak/>
                    <w:t xml:space="preserve">TT </w:t>
                  </w:r>
                </w:p>
              </w:tc>
              <w:tc>
                <w:tcPr>
                  <w:tcW w:w="1444"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84FDBE"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r w:rsidRPr="00326148">
                    <w:rPr>
                      <w:rFonts w:ascii="Times New Roman" w:hAnsi="Times New Roman"/>
                      <w:sz w:val="28"/>
                      <w:szCs w:val="28"/>
                    </w:rPr>
                    <w:lastRenderedPageBreak/>
                    <w:t xml:space="preserve">Tên tỉnh, </w:t>
                  </w:r>
                  <w:r w:rsidRPr="00326148">
                    <w:rPr>
                      <w:rFonts w:ascii="Times New Roman" w:hAnsi="Times New Roman"/>
                      <w:sz w:val="28"/>
                      <w:szCs w:val="28"/>
                    </w:rPr>
                    <w:lastRenderedPageBreak/>
                    <w:t xml:space="preserve">thành phố </w:t>
                  </w:r>
                </w:p>
              </w:tc>
              <w:tc>
                <w:tcPr>
                  <w:tcW w:w="4363" w:type="dxa"/>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073AF7"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r w:rsidRPr="00326148">
                    <w:rPr>
                      <w:rFonts w:ascii="Times New Roman" w:hAnsi="Times New Roman"/>
                      <w:sz w:val="28"/>
                      <w:szCs w:val="28"/>
                    </w:rPr>
                    <w:lastRenderedPageBreak/>
                    <w:t xml:space="preserve">Đặc điểm về vị trí địa lí </w:t>
                  </w:r>
                </w:p>
              </w:tc>
            </w:tr>
            <w:tr w:rsidR="00326148" w:rsidRPr="00326148" w14:paraId="7E941CD6" w14:textId="77777777" w:rsidTr="004A47A4">
              <w:trPr>
                <w:trHeight w:val="203"/>
              </w:trPr>
              <w:tc>
                <w:tcPr>
                  <w:tcW w:w="389" w:type="dxa"/>
                  <w:vMerge/>
                  <w:tcBorders>
                    <w:top w:val="single" w:sz="8" w:space="0" w:color="000000"/>
                    <w:left w:val="single" w:sz="8" w:space="0" w:color="000000"/>
                    <w:bottom w:val="single" w:sz="8" w:space="0" w:color="000000"/>
                    <w:right w:val="single" w:sz="8" w:space="0" w:color="000000"/>
                  </w:tcBorders>
                  <w:vAlign w:val="center"/>
                  <w:hideMark/>
                </w:tcPr>
                <w:p w14:paraId="7D4ABFB4"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p>
              </w:tc>
              <w:tc>
                <w:tcPr>
                  <w:tcW w:w="1444" w:type="dxa"/>
                  <w:vMerge/>
                  <w:tcBorders>
                    <w:top w:val="single" w:sz="8" w:space="0" w:color="000000"/>
                    <w:left w:val="single" w:sz="8" w:space="0" w:color="000000"/>
                    <w:bottom w:val="single" w:sz="8" w:space="0" w:color="000000"/>
                    <w:right w:val="single" w:sz="8" w:space="0" w:color="000000"/>
                  </w:tcBorders>
                  <w:vAlign w:val="center"/>
                  <w:hideMark/>
                </w:tcPr>
                <w:p w14:paraId="37A94C7C"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E800B1"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r w:rsidRPr="00326148">
                    <w:rPr>
                      <w:rFonts w:ascii="Times New Roman" w:hAnsi="Times New Roman"/>
                      <w:sz w:val="28"/>
                      <w:szCs w:val="28"/>
                    </w:rPr>
                    <w:t xml:space="preserve">Nội địa </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6F89BB"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r w:rsidRPr="00326148">
                    <w:rPr>
                      <w:rFonts w:ascii="Times New Roman" w:hAnsi="Times New Roman"/>
                      <w:sz w:val="28"/>
                      <w:szCs w:val="28"/>
                    </w:rPr>
                    <w:t xml:space="preserve">Ven biển </w:t>
                  </w:r>
                </w:p>
              </w:tc>
              <w:tc>
                <w:tcPr>
                  <w:tcW w:w="2662"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036EF9"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r w:rsidRPr="00326148">
                    <w:rPr>
                      <w:rFonts w:ascii="Times New Roman" w:hAnsi="Times New Roman"/>
                      <w:sz w:val="28"/>
                      <w:szCs w:val="28"/>
                    </w:rPr>
                    <w:t xml:space="preserve">Có biên giới </w:t>
                  </w:r>
                </w:p>
                <w:p w14:paraId="43C52E75"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r w:rsidRPr="00326148">
                    <w:rPr>
                      <w:rFonts w:ascii="Times New Roman" w:hAnsi="Times New Roman"/>
                      <w:sz w:val="28"/>
                      <w:szCs w:val="28"/>
                    </w:rPr>
                    <w:t xml:space="preserve">chung với </w:t>
                  </w:r>
                </w:p>
              </w:tc>
            </w:tr>
            <w:tr w:rsidR="00326148" w:rsidRPr="00326148" w14:paraId="3ED21B69" w14:textId="77777777" w:rsidTr="004A47A4">
              <w:trPr>
                <w:trHeight w:val="645"/>
              </w:trPr>
              <w:tc>
                <w:tcPr>
                  <w:tcW w:w="389" w:type="dxa"/>
                  <w:vMerge/>
                  <w:tcBorders>
                    <w:top w:val="single" w:sz="8" w:space="0" w:color="000000"/>
                    <w:left w:val="single" w:sz="8" w:space="0" w:color="000000"/>
                    <w:bottom w:val="single" w:sz="8" w:space="0" w:color="000000"/>
                    <w:right w:val="single" w:sz="8" w:space="0" w:color="000000"/>
                  </w:tcBorders>
                  <w:vAlign w:val="center"/>
                  <w:hideMark/>
                </w:tcPr>
                <w:p w14:paraId="132331E2"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p>
              </w:tc>
              <w:tc>
                <w:tcPr>
                  <w:tcW w:w="1444" w:type="dxa"/>
                  <w:vMerge/>
                  <w:tcBorders>
                    <w:top w:val="single" w:sz="8" w:space="0" w:color="000000"/>
                    <w:left w:val="single" w:sz="8" w:space="0" w:color="000000"/>
                    <w:bottom w:val="single" w:sz="8" w:space="0" w:color="000000"/>
                    <w:right w:val="single" w:sz="8" w:space="0" w:color="000000"/>
                  </w:tcBorders>
                  <w:vAlign w:val="center"/>
                  <w:hideMark/>
                </w:tcPr>
                <w:p w14:paraId="483D7368"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7881417B"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11BA10AF"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p>
              </w:tc>
              <w:tc>
                <w:tcPr>
                  <w:tcW w:w="9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1ECCF0"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r w:rsidRPr="00326148">
                    <w:rPr>
                      <w:rFonts w:ascii="Times New Roman" w:hAnsi="Times New Roman"/>
                      <w:sz w:val="28"/>
                      <w:szCs w:val="28"/>
                    </w:rPr>
                    <w:t xml:space="preserve">Trung </w:t>
                  </w:r>
                </w:p>
                <w:p w14:paraId="7AA8D1F9"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r w:rsidRPr="00326148">
                    <w:rPr>
                      <w:rFonts w:ascii="Times New Roman" w:hAnsi="Times New Roman"/>
                      <w:sz w:val="28"/>
                      <w:szCs w:val="28"/>
                    </w:rPr>
                    <w:t xml:space="preserve">Quốc </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8C45E7"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r w:rsidRPr="00326148">
                    <w:rPr>
                      <w:rFonts w:ascii="Times New Roman" w:hAnsi="Times New Roman"/>
                      <w:sz w:val="28"/>
                      <w:szCs w:val="28"/>
                    </w:rPr>
                    <w:t xml:space="preserve">Lào </w:t>
                  </w:r>
                </w:p>
              </w:tc>
              <w:tc>
                <w:tcPr>
                  <w:tcW w:w="8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627FEA"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r w:rsidRPr="00326148">
                    <w:rPr>
                      <w:rFonts w:ascii="Times New Roman" w:hAnsi="Times New Roman"/>
                      <w:sz w:val="28"/>
                      <w:szCs w:val="28"/>
                    </w:rPr>
                    <w:t xml:space="preserve">CPC </w:t>
                  </w:r>
                </w:p>
              </w:tc>
            </w:tr>
            <w:tr w:rsidR="00326148" w:rsidRPr="00326148" w14:paraId="7CF40B4D" w14:textId="77777777" w:rsidTr="004A47A4">
              <w:trPr>
                <w:trHeight w:val="203"/>
              </w:trPr>
              <w:tc>
                <w:tcPr>
                  <w:tcW w:w="3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725819"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r w:rsidRPr="00326148">
                    <w:rPr>
                      <w:rFonts w:ascii="Times New Roman" w:hAnsi="Times New Roman"/>
                      <w:sz w:val="28"/>
                      <w:szCs w:val="28"/>
                    </w:rPr>
                    <w:t>1</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AA7F76"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E8BD8B"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BC31A6"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p>
              </w:tc>
              <w:tc>
                <w:tcPr>
                  <w:tcW w:w="9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C970F6"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FF8E65"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p>
              </w:tc>
              <w:tc>
                <w:tcPr>
                  <w:tcW w:w="8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068A4B"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p>
              </w:tc>
            </w:tr>
          </w:tbl>
          <w:p w14:paraId="396281AF" w14:textId="77777777" w:rsidR="00326148" w:rsidRPr="00326148" w:rsidRDefault="00326148" w:rsidP="00326148">
            <w:pPr>
              <w:tabs>
                <w:tab w:val="left" w:pos="720"/>
              </w:tabs>
              <w:jc w:val="both"/>
              <w:rPr>
                <w:rFonts w:ascii="Times New Roman" w:hAnsi="Times New Roman"/>
                <w:sz w:val="28"/>
                <w:szCs w:val="28"/>
              </w:rPr>
            </w:pPr>
            <w:r w:rsidRPr="00326148">
              <w:rPr>
                <w:rFonts w:ascii="Times New Roman" w:hAnsi="Times New Roman"/>
                <w:b/>
                <w:sz w:val="28"/>
                <w:szCs w:val="28"/>
              </w:rPr>
              <w:t>Nhóm 1, 2</w:t>
            </w:r>
            <w:r w:rsidRPr="00326148">
              <w:rPr>
                <w:rFonts w:ascii="Times New Roman" w:hAnsi="Times New Roman"/>
                <w:sz w:val="28"/>
                <w:szCs w:val="28"/>
              </w:rPr>
              <w:t>: Lập bảng thống kê như trên với các tỉnh, thành phố có biên giới chung với Trung Quốc?</w:t>
            </w:r>
          </w:p>
          <w:p w14:paraId="1315E208" w14:textId="77777777" w:rsidR="00326148" w:rsidRPr="00326148" w:rsidRDefault="00326148" w:rsidP="00326148">
            <w:pPr>
              <w:tabs>
                <w:tab w:val="left" w:pos="720"/>
              </w:tabs>
              <w:jc w:val="both"/>
              <w:rPr>
                <w:rFonts w:ascii="Times New Roman" w:hAnsi="Times New Roman"/>
                <w:sz w:val="28"/>
                <w:szCs w:val="28"/>
              </w:rPr>
            </w:pPr>
            <w:r w:rsidRPr="00326148">
              <w:rPr>
                <w:rFonts w:ascii="Times New Roman" w:hAnsi="Times New Roman"/>
                <w:b/>
                <w:sz w:val="28"/>
                <w:szCs w:val="28"/>
              </w:rPr>
              <w:t>Nhóm 3, 4</w:t>
            </w:r>
            <w:r w:rsidRPr="00326148">
              <w:rPr>
                <w:rFonts w:ascii="Times New Roman" w:hAnsi="Times New Roman"/>
                <w:sz w:val="28"/>
                <w:szCs w:val="28"/>
              </w:rPr>
              <w:t>: Lập bảng thống kê như trên với các tỉnh, thành phố có biên giới chung với Lào?</w:t>
            </w:r>
          </w:p>
          <w:p w14:paraId="498CFD03" w14:textId="77777777" w:rsidR="00326148" w:rsidRPr="00326148" w:rsidRDefault="00326148" w:rsidP="00326148">
            <w:pPr>
              <w:tabs>
                <w:tab w:val="left" w:pos="720"/>
              </w:tabs>
              <w:jc w:val="both"/>
              <w:rPr>
                <w:rFonts w:ascii="Times New Roman" w:hAnsi="Times New Roman"/>
                <w:sz w:val="28"/>
                <w:szCs w:val="28"/>
              </w:rPr>
            </w:pPr>
            <w:r w:rsidRPr="00326148">
              <w:rPr>
                <w:rFonts w:ascii="Times New Roman" w:hAnsi="Times New Roman"/>
                <w:b/>
                <w:sz w:val="28"/>
                <w:szCs w:val="28"/>
              </w:rPr>
              <w:t>Nhóm 5, 6</w:t>
            </w:r>
            <w:r w:rsidRPr="00326148">
              <w:rPr>
                <w:rFonts w:ascii="Times New Roman" w:hAnsi="Times New Roman"/>
                <w:sz w:val="28"/>
                <w:szCs w:val="28"/>
              </w:rPr>
              <w:t>: Lập bảng thống kê như trên với các tỉnh, thành phố có biên giới chung với Cam-pu-chia?</w:t>
            </w:r>
          </w:p>
          <w:p w14:paraId="40D32718" w14:textId="77777777" w:rsidR="00326148" w:rsidRPr="00326148" w:rsidRDefault="00326148" w:rsidP="00326148">
            <w:pPr>
              <w:tabs>
                <w:tab w:val="left" w:pos="720"/>
              </w:tabs>
              <w:jc w:val="both"/>
              <w:rPr>
                <w:rFonts w:ascii="Times New Roman" w:hAnsi="Times New Roman"/>
                <w:sz w:val="28"/>
                <w:szCs w:val="28"/>
              </w:rPr>
            </w:pPr>
            <w:r w:rsidRPr="00326148">
              <w:rPr>
                <w:rFonts w:ascii="Times New Roman" w:hAnsi="Times New Roman"/>
                <w:b/>
                <w:sz w:val="28"/>
                <w:szCs w:val="28"/>
              </w:rPr>
              <w:t>Nhóm 7, 8</w:t>
            </w:r>
            <w:r w:rsidRPr="00326148">
              <w:rPr>
                <w:rFonts w:ascii="Times New Roman" w:hAnsi="Times New Roman"/>
                <w:sz w:val="28"/>
                <w:szCs w:val="28"/>
              </w:rPr>
              <w:t>: Nước ta có bao nhiêu tỉnh và thành phố, trong đó có bao nhiêu tỉnh, thành phố giáp biển?</w:t>
            </w:r>
          </w:p>
          <w:p w14:paraId="7F8F96BC" w14:textId="77777777" w:rsidR="00326148" w:rsidRPr="00326148" w:rsidRDefault="00326148" w:rsidP="00326148">
            <w:pPr>
              <w:tabs>
                <w:tab w:val="left" w:pos="720"/>
              </w:tabs>
              <w:jc w:val="both"/>
              <w:rPr>
                <w:rFonts w:ascii="Times New Roman" w:hAnsi="Times New Roman"/>
                <w:color w:val="000000"/>
                <w:sz w:val="26"/>
                <w:szCs w:val="26"/>
              </w:rPr>
            </w:pPr>
            <w:r w:rsidRPr="00326148">
              <w:rPr>
                <w:rFonts w:ascii="Times New Roman" w:hAnsi="Times New Roman"/>
                <w:b/>
                <w:i/>
                <w:sz w:val="28"/>
                <w:szCs w:val="28"/>
              </w:rPr>
              <w:t>Bước 2:</w:t>
            </w:r>
            <w:r w:rsidRPr="00326148">
              <w:rPr>
                <w:rFonts w:ascii="Times New Roman" w:hAnsi="Times New Roman"/>
                <w:i/>
                <w:sz w:val="28"/>
                <w:szCs w:val="28"/>
              </w:rPr>
              <w:t xml:space="preserve"> </w:t>
            </w:r>
            <w:r w:rsidRPr="00326148">
              <w:rPr>
                <w:rFonts w:ascii="Times New Roman" w:hAnsi="Times New Roman"/>
                <w:color w:val="000000"/>
                <w:sz w:val="26"/>
                <w:szCs w:val="26"/>
              </w:rPr>
              <w:t xml:space="preserve"> </w:t>
            </w:r>
            <w:r w:rsidRPr="00326148">
              <w:rPr>
                <w:rFonts w:ascii="Times New Roman" w:hAnsi="Times New Roman"/>
                <w:color w:val="000000"/>
                <w:sz w:val="28"/>
                <w:szCs w:val="28"/>
              </w:rPr>
              <w:t>Cá nhân HS thực hiện nhiệm vụ theo như yêu cầu của GV, sau đó trao đổi trong nhóm để cùng thống nhất phương án trả lời.</w:t>
            </w:r>
          </w:p>
          <w:p w14:paraId="4296B464" w14:textId="77777777" w:rsidR="00326148" w:rsidRPr="00326148" w:rsidRDefault="00326148" w:rsidP="00326148">
            <w:pPr>
              <w:tabs>
                <w:tab w:val="left" w:pos="720"/>
              </w:tabs>
              <w:jc w:val="both"/>
              <w:rPr>
                <w:rFonts w:ascii="Times New Roman" w:hAnsi="Times New Roman"/>
                <w:sz w:val="28"/>
                <w:szCs w:val="28"/>
              </w:rPr>
            </w:pPr>
            <w:r w:rsidRPr="00326148">
              <w:rPr>
                <w:rFonts w:ascii="Times New Roman" w:hAnsi="Times New Roman"/>
                <w:b/>
                <w:i/>
                <w:sz w:val="28"/>
                <w:szCs w:val="28"/>
              </w:rPr>
              <w:t>Bước 3:</w:t>
            </w:r>
            <w:r w:rsidRPr="00326148">
              <w:rPr>
                <w:rFonts w:ascii="Times New Roman" w:hAnsi="Times New Roman"/>
                <w:i/>
                <w:sz w:val="28"/>
                <w:szCs w:val="28"/>
              </w:rPr>
              <w:t xml:space="preserve"> </w:t>
            </w:r>
            <w:r w:rsidRPr="00326148">
              <w:rPr>
                <w:rFonts w:ascii="Times New Roman" w:hAnsi="Times New Roman"/>
                <w:color w:val="000000"/>
                <w:sz w:val="26"/>
                <w:szCs w:val="26"/>
              </w:rPr>
              <w:t xml:space="preserve"> </w:t>
            </w:r>
            <w:r w:rsidRPr="00326148">
              <w:rPr>
                <w:rFonts w:ascii="Times New Roman" w:hAnsi="Times New Roman"/>
                <w:color w:val="000000"/>
                <w:sz w:val="28"/>
                <w:szCs w:val="28"/>
              </w:rPr>
              <w:t>Đại diện 1 nhóm báo cáo kết quả; các nhóm khác lắng nghe, nhận xét, bổ sung.</w:t>
            </w:r>
          </w:p>
          <w:p w14:paraId="2A93312D" w14:textId="77777777" w:rsidR="00326148" w:rsidRPr="00326148" w:rsidRDefault="00326148" w:rsidP="00326148">
            <w:pPr>
              <w:tabs>
                <w:tab w:val="left" w:pos="720"/>
              </w:tabs>
              <w:jc w:val="both"/>
              <w:rPr>
                <w:rFonts w:ascii="Times New Roman" w:hAnsi="Times New Roman"/>
                <w:noProof/>
                <w:sz w:val="28"/>
                <w:szCs w:val="28"/>
              </w:rPr>
            </w:pPr>
            <w:r w:rsidRPr="00326148">
              <w:rPr>
                <w:rFonts w:ascii="Times New Roman" w:hAnsi="Times New Roman"/>
                <w:b/>
                <w:i/>
                <w:sz w:val="28"/>
                <w:szCs w:val="28"/>
              </w:rPr>
              <w:t>Bước 4:</w:t>
            </w:r>
            <w:r w:rsidRPr="00326148">
              <w:rPr>
                <w:rFonts w:ascii="Times New Roman" w:hAnsi="Times New Roman"/>
                <w:i/>
                <w:sz w:val="28"/>
                <w:szCs w:val="28"/>
              </w:rPr>
              <w:t xml:space="preserve"> </w:t>
            </w:r>
            <w:r w:rsidRPr="00326148">
              <w:rPr>
                <w:rFonts w:ascii="Times New Roman" w:hAnsi="Times New Roman"/>
                <w:sz w:val="28"/>
                <w:szCs w:val="28"/>
              </w:rPr>
              <w:t>GV nhận xét, đánh giá và chuẩn kiến thức.</w:t>
            </w:r>
          </w:p>
          <w:p w14:paraId="6BD264CF" w14:textId="77777777" w:rsidR="00326148" w:rsidRPr="00326148" w:rsidRDefault="00326148" w:rsidP="00326148">
            <w:pPr>
              <w:rPr>
                <w:rFonts w:ascii="Times New Roman" w:hAnsi="Times New Roman"/>
                <w:sz w:val="28"/>
                <w:szCs w:val="28"/>
              </w:rPr>
            </w:pPr>
            <w:r w:rsidRPr="00326148">
              <w:rPr>
                <w:rFonts w:ascii="Times New Roman" w:hAnsi="Times New Roman"/>
                <w:b/>
                <w:sz w:val="28"/>
                <w:szCs w:val="28"/>
              </w:rPr>
              <w:t>Cá nhân:</w:t>
            </w:r>
            <w:r w:rsidRPr="00326148">
              <w:rPr>
                <w:rFonts w:ascii="Times New Roman" w:hAnsi="Times New Roman"/>
                <w:sz w:val="28"/>
                <w:szCs w:val="28"/>
              </w:rPr>
              <w:t xml:space="preserve"> GV yêu cầu HS quan sát hình 24.5, hình 24.6 lần lượt trả lời các câu hỏi:</w:t>
            </w:r>
          </w:p>
          <w:p w14:paraId="017254C3" w14:textId="77777777" w:rsidR="00326148" w:rsidRPr="00326148" w:rsidRDefault="00326148" w:rsidP="00326148">
            <w:pPr>
              <w:rPr>
                <w:rFonts w:ascii="Times New Roman" w:hAnsi="Times New Roman"/>
                <w:sz w:val="28"/>
                <w:szCs w:val="28"/>
              </w:rPr>
            </w:pPr>
            <w:r w:rsidRPr="00326148">
              <w:rPr>
                <w:rFonts w:ascii="Times New Roman" w:hAnsi="Times New Roman"/>
                <w:sz w:val="28"/>
                <w:szCs w:val="28"/>
              </w:rPr>
              <w:t>+ Vùng biển nước ta gồm mấy bộ phận?</w:t>
            </w:r>
          </w:p>
          <w:p w14:paraId="1A2A5E30" w14:textId="77777777" w:rsidR="00326148" w:rsidRPr="00326148" w:rsidRDefault="00326148" w:rsidP="00326148">
            <w:pPr>
              <w:rPr>
                <w:rFonts w:ascii="Times New Roman" w:hAnsi="Times New Roman"/>
                <w:sz w:val="28"/>
                <w:szCs w:val="28"/>
              </w:rPr>
            </w:pPr>
            <w:r w:rsidRPr="00326148">
              <w:rPr>
                <w:rFonts w:ascii="Times New Roman" w:hAnsi="Times New Roman"/>
                <w:sz w:val="28"/>
                <w:szCs w:val="28"/>
              </w:rPr>
              <w:t>+ Quẩn đảo Hoàng Sa, Trường Sa thuộc các tỉnh, thành phố nào của nước ta?</w:t>
            </w:r>
          </w:p>
          <w:p w14:paraId="666C0465" w14:textId="77777777" w:rsidR="00326148" w:rsidRPr="00326148" w:rsidRDefault="00326148" w:rsidP="00326148">
            <w:pPr>
              <w:rPr>
                <w:rFonts w:ascii="Times New Roman" w:hAnsi="Times New Roman"/>
                <w:sz w:val="28"/>
                <w:szCs w:val="28"/>
              </w:rPr>
            </w:pPr>
            <w:r w:rsidRPr="00326148">
              <w:rPr>
                <w:rFonts w:ascii="Times New Roman" w:hAnsi="Times New Roman"/>
                <w:sz w:val="28"/>
                <w:szCs w:val="28"/>
              </w:rPr>
              <w:t xml:space="preserve">- HS  lên báo cáo </w:t>
            </w:r>
          </w:p>
          <w:p w14:paraId="58F17B6E" w14:textId="77777777" w:rsidR="00326148" w:rsidRPr="00326148" w:rsidRDefault="00326148" w:rsidP="00326148">
            <w:pPr>
              <w:rPr>
                <w:rFonts w:ascii="Times New Roman" w:hAnsi="Times New Roman"/>
                <w:sz w:val="28"/>
                <w:szCs w:val="28"/>
              </w:rPr>
            </w:pPr>
            <w:r w:rsidRPr="00326148">
              <w:rPr>
                <w:rFonts w:ascii="Times New Roman" w:hAnsi="Times New Roman"/>
                <w:sz w:val="28"/>
                <w:szCs w:val="28"/>
              </w:rPr>
              <w:t>- HS khác nhận xét, bổ sung.</w:t>
            </w:r>
          </w:p>
          <w:p w14:paraId="4319204C" w14:textId="77777777" w:rsidR="00326148" w:rsidRPr="00326148" w:rsidRDefault="00326148" w:rsidP="00326148">
            <w:pPr>
              <w:jc w:val="both"/>
              <w:rPr>
                <w:rFonts w:ascii="Times New Roman" w:hAnsi="Times New Roman"/>
                <w:sz w:val="28"/>
                <w:szCs w:val="28"/>
              </w:rPr>
            </w:pPr>
            <w:r w:rsidRPr="00326148">
              <w:rPr>
                <w:rFonts w:ascii="Times New Roman" w:hAnsi="Times New Roman"/>
                <w:sz w:val="28"/>
                <w:szCs w:val="28"/>
              </w:rPr>
              <w:t>- GV chuẩn kiến thức</w:t>
            </w:r>
          </w:p>
          <w:p w14:paraId="35F8EEAF" w14:textId="77777777" w:rsidR="00326148" w:rsidRPr="00326148" w:rsidRDefault="00326148" w:rsidP="00326148">
            <w:pPr>
              <w:spacing w:before="120" w:after="120" w:line="330" w:lineRule="atLeast"/>
              <w:rPr>
                <w:rFonts w:ascii="Times New Roman" w:hAnsi="Times New Roman"/>
                <w:b/>
                <w:i/>
                <w:sz w:val="28"/>
                <w:szCs w:val="28"/>
              </w:rPr>
            </w:pPr>
            <w:r w:rsidRPr="00326148">
              <w:rPr>
                <w:rFonts w:ascii="Times New Roman" w:hAnsi="Times New Roman"/>
                <w:b/>
                <w:i/>
                <w:color w:val="FF0000"/>
                <w:sz w:val="28"/>
                <w:szCs w:val="28"/>
              </w:rPr>
              <w:t>GV tích hợp quốc phòng an ninh:</w:t>
            </w:r>
            <w:r w:rsidRPr="00326148">
              <w:rPr>
                <w:rFonts w:ascii="Times New Roman" w:hAnsi="Times New Roman"/>
                <w:b/>
                <w:i/>
                <w:sz w:val="28"/>
                <w:szCs w:val="28"/>
              </w:rPr>
              <w:t xml:space="preserve"> </w:t>
            </w:r>
          </w:p>
          <w:p w14:paraId="29E978B5" w14:textId="77777777" w:rsidR="00326148" w:rsidRPr="00326148" w:rsidRDefault="00326148" w:rsidP="00326148">
            <w:pPr>
              <w:spacing w:before="120" w:after="120" w:line="330" w:lineRule="atLeast"/>
              <w:rPr>
                <w:rFonts w:ascii="Times New Roman" w:hAnsi="Times New Roman"/>
                <w:color w:val="FF0000"/>
                <w:sz w:val="28"/>
                <w:szCs w:val="28"/>
              </w:rPr>
            </w:pPr>
            <w:r w:rsidRPr="00326148">
              <w:rPr>
                <w:rFonts w:ascii="Times New Roman" w:hAnsi="Times New Roman"/>
                <w:color w:val="FF0000"/>
                <w:sz w:val="28"/>
                <w:szCs w:val="28"/>
              </w:rPr>
              <w:t xml:space="preserve">- </w:t>
            </w:r>
            <w:r w:rsidRPr="00326148">
              <w:rPr>
                <w:rFonts w:ascii="Times New Roman" w:hAnsi="Times New Roman"/>
                <w:color w:val="FF0000"/>
                <w:sz w:val="28"/>
                <w:szCs w:val="28"/>
                <w:lang w:val="vi-VN"/>
              </w:rPr>
              <w:t>Những cơ sở pháp lý của nhà nước ta để khẳng định chủ quyền của Việt Nam đối với Biển Đông và hai quần đảo Trường Sa và Hoàng Sa</w:t>
            </w:r>
            <w:r w:rsidRPr="00326148">
              <w:rPr>
                <w:rFonts w:ascii="Times New Roman" w:hAnsi="Times New Roman"/>
                <w:color w:val="FF0000"/>
                <w:sz w:val="28"/>
                <w:szCs w:val="28"/>
              </w:rPr>
              <w:t xml:space="preserve"> theo công ước của Liên Hợp Quốc về luật biển quốc tế năm 1982.</w:t>
            </w:r>
          </w:p>
          <w:p w14:paraId="7CC87604" w14:textId="77777777" w:rsidR="00326148" w:rsidRPr="00326148" w:rsidRDefault="00326148" w:rsidP="00326148">
            <w:pPr>
              <w:tabs>
                <w:tab w:val="left" w:pos="435"/>
              </w:tabs>
              <w:spacing w:line="312" w:lineRule="auto"/>
              <w:jc w:val="both"/>
              <w:rPr>
                <w:rFonts w:ascii="Times New Roman" w:hAnsi="Times New Roman"/>
                <w:color w:val="FF0000"/>
                <w:sz w:val="28"/>
                <w:szCs w:val="28"/>
              </w:rPr>
            </w:pPr>
            <w:r w:rsidRPr="00326148">
              <w:rPr>
                <w:rFonts w:ascii="Times New Roman" w:hAnsi="Times New Roman"/>
                <w:color w:val="FF0000"/>
                <w:sz w:val="28"/>
                <w:szCs w:val="28"/>
              </w:rPr>
              <w:t xml:space="preserve">- </w:t>
            </w:r>
            <w:r w:rsidRPr="00326148">
              <w:rPr>
                <w:rFonts w:ascii="Times New Roman" w:hAnsi="Times New Roman"/>
                <w:color w:val="FF0000"/>
                <w:sz w:val="28"/>
                <w:szCs w:val="28"/>
                <w:lang w:val="vi-VN"/>
              </w:rPr>
              <w:t>Giới thiệu các mốc chủ quyền chủ yếu trên biển, đảo</w:t>
            </w:r>
            <w:r w:rsidRPr="00326148">
              <w:rPr>
                <w:rFonts w:ascii="Times New Roman" w:hAnsi="Times New Roman"/>
                <w:color w:val="FF0000"/>
                <w:sz w:val="28"/>
                <w:szCs w:val="28"/>
              </w:rPr>
              <w:t xml:space="preserve"> là chiều rộng tính từ Lãnh Hải trở vào vùng Nội Thủy. Ranh  giới ngoài của Lãnh Hải là biên giới quốc gia trên biển. Việt Nam có quyền thực hiện mọi biện pháp để bảo vệ vùng biển và đất liền bên trong Lãnh Hải.</w:t>
            </w:r>
          </w:p>
          <w:p w14:paraId="3164757C" w14:textId="77777777" w:rsidR="00326148" w:rsidRPr="00326148" w:rsidRDefault="00326148" w:rsidP="00326148">
            <w:pPr>
              <w:tabs>
                <w:tab w:val="left" w:pos="435"/>
              </w:tabs>
              <w:spacing w:line="312" w:lineRule="auto"/>
              <w:jc w:val="both"/>
              <w:rPr>
                <w:rFonts w:ascii="Times New Roman" w:hAnsi="Times New Roman"/>
                <w:color w:val="FF0000"/>
                <w:sz w:val="28"/>
                <w:szCs w:val="28"/>
              </w:rPr>
            </w:pPr>
          </w:p>
          <w:p w14:paraId="75FBDD73" w14:textId="77777777" w:rsidR="00326148" w:rsidRPr="00326148" w:rsidRDefault="00326148" w:rsidP="00326148">
            <w:pPr>
              <w:tabs>
                <w:tab w:val="left" w:pos="435"/>
              </w:tabs>
              <w:spacing w:line="312" w:lineRule="auto"/>
              <w:jc w:val="both"/>
              <w:rPr>
                <w:rFonts w:ascii="Times New Roman" w:hAnsi="Times New Roman"/>
                <w:color w:val="FF0000"/>
                <w:sz w:val="28"/>
                <w:szCs w:val="28"/>
              </w:rPr>
            </w:pPr>
            <w:r w:rsidRPr="00326148">
              <w:rPr>
                <w:rFonts w:ascii="Times New Roman" w:hAnsi="Times New Roman"/>
                <w:color w:val="FF0000"/>
                <w:sz w:val="28"/>
                <w:szCs w:val="28"/>
              </w:rPr>
              <w:t>- GV: Cho HS đọc câu danh ngôn sau và trả lời câu hỏi:</w:t>
            </w:r>
          </w:p>
          <w:p w14:paraId="5A6B88F3" w14:textId="77777777" w:rsidR="00326148" w:rsidRPr="00326148" w:rsidRDefault="00326148" w:rsidP="00326148">
            <w:pPr>
              <w:tabs>
                <w:tab w:val="left" w:pos="435"/>
              </w:tabs>
              <w:spacing w:line="312" w:lineRule="auto"/>
              <w:jc w:val="both"/>
              <w:rPr>
                <w:rFonts w:ascii="Times New Roman" w:hAnsi="Times New Roman"/>
                <w:i/>
                <w:color w:val="FF0000"/>
                <w:sz w:val="28"/>
                <w:szCs w:val="28"/>
              </w:rPr>
            </w:pPr>
            <w:r w:rsidRPr="00326148">
              <w:rPr>
                <w:rFonts w:ascii="Times New Roman" w:hAnsi="Times New Roman"/>
                <w:i/>
                <w:color w:val="FF0000"/>
                <w:sz w:val="28"/>
                <w:szCs w:val="28"/>
              </w:rPr>
              <w:t>"Các vua Hùng đã có công dựng nước</w:t>
            </w:r>
          </w:p>
          <w:p w14:paraId="6A71BC00" w14:textId="77777777" w:rsidR="00326148" w:rsidRPr="00326148" w:rsidRDefault="00326148" w:rsidP="00326148">
            <w:pPr>
              <w:tabs>
                <w:tab w:val="left" w:pos="435"/>
              </w:tabs>
              <w:spacing w:line="312" w:lineRule="auto"/>
              <w:jc w:val="both"/>
              <w:rPr>
                <w:rFonts w:ascii="Times New Roman" w:hAnsi="Times New Roman"/>
                <w:i/>
                <w:color w:val="FF0000"/>
                <w:sz w:val="28"/>
                <w:szCs w:val="28"/>
              </w:rPr>
            </w:pPr>
            <w:r w:rsidRPr="00326148">
              <w:rPr>
                <w:rFonts w:ascii="Times New Roman" w:hAnsi="Times New Roman"/>
                <w:i/>
                <w:color w:val="FF0000"/>
                <w:sz w:val="28"/>
                <w:szCs w:val="28"/>
              </w:rPr>
              <w:t>Bác cháu ta hãy cùng nhau giữ lấy nước"</w:t>
            </w:r>
          </w:p>
          <w:p w14:paraId="28463128" w14:textId="77777777" w:rsidR="00326148" w:rsidRPr="00326148" w:rsidRDefault="00326148" w:rsidP="00326148">
            <w:pPr>
              <w:tabs>
                <w:tab w:val="left" w:pos="435"/>
              </w:tabs>
              <w:spacing w:line="312" w:lineRule="auto"/>
              <w:jc w:val="both"/>
              <w:rPr>
                <w:rFonts w:ascii="Times New Roman" w:hAnsi="Times New Roman"/>
                <w:i/>
                <w:color w:val="FF0000"/>
                <w:sz w:val="28"/>
                <w:szCs w:val="28"/>
              </w:rPr>
            </w:pPr>
            <w:r w:rsidRPr="00326148">
              <w:rPr>
                <w:rFonts w:ascii="Times New Roman" w:hAnsi="Times New Roman"/>
                <w:color w:val="FF0000"/>
                <w:sz w:val="28"/>
                <w:szCs w:val="28"/>
              </w:rPr>
              <w:lastRenderedPageBreak/>
              <w:t xml:space="preserve">                                             </w:t>
            </w:r>
            <w:r w:rsidRPr="00326148">
              <w:rPr>
                <w:rFonts w:ascii="Times New Roman" w:hAnsi="Times New Roman"/>
                <w:i/>
                <w:color w:val="FF0000"/>
                <w:sz w:val="28"/>
                <w:szCs w:val="28"/>
              </w:rPr>
              <w:t>Hồ Chí Minh.</w:t>
            </w:r>
          </w:p>
          <w:p w14:paraId="27D88740" w14:textId="77777777" w:rsidR="00326148" w:rsidRPr="00326148" w:rsidRDefault="00326148" w:rsidP="00326148">
            <w:pPr>
              <w:tabs>
                <w:tab w:val="left" w:pos="435"/>
              </w:tabs>
              <w:spacing w:line="312" w:lineRule="auto"/>
              <w:jc w:val="both"/>
              <w:rPr>
                <w:rFonts w:ascii="Times New Roman" w:hAnsi="Times New Roman"/>
                <w:color w:val="FF0000"/>
                <w:sz w:val="28"/>
                <w:szCs w:val="28"/>
              </w:rPr>
            </w:pPr>
            <w:r w:rsidRPr="00326148">
              <w:rPr>
                <w:rFonts w:ascii="Times New Roman" w:hAnsi="Times New Roman"/>
                <w:color w:val="FF0000"/>
                <w:sz w:val="28"/>
                <w:szCs w:val="28"/>
              </w:rPr>
              <w:t>+ Lời dạy của Bác nhắc nhở chúng ta điều gì?</w:t>
            </w:r>
          </w:p>
          <w:p w14:paraId="38C9732C" w14:textId="77777777" w:rsidR="00326148" w:rsidRPr="00326148" w:rsidRDefault="00326148" w:rsidP="00326148">
            <w:pPr>
              <w:tabs>
                <w:tab w:val="left" w:pos="435"/>
              </w:tabs>
              <w:spacing w:line="312" w:lineRule="auto"/>
              <w:jc w:val="both"/>
              <w:rPr>
                <w:rFonts w:ascii="Times New Roman" w:hAnsi="Times New Roman"/>
                <w:color w:val="FF0000"/>
                <w:sz w:val="28"/>
                <w:szCs w:val="28"/>
              </w:rPr>
            </w:pPr>
            <w:r w:rsidRPr="00326148">
              <w:rPr>
                <w:rFonts w:ascii="Times New Roman" w:hAnsi="Times New Roman"/>
                <w:color w:val="FF0000"/>
                <w:sz w:val="28"/>
                <w:szCs w:val="28"/>
              </w:rPr>
              <w:t xml:space="preserve">GV: Chúng ta phải gìn giữ từng tất đất mà cha ông ta đã dày công vun xới trên cơ sở yêu chuộng hòa bình và tranh thủ sự ủng hộ của bạn bè quốc tế. </w:t>
            </w:r>
          </w:p>
        </w:tc>
        <w:tc>
          <w:tcPr>
            <w:tcW w:w="3084" w:type="dxa"/>
            <w:shd w:val="clear" w:color="auto" w:fill="auto"/>
          </w:tcPr>
          <w:p w14:paraId="23543F6B" w14:textId="77777777" w:rsidR="00326148" w:rsidRPr="00326148" w:rsidRDefault="00326148" w:rsidP="00326148">
            <w:pPr>
              <w:jc w:val="both"/>
              <w:rPr>
                <w:rFonts w:ascii="Times New Roman" w:hAnsi="Times New Roman"/>
                <w:b/>
                <w:sz w:val="28"/>
                <w:szCs w:val="28"/>
              </w:rPr>
            </w:pPr>
            <w:r w:rsidRPr="00326148">
              <w:rPr>
                <w:rFonts w:ascii="Times New Roman" w:hAnsi="Times New Roman"/>
                <w:b/>
                <w:color w:val="000000"/>
                <w:sz w:val="28"/>
                <w:szCs w:val="28"/>
              </w:rPr>
              <w:lastRenderedPageBreak/>
              <w:t>1. Xác định vị trí địa phương, vị trí các điểm cực</w:t>
            </w:r>
            <w:r w:rsidRPr="00326148">
              <w:rPr>
                <w:rFonts w:ascii="Times New Roman" w:hAnsi="Times New Roman"/>
                <w:b/>
                <w:sz w:val="28"/>
                <w:szCs w:val="28"/>
              </w:rPr>
              <w:t>, lập bảng thống kê các tỉnh, thành phố.</w:t>
            </w:r>
          </w:p>
          <w:p w14:paraId="7211BCF1" w14:textId="77777777" w:rsidR="00326148" w:rsidRPr="00326148" w:rsidRDefault="00326148" w:rsidP="00326148">
            <w:pPr>
              <w:rPr>
                <w:rFonts w:ascii="Times New Roman" w:hAnsi="Times New Roman"/>
                <w:sz w:val="28"/>
                <w:szCs w:val="28"/>
              </w:rPr>
            </w:pPr>
            <w:r w:rsidRPr="00326148">
              <w:rPr>
                <w:rFonts w:ascii="Times New Roman" w:hAnsi="Times New Roman"/>
                <w:sz w:val="28"/>
                <w:szCs w:val="28"/>
              </w:rPr>
              <w:lastRenderedPageBreak/>
              <w:t>- Tỉnh đang sống là tỉnh: Quảng Nam thuộc vùng Duyên Hải Nam Trung Bộ.</w:t>
            </w:r>
          </w:p>
          <w:p w14:paraId="2D8A57EC" w14:textId="77777777" w:rsidR="00326148" w:rsidRPr="00326148" w:rsidRDefault="00326148" w:rsidP="00326148">
            <w:pPr>
              <w:jc w:val="both"/>
              <w:rPr>
                <w:rFonts w:ascii="Times New Roman" w:hAnsi="Times New Roman"/>
                <w:b/>
                <w:sz w:val="28"/>
                <w:szCs w:val="28"/>
              </w:rPr>
            </w:pPr>
          </w:p>
          <w:p w14:paraId="2F5BC1A4" w14:textId="77777777" w:rsidR="00326148" w:rsidRPr="00326148" w:rsidRDefault="00326148" w:rsidP="00326148">
            <w:pPr>
              <w:jc w:val="both"/>
              <w:rPr>
                <w:rFonts w:ascii="Times New Roman" w:hAnsi="Times New Roman"/>
                <w:b/>
                <w:sz w:val="28"/>
                <w:szCs w:val="28"/>
              </w:rPr>
            </w:pPr>
          </w:p>
          <w:p w14:paraId="6E20804D" w14:textId="77777777" w:rsidR="00326148" w:rsidRPr="00326148" w:rsidRDefault="00326148" w:rsidP="00326148">
            <w:pPr>
              <w:jc w:val="both"/>
              <w:rPr>
                <w:rFonts w:ascii="Times New Roman" w:hAnsi="Times New Roman"/>
                <w:b/>
                <w:sz w:val="28"/>
                <w:szCs w:val="28"/>
              </w:rPr>
            </w:pPr>
          </w:p>
          <w:p w14:paraId="6FE6EE00" w14:textId="77777777" w:rsidR="00326148" w:rsidRPr="00326148" w:rsidRDefault="00326148" w:rsidP="00326148">
            <w:pPr>
              <w:jc w:val="both"/>
              <w:rPr>
                <w:rFonts w:ascii="Times New Roman" w:hAnsi="Times New Roman"/>
                <w:b/>
                <w:sz w:val="28"/>
                <w:szCs w:val="28"/>
              </w:rPr>
            </w:pPr>
          </w:p>
          <w:p w14:paraId="094562BA" w14:textId="77777777" w:rsidR="00326148" w:rsidRPr="00326148" w:rsidRDefault="00326148" w:rsidP="00326148">
            <w:pPr>
              <w:jc w:val="both"/>
              <w:rPr>
                <w:rFonts w:ascii="Times New Roman" w:hAnsi="Times New Roman"/>
                <w:b/>
                <w:sz w:val="28"/>
                <w:szCs w:val="28"/>
              </w:rPr>
            </w:pPr>
          </w:p>
          <w:p w14:paraId="45E91C43" w14:textId="77777777" w:rsidR="00326148" w:rsidRPr="00326148" w:rsidRDefault="00326148" w:rsidP="00326148">
            <w:pPr>
              <w:jc w:val="both"/>
              <w:rPr>
                <w:rFonts w:ascii="Times New Roman" w:hAnsi="Times New Roman"/>
                <w:b/>
                <w:sz w:val="28"/>
                <w:szCs w:val="28"/>
              </w:rPr>
            </w:pPr>
          </w:p>
          <w:p w14:paraId="1AEE1401" w14:textId="77777777" w:rsidR="00326148" w:rsidRPr="00326148" w:rsidRDefault="00326148" w:rsidP="00326148">
            <w:pPr>
              <w:jc w:val="both"/>
              <w:rPr>
                <w:rFonts w:ascii="Times New Roman" w:hAnsi="Times New Roman"/>
                <w:b/>
                <w:sz w:val="28"/>
                <w:szCs w:val="28"/>
              </w:rPr>
            </w:pPr>
          </w:p>
          <w:p w14:paraId="3A821FCA" w14:textId="77777777" w:rsidR="00326148" w:rsidRPr="00326148" w:rsidRDefault="00326148" w:rsidP="00326148">
            <w:pPr>
              <w:jc w:val="both"/>
              <w:rPr>
                <w:rFonts w:ascii="Times New Roman" w:hAnsi="Times New Roman"/>
                <w:b/>
                <w:sz w:val="28"/>
                <w:szCs w:val="28"/>
              </w:rPr>
            </w:pPr>
          </w:p>
          <w:p w14:paraId="2D0A4F6B" w14:textId="77777777" w:rsidR="00326148" w:rsidRPr="00326148" w:rsidRDefault="00326148" w:rsidP="00326148">
            <w:pPr>
              <w:jc w:val="both"/>
              <w:rPr>
                <w:rFonts w:ascii="Times New Roman" w:hAnsi="Times New Roman"/>
                <w:b/>
                <w:sz w:val="28"/>
                <w:szCs w:val="28"/>
              </w:rPr>
            </w:pPr>
          </w:p>
          <w:p w14:paraId="7F9576D6" w14:textId="77777777" w:rsidR="00326148" w:rsidRPr="00326148" w:rsidRDefault="00326148" w:rsidP="00326148">
            <w:pPr>
              <w:jc w:val="both"/>
              <w:rPr>
                <w:rFonts w:ascii="Times New Roman" w:hAnsi="Times New Roman"/>
                <w:b/>
                <w:sz w:val="28"/>
                <w:szCs w:val="28"/>
              </w:rPr>
            </w:pPr>
          </w:p>
          <w:p w14:paraId="23FCEE13" w14:textId="77777777" w:rsidR="00326148" w:rsidRPr="00326148" w:rsidRDefault="00326148" w:rsidP="00326148">
            <w:pPr>
              <w:jc w:val="both"/>
              <w:rPr>
                <w:rFonts w:ascii="Times New Roman" w:hAnsi="Times New Roman"/>
                <w:b/>
                <w:sz w:val="28"/>
                <w:szCs w:val="28"/>
              </w:rPr>
            </w:pPr>
          </w:p>
          <w:p w14:paraId="39460BD2" w14:textId="77777777" w:rsidR="00326148" w:rsidRPr="00326148" w:rsidRDefault="00326148" w:rsidP="00326148">
            <w:pPr>
              <w:jc w:val="both"/>
              <w:rPr>
                <w:rFonts w:ascii="Times New Roman" w:hAnsi="Times New Roman"/>
                <w:b/>
                <w:sz w:val="28"/>
                <w:szCs w:val="28"/>
              </w:rPr>
            </w:pPr>
          </w:p>
          <w:p w14:paraId="4F40449D" w14:textId="77777777" w:rsidR="00326148" w:rsidRPr="00326148" w:rsidRDefault="00326148" w:rsidP="00326148">
            <w:pPr>
              <w:jc w:val="both"/>
              <w:rPr>
                <w:rFonts w:ascii="Times New Roman" w:hAnsi="Times New Roman"/>
                <w:b/>
                <w:sz w:val="28"/>
                <w:szCs w:val="28"/>
              </w:rPr>
            </w:pPr>
          </w:p>
          <w:p w14:paraId="6F952641" w14:textId="77777777" w:rsidR="00326148" w:rsidRPr="00326148" w:rsidRDefault="00326148" w:rsidP="00326148">
            <w:pPr>
              <w:jc w:val="both"/>
              <w:rPr>
                <w:rFonts w:ascii="Times New Roman" w:hAnsi="Times New Roman"/>
                <w:b/>
                <w:sz w:val="28"/>
                <w:szCs w:val="28"/>
              </w:rPr>
            </w:pPr>
          </w:p>
          <w:p w14:paraId="47E9890B" w14:textId="77777777" w:rsidR="00326148" w:rsidRPr="00326148" w:rsidRDefault="00326148" w:rsidP="00326148">
            <w:pPr>
              <w:jc w:val="both"/>
              <w:rPr>
                <w:rFonts w:ascii="Times New Roman" w:hAnsi="Times New Roman"/>
                <w:b/>
                <w:sz w:val="28"/>
                <w:szCs w:val="28"/>
              </w:rPr>
            </w:pPr>
          </w:p>
          <w:p w14:paraId="653B4761" w14:textId="77777777" w:rsidR="00326148" w:rsidRPr="00326148" w:rsidRDefault="00326148" w:rsidP="00326148">
            <w:pPr>
              <w:jc w:val="both"/>
              <w:rPr>
                <w:rFonts w:ascii="Times New Roman" w:hAnsi="Times New Roman"/>
                <w:b/>
                <w:sz w:val="28"/>
                <w:szCs w:val="28"/>
              </w:rPr>
            </w:pPr>
          </w:p>
          <w:p w14:paraId="2E2E5305" w14:textId="77777777" w:rsidR="00326148" w:rsidRPr="00326148" w:rsidRDefault="00326148" w:rsidP="00326148">
            <w:pPr>
              <w:jc w:val="both"/>
              <w:rPr>
                <w:rFonts w:ascii="Times New Roman" w:hAnsi="Times New Roman"/>
                <w:b/>
                <w:sz w:val="28"/>
                <w:szCs w:val="28"/>
              </w:rPr>
            </w:pPr>
          </w:p>
          <w:p w14:paraId="4233A72E" w14:textId="77777777" w:rsidR="00326148" w:rsidRPr="00326148" w:rsidRDefault="00326148" w:rsidP="00326148">
            <w:pPr>
              <w:jc w:val="both"/>
              <w:rPr>
                <w:rFonts w:ascii="Times New Roman" w:hAnsi="Times New Roman"/>
                <w:b/>
                <w:sz w:val="28"/>
                <w:szCs w:val="28"/>
              </w:rPr>
            </w:pPr>
          </w:p>
          <w:p w14:paraId="52A16AAC" w14:textId="77777777" w:rsidR="00326148" w:rsidRPr="00326148" w:rsidRDefault="00326148" w:rsidP="00326148">
            <w:pPr>
              <w:jc w:val="both"/>
              <w:rPr>
                <w:rFonts w:ascii="Times New Roman" w:hAnsi="Times New Roman"/>
                <w:b/>
                <w:sz w:val="28"/>
                <w:szCs w:val="28"/>
              </w:rPr>
            </w:pPr>
          </w:p>
          <w:p w14:paraId="158635F5" w14:textId="77777777" w:rsidR="00326148" w:rsidRPr="00326148" w:rsidRDefault="00326148" w:rsidP="00326148">
            <w:pPr>
              <w:jc w:val="both"/>
              <w:rPr>
                <w:rFonts w:ascii="Times New Roman" w:hAnsi="Times New Roman"/>
                <w:b/>
                <w:sz w:val="28"/>
                <w:szCs w:val="28"/>
              </w:rPr>
            </w:pPr>
          </w:p>
          <w:p w14:paraId="58D0B9F1" w14:textId="77777777" w:rsidR="00326148" w:rsidRPr="00326148" w:rsidRDefault="00326148" w:rsidP="00326148">
            <w:pPr>
              <w:jc w:val="both"/>
              <w:rPr>
                <w:rFonts w:ascii="Times New Roman" w:hAnsi="Times New Roman"/>
                <w:b/>
                <w:sz w:val="28"/>
                <w:szCs w:val="28"/>
              </w:rPr>
            </w:pPr>
          </w:p>
          <w:p w14:paraId="5A7A2665" w14:textId="77777777" w:rsidR="00326148" w:rsidRPr="00326148" w:rsidRDefault="00326148" w:rsidP="00326148">
            <w:pPr>
              <w:jc w:val="both"/>
              <w:rPr>
                <w:rFonts w:ascii="Times New Roman" w:hAnsi="Times New Roman"/>
                <w:b/>
                <w:sz w:val="28"/>
                <w:szCs w:val="28"/>
              </w:rPr>
            </w:pPr>
          </w:p>
          <w:p w14:paraId="1B1FD459" w14:textId="77777777" w:rsidR="00326148" w:rsidRPr="00326148" w:rsidRDefault="00326148" w:rsidP="00326148">
            <w:pPr>
              <w:jc w:val="both"/>
              <w:rPr>
                <w:rFonts w:ascii="Times New Roman" w:hAnsi="Times New Roman"/>
                <w:b/>
                <w:sz w:val="28"/>
                <w:szCs w:val="28"/>
              </w:rPr>
            </w:pPr>
          </w:p>
          <w:p w14:paraId="2F222423" w14:textId="77777777" w:rsidR="00326148" w:rsidRPr="00326148" w:rsidRDefault="00326148" w:rsidP="00326148">
            <w:pPr>
              <w:jc w:val="both"/>
              <w:rPr>
                <w:rFonts w:ascii="Times New Roman" w:hAnsi="Times New Roman"/>
                <w:b/>
                <w:sz w:val="28"/>
                <w:szCs w:val="28"/>
              </w:rPr>
            </w:pPr>
          </w:p>
          <w:p w14:paraId="4BD12955" w14:textId="77777777" w:rsidR="00326148" w:rsidRPr="00326148" w:rsidRDefault="00326148" w:rsidP="00326148">
            <w:pPr>
              <w:jc w:val="both"/>
              <w:rPr>
                <w:rFonts w:ascii="Times New Roman" w:hAnsi="Times New Roman"/>
                <w:b/>
                <w:sz w:val="28"/>
                <w:szCs w:val="28"/>
              </w:rPr>
            </w:pPr>
          </w:p>
          <w:p w14:paraId="322B7AD2" w14:textId="77777777" w:rsidR="00326148" w:rsidRPr="00326148" w:rsidRDefault="00326148" w:rsidP="00326148">
            <w:pPr>
              <w:jc w:val="both"/>
              <w:rPr>
                <w:rFonts w:ascii="Times New Roman" w:hAnsi="Times New Roman"/>
                <w:b/>
                <w:sz w:val="28"/>
                <w:szCs w:val="28"/>
              </w:rPr>
            </w:pPr>
          </w:p>
          <w:p w14:paraId="49139511" w14:textId="77777777" w:rsidR="00326148" w:rsidRPr="00326148" w:rsidRDefault="00326148" w:rsidP="00326148">
            <w:pPr>
              <w:jc w:val="both"/>
              <w:rPr>
                <w:rFonts w:ascii="Times New Roman" w:hAnsi="Times New Roman"/>
                <w:b/>
                <w:sz w:val="28"/>
                <w:szCs w:val="28"/>
              </w:rPr>
            </w:pPr>
          </w:p>
          <w:p w14:paraId="0F4A91A8" w14:textId="77777777" w:rsidR="00326148" w:rsidRPr="00326148" w:rsidRDefault="00326148" w:rsidP="00326148">
            <w:pPr>
              <w:jc w:val="both"/>
              <w:rPr>
                <w:rFonts w:ascii="Times New Roman" w:hAnsi="Times New Roman"/>
                <w:b/>
                <w:sz w:val="28"/>
                <w:szCs w:val="28"/>
              </w:rPr>
            </w:pPr>
          </w:p>
          <w:p w14:paraId="3AC2A3C3" w14:textId="77777777" w:rsidR="00326148" w:rsidRPr="00326148" w:rsidRDefault="00326148" w:rsidP="00326148">
            <w:pPr>
              <w:jc w:val="both"/>
              <w:rPr>
                <w:rFonts w:ascii="Times New Roman" w:hAnsi="Times New Roman"/>
                <w:b/>
                <w:sz w:val="28"/>
                <w:szCs w:val="28"/>
              </w:rPr>
            </w:pPr>
          </w:p>
          <w:p w14:paraId="58113F7D" w14:textId="77777777" w:rsidR="00326148" w:rsidRPr="00326148" w:rsidRDefault="00326148" w:rsidP="00326148">
            <w:pPr>
              <w:jc w:val="both"/>
              <w:rPr>
                <w:rFonts w:ascii="Times New Roman" w:hAnsi="Times New Roman"/>
                <w:b/>
                <w:sz w:val="28"/>
                <w:szCs w:val="28"/>
              </w:rPr>
            </w:pPr>
          </w:p>
          <w:p w14:paraId="28BD7B79" w14:textId="77777777" w:rsidR="00326148" w:rsidRPr="00326148" w:rsidRDefault="00326148" w:rsidP="00326148">
            <w:pPr>
              <w:jc w:val="both"/>
              <w:rPr>
                <w:rFonts w:ascii="Times New Roman" w:hAnsi="Times New Roman"/>
                <w:b/>
                <w:sz w:val="28"/>
                <w:szCs w:val="28"/>
              </w:rPr>
            </w:pPr>
          </w:p>
          <w:p w14:paraId="08369B5D" w14:textId="77777777" w:rsidR="00326148" w:rsidRPr="00326148" w:rsidRDefault="00326148" w:rsidP="00326148">
            <w:pPr>
              <w:jc w:val="both"/>
              <w:rPr>
                <w:rFonts w:ascii="Times New Roman" w:hAnsi="Times New Roman"/>
                <w:b/>
                <w:sz w:val="28"/>
                <w:szCs w:val="28"/>
              </w:rPr>
            </w:pPr>
          </w:p>
          <w:p w14:paraId="31F3006C" w14:textId="77777777" w:rsidR="00326148" w:rsidRPr="00326148" w:rsidRDefault="00326148" w:rsidP="00326148">
            <w:pPr>
              <w:jc w:val="both"/>
              <w:rPr>
                <w:rFonts w:ascii="Times New Roman" w:hAnsi="Times New Roman"/>
                <w:b/>
                <w:sz w:val="28"/>
                <w:szCs w:val="28"/>
              </w:rPr>
            </w:pPr>
          </w:p>
          <w:p w14:paraId="52640D91" w14:textId="77777777" w:rsidR="00326148" w:rsidRPr="00326148" w:rsidRDefault="00326148" w:rsidP="00326148">
            <w:pPr>
              <w:jc w:val="both"/>
              <w:rPr>
                <w:rFonts w:ascii="Times New Roman" w:hAnsi="Times New Roman"/>
                <w:b/>
                <w:sz w:val="28"/>
                <w:szCs w:val="28"/>
              </w:rPr>
            </w:pPr>
          </w:p>
          <w:p w14:paraId="636967D0" w14:textId="77777777" w:rsidR="00326148" w:rsidRPr="00326148" w:rsidRDefault="00326148" w:rsidP="00326148">
            <w:pPr>
              <w:jc w:val="both"/>
              <w:rPr>
                <w:rFonts w:ascii="Times New Roman" w:hAnsi="Times New Roman"/>
                <w:b/>
                <w:sz w:val="28"/>
                <w:szCs w:val="28"/>
              </w:rPr>
            </w:pPr>
          </w:p>
          <w:p w14:paraId="5DC0853B" w14:textId="77777777" w:rsidR="00326148" w:rsidRPr="00326148" w:rsidRDefault="00326148" w:rsidP="00326148">
            <w:pPr>
              <w:jc w:val="both"/>
              <w:rPr>
                <w:rFonts w:ascii="Times New Roman" w:hAnsi="Times New Roman"/>
                <w:b/>
                <w:sz w:val="28"/>
                <w:szCs w:val="28"/>
              </w:rPr>
            </w:pPr>
          </w:p>
          <w:p w14:paraId="3DC40D23" w14:textId="77777777" w:rsidR="00326148" w:rsidRPr="00326148" w:rsidRDefault="00326148" w:rsidP="00326148">
            <w:pPr>
              <w:jc w:val="both"/>
              <w:rPr>
                <w:rFonts w:ascii="Times New Roman" w:hAnsi="Times New Roman"/>
                <w:b/>
                <w:sz w:val="28"/>
                <w:szCs w:val="28"/>
              </w:rPr>
            </w:pPr>
          </w:p>
          <w:p w14:paraId="2538D65A" w14:textId="77777777" w:rsidR="00326148" w:rsidRPr="00326148" w:rsidRDefault="00326148" w:rsidP="00326148">
            <w:pPr>
              <w:jc w:val="both"/>
              <w:rPr>
                <w:rFonts w:ascii="Times New Roman" w:hAnsi="Times New Roman"/>
                <w:b/>
                <w:sz w:val="28"/>
                <w:szCs w:val="28"/>
              </w:rPr>
            </w:pPr>
          </w:p>
          <w:p w14:paraId="1083FDFC" w14:textId="77777777" w:rsidR="00326148" w:rsidRPr="00326148" w:rsidRDefault="00326148" w:rsidP="00326148">
            <w:pPr>
              <w:jc w:val="both"/>
              <w:rPr>
                <w:rFonts w:ascii="Times New Roman" w:hAnsi="Times New Roman"/>
                <w:b/>
                <w:sz w:val="28"/>
                <w:szCs w:val="28"/>
              </w:rPr>
            </w:pPr>
          </w:p>
          <w:p w14:paraId="32B3645F" w14:textId="77777777" w:rsidR="00326148" w:rsidRPr="00326148" w:rsidRDefault="00326148" w:rsidP="00326148">
            <w:pPr>
              <w:jc w:val="both"/>
              <w:rPr>
                <w:rFonts w:ascii="Times New Roman" w:hAnsi="Times New Roman"/>
                <w:b/>
                <w:sz w:val="28"/>
                <w:szCs w:val="28"/>
              </w:rPr>
            </w:pPr>
          </w:p>
          <w:p w14:paraId="271E505A" w14:textId="77777777" w:rsidR="00326148" w:rsidRPr="00326148" w:rsidRDefault="00326148" w:rsidP="00326148">
            <w:pPr>
              <w:jc w:val="both"/>
              <w:rPr>
                <w:rFonts w:ascii="Times New Roman" w:hAnsi="Times New Roman"/>
                <w:b/>
                <w:sz w:val="28"/>
                <w:szCs w:val="28"/>
              </w:rPr>
            </w:pPr>
          </w:p>
          <w:p w14:paraId="50FD5D3E" w14:textId="77777777" w:rsidR="00326148" w:rsidRPr="00326148" w:rsidRDefault="00326148" w:rsidP="00326148">
            <w:pPr>
              <w:jc w:val="both"/>
              <w:rPr>
                <w:rFonts w:ascii="Times New Roman" w:hAnsi="Times New Roman"/>
                <w:b/>
                <w:sz w:val="28"/>
                <w:szCs w:val="28"/>
              </w:rPr>
            </w:pPr>
          </w:p>
          <w:p w14:paraId="22EEF77B" w14:textId="77777777" w:rsidR="00326148" w:rsidRPr="00326148" w:rsidRDefault="00326148" w:rsidP="00326148">
            <w:pPr>
              <w:jc w:val="both"/>
              <w:rPr>
                <w:rFonts w:ascii="Times New Roman" w:hAnsi="Times New Roman"/>
                <w:b/>
                <w:sz w:val="28"/>
                <w:szCs w:val="28"/>
              </w:rPr>
            </w:pPr>
          </w:p>
          <w:p w14:paraId="4498E900" w14:textId="77777777" w:rsidR="00326148" w:rsidRPr="00326148" w:rsidRDefault="00326148" w:rsidP="00326148">
            <w:pPr>
              <w:jc w:val="both"/>
              <w:rPr>
                <w:rFonts w:ascii="Times New Roman" w:hAnsi="Times New Roman"/>
                <w:b/>
                <w:sz w:val="28"/>
                <w:szCs w:val="28"/>
              </w:rPr>
            </w:pPr>
          </w:p>
          <w:p w14:paraId="392F6B22" w14:textId="77777777" w:rsidR="00326148" w:rsidRPr="00326148" w:rsidRDefault="00326148" w:rsidP="00326148">
            <w:pPr>
              <w:jc w:val="both"/>
              <w:rPr>
                <w:rFonts w:ascii="Times New Roman" w:hAnsi="Times New Roman"/>
                <w:b/>
                <w:sz w:val="28"/>
                <w:szCs w:val="28"/>
              </w:rPr>
            </w:pPr>
          </w:p>
          <w:p w14:paraId="6B2DD1CA" w14:textId="77777777" w:rsidR="00326148" w:rsidRPr="00326148" w:rsidRDefault="00326148" w:rsidP="00326148">
            <w:pPr>
              <w:jc w:val="both"/>
              <w:rPr>
                <w:rFonts w:ascii="Times New Roman" w:hAnsi="Times New Roman"/>
                <w:b/>
                <w:sz w:val="28"/>
                <w:szCs w:val="28"/>
              </w:rPr>
            </w:pPr>
          </w:p>
          <w:p w14:paraId="57D61570" w14:textId="77777777" w:rsidR="00326148" w:rsidRPr="00326148" w:rsidRDefault="00326148" w:rsidP="00326148">
            <w:pPr>
              <w:jc w:val="both"/>
              <w:rPr>
                <w:rFonts w:ascii="Times New Roman" w:hAnsi="Times New Roman"/>
                <w:b/>
                <w:sz w:val="28"/>
                <w:szCs w:val="28"/>
              </w:rPr>
            </w:pPr>
          </w:p>
          <w:p w14:paraId="4B014879" w14:textId="77777777" w:rsidR="00326148" w:rsidRPr="00326148" w:rsidRDefault="00326148" w:rsidP="00326148">
            <w:pPr>
              <w:jc w:val="both"/>
              <w:rPr>
                <w:rFonts w:ascii="Times New Roman" w:hAnsi="Times New Roman"/>
                <w:b/>
                <w:sz w:val="28"/>
                <w:szCs w:val="28"/>
              </w:rPr>
            </w:pPr>
          </w:p>
          <w:p w14:paraId="0B461B2F" w14:textId="77777777" w:rsidR="00326148" w:rsidRPr="00326148" w:rsidRDefault="00326148" w:rsidP="00326148">
            <w:pPr>
              <w:jc w:val="both"/>
              <w:rPr>
                <w:rFonts w:ascii="Times New Roman" w:hAnsi="Times New Roman"/>
                <w:b/>
                <w:sz w:val="28"/>
                <w:szCs w:val="28"/>
              </w:rPr>
            </w:pPr>
          </w:p>
          <w:p w14:paraId="1B8D89A8" w14:textId="77777777" w:rsidR="00326148" w:rsidRPr="00326148" w:rsidRDefault="00326148" w:rsidP="00326148">
            <w:pPr>
              <w:jc w:val="both"/>
              <w:rPr>
                <w:rFonts w:ascii="Times New Roman" w:hAnsi="Times New Roman"/>
                <w:b/>
                <w:sz w:val="28"/>
                <w:szCs w:val="28"/>
              </w:rPr>
            </w:pPr>
          </w:p>
          <w:p w14:paraId="1FE6B29F" w14:textId="77777777" w:rsidR="00326148" w:rsidRPr="00326148" w:rsidRDefault="00326148" w:rsidP="00326148">
            <w:pPr>
              <w:jc w:val="both"/>
              <w:rPr>
                <w:rFonts w:ascii="Times New Roman" w:hAnsi="Times New Roman"/>
                <w:b/>
                <w:sz w:val="28"/>
                <w:szCs w:val="28"/>
              </w:rPr>
            </w:pPr>
          </w:p>
          <w:p w14:paraId="705F4744" w14:textId="77777777" w:rsidR="00326148" w:rsidRPr="00326148" w:rsidRDefault="00326148" w:rsidP="00326148">
            <w:pPr>
              <w:jc w:val="both"/>
              <w:rPr>
                <w:rFonts w:ascii="Times New Roman" w:hAnsi="Times New Roman"/>
                <w:b/>
                <w:sz w:val="28"/>
                <w:szCs w:val="28"/>
              </w:rPr>
            </w:pPr>
          </w:p>
          <w:p w14:paraId="123DDCD0" w14:textId="77777777" w:rsidR="00326148" w:rsidRPr="00326148" w:rsidRDefault="00326148" w:rsidP="00326148">
            <w:pPr>
              <w:jc w:val="both"/>
              <w:rPr>
                <w:rFonts w:ascii="Times New Roman" w:hAnsi="Times New Roman"/>
                <w:b/>
                <w:sz w:val="28"/>
                <w:szCs w:val="28"/>
              </w:rPr>
            </w:pPr>
          </w:p>
          <w:p w14:paraId="6A4CDA9F" w14:textId="77777777" w:rsidR="00326148" w:rsidRPr="00326148" w:rsidRDefault="00326148" w:rsidP="00326148">
            <w:pPr>
              <w:jc w:val="both"/>
              <w:rPr>
                <w:rFonts w:ascii="Times New Roman" w:hAnsi="Times New Roman"/>
                <w:b/>
                <w:sz w:val="28"/>
                <w:szCs w:val="28"/>
              </w:rPr>
            </w:pPr>
          </w:p>
          <w:p w14:paraId="216BF568" w14:textId="77777777" w:rsidR="00326148" w:rsidRPr="00326148" w:rsidRDefault="00326148" w:rsidP="00326148">
            <w:pPr>
              <w:jc w:val="both"/>
              <w:rPr>
                <w:rFonts w:ascii="Times New Roman" w:hAnsi="Times New Roman"/>
                <w:b/>
                <w:sz w:val="28"/>
                <w:szCs w:val="28"/>
              </w:rPr>
            </w:pPr>
          </w:p>
          <w:p w14:paraId="45B262FC" w14:textId="77777777" w:rsidR="00326148" w:rsidRPr="00326148" w:rsidRDefault="00326148" w:rsidP="00326148">
            <w:pPr>
              <w:jc w:val="both"/>
              <w:rPr>
                <w:rFonts w:ascii="Times New Roman" w:hAnsi="Times New Roman"/>
                <w:b/>
                <w:sz w:val="28"/>
                <w:szCs w:val="28"/>
              </w:rPr>
            </w:pPr>
          </w:p>
          <w:p w14:paraId="678C2CF8" w14:textId="77777777" w:rsidR="00326148" w:rsidRPr="00326148" w:rsidRDefault="00326148" w:rsidP="00326148">
            <w:pPr>
              <w:jc w:val="both"/>
              <w:rPr>
                <w:rFonts w:ascii="Times New Roman" w:hAnsi="Times New Roman"/>
                <w:b/>
                <w:sz w:val="28"/>
                <w:szCs w:val="28"/>
              </w:rPr>
            </w:pPr>
          </w:p>
          <w:p w14:paraId="07A6149E" w14:textId="77777777" w:rsidR="00326148" w:rsidRPr="00326148" w:rsidRDefault="00326148" w:rsidP="00326148">
            <w:pPr>
              <w:jc w:val="both"/>
              <w:rPr>
                <w:rFonts w:ascii="Times New Roman" w:hAnsi="Times New Roman"/>
                <w:b/>
                <w:sz w:val="28"/>
                <w:szCs w:val="28"/>
              </w:rPr>
            </w:pPr>
          </w:p>
          <w:p w14:paraId="0971A1CE" w14:textId="77777777" w:rsidR="00326148" w:rsidRPr="00326148" w:rsidRDefault="00326148" w:rsidP="00326148">
            <w:pPr>
              <w:jc w:val="both"/>
              <w:rPr>
                <w:rFonts w:ascii="Times New Roman" w:hAnsi="Times New Roman"/>
                <w:b/>
                <w:sz w:val="28"/>
                <w:szCs w:val="28"/>
              </w:rPr>
            </w:pPr>
          </w:p>
          <w:p w14:paraId="67591C59" w14:textId="77777777" w:rsidR="00326148" w:rsidRPr="00326148" w:rsidRDefault="00326148" w:rsidP="00326148">
            <w:pPr>
              <w:jc w:val="both"/>
              <w:rPr>
                <w:rFonts w:ascii="Times New Roman" w:hAnsi="Times New Roman"/>
                <w:b/>
                <w:sz w:val="28"/>
                <w:szCs w:val="28"/>
              </w:rPr>
            </w:pPr>
          </w:p>
          <w:p w14:paraId="60A16B3B" w14:textId="77777777" w:rsidR="00326148" w:rsidRPr="00326148" w:rsidRDefault="00326148" w:rsidP="00326148">
            <w:pPr>
              <w:jc w:val="both"/>
              <w:rPr>
                <w:rFonts w:ascii="Times New Roman" w:hAnsi="Times New Roman"/>
                <w:b/>
                <w:sz w:val="28"/>
                <w:szCs w:val="28"/>
              </w:rPr>
            </w:pPr>
          </w:p>
          <w:p w14:paraId="2B9B9BAA" w14:textId="77777777" w:rsidR="00326148" w:rsidRPr="00326148" w:rsidRDefault="00326148" w:rsidP="00326148">
            <w:pPr>
              <w:jc w:val="both"/>
              <w:rPr>
                <w:rFonts w:ascii="Times New Roman" w:hAnsi="Times New Roman"/>
                <w:b/>
                <w:sz w:val="28"/>
                <w:szCs w:val="28"/>
              </w:rPr>
            </w:pPr>
          </w:p>
          <w:p w14:paraId="0BAF8B73" w14:textId="77777777" w:rsidR="00326148" w:rsidRPr="00326148" w:rsidRDefault="00326148" w:rsidP="00326148">
            <w:pPr>
              <w:jc w:val="both"/>
              <w:rPr>
                <w:rFonts w:ascii="Times New Roman" w:hAnsi="Times New Roman"/>
                <w:b/>
                <w:sz w:val="28"/>
                <w:szCs w:val="28"/>
              </w:rPr>
            </w:pPr>
          </w:p>
          <w:p w14:paraId="68856137" w14:textId="77777777" w:rsidR="00326148" w:rsidRPr="00326148" w:rsidRDefault="00326148" w:rsidP="00326148">
            <w:pPr>
              <w:jc w:val="both"/>
              <w:rPr>
                <w:rFonts w:ascii="Times New Roman" w:hAnsi="Times New Roman"/>
                <w:b/>
                <w:sz w:val="28"/>
                <w:szCs w:val="28"/>
              </w:rPr>
            </w:pPr>
          </w:p>
          <w:p w14:paraId="5FEF5BC9" w14:textId="77777777" w:rsidR="00326148" w:rsidRPr="00326148" w:rsidRDefault="00326148" w:rsidP="00326148">
            <w:pPr>
              <w:jc w:val="both"/>
              <w:rPr>
                <w:rFonts w:ascii="Times New Roman" w:hAnsi="Times New Roman"/>
                <w:b/>
                <w:sz w:val="28"/>
                <w:szCs w:val="28"/>
              </w:rPr>
            </w:pPr>
          </w:p>
          <w:p w14:paraId="7CA121EE" w14:textId="77777777" w:rsidR="00326148" w:rsidRPr="00326148" w:rsidRDefault="00326148" w:rsidP="00326148">
            <w:pPr>
              <w:jc w:val="both"/>
              <w:rPr>
                <w:rFonts w:ascii="Times New Roman" w:hAnsi="Times New Roman"/>
                <w:b/>
                <w:sz w:val="28"/>
                <w:szCs w:val="28"/>
              </w:rPr>
            </w:pPr>
          </w:p>
          <w:p w14:paraId="4C9FA796" w14:textId="77777777" w:rsidR="00326148" w:rsidRPr="00326148" w:rsidRDefault="00326148" w:rsidP="00326148">
            <w:pPr>
              <w:jc w:val="both"/>
              <w:rPr>
                <w:rFonts w:ascii="Times New Roman" w:hAnsi="Times New Roman"/>
                <w:b/>
                <w:sz w:val="28"/>
                <w:szCs w:val="28"/>
              </w:rPr>
            </w:pPr>
          </w:p>
          <w:p w14:paraId="23ED1690" w14:textId="77777777" w:rsidR="00326148" w:rsidRPr="00326148" w:rsidRDefault="00326148" w:rsidP="00326148">
            <w:pPr>
              <w:jc w:val="both"/>
              <w:rPr>
                <w:rFonts w:ascii="Times New Roman" w:hAnsi="Times New Roman"/>
                <w:b/>
                <w:sz w:val="28"/>
                <w:szCs w:val="28"/>
              </w:rPr>
            </w:pPr>
          </w:p>
          <w:p w14:paraId="59874975" w14:textId="77777777" w:rsidR="00326148" w:rsidRPr="00326148" w:rsidRDefault="00326148" w:rsidP="00326148">
            <w:pPr>
              <w:jc w:val="both"/>
              <w:rPr>
                <w:rFonts w:ascii="Times New Roman" w:hAnsi="Times New Roman"/>
                <w:b/>
                <w:sz w:val="28"/>
                <w:szCs w:val="28"/>
              </w:rPr>
            </w:pPr>
          </w:p>
          <w:p w14:paraId="361A01B8" w14:textId="77777777" w:rsidR="00326148" w:rsidRPr="00326148" w:rsidRDefault="00326148" w:rsidP="00326148">
            <w:pPr>
              <w:jc w:val="both"/>
              <w:rPr>
                <w:rFonts w:ascii="Times New Roman" w:hAnsi="Times New Roman"/>
                <w:b/>
                <w:sz w:val="28"/>
                <w:szCs w:val="28"/>
              </w:rPr>
            </w:pPr>
          </w:p>
          <w:p w14:paraId="1EC0BF1F" w14:textId="77777777" w:rsidR="00326148" w:rsidRPr="00326148" w:rsidRDefault="00326148" w:rsidP="00326148">
            <w:pPr>
              <w:jc w:val="both"/>
              <w:rPr>
                <w:rFonts w:ascii="Times New Roman" w:hAnsi="Times New Roman"/>
                <w:b/>
                <w:sz w:val="28"/>
                <w:szCs w:val="28"/>
              </w:rPr>
            </w:pPr>
          </w:p>
          <w:p w14:paraId="6370C27B" w14:textId="77777777" w:rsidR="00326148" w:rsidRPr="00326148" w:rsidRDefault="00326148" w:rsidP="00326148">
            <w:pPr>
              <w:jc w:val="both"/>
              <w:rPr>
                <w:rFonts w:ascii="Times New Roman" w:hAnsi="Times New Roman"/>
                <w:b/>
                <w:sz w:val="28"/>
                <w:szCs w:val="28"/>
              </w:rPr>
            </w:pPr>
          </w:p>
          <w:p w14:paraId="77E1C7B1" w14:textId="77777777" w:rsidR="00326148" w:rsidRPr="00326148" w:rsidRDefault="00326148" w:rsidP="00326148">
            <w:pPr>
              <w:jc w:val="both"/>
              <w:rPr>
                <w:rFonts w:ascii="Times New Roman" w:hAnsi="Times New Roman"/>
                <w:b/>
                <w:sz w:val="28"/>
                <w:szCs w:val="28"/>
              </w:rPr>
            </w:pPr>
          </w:p>
          <w:p w14:paraId="2BB6B76E" w14:textId="77777777" w:rsidR="00326148" w:rsidRPr="00326148" w:rsidRDefault="00326148" w:rsidP="00326148">
            <w:pPr>
              <w:jc w:val="both"/>
              <w:rPr>
                <w:rFonts w:ascii="Times New Roman" w:hAnsi="Times New Roman"/>
                <w:b/>
                <w:sz w:val="28"/>
                <w:szCs w:val="28"/>
              </w:rPr>
            </w:pPr>
          </w:p>
          <w:p w14:paraId="1BA7C09E" w14:textId="77777777" w:rsidR="00326148" w:rsidRPr="00326148" w:rsidRDefault="00326148" w:rsidP="00326148">
            <w:pPr>
              <w:jc w:val="both"/>
              <w:rPr>
                <w:rFonts w:ascii="Times New Roman" w:hAnsi="Times New Roman"/>
                <w:b/>
                <w:sz w:val="28"/>
                <w:szCs w:val="28"/>
              </w:rPr>
            </w:pPr>
          </w:p>
          <w:p w14:paraId="0D953615" w14:textId="77777777" w:rsidR="00326148" w:rsidRPr="00326148" w:rsidRDefault="00326148" w:rsidP="00326148">
            <w:pPr>
              <w:jc w:val="both"/>
              <w:rPr>
                <w:rFonts w:ascii="Times New Roman" w:hAnsi="Times New Roman"/>
                <w:b/>
                <w:sz w:val="28"/>
                <w:szCs w:val="28"/>
              </w:rPr>
            </w:pPr>
          </w:p>
          <w:p w14:paraId="30487E73" w14:textId="77777777" w:rsidR="00326148" w:rsidRPr="00326148" w:rsidRDefault="00326148" w:rsidP="00326148">
            <w:pPr>
              <w:jc w:val="both"/>
              <w:rPr>
                <w:rFonts w:ascii="Times New Roman" w:hAnsi="Times New Roman"/>
                <w:b/>
                <w:sz w:val="28"/>
                <w:szCs w:val="28"/>
              </w:rPr>
            </w:pPr>
          </w:p>
          <w:p w14:paraId="6827CBCE" w14:textId="77777777" w:rsidR="00326148" w:rsidRPr="00326148" w:rsidRDefault="00326148" w:rsidP="00326148">
            <w:pPr>
              <w:jc w:val="both"/>
              <w:rPr>
                <w:rFonts w:ascii="Times New Roman" w:hAnsi="Times New Roman"/>
                <w:b/>
                <w:sz w:val="28"/>
                <w:szCs w:val="28"/>
              </w:rPr>
            </w:pPr>
          </w:p>
          <w:p w14:paraId="59C2895B" w14:textId="77777777" w:rsidR="00326148" w:rsidRPr="00326148" w:rsidRDefault="00326148" w:rsidP="00326148">
            <w:pPr>
              <w:jc w:val="both"/>
              <w:rPr>
                <w:rFonts w:ascii="Times New Roman" w:hAnsi="Times New Roman"/>
                <w:b/>
                <w:sz w:val="28"/>
                <w:szCs w:val="28"/>
              </w:rPr>
            </w:pPr>
          </w:p>
          <w:p w14:paraId="171C5B00" w14:textId="77777777" w:rsidR="00326148" w:rsidRPr="00326148" w:rsidRDefault="00326148" w:rsidP="00326148">
            <w:pPr>
              <w:jc w:val="both"/>
              <w:rPr>
                <w:rFonts w:ascii="Times New Roman" w:hAnsi="Times New Roman"/>
                <w:b/>
                <w:sz w:val="28"/>
                <w:szCs w:val="28"/>
              </w:rPr>
            </w:pPr>
          </w:p>
          <w:p w14:paraId="35DBDAE7" w14:textId="77777777" w:rsidR="00326148" w:rsidRPr="00326148" w:rsidRDefault="00326148" w:rsidP="00326148">
            <w:pPr>
              <w:jc w:val="both"/>
              <w:rPr>
                <w:rFonts w:ascii="Times New Roman" w:hAnsi="Times New Roman"/>
                <w:b/>
                <w:sz w:val="28"/>
                <w:szCs w:val="28"/>
              </w:rPr>
            </w:pPr>
          </w:p>
          <w:p w14:paraId="4E69A9D5" w14:textId="77777777" w:rsidR="00326148" w:rsidRPr="00326148" w:rsidRDefault="00326148" w:rsidP="00326148">
            <w:pPr>
              <w:jc w:val="both"/>
              <w:rPr>
                <w:rFonts w:ascii="Times New Roman" w:hAnsi="Times New Roman"/>
                <w:b/>
                <w:sz w:val="28"/>
                <w:szCs w:val="28"/>
              </w:rPr>
            </w:pPr>
          </w:p>
          <w:p w14:paraId="46A52905" w14:textId="77777777" w:rsidR="00326148" w:rsidRPr="00326148" w:rsidRDefault="00326148" w:rsidP="00326148">
            <w:pPr>
              <w:jc w:val="both"/>
              <w:rPr>
                <w:rFonts w:ascii="Times New Roman" w:hAnsi="Times New Roman"/>
                <w:b/>
                <w:sz w:val="28"/>
                <w:szCs w:val="28"/>
              </w:rPr>
            </w:pPr>
          </w:p>
          <w:p w14:paraId="49237A16" w14:textId="77777777" w:rsidR="00326148" w:rsidRPr="00326148" w:rsidRDefault="00326148" w:rsidP="00326148">
            <w:pPr>
              <w:jc w:val="both"/>
              <w:rPr>
                <w:rFonts w:ascii="Times New Roman" w:hAnsi="Times New Roman"/>
                <w:b/>
                <w:sz w:val="28"/>
                <w:szCs w:val="28"/>
              </w:rPr>
            </w:pPr>
          </w:p>
          <w:p w14:paraId="710F6C97" w14:textId="77777777" w:rsidR="00326148" w:rsidRPr="00326148" w:rsidRDefault="00326148" w:rsidP="00326148">
            <w:pPr>
              <w:jc w:val="both"/>
              <w:rPr>
                <w:rFonts w:ascii="Times New Roman" w:hAnsi="Times New Roman"/>
                <w:b/>
                <w:sz w:val="28"/>
                <w:szCs w:val="28"/>
              </w:rPr>
            </w:pPr>
          </w:p>
          <w:p w14:paraId="77C5CB72" w14:textId="77777777" w:rsidR="00326148" w:rsidRPr="00326148" w:rsidRDefault="00326148" w:rsidP="00326148">
            <w:pPr>
              <w:jc w:val="both"/>
              <w:rPr>
                <w:rFonts w:ascii="Times New Roman" w:hAnsi="Times New Roman"/>
                <w:b/>
                <w:sz w:val="28"/>
                <w:szCs w:val="28"/>
              </w:rPr>
            </w:pPr>
          </w:p>
          <w:p w14:paraId="7A1AD882" w14:textId="77777777" w:rsidR="00326148" w:rsidRPr="00326148" w:rsidRDefault="00326148" w:rsidP="00326148">
            <w:pPr>
              <w:jc w:val="both"/>
              <w:rPr>
                <w:rFonts w:ascii="Times New Roman" w:hAnsi="Times New Roman"/>
                <w:b/>
                <w:sz w:val="28"/>
                <w:szCs w:val="28"/>
              </w:rPr>
            </w:pPr>
          </w:p>
          <w:p w14:paraId="72F0FC6B" w14:textId="77777777" w:rsidR="00326148" w:rsidRPr="00326148" w:rsidRDefault="00326148" w:rsidP="00326148">
            <w:pPr>
              <w:jc w:val="both"/>
              <w:rPr>
                <w:rFonts w:ascii="Times New Roman" w:hAnsi="Times New Roman"/>
                <w:b/>
                <w:sz w:val="28"/>
                <w:szCs w:val="28"/>
              </w:rPr>
            </w:pPr>
          </w:p>
          <w:p w14:paraId="22108531" w14:textId="77777777" w:rsidR="00326148" w:rsidRPr="00326148" w:rsidRDefault="00326148" w:rsidP="00326148">
            <w:pPr>
              <w:jc w:val="both"/>
              <w:rPr>
                <w:rFonts w:ascii="Times New Roman" w:hAnsi="Times New Roman"/>
                <w:b/>
                <w:sz w:val="28"/>
                <w:szCs w:val="28"/>
              </w:rPr>
            </w:pPr>
          </w:p>
          <w:p w14:paraId="6ED26710" w14:textId="77777777" w:rsidR="00326148" w:rsidRPr="00326148" w:rsidRDefault="00326148" w:rsidP="00326148">
            <w:pPr>
              <w:jc w:val="both"/>
              <w:rPr>
                <w:rFonts w:ascii="Times New Roman" w:hAnsi="Times New Roman"/>
                <w:b/>
                <w:sz w:val="28"/>
                <w:szCs w:val="28"/>
              </w:rPr>
            </w:pPr>
          </w:p>
          <w:p w14:paraId="18C8CED8" w14:textId="77777777" w:rsidR="00326148" w:rsidRPr="00326148" w:rsidRDefault="00326148" w:rsidP="00326148">
            <w:pPr>
              <w:jc w:val="both"/>
              <w:rPr>
                <w:rFonts w:ascii="Times New Roman" w:hAnsi="Times New Roman"/>
                <w:b/>
                <w:sz w:val="28"/>
                <w:szCs w:val="28"/>
              </w:rPr>
            </w:pPr>
          </w:p>
          <w:p w14:paraId="6AB3FBE0" w14:textId="77777777" w:rsidR="00326148" w:rsidRPr="00326148" w:rsidRDefault="00326148" w:rsidP="00326148">
            <w:pPr>
              <w:jc w:val="both"/>
              <w:rPr>
                <w:rFonts w:ascii="Times New Roman" w:hAnsi="Times New Roman"/>
                <w:b/>
                <w:sz w:val="28"/>
                <w:szCs w:val="28"/>
              </w:rPr>
            </w:pPr>
          </w:p>
          <w:p w14:paraId="15D29E30" w14:textId="77777777" w:rsidR="00326148" w:rsidRPr="00326148" w:rsidRDefault="00326148" w:rsidP="00326148">
            <w:pPr>
              <w:jc w:val="both"/>
              <w:rPr>
                <w:rFonts w:ascii="Times New Roman" w:hAnsi="Times New Roman"/>
                <w:b/>
                <w:sz w:val="28"/>
                <w:szCs w:val="28"/>
              </w:rPr>
            </w:pPr>
          </w:p>
          <w:p w14:paraId="4C0B5ACC" w14:textId="77777777" w:rsidR="00326148" w:rsidRPr="00326148" w:rsidRDefault="00326148" w:rsidP="00326148">
            <w:pPr>
              <w:jc w:val="both"/>
              <w:rPr>
                <w:rFonts w:ascii="Times New Roman" w:hAnsi="Times New Roman"/>
                <w:b/>
                <w:sz w:val="28"/>
                <w:szCs w:val="28"/>
              </w:rPr>
            </w:pPr>
          </w:p>
          <w:p w14:paraId="6AA72943" w14:textId="77777777" w:rsidR="00326148" w:rsidRPr="00326148" w:rsidRDefault="00326148" w:rsidP="00326148">
            <w:pPr>
              <w:jc w:val="both"/>
              <w:rPr>
                <w:rFonts w:ascii="Times New Roman" w:hAnsi="Times New Roman"/>
                <w:sz w:val="28"/>
                <w:szCs w:val="28"/>
              </w:rPr>
            </w:pPr>
            <w:r w:rsidRPr="00326148">
              <w:rPr>
                <w:rFonts w:ascii="Times New Roman" w:hAnsi="Times New Roman"/>
                <w:sz w:val="28"/>
                <w:szCs w:val="28"/>
              </w:rPr>
              <w:t>- Hiện nay nước ta có 63 tỉnh và thành phố. Trong đó có 28 tỉnh và thành phố giáp biển.</w:t>
            </w:r>
          </w:p>
        </w:tc>
      </w:tr>
    </w:tbl>
    <w:p w14:paraId="16FCED29" w14:textId="77777777" w:rsidR="00326148" w:rsidRPr="00326148" w:rsidRDefault="00326148" w:rsidP="00326148">
      <w:pPr>
        <w:spacing w:line="336" w:lineRule="auto"/>
        <w:jc w:val="both"/>
        <w:rPr>
          <w:rFonts w:ascii="Times New Roman" w:hAnsi="Times New Roman"/>
          <w:b/>
          <w:sz w:val="28"/>
          <w:szCs w:val="28"/>
        </w:rPr>
      </w:pPr>
      <w:r w:rsidRPr="00326148">
        <w:rPr>
          <w:rFonts w:ascii="Times New Roman" w:hAnsi="Times New Roman"/>
          <w:b/>
          <w:sz w:val="28"/>
          <w:szCs w:val="28"/>
        </w:rPr>
        <w:lastRenderedPageBreak/>
        <w:t>Hoạt động 2: Đọc bản đồ khoáng sản Việt Nam.( 13 phút)</w:t>
      </w:r>
    </w:p>
    <w:p w14:paraId="0022F7F8" w14:textId="77777777" w:rsidR="00326148" w:rsidRPr="00326148" w:rsidRDefault="00326148" w:rsidP="00326148">
      <w:pPr>
        <w:spacing w:line="336" w:lineRule="auto"/>
        <w:jc w:val="both"/>
        <w:rPr>
          <w:rFonts w:ascii="Times New Roman" w:hAnsi="Times New Roman"/>
          <w:sz w:val="28"/>
          <w:szCs w:val="28"/>
        </w:rPr>
      </w:pPr>
      <w:r w:rsidRPr="00326148">
        <w:rPr>
          <w:rFonts w:ascii="Times New Roman" w:hAnsi="Times New Roman"/>
          <w:b/>
          <w:sz w:val="28"/>
          <w:szCs w:val="28"/>
        </w:rPr>
        <w:t>1. Mục tiêu:</w:t>
      </w:r>
      <w:r w:rsidRPr="00326148">
        <w:rPr>
          <w:rFonts w:ascii="Times New Roman" w:hAnsi="Times New Roman"/>
          <w:sz w:val="28"/>
          <w:szCs w:val="28"/>
        </w:rPr>
        <w:t xml:space="preserve"> </w:t>
      </w:r>
    </w:p>
    <w:p w14:paraId="588F8FCD" w14:textId="77777777" w:rsidR="00326148" w:rsidRPr="00326148" w:rsidRDefault="00326148" w:rsidP="00326148">
      <w:pPr>
        <w:spacing w:line="336" w:lineRule="auto"/>
        <w:jc w:val="both"/>
        <w:rPr>
          <w:rFonts w:ascii="Times New Roman" w:hAnsi="Times New Roman"/>
          <w:sz w:val="28"/>
          <w:szCs w:val="28"/>
        </w:rPr>
      </w:pPr>
      <w:r w:rsidRPr="00326148">
        <w:rPr>
          <w:rFonts w:ascii="Times New Roman" w:hAnsi="Times New Roman"/>
          <w:sz w:val="28"/>
          <w:szCs w:val="28"/>
        </w:rPr>
        <w:t>+ Củng cố các kiến thức đã học về tài nguyên khoáng sản Việt Nam. Nhận xét về sự phân bố khoáng sản ở việt nam.</w:t>
      </w:r>
    </w:p>
    <w:p w14:paraId="168C99D9" w14:textId="77777777" w:rsidR="00326148" w:rsidRPr="00326148" w:rsidRDefault="00326148" w:rsidP="00326148">
      <w:pPr>
        <w:keepNext/>
        <w:jc w:val="both"/>
        <w:outlineLvl w:val="0"/>
        <w:rPr>
          <w:rFonts w:ascii="Times New Roman" w:hAnsi="Times New Roman"/>
          <w:bCs/>
          <w:sz w:val="28"/>
          <w:szCs w:val="28"/>
        </w:rPr>
      </w:pPr>
      <w:r w:rsidRPr="00326148">
        <w:rPr>
          <w:rFonts w:ascii="Times New Roman" w:hAnsi="Times New Roman"/>
          <w:b/>
          <w:sz w:val="28"/>
          <w:szCs w:val="28"/>
        </w:rPr>
        <w:t xml:space="preserve">+ </w:t>
      </w:r>
      <w:r w:rsidRPr="00326148">
        <w:rPr>
          <w:rFonts w:ascii="Times New Roman" w:hAnsi="Times New Roman"/>
          <w:bCs/>
          <w:sz w:val="28"/>
          <w:szCs w:val="28"/>
        </w:rPr>
        <w:t>Đọc lược đồ khoáng sản Việt Nam để  biết kí hiệu các loại khoáng sản, nơi phân bố của các loại khoáng sản.</w:t>
      </w:r>
    </w:p>
    <w:p w14:paraId="2AF6CAB0" w14:textId="77777777" w:rsidR="00326148" w:rsidRPr="00326148" w:rsidRDefault="00326148" w:rsidP="00326148">
      <w:pPr>
        <w:spacing w:line="336" w:lineRule="auto"/>
        <w:jc w:val="both"/>
        <w:rPr>
          <w:rFonts w:ascii="Times New Roman" w:hAnsi="Times New Roman"/>
          <w:b/>
          <w:sz w:val="28"/>
          <w:szCs w:val="28"/>
        </w:rPr>
      </w:pPr>
      <w:r w:rsidRPr="00326148">
        <w:rPr>
          <w:rFonts w:ascii="Times New Roman" w:hAnsi="Times New Roman"/>
          <w:b/>
          <w:sz w:val="28"/>
          <w:szCs w:val="28"/>
        </w:rPr>
        <w:t>+</w:t>
      </w:r>
      <w:r w:rsidRPr="00326148">
        <w:rPr>
          <w:rFonts w:ascii="Times New Roman" w:hAnsi="Times New Roman"/>
          <w:color w:val="000000"/>
          <w:sz w:val="28"/>
          <w:szCs w:val="28"/>
        </w:rPr>
        <w:t xml:space="preserve"> Ý thức bảo vệ tài nguyên khoáng sản của đất nước.</w:t>
      </w:r>
    </w:p>
    <w:p w14:paraId="58CA85E5" w14:textId="77777777" w:rsidR="00326148" w:rsidRPr="00326148" w:rsidRDefault="00326148" w:rsidP="00326148">
      <w:pPr>
        <w:rPr>
          <w:rFonts w:ascii="Times New Roman" w:eastAsia="Calibri" w:hAnsi="Times New Roman"/>
          <w:sz w:val="28"/>
          <w:szCs w:val="28"/>
        </w:rPr>
      </w:pPr>
      <w:r w:rsidRPr="00326148">
        <w:rPr>
          <w:rFonts w:ascii="Times New Roman" w:hAnsi="Times New Roman"/>
          <w:b/>
          <w:sz w:val="28"/>
          <w:szCs w:val="28"/>
        </w:rPr>
        <w:t>2. Phương pháp, kĩ thuật dạy hoc:</w:t>
      </w:r>
      <w:r w:rsidRPr="00326148">
        <w:rPr>
          <w:rFonts w:ascii="Times New Roman" w:hAnsi="Times New Roman"/>
          <w:sz w:val="28"/>
          <w:szCs w:val="28"/>
        </w:rPr>
        <w:t xml:space="preserve"> Vấn đáp, thảo luận, tranh ảnh. KTgiao nhiệm vụ, KT động não, KT trình bày</w:t>
      </w:r>
      <w:r w:rsidRPr="00326148">
        <w:rPr>
          <w:rFonts w:ascii="Times New Roman" w:eastAsia="Calibri" w:hAnsi="Times New Roman"/>
          <w:sz w:val="28"/>
          <w:szCs w:val="28"/>
        </w:rPr>
        <w:t>.</w:t>
      </w:r>
    </w:p>
    <w:p w14:paraId="6C7F98BA" w14:textId="77777777" w:rsidR="00326148" w:rsidRPr="00326148" w:rsidRDefault="00326148" w:rsidP="00326148">
      <w:pPr>
        <w:spacing w:line="336" w:lineRule="auto"/>
        <w:jc w:val="both"/>
        <w:rPr>
          <w:rFonts w:ascii="Times New Roman" w:hAnsi="Times New Roman"/>
          <w:sz w:val="28"/>
          <w:szCs w:val="28"/>
        </w:rPr>
      </w:pPr>
      <w:r w:rsidRPr="00326148">
        <w:rPr>
          <w:rFonts w:ascii="Times New Roman" w:hAnsi="Times New Roman"/>
          <w:b/>
          <w:sz w:val="28"/>
          <w:szCs w:val="28"/>
        </w:rPr>
        <w:t>3. Hình thức dạy học:</w:t>
      </w:r>
      <w:r w:rsidRPr="00326148">
        <w:rPr>
          <w:rFonts w:ascii="Times New Roman" w:hAnsi="Times New Roman"/>
          <w:sz w:val="28"/>
          <w:szCs w:val="28"/>
        </w:rPr>
        <w:t xml:space="preserve"> Nhóm</w:t>
      </w:r>
    </w:p>
    <w:p w14:paraId="7612FF0B" w14:textId="77777777" w:rsidR="00326148" w:rsidRPr="00326148" w:rsidRDefault="00326148" w:rsidP="00326148">
      <w:pPr>
        <w:spacing w:line="336" w:lineRule="auto"/>
        <w:jc w:val="both"/>
        <w:rPr>
          <w:rFonts w:ascii="Times New Roman" w:hAnsi="Times New Roman"/>
          <w:b/>
          <w:sz w:val="28"/>
          <w:szCs w:val="28"/>
        </w:rPr>
      </w:pPr>
      <w:r w:rsidRPr="00326148">
        <w:rPr>
          <w:rFonts w:ascii="Times New Roman" w:hAnsi="Times New Roman"/>
          <w:b/>
          <w:sz w:val="28"/>
          <w:szCs w:val="28"/>
        </w:rPr>
        <w:t>4. Phương tiện:</w:t>
      </w:r>
      <w:r w:rsidRPr="00326148">
        <w:rPr>
          <w:rFonts w:ascii="Times New Roman" w:hAnsi="Times New Roman"/>
          <w:sz w:val="28"/>
          <w:szCs w:val="28"/>
        </w:rPr>
        <w:t xml:space="preserve"> Tranh ảnh.</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9"/>
        <w:gridCol w:w="3120"/>
      </w:tblGrid>
      <w:tr w:rsidR="00326148" w:rsidRPr="00326148" w14:paraId="1D3B4951" w14:textId="77777777" w:rsidTr="004A47A4">
        <w:tc>
          <w:tcPr>
            <w:tcW w:w="6197" w:type="dxa"/>
            <w:shd w:val="clear" w:color="auto" w:fill="auto"/>
          </w:tcPr>
          <w:p w14:paraId="51CF435A" w14:textId="77777777" w:rsidR="00326148" w:rsidRPr="00326148" w:rsidRDefault="00326148" w:rsidP="00326148">
            <w:pPr>
              <w:tabs>
                <w:tab w:val="left" w:pos="720"/>
              </w:tabs>
              <w:jc w:val="center"/>
              <w:rPr>
                <w:rFonts w:ascii="Times New Roman" w:hAnsi="Times New Roman"/>
                <w:b/>
                <w:color w:val="000000"/>
                <w:sz w:val="28"/>
                <w:szCs w:val="28"/>
              </w:rPr>
            </w:pPr>
            <w:r w:rsidRPr="00326148">
              <w:rPr>
                <w:rFonts w:ascii="Times New Roman" w:hAnsi="Times New Roman"/>
                <w:b/>
                <w:color w:val="000000"/>
                <w:sz w:val="28"/>
                <w:szCs w:val="28"/>
              </w:rPr>
              <w:t>HOẠT ĐỘNG CỦA GIÁO VIÊN VÀ HỌC SINH</w:t>
            </w:r>
          </w:p>
        </w:tc>
        <w:tc>
          <w:tcPr>
            <w:tcW w:w="3374" w:type="dxa"/>
            <w:shd w:val="clear" w:color="auto" w:fill="auto"/>
          </w:tcPr>
          <w:p w14:paraId="1757C55D" w14:textId="77777777" w:rsidR="00326148" w:rsidRPr="00326148" w:rsidRDefault="00326148" w:rsidP="00326148">
            <w:pPr>
              <w:tabs>
                <w:tab w:val="left" w:pos="720"/>
              </w:tabs>
              <w:jc w:val="center"/>
              <w:rPr>
                <w:rFonts w:ascii="Times New Roman" w:hAnsi="Times New Roman"/>
                <w:b/>
                <w:color w:val="000000"/>
                <w:sz w:val="28"/>
                <w:szCs w:val="28"/>
              </w:rPr>
            </w:pPr>
            <w:r w:rsidRPr="00326148">
              <w:rPr>
                <w:rFonts w:ascii="Times New Roman" w:hAnsi="Times New Roman"/>
                <w:b/>
                <w:color w:val="000000"/>
                <w:sz w:val="28"/>
                <w:szCs w:val="28"/>
              </w:rPr>
              <w:t>NỘI DUNG</w:t>
            </w:r>
          </w:p>
        </w:tc>
      </w:tr>
      <w:tr w:rsidR="00326148" w:rsidRPr="00326148" w14:paraId="4AF8E834" w14:textId="77777777" w:rsidTr="004A47A4">
        <w:tc>
          <w:tcPr>
            <w:tcW w:w="6197" w:type="dxa"/>
            <w:shd w:val="clear" w:color="auto" w:fill="auto"/>
          </w:tcPr>
          <w:p w14:paraId="06787BAD" w14:textId="77777777" w:rsidR="00326148" w:rsidRPr="00326148" w:rsidRDefault="00326148" w:rsidP="00326148">
            <w:pPr>
              <w:tabs>
                <w:tab w:val="left" w:pos="720"/>
              </w:tabs>
              <w:jc w:val="both"/>
              <w:rPr>
                <w:rFonts w:ascii="Times New Roman" w:hAnsi="Times New Roman"/>
                <w:b/>
                <w:i/>
                <w:sz w:val="28"/>
                <w:szCs w:val="28"/>
              </w:rPr>
            </w:pPr>
            <w:r w:rsidRPr="00326148">
              <w:rPr>
                <w:rFonts w:ascii="Times New Roman" w:hAnsi="Times New Roman"/>
                <w:b/>
                <w:i/>
                <w:sz w:val="28"/>
                <w:szCs w:val="28"/>
              </w:rPr>
              <w:t>Nhóm:</w:t>
            </w:r>
          </w:p>
          <w:p w14:paraId="572D47C1" w14:textId="77777777" w:rsidR="00326148" w:rsidRPr="00326148" w:rsidRDefault="00326148" w:rsidP="00326148">
            <w:pPr>
              <w:jc w:val="both"/>
              <w:rPr>
                <w:rFonts w:ascii="Times New Roman" w:hAnsi="Times New Roman"/>
                <w:color w:val="000000"/>
                <w:sz w:val="28"/>
                <w:szCs w:val="28"/>
                <w:lang w:eastAsia="en-CA"/>
              </w:rPr>
            </w:pPr>
            <w:r w:rsidRPr="00326148">
              <w:rPr>
                <w:rFonts w:ascii="Times New Roman" w:hAnsi="Times New Roman"/>
                <w:b/>
                <w:i/>
                <w:sz w:val="28"/>
                <w:szCs w:val="28"/>
              </w:rPr>
              <w:t>Bước 1:</w:t>
            </w:r>
            <w:r w:rsidRPr="00326148">
              <w:rPr>
                <w:rFonts w:ascii="Times New Roman" w:hAnsi="Times New Roman"/>
                <w:color w:val="002060"/>
                <w:sz w:val="28"/>
                <w:szCs w:val="28"/>
              </w:rPr>
              <w:t xml:space="preserve"> </w:t>
            </w:r>
            <w:r w:rsidRPr="00326148">
              <w:rPr>
                <w:rFonts w:ascii="Times New Roman" w:hAnsi="Times New Roman"/>
                <w:color w:val="000000"/>
                <w:sz w:val="28"/>
                <w:szCs w:val="28"/>
              </w:rPr>
              <w:t>GV chia nhóm, yêu cầu HS quan sát hình 26.1 (SGK)</w:t>
            </w:r>
            <w:r w:rsidRPr="00326148">
              <w:rPr>
                <w:rFonts w:ascii="Times New Roman" w:hAnsi="Times New Roman"/>
                <w:color w:val="000000"/>
                <w:sz w:val="28"/>
                <w:szCs w:val="28"/>
                <w:lang w:eastAsia="en-CA"/>
              </w:rPr>
              <w:t xml:space="preserve"> trao đổi và thực hiện phiếu học tập (thời gian: 5 phút)</w:t>
            </w:r>
          </w:p>
          <w:tbl>
            <w:tblPr>
              <w:tblW w:w="6487" w:type="dxa"/>
              <w:tblLook w:val="0000" w:firstRow="0" w:lastRow="0" w:firstColumn="0" w:lastColumn="0" w:noHBand="0" w:noVBand="0"/>
            </w:tblPr>
            <w:tblGrid>
              <w:gridCol w:w="559"/>
              <w:gridCol w:w="1392"/>
              <w:gridCol w:w="1276"/>
              <w:gridCol w:w="3260"/>
            </w:tblGrid>
            <w:tr w:rsidR="00326148" w:rsidRPr="00326148" w14:paraId="45A0F34B" w14:textId="77777777" w:rsidTr="004A47A4">
              <w:tc>
                <w:tcPr>
                  <w:tcW w:w="559" w:type="dxa"/>
                  <w:tcBorders>
                    <w:top w:val="single" w:sz="6" w:space="0" w:color="auto"/>
                    <w:left w:val="single" w:sz="6" w:space="0" w:color="auto"/>
                    <w:bottom w:val="single" w:sz="6" w:space="0" w:color="auto"/>
                    <w:right w:val="single" w:sz="6" w:space="0" w:color="auto"/>
                  </w:tcBorders>
                </w:tcPr>
                <w:p w14:paraId="7F26A1E2" w14:textId="77777777" w:rsidR="00326148" w:rsidRPr="00326148" w:rsidRDefault="00326148" w:rsidP="007D142A">
                  <w:pPr>
                    <w:framePr w:hSpace="180" w:wrap="around" w:vAnchor="text" w:hAnchor="text" w:y="1"/>
                    <w:suppressOverlap/>
                    <w:rPr>
                      <w:rFonts w:ascii="Times New Roman" w:hAnsi="Times New Roman"/>
                      <w:sz w:val="28"/>
                      <w:szCs w:val="28"/>
                    </w:rPr>
                  </w:pPr>
                  <w:r w:rsidRPr="00326148">
                    <w:rPr>
                      <w:rFonts w:ascii="Times New Roman" w:hAnsi="Times New Roman"/>
                      <w:sz w:val="28"/>
                      <w:szCs w:val="28"/>
                    </w:rPr>
                    <w:t>TT</w:t>
                  </w:r>
                </w:p>
              </w:tc>
              <w:tc>
                <w:tcPr>
                  <w:tcW w:w="1392" w:type="dxa"/>
                  <w:tcBorders>
                    <w:top w:val="single" w:sz="6" w:space="0" w:color="auto"/>
                    <w:left w:val="single" w:sz="6" w:space="0" w:color="auto"/>
                    <w:bottom w:val="single" w:sz="6" w:space="0" w:color="auto"/>
                    <w:right w:val="single" w:sz="6" w:space="0" w:color="auto"/>
                  </w:tcBorders>
                </w:tcPr>
                <w:p w14:paraId="081D5517" w14:textId="77777777" w:rsidR="00326148" w:rsidRPr="00326148" w:rsidRDefault="00326148" w:rsidP="007D142A">
                  <w:pPr>
                    <w:framePr w:hSpace="180" w:wrap="around" w:vAnchor="text" w:hAnchor="text" w:y="1"/>
                    <w:suppressOverlap/>
                    <w:rPr>
                      <w:rFonts w:ascii="Times New Roman" w:hAnsi="Times New Roman"/>
                      <w:sz w:val="28"/>
                      <w:szCs w:val="28"/>
                    </w:rPr>
                  </w:pPr>
                  <w:r w:rsidRPr="00326148">
                    <w:rPr>
                      <w:rFonts w:ascii="Times New Roman" w:hAnsi="Times New Roman"/>
                      <w:sz w:val="28"/>
                      <w:szCs w:val="28"/>
                    </w:rPr>
                    <w:t>Loại khoáng sản</w:t>
                  </w:r>
                </w:p>
              </w:tc>
              <w:tc>
                <w:tcPr>
                  <w:tcW w:w="1276" w:type="dxa"/>
                  <w:tcBorders>
                    <w:top w:val="single" w:sz="6" w:space="0" w:color="auto"/>
                    <w:left w:val="single" w:sz="6" w:space="0" w:color="auto"/>
                    <w:bottom w:val="single" w:sz="6" w:space="0" w:color="auto"/>
                    <w:right w:val="single" w:sz="6" w:space="0" w:color="auto"/>
                  </w:tcBorders>
                </w:tcPr>
                <w:p w14:paraId="6855FBBD" w14:textId="77777777" w:rsidR="00326148" w:rsidRPr="00326148" w:rsidRDefault="00326148" w:rsidP="007D142A">
                  <w:pPr>
                    <w:framePr w:hSpace="180" w:wrap="around" w:vAnchor="text" w:hAnchor="text" w:y="1"/>
                    <w:suppressOverlap/>
                    <w:rPr>
                      <w:rFonts w:ascii="Times New Roman" w:hAnsi="Times New Roman"/>
                      <w:sz w:val="28"/>
                      <w:szCs w:val="28"/>
                    </w:rPr>
                  </w:pPr>
                  <w:r w:rsidRPr="00326148">
                    <w:rPr>
                      <w:rFonts w:ascii="Times New Roman" w:hAnsi="Times New Roman"/>
                      <w:sz w:val="28"/>
                      <w:szCs w:val="28"/>
                    </w:rPr>
                    <w:t>Kí hiệu trên bản đồ (vẽ)</w:t>
                  </w:r>
                </w:p>
              </w:tc>
              <w:tc>
                <w:tcPr>
                  <w:tcW w:w="3260" w:type="dxa"/>
                  <w:tcBorders>
                    <w:top w:val="single" w:sz="6" w:space="0" w:color="auto"/>
                    <w:left w:val="single" w:sz="6" w:space="0" w:color="auto"/>
                    <w:bottom w:val="single" w:sz="6" w:space="0" w:color="auto"/>
                    <w:right w:val="single" w:sz="6" w:space="0" w:color="auto"/>
                  </w:tcBorders>
                </w:tcPr>
                <w:p w14:paraId="45A77E31" w14:textId="77777777" w:rsidR="00326148" w:rsidRPr="00326148" w:rsidRDefault="00326148" w:rsidP="007D142A">
                  <w:pPr>
                    <w:framePr w:hSpace="180" w:wrap="around" w:vAnchor="text" w:hAnchor="text" w:y="1"/>
                    <w:suppressOverlap/>
                    <w:rPr>
                      <w:rFonts w:ascii="Times New Roman" w:hAnsi="Times New Roman"/>
                      <w:sz w:val="28"/>
                      <w:szCs w:val="28"/>
                    </w:rPr>
                  </w:pPr>
                  <w:r w:rsidRPr="00326148">
                    <w:rPr>
                      <w:rFonts w:ascii="Times New Roman" w:hAnsi="Times New Roman"/>
                      <w:sz w:val="28"/>
                      <w:szCs w:val="28"/>
                    </w:rPr>
                    <w:t>Phân bố các mỏ chính</w:t>
                  </w:r>
                </w:p>
              </w:tc>
            </w:tr>
            <w:tr w:rsidR="00326148" w:rsidRPr="00326148" w14:paraId="178A7F43" w14:textId="77777777" w:rsidTr="004A47A4">
              <w:tc>
                <w:tcPr>
                  <w:tcW w:w="559" w:type="dxa"/>
                  <w:tcBorders>
                    <w:top w:val="single" w:sz="6" w:space="0" w:color="auto"/>
                    <w:left w:val="single" w:sz="6" w:space="0" w:color="auto"/>
                    <w:bottom w:val="single" w:sz="6" w:space="0" w:color="auto"/>
                    <w:right w:val="single" w:sz="6" w:space="0" w:color="auto"/>
                  </w:tcBorders>
                </w:tcPr>
                <w:p w14:paraId="4AA267C0" w14:textId="77777777" w:rsidR="00326148" w:rsidRPr="00326148" w:rsidRDefault="00326148" w:rsidP="007D142A">
                  <w:pPr>
                    <w:framePr w:hSpace="180" w:wrap="around" w:vAnchor="text" w:hAnchor="text" w:y="1"/>
                    <w:suppressOverlap/>
                    <w:jc w:val="center"/>
                    <w:rPr>
                      <w:rFonts w:ascii="Times New Roman" w:hAnsi="Times New Roman"/>
                      <w:sz w:val="28"/>
                      <w:szCs w:val="28"/>
                    </w:rPr>
                  </w:pPr>
                  <w:r w:rsidRPr="00326148">
                    <w:rPr>
                      <w:rFonts w:ascii="Times New Roman" w:hAnsi="Times New Roman"/>
                      <w:sz w:val="28"/>
                      <w:szCs w:val="28"/>
                    </w:rPr>
                    <w:t>1</w:t>
                  </w:r>
                </w:p>
              </w:tc>
              <w:tc>
                <w:tcPr>
                  <w:tcW w:w="1392" w:type="dxa"/>
                  <w:tcBorders>
                    <w:top w:val="single" w:sz="6" w:space="0" w:color="auto"/>
                    <w:left w:val="single" w:sz="6" w:space="0" w:color="auto"/>
                    <w:bottom w:val="single" w:sz="6" w:space="0" w:color="auto"/>
                    <w:right w:val="single" w:sz="6" w:space="0" w:color="auto"/>
                  </w:tcBorders>
                </w:tcPr>
                <w:p w14:paraId="537312FB" w14:textId="77777777" w:rsidR="00326148" w:rsidRPr="00326148" w:rsidRDefault="00326148" w:rsidP="007D142A">
                  <w:pPr>
                    <w:framePr w:hSpace="180" w:wrap="around" w:vAnchor="text" w:hAnchor="text" w:y="1"/>
                    <w:suppressOverlap/>
                    <w:rPr>
                      <w:rFonts w:ascii="Times New Roman" w:hAnsi="Times New Roman"/>
                      <w:sz w:val="28"/>
                      <w:szCs w:val="28"/>
                    </w:rPr>
                  </w:pPr>
                </w:p>
              </w:tc>
              <w:tc>
                <w:tcPr>
                  <w:tcW w:w="1276" w:type="dxa"/>
                  <w:tcBorders>
                    <w:top w:val="single" w:sz="6" w:space="0" w:color="auto"/>
                    <w:left w:val="single" w:sz="6" w:space="0" w:color="auto"/>
                    <w:bottom w:val="single" w:sz="6" w:space="0" w:color="auto"/>
                    <w:right w:val="single" w:sz="6" w:space="0" w:color="auto"/>
                  </w:tcBorders>
                </w:tcPr>
                <w:p w14:paraId="00AC060C" w14:textId="77777777" w:rsidR="00326148" w:rsidRPr="00326148" w:rsidRDefault="00326148" w:rsidP="007D142A">
                  <w:pPr>
                    <w:framePr w:hSpace="180" w:wrap="around" w:vAnchor="text" w:hAnchor="text" w:y="1"/>
                    <w:suppressOverlap/>
                    <w:rPr>
                      <w:rFonts w:ascii="Times New Roman" w:hAnsi="Times New Roman"/>
                      <w:sz w:val="28"/>
                      <w:szCs w:val="28"/>
                      <w:u w:val="single"/>
                    </w:rPr>
                  </w:pPr>
                </w:p>
              </w:tc>
              <w:tc>
                <w:tcPr>
                  <w:tcW w:w="3260" w:type="dxa"/>
                  <w:tcBorders>
                    <w:top w:val="single" w:sz="6" w:space="0" w:color="auto"/>
                    <w:left w:val="single" w:sz="6" w:space="0" w:color="auto"/>
                    <w:bottom w:val="single" w:sz="6" w:space="0" w:color="auto"/>
                    <w:right w:val="single" w:sz="6" w:space="0" w:color="auto"/>
                  </w:tcBorders>
                </w:tcPr>
                <w:p w14:paraId="6270AC2F" w14:textId="77777777" w:rsidR="00326148" w:rsidRPr="00326148" w:rsidRDefault="00326148" w:rsidP="007D142A">
                  <w:pPr>
                    <w:framePr w:hSpace="180" w:wrap="around" w:vAnchor="text" w:hAnchor="text" w:y="1"/>
                    <w:suppressOverlap/>
                    <w:rPr>
                      <w:rFonts w:ascii="Times New Roman" w:hAnsi="Times New Roman"/>
                      <w:sz w:val="28"/>
                      <w:szCs w:val="28"/>
                    </w:rPr>
                  </w:pPr>
                </w:p>
              </w:tc>
            </w:tr>
          </w:tbl>
          <w:p w14:paraId="3740F9C4" w14:textId="77777777" w:rsidR="00326148" w:rsidRPr="00326148" w:rsidRDefault="00326148" w:rsidP="00326148">
            <w:pPr>
              <w:tabs>
                <w:tab w:val="left" w:pos="720"/>
              </w:tabs>
              <w:jc w:val="both"/>
              <w:rPr>
                <w:rFonts w:ascii="Times New Roman" w:hAnsi="Times New Roman"/>
                <w:sz w:val="28"/>
                <w:szCs w:val="28"/>
              </w:rPr>
            </w:pPr>
            <w:r w:rsidRPr="00326148">
              <w:rPr>
                <w:rFonts w:ascii="Times New Roman" w:hAnsi="Times New Roman"/>
                <w:b/>
                <w:sz w:val="28"/>
                <w:szCs w:val="28"/>
              </w:rPr>
              <w:t>Nhóm 1,2</w:t>
            </w:r>
            <w:r w:rsidRPr="00326148">
              <w:rPr>
                <w:rFonts w:ascii="Times New Roman" w:hAnsi="Times New Roman"/>
                <w:sz w:val="28"/>
                <w:szCs w:val="28"/>
              </w:rPr>
              <w:t>: Hoàn thành phiếu học tập như trên với các loại khoáng sản: Than, Dầu mỏ, Khí đốt?</w:t>
            </w:r>
          </w:p>
          <w:p w14:paraId="52BAB888" w14:textId="77777777" w:rsidR="00326148" w:rsidRPr="00326148" w:rsidRDefault="00326148" w:rsidP="00326148">
            <w:pPr>
              <w:tabs>
                <w:tab w:val="left" w:pos="720"/>
              </w:tabs>
              <w:jc w:val="both"/>
              <w:rPr>
                <w:rFonts w:ascii="Times New Roman" w:hAnsi="Times New Roman"/>
                <w:sz w:val="28"/>
                <w:szCs w:val="28"/>
              </w:rPr>
            </w:pPr>
            <w:r w:rsidRPr="00326148">
              <w:rPr>
                <w:rFonts w:ascii="Times New Roman" w:hAnsi="Times New Roman"/>
                <w:b/>
                <w:sz w:val="28"/>
                <w:szCs w:val="28"/>
              </w:rPr>
              <w:t>Nhóm 3,4</w:t>
            </w:r>
            <w:r w:rsidRPr="00326148">
              <w:rPr>
                <w:rFonts w:ascii="Times New Roman" w:hAnsi="Times New Roman"/>
                <w:sz w:val="28"/>
                <w:szCs w:val="28"/>
              </w:rPr>
              <w:t>: Hoàn thành phiếu học tập như trên với các loại khoáng sản: Bô xít, Sắt, Crôm, thiếc?</w:t>
            </w:r>
          </w:p>
          <w:p w14:paraId="60461B90" w14:textId="77777777" w:rsidR="00326148" w:rsidRPr="00326148" w:rsidRDefault="00326148" w:rsidP="00326148">
            <w:pPr>
              <w:tabs>
                <w:tab w:val="left" w:pos="720"/>
              </w:tabs>
              <w:jc w:val="both"/>
              <w:rPr>
                <w:rFonts w:ascii="Times New Roman" w:hAnsi="Times New Roman"/>
                <w:sz w:val="28"/>
                <w:szCs w:val="28"/>
              </w:rPr>
            </w:pPr>
            <w:r w:rsidRPr="00326148">
              <w:rPr>
                <w:rFonts w:ascii="Times New Roman" w:hAnsi="Times New Roman"/>
                <w:b/>
                <w:sz w:val="28"/>
                <w:szCs w:val="28"/>
              </w:rPr>
              <w:t>Nhóm 5,6</w:t>
            </w:r>
            <w:r w:rsidRPr="00326148">
              <w:rPr>
                <w:rFonts w:ascii="Times New Roman" w:hAnsi="Times New Roman"/>
                <w:sz w:val="28"/>
                <w:szCs w:val="28"/>
              </w:rPr>
              <w:t>: Hoàn thành phiếu học tập như trên với các loại khoáng sản: Ti tan, Apatit, đá quý?</w:t>
            </w:r>
          </w:p>
          <w:p w14:paraId="7C9C3B33" w14:textId="77777777" w:rsidR="00326148" w:rsidRPr="00326148" w:rsidRDefault="00326148" w:rsidP="00326148">
            <w:pPr>
              <w:tabs>
                <w:tab w:val="left" w:pos="720"/>
              </w:tabs>
              <w:jc w:val="both"/>
              <w:rPr>
                <w:rFonts w:ascii="Times New Roman" w:hAnsi="Times New Roman"/>
                <w:color w:val="000000"/>
                <w:sz w:val="26"/>
                <w:szCs w:val="26"/>
              </w:rPr>
            </w:pPr>
            <w:r w:rsidRPr="00326148">
              <w:rPr>
                <w:rFonts w:ascii="Times New Roman" w:hAnsi="Times New Roman"/>
                <w:b/>
                <w:i/>
                <w:sz w:val="28"/>
                <w:szCs w:val="28"/>
              </w:rPr>
              <w:t>Bước 2:</w:t>
            </w:r>
            <w:r w:rsidRPr="00326148">
              <w:rPr>
                <w:rFonts w:ascii="Times New Roman" w:hAnsi="Times New Roman"/>
                <w:i/>
                <w:sz w:val="28"/>
                <w:szCs w:val="28"/>
              </w:rPr>
              <w:t xml:space="preserve"> </w:t>
            </w:r>
            <w:r w:rsidRPr="00326148">
              <w:rPr>
                <w:rFonts w:ascii="Times New Roman" w:hAnsi="Times New Roman"/>
                <w:color w:val="000000"/>
                <w:sz w:val="26"/>
                <w:szCs w:val="26"/>
              </w:rPr>
              <w:t xml:space="preserve"> </w:t>
            </w:r>
            <w:r w:rsidRPr="00326148">
              <w:rPr>
                <w:rFonts w:ascii="Times New Roman" w:hAnsi="Times New Roman"/>
                <w:color w:val="000000"/>
                <w:sz w:val="28"/>
                <w:szCs w:val="28"/>
              </w:rPr>
              <w:t>Cá nhân HS thực hiện nhiệm vụ theo như yêu cầu của GV, sau đó trao đổi trong nhóm để cùng thống nhất phương án trả lời.</w:t>
            </w:r>
          </w:p>
          <w:p w14:paraId="10981635" w14:textId="77777777" w:rsidR="00326148" w:rsidRPr="00326148" w:rsidRDefault="00326148" w:rsidP="00326148">
            <w:pPr>
              <w:tabs>
                <w:tab w:val="left" w:pos="720"/>
              </w:tabs>
              <w:jc w:val="both"/>
              <w:rPr>
                <w:rFonts w:ascii="Times New Roman" w:hAnsi="Times New Roman"/>
                <w:sz w:val="28"/>
                <w:szCs w:val="28"/>
              </w:rPr>
            </w:pPr>
            <w:r w:rsidRPr="00326148">
              <w:rPr>
                <w:rFonts w:ascii="Times New Roman" w:hAnsi="Times New Roman"/>
                <w:b/>
                <w:i/>
                <w:sz w:val="28"/>
                <w:szCs w:val="28"/>
              </w:rPr>
              <w:t>Bước 3:</w:t>
            </w:r>
            <w:r w:rsidRPr="00326148">
              <w:rPr>
                <w:rFonts w:ascii="Times New Roman" w:hAnsi="Times New Roman"/>
                <w:i/>
                <w:sz w:val="28"/>
                <w:szCs w:val="28"/>
              </w:rPr>
              <w:t xml:space="preserve"> </w:t>
            </w:r>
            <w:r w:rsidRPr="00326148">
              <w:rPr>
                <w:rFonts w:ascii="Times New Roman" w:hAnsi="Times New Roman"/>
                <w:color w:val="000000"/>
                <w:sz w:val="26"/>
                <w:szCs w:val="26"/>
              </w:rPr>
              <w:t xml:space="preserve"> </w:t>
            </w:r>
            <w:r w:rsidRPr="00326148">
              <w:rPr>
                <w:rFonts w:ascii="Times New Roman" w:hAnsi="Times New Roman"/>
                <w:color w:val="000000"/>
                <w:sz w:val="28"/>
                <w:szCs w:val="28"/>
              </w:rPr>
              <w:t>Đại diện  nhóm báo cáo kết quả; các nhóm khác lắng nghe, nhận xét, bổ sung.</w:t>
            </w:r>
          </w:p>
          <w:p w14:paraId="35989A57" w14:textId="77777777" w:rsidR="00326148" w:rsidRPr="00326148" w:rsidRDefault="00326148" w:rsidP="00326148">
            <w:pPr>
              <w:tabs>
                <w:tab w:val="left" w:pos="720"/>
              </w:tabs>
              <w:jc w:val="both"/>
              <w:rPr>
                <w:rFonts w:ascii="Times New Roman" w:hAnsi="Times New Roman"/>
                <w:sz w:val="28"/>
                <w:szCs w:val="28"/>
              </w:rPr>
            </w:pPr>
            <w:r w:rsidRPr="00326148">
              <w:rPr>
                <w:rFonts w:ascii="Times New Roman" w:hAnsi="Times New Roman"/>
                <w:b/>
                <w:i/>
                <w:sz w:val="28"/>
                <w:szCs w:val="28"/>
              </w:rPr>
              <w:t>Bước 4:</w:t>
            </w:r>
            <w:r w:rsidRPr="00326148">
              <w:rPr>
                <w:rFonts w:ascii="Times New Roman" w:hAnsi="Times New Roman"/>
                <w:i/>
                <w:sz w:val="28"/>
                <w:szCs w:val="28"/>
              </w:rPr>
              <w:t xml:space="preserve"> </w:t>
            </w:r>
            <w:r w:rsidRPr="00326148">
              <w:rPr>
                <w:rFonts w:ascii="Times New Roman" w:hAnsi="Times New Roman"/>
                <w:sz w:val="28"/>
                <w:szCs w:val="28"/>
              </w:rPr>
              <w:t>GV nhận xét, đánh giá và chuẩn kiến thức.</w:t>
            </w:r>
          </w:p>
          <w:p w14:paraId="3A65C017" w14:textId="77777777" w:rsidR="00326148" w:rsidRPr="00326148" w:rsidRDefault="00326148" w:rsidP="00326148">
            <w:pPr>
              <w:tabs>
                <w:tab w:val="left" w:pos="720"/>
              </w:tabs>
              <w:jc w:val="both"/>
              <w:rPr>
                <w:rFonts w:ascii="Times New Roman" w:hAnsi="Times New Roman"/>
                <w:i/>
                <w:sz w:val="28"/>
                <w:szCs w:val="28"/>
              </w:rPr>
            </w:pPr>
            <w:r w:rsidRPr="00326148">
              <w:rPr>
                <w:rFonts w:ascii="Times New Roman" w:hAnsi="Times New Roman"/>
                <w:b/>
                <w:sz w:val="28"/>
                <w:szCs w:val="28"/>
              </w:rPr>
              <w:t>* Liên hệ địa phương:</w:t>
            </w:r>
            <w:r w:rsidRPr="00326148">
              <w:rPr>
                <w:rFonts w:ascii="Times New Roman" w:hAnsi="Times New Roman"/>
                <w:sz w:val="28"/>
                <w:szCs w:val="28"/>
              </w:rPr>
              <w:t xml:space="preserve"> Địa phương em có những loại khoáng sản nào? Là một HS em cần làm gì để góp phần bảo vệ tài nguyên khoáng sản ở địa phương mình</w:t>
            </w:r>
            <w:r w:rsidRPr="00326148">
              <w:rPr>
                <w:rFonts w:ascii="Times New Roman" w:hAnsi="Times New Roman"/>
                <w:i/>
                <w:sz w:val="28"/>
                <w:szCs w:val="28"/>
              </w:rPr>
              <w:t xml:space="preserve">?(Tố cáo, lên án: việc khai thác trái phép khoáng sản, khai </w:t>
            </w:r>
            <w:r w:rsidRPr="00326148">
              <w:rPr>
                <w:rFonts w:ascii="Times New Roman" w:hAnsi="Times New Roman"/>
                <w:i/>
                <w:sz w:val="28"/>
                <w:szCs w:val="28"/>
              </w:rPr>
              <w:lastRenderedPageBreak/>
              <w:t>thác khoáng sản gây ô nhiễm môi trường. Tuyên truyền để mọi người hiểu được tầm quan trong của tài nguyên khoáng sản)</w:t>
            </w:r>
          </w:p>
          <w:p w14:paraId="6C870CF1" w14:textId="77777777" w:rsidR="00326148" w:rsidRPr="00326148" w:rsidRDefault="00326148" w:rsidP="00326148">
            <w:pPr>
              <w:jc w:val="both"/>
              <w:rPr>
                <w:rFonts w:ascii="Times New Roman" w:hAnsi="Times New Roman"/>
                <w:b/>
                <w:i/>
                <w:color w:val="FF0000"/>
                <w:sz w:val="28"/>
                <w:szCs w:val="28"/>
              </w:rPr>
            </w:pPr>
            <w:r w:rsidRPr="00326148">
              <w:rPr>
                <w:rFonts w:ascii="Times New Roman" w:hAnsi="Times New Roman"/>
                <w:b/>
                <w:i/>
                <w:color w:val="FF0000"/>
                <w:sz w:val="28"/>
                <w:szCs w:val="28"/>
              </w:rPr>
              <w:t xml:space="preserve">* GV tích hợp giáo dục quốc phòng an ninh : </w:t>
            </w:r>
          </w:p>
          <w:p w14:paraId="14086A8C" w14:textId="77777777" w:rsidR="00326148" w:rsidRPr="00326148" w:rsidRDefault="00326148" w:rsidP="00326148">
            <w:pPr>
              <w:jc w:val="both"/>
              <w:rPr>
                <w:rFonts w:ascii="Times New Roman" w:hAnsi="Times New Roman"/>
                <w:bCs/>
                <w:color w:val="FF0000"/>
                <w:sz w:val="28"/>
                <w:szCs w:val="28"/>
              </w:rPr>
            </w:pPr>
            <w:r w:rsidRPr="00326148">
              <w:rPr>
                <w:rFonts w:ascii="Times New Roman" w:hAnsi="Times New Roman"/>
                <w:bCs/>
                <w:color w:val="FF0000"/>
                <w:sz w:val="28"/>
                <w:szCs w:val="28"/>
              </w:rPr>
              <w:t>Hầu hết các loại khoáng sản có trữ lượng lớn ở nước ta phân bố tập trung ở vùng núi, biên giới và thềm lục địa, vì thế việc khai thác và bảo vệ tài nguyên này phải gắn liền với bảo vệ an ninh biên giới đất liền và biển, đảo.</w:t>
            </w:r>
          </w:p>
        </w:tc>
        <w:tc>
          <w:tcPr>
            <w:tcW w:w="3374" w:type="dxa"/>
            <w:shd w:val="clear" w:color="auto" w:fill="auto"/>
          </w:tcPr>
          <w:p w14:paraId="21EC2D0A" w14:textId="77777777" w:rsidR="00326148" w:rsidRPr="00326148" w:rsidRDefault="00326148" w:rsidP="00326148">
            <w:pPr>
              <w:jc w:val="both"/>
              <w:rPr>
                <w:rFonts w:ascii="Times New Roman" w:hAnsi="Times New Roman"/>
                <w:b/>
                <w:sz w:val="28"/>
                <w:szCs w:val="28"/>
              </w:rPr>
            </w:pPr>
            <w:r w:rsidRPr="00326148">
              <w:rPr>
                <w:rFonts w:ascii="Times New Roman" w:hAnsi="Times New Roman"/>
                <w:b/>
                <w:color w:val="000000"/>
                <w:sz w:val="28"/>
                <w:szCs w:val="28"/>
              </w:rPr>
              <w:lastRenderedPageBreak/>
              <w:t>2.</w:t>
            </w:r>
            <w:r w:rsidRPr="00326148">
              <w:rPr>
                <w:rFonts w:ascii="Times New Roman" w:hAnsi="Times New Roman"/>
                <w:b/>
                <w:sz w:val="28"/>
                <w:szCs w:val="28"/>
              </w:rPr>
              <w:t xml:space="preserve"> Đọc bản đồ khoáng sản Việt Nam</w:t>
            </w:r>
          </w:p>
          <w:p w14:paraId="7C88AA9A" w14:textId="77777777" w:rsidR="00326148" w:rsidRPr="00326148" w:rsidRDefault="00326148" w:rsidP="00326148">
            <w:pPr>
              <w:jc w:val="both"/>
              <w:rPr>
                <w:rFonts w:ascii="Times New Roman" w:hAnsi="Times New Roman"/>
                <w:b/>
                <w:sz w:val="28"/>
                <w:szCs w:val="28"/>
              </w:rPr>
            </w:pPr>
            <w:r w:rsidRPr="00326148">
              <w:rPr>
                <w:rFonts w:ascii="Times New Roman" w:hAnsi="Times New Roman"/>
                <w:b/>
                <w:sz w:val="28"/>
                <w:szCs w:val="28"/>
              </w:rPr>
              <w:t>(Theo phiếu học tập)</w:t>
            </w:r>
          </w:p>
          <w:p w14:paraId="2205CB36" w14:textId="77777777" w:rsidR="00326148" w:rsidRPr="00326148" w:rsidRDefault="00326148" w:rsidP="00326148">
            <w:pPr>
              <w:jc w:val="both"/>
              <w:rPr>
                <w:rFonts w:ascii="Times New Roman" w:hAnsi="Times New Roman"/>
                <w:b/>
                <w:sz w:val="28"/>
                <w:szCs w:val="28"/>
              </w:rPr>
            </w:pPr>
          </w:p>
          <w:p w14:paraId="5351946F" w14:textId="77777777" w:rsidR="00326148" w:rsidRPr="00326148" w:rsidRDefault="00326148" w:rsidP="00326148">
            <w:pPr>
              <w:jc w:val="both"/>
              <w:rPr>
                <w:rFonts w:ascii="Times New Roman" w:hAnsi="Times New Roman"/>
                <w:b/>
                <w:sz w:val="28"/>
                <w:szCs w:val="28"/>
              </w:rPr>
            </w:pPr>
          </w:p>
          <w:p w14:paraId="7BB83A8A" w14:textId="77777777" w:rsidR="00326148" w:rsidRPr="00326148" w:rsidRDefault="00326148" w:rsidP="00326148">
            <w:pPr>
              <w:tabs>
                <w:tab w:val="left" w:pos="720"/>
              </w:tabs>
              <w:jc w:val="both"/>
              <w:rPr>
                <w:rFonts w:ascii="Times New Roman" w:hAnsi="Times New Roman"/>
                <w:color w:val="000000"/>
                <w:sz w:val="28"/>
                <w:szCs w:val="28"/>
              </w:rPr>
            </w:pPr>
          </w:p>
          <w:p w14:paraId="65AAC6A1" w14:textId="77777777" w:rsidR="00326148" w:rsidRPr="00326148" w:rsidRDefault="00326148" w:rsidP="00326148">
            <w:pPr>
              <w:rPr>
                <w:rFonts w:ascii="Times New Roman" w:hAnsi="Times New Roman"/>
                <w:sz w:val="28"/>
                <w:szCs w:val="28"/>
              </w:rPr>
            </w:pPr>
          </w:p>
          <w:p w14:paraId="6392EA20" w14:textId="77777777" w:rsidR="00326148" w:rsidRPr="00326148" w:rsidRDefault="00326148" w:rsidP="00326148">
            <w:pPr>
              <w:rPr>
                <w:rFonts w:ascii="Times New Roman" w:hAnsi="Times New Roman"/>
                <w:sz w:val="28"/>
                <w:szCs w:val="28"/>
              </w:rPr>
            </w:pPr>
          </w:p>
          <w:p w14:paraId="162CAD16" w14:textId="77777777" w:rsidR="00326148" w:rsidRPr="00326148" w:rsidRDefault="00326148" w:rsidP="00326148">
            <w:pPr>
              <w:rPr>
                <w:rFonts w:ascii="Times New Roman" w:hAnsi="Times New Roman"/>
                <w:sz w:val="28"/>
                <w:szCs w:val="28"/>
              </w:rPr>
            </w:pPr>
          </w:p>
        </w:tc>
      </w:tr>
    </w:tbl>
    <w:p w14:paraId="49F0EA1B" w14:textId="77777777" w:rsidR="00326148" w:rsidRPr="00326148" w:rsidRDefault="00326148" w:rsidP="00326148">
      <w:pPr>
        <w:spacing w:line="312" w:lineRule="auto"/>
        <w:jc w:val="both"/>
        <w:rPr>
          <w:rFonts w:ascii="Times New Roman" w:hAnsi="Times New Roman"/>
          <w:b/>
          <w:sz w:val="28"/>
          <w:szCs w:val="28"/>
          <w:lang w:val="nl-NL"/>
        </w:rPr>
      </w:pPr>
      <w:r w:rsidRPr="00326148">
        <w:rPr>
          <w:rFonts w:ascii="Times New Roman" w:hAnsi="Times New Roman"/>
          <w:b/>
          <w:sz w:val="28"/>
          <w:szCs w:val="28"/>
          <w:lang w:val="nl-NL"/>
        </w:rPr>
        <w:lastRenderedPageBreak/>
        <w:t xml:space="preserve">C. Hoạt động luyện tập, vận dụng ( 5 phút) : </w:t>
      </w:r>
    </w:p>
    <w:p w14:paraId="3A51F822" w14:textId="77777777" w:rsidR="00326148" w:rsidRPr="00326148" w:rsidRDefault="00326148" w:rsidP="00326148">
      <w:pPr>
        <w:outlineLvl w:val="0"/>
        <w:rPr>
          <w:rFonts w:ascii="Times New Roman" w:hAnsi="Times New Roman"/>
          <w:sz w:val="28"/>
          <w:szCs w:val="28"/>
        </w:rPr>
      </w:pPr>
      <w:r w:rsidRPr="00326148">
        <w:rPr>
          <w:rFonts w:ascii="Times New Roman" w:hAnsi="Times New Roman"/>
          <w:sz w:val="28"/>
          <w:szCs w:val="28"/>
        </w:rPr>
        <w:t xml:space="preserve"> 1. Chọn câu trả lời đúng nhất.</w:t>
      </w:r>
    </w:p>
    <w:p w14:paraId="75A90086" w14:textId="77777777" w:rsidR="00326148" w:rsidRPr="00326148" w:rsidRDefault="00326148" w:rsidP="00326148">
      <w:pPr>
        <w:outlineLvl w:val="0"/>
        <w:rPr>
          <w:rFonts w:ascii="Times New Roman" w:hAnsi="Times New Roman"/>
          <w:b/>
          <w:sz w:val="28"/>
          <w:szCs w:val="28"/>
        </w:rPr>
      </w:pPr>
      <w:r w:rsidRPr="00326148">
        <w:rPr>
          <w:rFonts w:ascii="Times New Roman" w:hAnsi="Times New Roman"/>
          <w:b/>
          <w:sz w:val="28"/>
          <w:szCs w:val="28"/>
        </w:rPr>
        <w:t xml:space="preserve">Câu 1: Quần đảo Trường Sa của nước ta thuộc tỉnh </w:t>
      </w:r>
    </w:p>
    <w:p w14:paraId="6F85FC27" w14:textId="77777777" w:rsidR="00326148" w:rsidRPr="00326148" w:rsidRDefault="00326148" w:rsidP="00326148">
      <w:pPr>
        <w:outlineLvl w:val="0"/>
        <w:rPr>
          <w:rFonts w:ascii="Times New Roman" w:hAnsi="Times New Roman"/>
          <w:sz w:val="28"/>
          <w:szCs w:val="28"/>
        </w:rPr>
      </w:pPr>
      <w:r w:rsidRPr="00326148">
        <w:rPr>
          <w:rFonts w:ascii="Times New Roman" w:hAnsi="Times New Roman"/>
          <w:sz w:val="28"/>
          <w:szCs w:val="28"/>
        </w:rPr>
        <w:t>A. Quảng Ngãi        B. Bình Thuận     C. Khánh Hòa      D. Quảng Nam.</w:t>
      </w:r>
    </w:p>
    <w:p w14:paraId="02275E88" w14:textId="77777777" w:rsidR="00326148" w:rsidRPr="00326148" w:rsidRDefault="00326148" w:rsidP="00326148">
      <w:pPr>
        <w:outlineLvl w:val="0"/>
        <w:rPr>
          <w:rFonts w:ascii="Times New Roman" w:hAnsi="Times New Roman"/>
          <w:b/>
          <w:bCs/>
          <w:sz w:val="28"/>
          <w:szCs w:val="28"/>
        </w:rPr>
      </w:pPr>
      <w:r w:rsidRPr="00326148">
        <w:rPr>
          <w:rFonts w:ascii="Times New Roman" w:hAnsi="Times New Roman"/>
          <w:b/>
          <w:sz w:val="28"/>
          <w:szCs w:val="28"/>
        </w:rPr>
        <w:t>Câu 2:</w:t>
      </w:r>
      <w:r w:rsidRPr="00326148">
        <w:rPr>
          <w:rFonts w:ascii="Times New Roman" w:hAnsi="Times New Roman"/>
          <w:sz w:val="28"/>
          <w:szCs w:val="28"/>
        </w:rPr>
        <w:t xml:space="preserve"> </w:t>
      </w:r>
      <w:r w:rsidRPr="00326148">
        <w:rPr>
          <w:rFonts w:ascii="Times New Roman" w:hAnsi="Times New Roman"/>
          <w:b/>
          <w:bCs/>
          <w:sz w:val="28"/>
          <w:szCs w:val="28"/>
        </w:rPr>
        <w:t>Điểm ……. với lá cờ Tổ quốc tung bay trên đỉnh núi Rồng.</w:t>
      </w:r>
    </w:p>
    <w:p w14:paraId="3B622C59" w14:textId="77777777" w:rsidR="00326148" w:rsidRPr="00326148" w:rsidRDefault="00326148" w:rsidP="00326148">
      <w:pPr>
        <w:outlineLvl w:val="0"/>
        <w:rPr>
          <w:rFonts w:ascii="Times New Roman" w:hAnsi="Times New Roman"/>
          <w:bCs/>
          <w:sz w:val="28"/>
          <w:szCs w:val="28"/>
        </w:rPr>
      </w:pPr>
      <w:r w:rsidRPr="00326148">
        <w:rPr>
          <w:rFonts w:ascii="Times New Roman" w:hAnsi="Times New Roman"/>
          <w:bCs/>
          <w:sz w:val="28"/>
          <w:szCs w:val="28"/>
        </w:rPr>
        <w:t>A. cực Bắc        B. cực Nam           C. cực Tây         D. cực Đông</w:t>
      </w:r>
    </w:p>
    <w:p w14:paraId="404C1ADE" w14:textId="77777777" w:rsidR="00326148" w:rsidRPr="00326148" w:rsidRDefault="00326148" w:rsidP="00326148">
      <w:pPr>
        <w:outlineLvl w:val="0"/>
        <w:rPr>
          <w:rFonts w:ascii="Times New Roman" w:hAnsi="Times New Roman"/>
          <w:b/>
          <w:sz w:val="28"/>
          <w:szCs w:val="28"/>
        </w:rPr>
      </w:pPr>
      <w:r w:rsidRPr="00326148">
        <w:rPr>
          <w:rFonts w:ascii="Times New Roman" w:hAnsi="Times New Roman"/>
          <w:b/>
          <w:sz w:val="28"/>
          <w:szCs w:val="28"/>
        </w:rPr>
        <w:t>Câu 3. Nước ta hiện nay có bao nhiêu tỉnh, thành phố?</w:t>
      </w:r>
    </w:p>
    <w:p w14:paraId="42AF7A89" w14:textId="77777777" w:rsidR="00326148" w:rsidRPr="00326148" w:rsidRDefault="00326148" w:rsidP="00326148">
      <w:pPr>
        <w:outlineLvl w:val="0"/>
        <w:rPr>
          <w:rFonts w:ascii="Times New Roman" w:hAnsi="Times New Roman"/>
          <w:sz w:val="28"/>
          <w:szCs w:val="28"/>
        </w:rPr>
      </w:pPr>
      <w:r w:rsidRPr="00326148">
        <w:rPr>
          <w:rFonts w:ascii="Times New Roman" w:hAnsi="Times New Roman"/>
          <w:sz w:val="28"/>
          <w:szCs w:val="28"/>
        </w:rPr>
        <w:t>A. 62                B. 63                    C. 64            D. 65</w:t>
      </w:r>
    </w:p>
    <w:p w14:paraId="60FCA2F9" w14:textId="77777777" w:rsidR="00326148" w:rsidRPr="00326148" w:rsidRDefault="00326148" w:rsidP="00326148">
      <w:pPr>
        <w:outlineLvl w:val="0"/>
        <w:rPr>
          <w:rFonts w:ascii="Times New Roman" w:hAnsi="Times New Roman"/>
          <w:sz w:val="28"/>
          <w:szCs w:val="28"/>
        </w:rPr>
      </w:pPr>
      <w:r w:rsidRPr="00326148">
        <w:rPr>
          <w:rFonts w:ascii="Times New Roman" w:hAnsi="Times New Roman"/>
          <w:sz w:val="28"/>
          <w:szCs w:val="28"/>
        </w:rPr>
        <w:t>2)</w:t>
      </w:r>
      <w:r w:rsidRPr="00326148">
        <w:rPr>
          <w:rFonts w:ascii="Times New Roman" w:hAnsi="Times New Roman"/>
          <w:b/>
          <w:sz w:val="28"/>
          <w:szCs w:val="28"/>
        </w:rPr>
        <w:t>Trò chơi</w:t>
      </w:r>
      <w:r w:rsidRPr="00326148">
        <w:rPr>
          <w:rFonts w:ascii="Times New Roman" w:hAnsi="Times New Roman"/>
          <w:sz w:val="28"/>
          <w:szCs w:val="28"/>
        </w:rPr>
        <w:t>:  Hai HS lên bảng: (Mỗi cặp đọc - ghi nhanh 3 kí hiệu khoáng sản, cặp sau không được trùng với cặp trước)</w:t>
      </w:r>
    </w:p>
    <w:p w14:paraId="5705160E" w14:textId="77777777" w:rsidR="00326148" w:rsidRPr="00326148" w:rsidRDefault="00326148" w:rsidP="00326148">
      <w:pPr>
        <w:outlineLvl w:val="0"/>
        <w:rPr>
          <w:rFonts w:ascii="Times New Roman" w:hAnsi="Times New Roman"/>
          <w:sz w:val="28"/>
          <w:szCs w:val="28"/>
        </w:rPr>
      </w:pPr>
      <w:r w:rsidRPr="00326148">
        <w:rPr>
          <w:rFonts w:ascii="Times New Roman" w:hAnsi="Times New Roman"/>
          <w:sz w:val="28"/>
          <w:szCs w:val="28"/>
        </w:rPr>
        <w:t xml:space="preserve">3) </w:t>
      </w:r>
      <w:r w:rsidRPr="00326148">
        <w:rPr>
          <w:rFonts w:ascii="Times New Roman" w:hAnsi="Times New Roman"/>
          <w:color w:val="FF0000"/>
          <w:sz w:val="28"/>
          <w:szCs w:val="28"/>
        </w:rPr>
        <w:t>Nêu trách nhiệm của bản thân trong xây dựng, bảo vệ quê hương, đất nước?</w:t>
      </w:r>
    </w:p>
    <w:p w14:paraId="792BEAA1" w14:textId="77777777" w:rsidR="00326148" w:rsidRPr="00326148" w:rsidRDefault="00326148" w:rsidP="00326148">
      <w:pPr>
        <w:spacing w:line="360" w:lineRule="auto"/>
        <w:contextualSpacing/>
        <w:jc w:val="both"/>
        <w:rPr>
          <w:rFonts w:ascii="Times New Roman" w:eastAsia="Calibri" w:hAnsi="Times New Roman"/>
          <w:b/>
          <w:color w:val="000000"/>
          <w:sz w:val="28"/>
          <w:szCs w:val="28"/>
          <w:lang w:eastAsia="x-none"/>
        </w:rPr>
      </w:pPr>
      <w:r w:rsidRPr="00326148">
        <w:rPr>
          <w:rFonts w:ascii="Times New Roman" w:eastAsia="Calibri" w:hAnsi="Times New Roman"/>
          <w:b/>
          <w:color w:val="000000"/>
          <w:sz w:val="28"/>
          <w:szCs w:val="28"/>
          <w:lang w:eastAsia="x-none"/>
        </w:rPr>
        <w:t>D. Mở rộng (2 phút)GV: Hướng dẫn học sinh tìm hiểu các nội dung sau:</w:t>
      </w:r>
    </w:p>
    <w:p w14:paraId="24D510A3" w14:textId="77777777" w:rsidR="00326148" w:rsidRPr="00326148" w:rsidRDefault="00326148" w:rsidP="00326148">
      <w:pPr>
        <w:spacing w:before="120" w:after="120" w:line="360" w:lineRule="auto"/>
        <w:contextualSpacing/>
        <w:jc w:val="both"/>
        <w:rPr>
          <w:rFonts w:ascii="Times New Roman" w:eastAsia="Calibri" w:hAnsi="Times New Roman"/>
          <w:color w:val="000000"/>
          <w:sz w:val="28"/>
          <w:szCs w:val="28"/>
          <w:lang w:eastAsia="x-none"/>
        </w:rPr>
      </w:pPr>
      <w:r w:rsidRPr="00326148">
        <w:rPr>
          <w:rFonts w:ascii="Times New Roman" w:eastAsia="Calibri" w:hAnsi="Times New Roman"/>
          <w:color w:val="000000"/>
          <w:sz w:val="28"/>
          <w:szCs w:val="28"/>
          <w:lang w:eastAsia="x-none"/>
        </w:rPr>
        <w:t xml:space="preserve"> - Hướng dẫn học sinh về nhà tìm hiểu về hai quần đảo Hoàng Sa và Trường Sa.</w:t>
      </w:r>
    </w:p>
    <w:p w14:paraId="1CEBF125" w14:textId="77777777" w:rsidR="00326148" w:rsidRPr="00326148" w:rsidRDefault="00326148" w:rsidP="00326148">
      <w:pPr>
        <w:spacing w:before="120" w:after="120" w:line="360" w:lineRule="auto"/>
        <w:contextualSpacing/>
        <w:jc w:val="both"/>
        <w:rPr>
          <w:rFonts w:ascii="Times New Roman" w:eastAsia="Calibri" w:hAnsi="Times New Roman"/>
          <w:color w:val="000000"/>
          <w:sz w:val="28"/>
          <w:szCs w:val="28"/>
          <w:lang w:eastAsia="x-none"/>
        </w:rPr>
      </w:pPr>
      <w:r w:rsidRPr="00326148">
        <w:rPr>
          <w:rFonts w:ascii="Times New Roman" w:eastAsia="Calibri" w:hAnsi="Times New Roman"/>
          <w:color w:val="000000"/>
          <w:sz w:val="28"/>
          <w:szCs w:val="28"/>
          <w:lang w:eastAsia="x-none"/>
        </w:rPr>
        <w:t xml:space="preserve">- Tìm hiểu thêm về tỉnh Quảng Nam </w:t>
      </w:r>
    </w:p>
    <w:p w14:paraId="228EC733" w14:textId="77777777" w:rsidR="00326148" w:rsidRPr="00326148" w:rsidRDefault="00326148" w:rsidP="00326148">
      <w:pPr>
        <w:spacing w:before="120" w:after="120" w:line="360" w:lineRule="auto"/>
        <w:contextualSpacing/>
        <w:jc w:val="both"/>
        <w:rPr>
          <w:rFonts w:ascii="Times New Roman" w:eastAsia="Calibri" w:hAnsi="Times New Roman"/>
          <w:color w:val="000000"/>
          <w:sz w:val="28"/>
          <w:szCs w:val="28"/>
          <w:lang w:eastAsia="x-none"/>
        </w:rPr>
      </w:pPr>
      <w:r w:rsidRPr="00326148">
        <w:rPr>
          <w:rFonts w:ascii="Times New Roman" w:eastAsia="Calibri" w:hAnsi="Times New Roman"/>
          <w:color w:val="000000"/>
          <w:sz w:val="28"/>
          <w:szCs w:val="28"/>
          <w:lang w:eastAsia="x-none"/>
        </w:rPr>
        <w:t>- Tìm hiểu về các dạng địa hình Việt Nam.</w:t>
      </w:r>
    </w:p>
    <w:p w14:paraId="171BA2B6" w14:textId="77777777" w:rsidR="00304F84" w:rsidRPr="00304F84" w:rsidRDefault="00304F84" w:rsidP="00304F84">
      <w:pPr>
        <w:spacing w:line="20" w:lineRule="atLeast"/>
        <w:jc w:val="both"/>
        <w:rPr>
          <w:rFonts w:ascii="Times New Roman" w:hAnsi="Times New Roman"/>
          <w:bCs/>
          <w:color w:val="000000"/>
          <w:sz w:val="26"/>
          <w:szCs w:val="26"/>
          <w:lang w:val="vi-VN"/>
        </w:rPr>
      </w:pPr>
      <w:r w:rsidRPr="00304F84">
        <w:rPr>
          <w:rFonts w:ascii="Times New Roman" w:hAnsi="Times New Roman"/>
          <w:bCs/>
          <w:color w:val="000000"/>
          <w:sz w:val="26"/>
          <w:szCs w:val="26"/>
          <w:lang w:val="vi-VN"/>
        </w:rPr>
        <w:t xml:space="preserve"> </w:t>
      </w:r>
    </w:p>
    <w:p w14:paraId="1A3DE37B" w14:textId="77777777" w:rsidR="00304F84" w:rsidRPr="00304F84" w:rsidRDefault="00304F84" w:rsidP="00304F84">
      <w:pPr>
        <w:spacing w:line="20" w:lineRule="atLeast"/>
        <w:jc w:val="both"/>
        <w:rPr>
          <w:rFonts w:ascii="Times New Roman" w:hAnsi="Times New Roman"/>
          <w:bCs/>
          <w:color w:val="000000"/>
          <w:sz w:val="26"/>
          <w:szCs w:val="26"/>
          <w:lang w:val="vi-VN"/>
        </w:rPr>
      </w:pPr>
    </w:p>
    <w:p w14:paraId="534CA479" w14:textId="77777777" w:rsidR="00304F84" w:rsidRPr="00304F84" w:rsidRDefault="00304F84" w:rsidP="00304F84">
      <w:pPr>
        <w:widowControl w:val="0"/>
        <w:adjustRightInd w:val="0"/>
        <w:spacing w:line="360" w:lineRule="atLeast"/>
        <w:jc w:val="both"/>
        <w:textAlignment w:val="baseline"/>
        <w:rPr>
          <w:rFonts w:ascii="Times New Roman" w:hAnsi="Times New Roman"/>
          <w:bCs/>
          <w:lang w:val="vi-VN"/>
        </w:rPr>
      </w:pPr>
    </w:p>
    <w:p w14:paraId="3E4E980A" w14:textId="77777777" w:rsidR="00304F84" w:rsidRPr="00304F84" w:rsidRDefault="00304F84" w:rsidP="00304F84">
      <w:pPr>
        <w:widowControl w:val="0"/>
        <w:adjustRightInd w:val="0"/>
        <w:spacing w:line="360" w:lineRule="atLeast"/>
        <w:jc w:val="both"/>
        <w:textAlignment w:val="baseline"/>
        <w:rPr>
          <w:rFonts w:ascii="Times New Roman" w:hAnsi="Times New Roman"/>
          <w:bCs/>
          <w:lang w:val="vi-VN"/>
        </w:rPr>
      </w:pPr>
    </w:p>
    <w:p w14:paraId="45E5E6E9" w14:textId="77777777" w:rsidR="001B65AD" w:rsidRDefault="001B65AD" w:rsidP="00A61A76">
      <w:pPr>
        <w:rPr>
          <w:rFonts w:ascii="Times New Roman" w:hAnsi="Times New Roman"/>
          <w:sz w:val="28"/>
          <w:lang w:val="nl-NL"/>
        </w:rPr>
      </w:pPr>
    </w:p>
    <w:p w14:paraId="1FD8466C" w14:textId="77777777" w:rsidR="001B65AD" w:rsidRDefault="001B65AD" w:rsidP="00A61A76">
      <w:pPr>
        <w:rPr>
          <w:rFonts w:ascii="Times New Roman" w:hAnsi="Times New Roman"/>
          <w:sz w:val="28"/>
          <w:lang w:val="nl-NL"/>
        </w:rPr>
      </w:pPr>
    </w:p>
    <w:p w14:paraId="4712658A" w14:textId="77777777" w:rsidR="001B65AD" w:rsidRDefault="001B65AD" w:rsidP="00A61A76">
      <w:pPr>
        <w:rPr>
          <w:rFonts w:ascii="Times New Roman" w:hAnsi="Times New Roman"/>
          <w:sz w:val="28"/>
          <w:lang w:val="nl-NL"/>
        </w:rPr>
      </w:pPr>
    </w:p>
    <w:p w14:paraId="27CE43D7" w14:textId="77777777" w:rsidR="001B65AD" w:rsidRDefault="001B65AD" w:rsidP="00A61A76">
      <w:pPr>
        <w:rPr>
          <w:rFonts w:ascii="Times New Roman" w:hAnsi="Times New Roman"/>
          <w:sz w:val="28"/>
          <w:lang w:val="nl-NL"/>
        </w:rPr>
      </w:pPr>
    </w:p>
    <w:p w14:paraId="2F0D4761" w14:textId="77777777" w:rsidR="001B65AD" w:rsidRDefault="001B65AD" w:rsidP="00A61A76">
      <w:pPr>
        <w:rPr>
          <w:rFonts w:ascii="Times New Roman" w:hAnsi="Times New Roman"/>
          <w:sz w:val="28"/>
          <w:lang w:val="nl-NL"/>
        </w:rPr>
      </w:pPr>
    </w:p>
    <w:p w14:paraId="2B781787" w14:textId="77777777" w:rsidR="001B65AD" w:rsidRDefault="001B65AD" w:rsidP="00A61A76">
      <w:pPr>
        <w:rPr>
          <w:rFonts w:ascii="Times New Roman" w:hAnsi="Times New Roman"/>
          <w:sz w:val="28"/>
          <w:lang w:val="nl-NL"/>
        </w:rPr>
      </w:pPr>
    </w:p>
    <w:p w14:paraId="392B4DDE" w14:textId="77777777" w:rsidR="001B65AD" w:rsidRDefault="001B65AD" w:rsidP="00A61A76">
      <w:pPr>
        <w:rPr>
          <w:rFonts w:ascii="Times New Roman" w:hAnsi="Times New Roman"/>
          <w:sz w:val="28"/>
          <w:lang w:val="nl-NL"/>
        </w:rPr>
      </w:pPr>
    </w:p>
    <w:p w14:paraId="4D56FD7D" w14:textId="77777777" w:rsidR="001B65AD" w:rsidRDefault="001B65AD" w:rsidP="00A61A76">
      <w:pPr>
        <w:rPr>
          <w:rFonts w:ascii="Times New Roman" w:hAnsi="Times New Roman"/>
          <w:sz w:val="28"/>
          <w:lang w:val="nl-NL"/>
        </w:rPr>
      </w:pPr>
    </w:p>
    <w:p w14:paraId="1D4774F6" w14:textId="77777777" w:rsidR="001B65AD" w:rsidRPr="0063093E" w:rsidRDefault="001B65AD" w:rsidP="00A61A76">
      <w:pPr>
        <w:rPr>
          <w:rFonts w:ascii="Times New Roman" w:hAnsi="Times New Roman"/>
          <w:sz w:val="28"/>
          <w:lang w:val="nl-NL"/>
        </w:rPr>
      </w:pPr>
    </w:p>
    <w:p w14:paraId="5EBEDD8E" w14:textId="77777777" w:rsidR="00A61A76" w:rsidRDefault="00A61A76" w:rsidP="000C5A22">
      <w:pPr>
        <w:ind w:right="-58"/>
        <w:rPr>
          <w:rFonts w:ascii="Times New Roman" w:hAnsi="Times New Roman"/>
          <w:sz w:val="28"/>
          <w:szCs w:val="28"/>
          <w:lang w:val="pt-BR"/>
        </w:rPr>
      </w:pPr>
    </w:p>
    <w:p w14:paraId="522843AB" w14:textId="77777777" w:rsidR="00E66792" w:rsidRDefault="00E66792" w:rsidP="000C5A22">
      <w:pPr>
        <w:ind w:right="-58"/>
        <w:rPr>
          <w:rFonts w:ascii="Times New Roman" w:hAnsi="Times New Roman"/>
          <w:sz w:val="28"/>
          <w:szCs w:val="28"/>
          <w:lang w:val="pt-BR"/>
        </w:rPr>
      </w:pPr>
    </w:p>
    <w:p w14:paraId="6DB8D2E8" w14:textId="77777777" w:rsidR="00E66792" w:rsidRDefault="00E66792" w:rsidP="000C5A22">
      <w:pPr>
        <w:ind w:right="-58"/>
        <w:rPr>
          <w:rFonts w:ascii="Times New Roman" w:hAnsi="Times New Roman"/>
          <w:sz w:val="28"/>
          <w:szCs w:val="28"/>
          <w:lang w:val="pt-BR"/>
        </w:rPr>
      </w:pPr>
    </w:p>
    <w:p w14:paraId="667FFBAD" w14:textId="77777777" w:rsidR="00E66792" w:rsidRDefault="00E66792" w:rsidP="000C5A22">
      <w:pPr>
        <w:ind w:right="-58"/>
        <w:rPr>
          <w:rFonts w:ascii="Times New Roman" w:hAnsi="Times New Roman"/>
          <w:sz w:val="28"/>
          <w:szCs w:val="28"/>
          <w:lang w:val="pt-BR"/>
        </w:rPr>
      </w:pPr>
    </w:p>
    <w:p w14:paraId="56E6FD2E" w14:textId="77777777" w:rsidR="00E66792" w:rsidRDefault="00E66792" w:rsidP="000C5A22">
      <w:pPr>
        <w:ind w:right="-58"/>
        <w:rPr>
          <w:rFonts w:ascii="Times New Roman" w:hAnsi="Times New Roman"/>
          <w:sz w:val="28"/>
          <w:szCs w:val="28"/>
          <w:lang w:val="pt-BR"/>
        </w:rPr>
      </w:pPr>
    </w:p>
    <w:p w14:paraId="768BA5AC" w14:textId="77777777" w:rsidR="00E66792" w:rsidRDefault="00E66792" w:rsidP="000C5A22">
      <w:pPr>
        <w:ind w:right="-58"/>
        <w:rPr>
          <w:rFonts w:ascii="Times New Roman" w:hAnsi="Times New Roman"/>
          <w:sz w:val="28"/>
          <w:szCs w:val="28"/>
          <w:lang w:val="pt-BR"/>
        </w:rPr>
      </w:pPr>
    </w:p>
    <w:p w14:paraId="665FC120" w14:textId="77777777" w:rsidR="00E66792" w:rsidRDefault="00E66792" w:rsidP="000C5A22">
      <w:pPr>
        <w:ind w:right="-58"/>
        <w:rPr>
          <w:rFonts w:ascii="Times New Roman" w:hAnsi="Times New Roman"/>
          <w:sz w:val="28"/>
          <w:szCs w:val="28"/>
          <w:lang w:val="pt-BR"/>
        </w:rPr>
      </w:pPr>
    </w:p>
    <w:p w14:paraId="0280DC65" w14:textId="77777777" w:rsidR="00E66792" w:rsidRDefault="00E66792" w:rsidP="000C5A22">
      <w:pPr>
        <w:ind w:right="-58"/>
        <w:rPr>
          <w:rFonts w:ascii="Times New Roman" w:hAnsi="Times New Roman"/>
          <w:sz w:val="28"/>
          <w:szCs w:val="28"/>
          <w:lang w:val="pt-BR"/>
        </w:rPr>
      </w:pPr>
    </w:p>
    <w:p w14:paraId="2493B428" w14:textId="77777777" w:rsidR="00E66792" w:rsidRDefault="00E66792" w:rsidP="000C5A22">
      <w:pPr>
        <w:ind w:right="-58"/>
        <w:rPr>
          <w:rFonts w:ascii="Times New Roman" w:hAnsi="Times New Roman"/>
          <w:sz w:val="28"/>
          <w:szCs w:val="28"/>
          <w:lang w:val="pt-BR"/>
        </w:rPr>
      </w:pPr>
    </w:p>
    <w:p w14:paraId="5173357A" w14:textId="77777777" w:rsidR="00E66792" w:rsidRDefault="00E66792" w:rsidP="000C5A22">
      <w:pPr>
        <w:ind w:right="-58"/>
        <w:rPr>
          <w:rFonts w:ascii="Times New Roman" w:hAnsi="Times New Roman"/>
          <w:sz w:val="28"/>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4"/>
        <w:gridCol w:w="5304"/>
        <w:gridCol w:w="3060"/>
      </w:tblGrid>
      <w:tr w:rsidR="00E66792" w:rsidRPr="00E66792" w14:paraId="042121A3" w14:textId="77777777" w:rsidTr="00E66792">
        <w:trPr>
          <w:trHeight w:val="705"/>
        </w:trPr>
        <w:tc>
          <w:tcPr>
            <w:tcW w:w="1464" w:type="dxa"/>
            <w:tcBorders>
              <w:top w:val="single" w:sz="4" w:space="0" w:color="auto"/>
              <w:left w:val="single" w:sz="4" w:space="0" w:color="auto"/>
              <w:bottom w:val="single" w:sz="4" w:space="0" w:color="auto"/>
              <w:right w:val="single" w:sz="4" w:space="0" w:color="auto"/>
            </w:tcBorders>
            <w:hideMark/>
          </w:tcPr>
          <w:p w14:paraId="16ABB759" w14:textId="77777777" w:rsidR="00E66792" w:rsidRPr="00E66792" w:rsidRDefault="00E66792" w:rsidP="00E66792">
            <w:pPr>
              <w:rPr>
                <w:rFonts w:ascii="Times New Roman" w:eastAsia="Calibri" w:hAnsi="Times New Roman"/>
                <w:b/>
                <w:color w:val="000000"/>
                <w:sz w:val="26"/>
                <w:szCs w:val="26"/>
                <w:lang w:val="it-IT"/>
              </w:rPr>
            </w:pPr>
            <w:r w:rsidRPr="00E66792">
              <w:rPr>
                <w:rFonts w:ascii="Times New Roman" w:eastAsia="Calibri" w:hAnsi="Times New Roman"/>
                <w:b/>
                <w:color w:val="000000"/>
                <w:sz w:val="26"/>
                <w:szCs w:val="26"/>
                <w:lang w:val="it-IT"/>
              </w:rPr>
              <w:t>Tuần: 25</w:t>
            </w:r>
          </w:p>
          <w:p w14:paraId="54A5870E" w14:textId="77777777" w:rsidR="00E66792" w:rsidRPr="00E66792" w:rsidRDefault="00E66792" w:rsidP="00E66792">
            <w:pPr>
              <w:rPr>
                <w:rFonts w:ascii="Times New Roman" w:eastAsia="Calibri" w:hAnsi="Times New Roman"/>
                <w:b/>
                <w:color w:val="000000"/>
                <w:sz w:val="26"/>
                <w:szCs w:val="26"/>
                <w:lang w:val="it-IT"/>
              </w:rPr>
            </w:pPr>
            <w:r w:rsidRPr="00E66792">
              <w:rPr>
                <w:rFonts w:ascii="Times New Roman" w:eastAsia="Calibri" w:hAnsi="Times New Roman"/>
                <w:b/>
                <w:color w:val="000000"/>
                <w:sz w:val="26"/>
                <w:szCs w:val="26"/>
                <w:lang w:val="it-IT"/>
              </w:rPr>
              <w:t>Tiết: 29</w:t>
            </w:r>
          </w:p>
        </w:tc>
        <w:tc>
          <w:tcPr>
            <w:tcW w:w="5304" w:type="dxa"/>
            <w:tcBorders>
              <w:top w:val="single" w:sz="4" w:space="0" w:color="auto"/>
              <w:left w:val="single" w:sz="4" w:space="0" w:color="auto"/>
              <w:bottom w:val="single" w:sz="4" w:space="0" w:color="auto"/>
              <w:right w:val="single" w:sz="4" w:space="0" w:color="auto"/>
            </w:tcBorders>
            <w:vAlign w:val="center"/>
            <w:hideMark/>
          </w:tcPr>
          <w:p w14:paraId="6D3B06FD" w14:textId="77777777" w:rsidR="00E66792" w:rsidRPr="00E66792" w:rsidRDefault="00E66792" w:rsidP="00E66792">
            <w:pPr>
              <w:rPr>
                <w:rFonts w:ascii="Times New Roman" w:eastAsia="Calibri" w:hAnsi="Times New Roman"/>
                <w:b/>
                <w:color w:val="000000"/>
                <w:sz w:val="26"/>
                <w:szCs w:val="26"/>
                <w:lang w:val="it-IT"/>
              </w:rPr>
            </w:pPr>
            <w:r w:rsidRPr="00E66792">
              <w:rPr>
                <w:rFonts w:ascii="Times New Roman" w:eastAsia="Calibri" w:hAnsi="Times New Roman"/>
                <w:b/>
                <w:color w:val="000000"/>
                <w:sz w:val="26"/>
                <w:szCs w:val="26"/>
                <w:lang w:val="it-IT"/>
              </w:rPr>
              <w:t>Bài 28:   ĐẶC ĐIỂM ĐỊA HÌNH VIỆT NAM</w:t>
            </w:r>
          </w:p>
        </w:tc>
        <w:tc>
          <w:tcPr>
            <w:tcW w:w="3060" w:type="dxa"/>
            <w:tcBorders>
              <w:top w:val="single" w:sz="4" w:space="0" w:color="auto"/>
              <w:left w:val="single" w:sz="4" w:space="0" w:color="auto"/>
              <w:bottom w:val="single" w:sz="4" w:space="0" w:color="auto"/>
              <w:right w:val="single" w:sz="4" w:space="0" w:color="auto"/>
            </w:tcBorders>
            <w:hideMark/>
          </w:tcPr>
          <w:p w14:paraId="0C880F20" w14:textId="621049F8" w:rsidR="00E66792" w:rsidRPr="00E66792" w:rsidRDefault="00E66792" w:rsidP="00E66792">
            <w:pPr>
              <w:rPr>
                <w:rFonts w:ascii="Times New Roman" w:eastAsia="Calibri" w:hAnsi="Times New Roman"/>
                <w:b/>
                <w:color w:val="000000"/>
                <w:sz w:val="26"/>
                <w:szCs w:val="26"/>
                <w:lang w:val="it-IT"/>
              </w:rPr>
            </w:pPr>
            <w:r w:rsidRPr="00E66792">
              <w:rPr>
                <w:rFonts w:ascii="Times New Roman" w:eastAsia="Calibri" w:hAnsi="Times New Roman"/>
                <w:b/>
                <w:color w:val="000000"/>
                <w:sz w:val="26"/>
                <w:szCs w:val="26"/>
                <w:lang w:val="it-IT"/>
              </w:rPr>
              <w:t>Ngày soạn:</w:t>
            </w:r>
            <w:r>
              <w:rPr>
                <w:rFonts w:ascii="Times New Roman" w:eastAsia="Calibri" w:hAnsi="Times New Roman"/>
                <w:b/>
                <w:color w:val="000000"/>
                <w:sz w:val="26"/>
                <w:szCs w:val="26"/>
                <w:lang w:val="it-IT"/>
              </w:rPr>
              <w:t xml:space="preserve"> 03/3/2019</w:t>
            </w:r>
          </w:p>
          <w:p w14:paraId="5AB8F1CD" w14:textId="25F2A149" w:rsidR="00E66792" w:rsidRPr="00E66792" w:rsidRDefault="00E66792" w:rsidP="00E66792">
            <w:pPr>
              <w:rPr>
                <w:rFonts w:ascii="Times New Roman" w:eastAsia="Calibri" w:hAnsi="Times New Roman"/>
                <w:b/>
                <w:color w:val="000000"/>
                <w:sz w:val="26"/>
                <w:szCs w:val="26"/>
                <w:lang w:val="it-IT"/>
              </w:rPr>
            </w:pPr>
            <w:r w:rsidRPr="00E66792">
              <w:rPr>
                <w:rFonts w:ascii="Times New Roman" w:eastAsia="Calibri" w:hAnsi="Times New Roman"/>
                <w:b/>
                <w:color w:val="000000"/>
                <w:sz w:val="26"/>
                <w:szCs w:val="26"/>
                <w:lang w:val="it-IT"/>
              </w:rPr>
              <w:t>Ngày giảng:</w:t>
            </w:r>
            <w:r>
              <w:rPr>
                <w:rFonts w:ascii="Times New Roman" w:eastAsia="Calibri" w:hAnsi="Times New Roman"/>
                <w:b/>
                <w:color w:val="000000"/>
                <w:sz w:val="26"/>
                <w:szCs w:val="26"/>
                <w:lang w:val="it-IT"/>
              </w:rPr>
              <w:t xml:space="preserve"> 05/3/2019</w:t>
            </w:r>
          </w:p>
        </w:tc>
      </w:tr>
    </w:tbl>
    <w:p w14:paraId="06142DBB" w14:textId="77777777" w:rsidR="00E66792" w:rsidRPr="00E66792" w:rsidRDefault="00E66792" w:rsidP="00E66792">
      <w:pPr>
        <w:jc w:val="both"/>
        <w:rPr>
          <w:rFonts w:ascii="Times New Roman" w:eastAsia="Calibri" w:hAnsi="Times New Roman"/>
          <w:b/>
          <w:color w:val="000000"/>
          <w:sz w:val="26"/>
          <w:szCs w:val="26"/>
          <w:lang w:val="it-IT"/>
        </w:rPr>
      </w:pPr>
      <w:r w:rsidRPr="00E66792">
        <w:rPr>
          <w:rFonts w:ascii="Times New Roman" w:eastAsia="Calibri" w:hAnsi="Times New Roman"/>
          <w:b/>
          <w:color w:val="000000"/>
          <w:sz w:val="26"/>
          <w:szCs w:val="26"/>
          <w:lang w:val="it-IT"/>
        </w:rPr>
        <w:t xml:space="preserve">I. MỤC TIÊU  </w:t>
      </w:r>
    </w:p>
    <w:p w14:paraId="4F2B054C" w14:textId="77777777" w:rsidR="00E66792" w:rsidRPr="00E66792" w:rsidRDefault="00E66792" w:rsidP="00E66792">
      <w:pPr>
        <w:jc w:val="both"/>
        <w:rPr>
          <w:rFonts w:ascii="Times New Roman" w:eastAsia="Calibri" w:hAnsi="Times New Roman"/>
          <w:b/>
          <w:color w:val="000000"/>
          <w:sz w:val="26"/>
          <w:szCs w:val="26"/>
          <w:lang w:val="it-IT"/>
        </w:rPr>
      </w:pPr>
      <w:r w:rsidRPr="00E66792">
        <w:rPr>
          <w:rFonts w:ascii="Times New Roman" w:eastAsia="Calibri" w:hAnsi="Times New Roman"/>
          <w:b/>
          <w:bCs/>
          <w:color w:val="000000"/>
          <w:sz w:val="26"/>
          <w:szCs w:val="26"/>
          <w:lang w:val="it-IT"/>
        </w:rPr>
        <w:t>Sau bài học, học sinh cần đạt được</w:t>
      </w:r>
    </w:p>
    <w:p w14:paraId="40770E73" w14:textId="77777777" w:rsidR="00E66792" w:rsidRPr="00E66792" w:rsidRDefault="00E66792" w:rsidP="00E66792">
      <w:pPr>
        <w:jc w:val="both"/>
        <w:rPr>
          <w:rFonts w:ascii="Times New Roman" w:eastAsia="Calibri" w:hAnsi="Times New Roman"/>
          <w:b/>
          <w:color w:val="000000"/>
          <w:sz w:val="26"/>
          <w:szCs w:val="26"/>
          <w:lang w:val="it-IT"/>
        </w:rPr>
      </w:pPr>
      <w:r w:rsidRPr="00E66792">
        <w:rPr>
          <w:rFonts w:ascii="Times New Roman" w:eastAsia="Calibri" w:hAnsi="Times New Roman"/>
          <w:b/>
          <w:sz w:val="26"/>
          <w:szCs w:val="26"/>
        </w:rPr>
        <w:t>1. Kiến thức</w:t>
      </w:r>
    </w:p>
    <w:p w14:paraId="32722373" w14:textId="77777777" w:rsidR="00E66792" w:rsidRPr="00E66792" w:rsidRDefault="00E66792" w:rsidP="00E66792">
      <w:pPr>
        <w:jc w:val="both"/>
        <w:rPr>
          <w:rFonts w:ascii="Times New Roman" w:eastAsia="Calibri" w:hAnsi="Times New Roman"/>
          <w:sz w:val="28"/>
          <w:szCs w:val="28"/>
          <w:lang w:val="da-DK"/>
        </w:rPr>
      </w:pPr>
      <w:r w:rsidRPr="00E66792">
        <w:rPr>
          <w:rFonts w:ascii="Times New Roman" w:eastAsia="Calibri" w:hAnsi="Times New Roman"/>
          <w:sz w:val="28"/>
          <w:szCs w:val="28"/>
        </w:rPr>
        <w:t xml:space="preserve">    </w:t>
      </w:r>
      <w:r w:rsidRPr="00E66792">
        <w:rPr>
          <w:rFonts w:ascii="Times New Roman" w:eastAsia="Calibri" w:hAnsi="Times New Roman"/>
          <w:sz w:val="28"/>
          <w:szCs w:val="28"/>
          <w:lang w:val="da-DK"/>
        </w:rPr>
        <w:t xml:space="preserve">- Trình bày và giải thích được đặc điểm chung của địa hình VN </w:t>
      </w:r>
    </w:p>
    <w:p w14:paraId="5FC6CC2A" w14:textId="77777777" w:rsidR="00E66792" w:rsidRPr="00E66792" w:rsidRDefault="00E66792" w:rsidP="00E66792">
      <w:pPr>
        <w:jc w:val="both"/>
        <w:rPr>
          <w:rFonts w:ascii="Times New Roman" w:eastAsia="Calibri" w:hAnsi="Times New Roman"/>
          <w:iCs/>
          <w:sz w:val="28"/>
          <w:szCs w:val="28"/>
        </w:rPr>
      </w:pPr>
      <w:r w:rsidRPr="00E66792">
        <w:rPr>
          <w:rFonts w:ascii="Times New Roman" w:eastAsia="Calibri" w:hAnsi="Times New Roman"/>
          <w:iCs/>
          <w:sz w:val="28"/>
          <w:szCs w:val="28"/>
        </w:rPr>
        <w:t xml:space="preserve">    - Địa hình đa dạng, đồi núi là bộ phận quan trọng nhất, chủ yếu là đồi núi thấp.</w:t>
      </w:r>
    </w:p>
    <w:p w14:paraId="68935BD8" w14:textId="77777777" w:rsidR="00E66792" w:rsidRPr="00E66792" w:rsidRDefault="00E66792" w:rsidP="00E66792">
      <w:pPr>
        <w:jc w:val="both"/>
        <w:rPr>
          <w:rFonts w:ascii="Times New Roman" w:eastAsia="Calibri" w:hAnsi="Times New Roman"/>
          <w:iCs/>
          <w:sz w:val="28"/>
          <w:szCs w:val="28"/>
        </w:rPr>
      </w:pPr>
      <w:r w:rsidRPr="00E66792">
        <w:rPr>
          <w:rFonts w:ascii="Times New Roman" w:eastAsia="Calibri" w:hAnsi="Times New Roman"/>
          <w:iCs/>
          <w:sz w:val="28"/>
          <w:szCs w:val="28"/>
        </w:rPr>
        <w:t xml:space="preserve">    - Địa hình phân thành nhiều bậc kế tiếp nhau.</w:t>
      </w:r>
    </w:p>
    <w:p w14:paraId="78375F95" w14:textId="77777777" w:rsidR="00E66792" w:rsidRPr="00E66792" w:rsidRDefault="00E66792" w:rsidP="00E66792">
      <w:pPr>
        <w:jc w:val="both"/>
        <w:rPr>
          <w:rFonts w:ascii="Times New Roman" w:eastAsia="Calibri" w:hAnsi="Times New Roman"/>
          <w:iCs/>
          <w:sz w:val="28"/>
          <w:szCs w:val="28"/>
        </w:rPr>
      </w:pPr>
      <w:r w:rsidRPr="00E66792">
        <w:rPr>
          <w:rFonts w:ascii="Times New Roman" w:eastAsia="Calibri" w:hAnsi="Times New Roman"/>
          <w:iCs/>
          <w:sz w:val="28"/>
          <w:szCs w:val="28"/>
        </w:rPr>
        <w:t xml:space="preserve">    - Hướng nghiêng của địa hình là hướng tây bắc - đông nam.</w:t>
      </w:r>
    </w:p>
    <w:p w14:paraId="7F5AC977" w14:textId="77777777" w:rsidR="00E66792" w:rsidRPr="00E66792" w:rsidRDefault="00E66792" w:rsidP="00E66792">
      <w:pPr>
        <w:jc w:val="both"/>
        <w:rPr>
          <w:rFonts w:ascii="Times New Roman" w:eastAsia="Calibri" w:hAnsi="Times New Roman"/>
          <w:iCs/>
          <w:sz w:val="28"/>
          <w:szCs w:val="28"/>
        </w:rPr>
      </w:pPr>
      <w:r w:rsidRPr="00E66792">
        <w:rPr>
          <w:rFonts w:ascii="Times New Roman" w:eastAsia="Calibri" w:hAnsi="Times New Roman"/>
          <w:iCs/>
          <w:sz w:val="28"/>
          <w:szCs w:val="28"/>
        </w:rPr>
        <w:t xml:space="preserve">    - Hai hướng chủ yếu của địa hình là tây bắc - đông nam và vòng cung.</w:t>
      </w:r>
    </w:p>
    <w:p w14:paraId="58EFE17A" w14:textId="77777777" w:rsidR="00E66792" w:rsidRPr="00E66792" w:rsidRDefault="00E66792" w:rsidP="00E66792">
      <w:pPr>
        <w:jc w:val="both"/>
        <w:rPr>
          <w:rFonts w:ascii="Times New Roman" w:eastAsia="Calibri" w:hAnsi="Times New Roman"/>
          <w:iCs/>
          <w:sz w:val="28"/>
          <w:szCs w:val="28"/>
        </w:rPr>
      </w:pPr>
      <w:r w:rsidRPr="00E66792">
        <w:rPr>
          <w:rFonts w:ascii="Times New Roman" w:eastAsia="Calibri" w:hAnsi="Times New Roman"/>
          <w:iCs/>
          <w:sz w:val="28"/>
          <w:szCs w:val="28"/>
        </w:rPr>
        <w:t xml:space="preserve">    - Địa hình mang tính chất nhiệt đới gió mùa ẩm.</w:t>
      </w:r>
    </w:p>
    <w:p w14:paraId="05A9D9EB" w14:textId="77777777" w:rsidR="00E66792" w:rsidRPr="00E66792" w:rsidRDefault="00E66792" w:rsidP="00E66792">
      <w:pPr>
        <w:jc w:val="both"/>
        <w:rPr>
          <w:rFonts w:ascii="Times New Roman" w:eastAsia="Calibri" w:hAnsi="Times New Roman"/>
          <w:b/>
          <w:bCs/>
          <w:sz w:val="28"/>
          <w:szCs w:val="28"/>
          <w:lang w:val="da-DK"/>
        </w:rPr>
      </w:pPr>
      <w:r w:rsidRPr="00E66792">
        <w:rPr>
          <w:rFonts w:ascii="Times New Roman" w:eastAsia="Calibri" w:hAnsi="Times New Roman"/>
          <w:b/>
          <w:bCs/>
          <w:sz w:val="28"/>
          <w:szCs w:val="28"/>
          <w:lang w:val="da-DK"/>
        </w:rPr>
        <w:t xml:space="preserve"> 2. Kĩ năng:</w:t>
      </w:r>
    </w:p>
    <w:p w14:paraId="6019C29E" w14:textId="77777777" w:rsidR="00E66792" w:rsidRPr="00E66792" w:rsidRDefault="00E66792" w:rsidP="00E66792">
      <w:pPr>
        <w:tabs>
          <w:tab w:val="left" w:pos="720"/>
          <w:tab w:val="center" w:pos="4320"/>
          <w:tab w:val="right" w:pos="8640"/>
        </w:tabs>
        <w:jc w:val="both"/>
        <w:rPr>
          <w:rFonts w:ascii="Times New Roman" w:hAnsi="Times New Roman"/>
          <w:color w:val="000000"/>
          <w:sz w:val="28"/>
          <w:szCs w:val="28"/>
        </w:rPr>
      </w:pPr>
      <w:r w:rsidRPr="00E66792">
        <w:rPr>
          <w:rFonts w:ascii="Times New Roman" w:hAnsi="Times New Roman"/>
          <w:color w:val="000000"/>
          <w:sz w:val="28"/>
          <w:szCs w:val="28"/>
        </w:rPr>
        <w:t xml:space="preserve">    - Sử dụng bản đồ, lược đồ Địa hình Việt Nam để hiểu và trình bày một số đặc điểm chung của địa hình, mô tả đặc điểm và sự phân bố các khu vực địa hình ở nước ta.</w:t>
      </w:r>
    </w:p>
    <w:p w14:paraId="574C14B8" w14:textId="77777777" w:rsidR="00E66792" w:rsidRPr="00E66792" w:rsidRDefault="00E66792" w:rsidP="00E66792">
      <w:pPr>
        <w:tabs>
          <w:tab w:val="left" w:pos="720"/>
          <w:tab w:val="center" w:pos="4320"/>
          <w:tab w:val="right" w:pos="8640"/>
        </w:tabs>
        <w:jc w:val="both"/>
        <w:rPr>
          <w:rFonts w:ascii="Times New Roman" w:hAnsi="Times New Roman"/>
          <w:color w:val="000000"/>
          <w:sz w:val="28"/>
          <w:szCs w:val="28"/>
        </w:rPr>
      </w:pPr>
      <w:r w:rsidRPr="00E66792">
        <w:rPr>
          <w:rFonts w:ascii="Times New Roman" w:hAnsi="Times New Roman"/>
          <w:color w:val="000000"/>
          <w:sz w:val="28"/>
          <w:szCs w:val="28"/>
        </w:rPr>
        <w:t xml:space="preserve">   - Phân tích lát cắt địa hình Việt </w:t>
      </w:r>
      <w:smartTag w:uri="urn:schemas-microsoft-com:office:smarttags" w:element="place">
        <w:smartTag w:uri="urn:schemas-microsoft-com:office:smarttags" w:element="country-region">
          <w:r w:rsidRPr="00E66792">
            <w:rPr>
              <w:rFonts w:ascii="Times New Roman" w:hAnsi="Times New Roman"/>
              <w:color w:val="000000"/>
              <w:sz w:val="28"/>
              <w:szCs w:val="28"/>
            </w:rPr>
            <w:t>Nam</w:t>
          </w:r>
        </w:smartTag>
      </w:smartTag>
      <w:r w:rsidRPr="00E66792">
        <w:rPr>
          <w:rFonts w:ascii="Times New Roman" w:hAnsi="Times New Roman"/>
          <w:color w:val="000000"/>
          <w:sz w:val="28"/>
          <w:szCs w:val="28"/>
        </w:rPr>
        <w:t xml:space="preserve"> để chỉ ra tính phân bậc và hướng nghiêng chung của địa hình.</w:t>
      </w:r>
    </w:p>
    <w:p w14:paraId="1CC3B136" w14:textId="77777777" w:rsidR="00E66792" w:rsidRPr="00E66792" w:rsidRDefault="00E66792" w:rsidP="00E66792">
      <w:pPr>
        <w:jc w:val="both"/>
        <w:rPr>
          <w:rFonts w:ascii="Times New Roman" w:eastAsia="Calibri" w:hAnsi="Times New Roman"/>
          <w:b/>
          <w:bCs/>
          <w:sz w:val="28"/>
          <w:szCs w:val="28"/>
          <w:lang w:val="da-DK"/>
        </w:rPr>
      </w:pPr>
      <w:r w:rsidRPr="00E66792">
        <w:rPr>
          <w:rFonts w:ascii="Times New Roman" w:eastAsia="Calibri" w:hAnsi="Times New Roman"/>
          <w:b/>
          <w:bCs/>
          <w:sz w:val="28"/>
          <w:szCs w:val="28"/>
          <w:lang w:val="da-DK"/>
        </w:rPr>
        <w:t xml:space="preserve">  3. Thái độ: </w:t>
      </w:r>
    </w:p>
    <w:p w14:paraId="1A721A58" w14:textId="77777777" w:rsidR="00E66792" w:rsidRPr="00E66792" w:rsidRDefault="00E66792" w:rsidP="00E66792">
      <w:pPr>
        <w:jc w:val="both"/>
        <w:rPr>
          <w:rFonts w:ascii="Times New Roman" w:eastAsia="Calibri" w:hAnsi="Times New Roman"/>
          <w:sz w:val="28"/>
          <w:szCs w:val="28"/>
          <w:lang w:val="da-DK"/>
        </w:rPr>
      </w:pPr>
      <w:r w:rsidRPr="00E66792">
        <w:rPr>
          <w:rFonts w:ascii="Times New Roman" w:eastAsia="Calibri" w:hAnsi="Times New Roman"/>
          <w:b/>
          <w:bCs/>
          <w:sz w:val="28"/>
          <w:szCs w:val="28"/>
          <w:lang w:val="da-DK"/>
        </w:rPr>
        <w:t xml:space="preserve">      </w:t>
      </w:r>
      <w:r w:rsidRPr="00E66792">
        <w:rPr>
          <w:rFonts w:ascii="Times New Roman" w:eastAsia="Calibri" w:hAnsi="Times New Roman"/>
          <w:sz w:val="28"/>
          <w:szCs w:val="28"/>
          <w:lang w:val="da-DK"/>
        </w:rPr>
        <w:t xml:space="preserve">- Nâng cao lòng yêu thiên nhiên và thấy được sự cần thiết phải bảo vệ địa hình </w:t>
      </w:r>
    </w:p>
    <w:p w14:paraId="26695E83" w14:textId="77777777" w:rsidR="00E66792" w:rsidRPr="00E66792" w:rsidRDefault="00E66792" w:rsidP="00E66792">
      <w:pPr>
        <w:jc w:val="both"/>
        <w:rPr>
          <w:rFonts w:ascii="Times New Roman" w:eastAsia="Calibri" w:hAnsi="Times New Roman"/>
          <w:color w:val="000000"/>
          <w:sz w:val="28"/>
          <w:szCs w:val="28"/>
          <w:lang w:val="it-IT"/>
        </w:rPr>
      </w:pPr>
      <w:r w:rsidRPr="00E66792">
        <w:rPr>
          <w:rFonts w:ascii="Times New Roman" w:eastAsia="Calibri" w:hAnsi="Times New Roman"/>
          <w:b/>
          <w:color w:val="000000"/>
          <w:sz w:val="28"/>
          <w:szCs w:val="28"/>
          <w:lang w:val="it-IT"/>
        </w:rPr>
        <w:t xml:space="preserve">  4. Định hướng phát triển năng lực</w:t>
      </w:r>
    </w:p>
    <w:p w14:paraId="335B9870" w14:textId="77777777" w:rsidR="00E66792" w:rsidRPr="00E66792" w:rsidRDefault="00E66792" w:rsidP="00E66792">
      <w:pPr>
        <w:jc w:val="both"/>
        <w:rPr>
          <w:rFonts w:ascii="Times New Roman" w:eastAsia="Calibri" w:hAnsi="Times New Roman"/>
          <w:color w:val="000000"/>
          <w:sz w:val="28"/>
          <w:szCs w:val="28"/>
          <w:lang w:val="sv-SE"/>
        </w:rPr>
      </w:pPr>
      <w:r w:rsidRPr="00E66792">
        <w:rPr>
          <w:rFonts w:ascii="Times New Roman" w:eastAsia="Calibri" w:hAnsi="Times New Roman"/>
          <w:color w:val="000000"/>
          <w:sz w:val="28"/>
          <w:szCs w:val="28"/>
          <w:lang w:val="sv-SE"/>
        </w:rPr>
        <w:t xml:space="preserve">      - Năng lực chung: tự học; hợp tác, trình bày; ...</w:t>
      </w:r>
    </w:p>
    <w:p w14:paraId="5BF3DA27" w14:textId="77777777" w:rsidR="00E66792" w:rsidRPr="00E66792" w:rsidRDefault="00E66792" w:rsidP="00E66792">
      <w:pPr>
        <w:jc w:val="both"/>
        <w:rPr>
          <w:rFonts w:ascii="Times New Roman" w:eastAsia="Calibri" w:hAnsi="Times New Roman"/>
          <w:color w:val="000000"/>
          <w:sz w:val="28"/>
          <w:szCs w:val="28"/>
          <w:lang w:val="sv-SE"/>
        </w:rPr>
      </w:pPr>
      <w:r w:rsidRPr="00E66792">
        <w:rPr>
          <w:rFonts w:ascii="Times New Roman" w:eastAsia="Calibri" w:hAnsi="Times New Roman"/>
          <w:color w:val="000000"/>
          <w:sz w:val="28"/>
          <w:szCs w:val="28"/>
          <w:lang w:val="sv-SE"/>
        </w:rPr>
        <w:t xml:space="preserve">      - Năng lực riêng: sử dụng lược đồ; át lát địa lí, tranh ảnh...</w:t>
      </w:r>
    </w:p>
    <w:p w14:paraId="3504DF5D" w14:textId="77777777" w:rsidR="00E66792" w:rsidRPr="00E66792" w:rsidRDefault="00E66792" w:rsidP="00E66792">
      <w:pPr>
        <w:jc w:val="both"/>
        <w:rPr>
          <w:rFonts w:ascii="Times New Roman" w:eastAsia="Calibri" w:hAnsi="Times New Roman"/>
          <w:color w:val="000000"/>
          <w:sz w:val="28"/>
          <w:szCs w:val="28"/>
          <w:lang w:val="sv-SE"/>
        </w:rPr>
      </w:pPr>
      <w:r w:rsidRPr="00E66792">
        <w:rPr>
          <w:rFonts w:ascii="Times New Roman" w:eastAsia="Calibri" w:hAnsi="Times New Roman"/>
          <w:b/>
          <w:color w:val="000000"/>
          <w:sz w:val="28"/>
          <w:szCs w:val="28"/>
          <w:lang w:val="sv-SE"/>
        </w:rPr>
        <w:t xml:space="preserve">II. CHUẨN BỊ CỦA GIÁO VIÊN VÀ HỌC SINH </w:t>
      </w:r>
    </w:p>
    <w:p w14:paraId="16F9BA6B" w14:textId="77777777" w:rsidR="00E66792" w:rsidRPr="00E66792" w:rsidRDefault="00E66792" w:rsidP="00E66792">
      <w:pPr>
        <w:jc w:val="both"/>
        <w:rPr>
          <w:rFonts w:ascii="Times New Roman" w:eastAsia="Calibri" w:hAnsi="Times New Roman"/>
          <w:b/>
          <w:color w:val="000000"/>
          <w:sz w:val="28"/>
          <w:szCs w:val="28"/>
          <w:lang w:val="it-IT"/>
        </w:rPr>
      </w:pPr>
      <w:r w:rsidRPr="00E66792">
        <w:rPr>
          <w:rFonts w:ascii="Times New Roman" w:eastAsia="Calibri" w:hAnsi="Times New Roman"/>
          <w:b/>
          <w:color w:val="000000"/>
          <w:sz w:val="28"/>
          <w:szCs w:val="28"/>
          <w:lang w:val="it-IT"/>
        </w:rPr>
        <w:t xml:space="preserve">   1. Đối với giáo viên </w:t>
      </w:r>
    </w:p>
    <w:p w14:paraId="0571673A" w14:textId="77777777" w:rsidR="00E66792" w:rsidRPr="00E66792" w:rsidRDefault="00E66792" w:rsidP="00E66792">
      <w:pPr>
        <w:ind w:firstLine="397"/>
        <w:jc w:val="both"/>
        <w:rPr>
          <w:rFonts w:ascii="Times New Roman" w:hAnsi="Times New Roman" w:cs="Calibri"/>
          <w:color w:val="000000"/>
          <w:sz w:val="28"/>
          <w:szCs w:val="28"/>
          <w:lang w:val="it-IT" w:eastAsia="en-SG"/>
        </w:rPr>
      </w:pPr>
      <w:r w:rsidRPr="00E66792">
        <w:rPr>
          <w:rFonts w:ascii="Times New Roman" w:hAnsi="Times New Roman" w:cs="Calibri"/>
          <w:color w:val="000000"/>
          <w:sz w:val="28"/>
          <w:szCs w:val="28"/>
          <w:lang w:val="it-IT" w:eastAsia="en-SG"/>
        </w:rPr>
        <w:t xml:space="preserve"> - Lược đồ địa hìnhViệt Nam</w:t>
      </w:r>
    </w:p>
    <w:p w14:paraId="6A91D311" w14:textId="77777777" w:rsidR="00E66792" w:rsidRPr="00E66792" w:rsidRDefault="00E66792" w:rsidP="00E66792">
      <w:pPr>
        <w:jc w:val="both"/>
        <w:rPr>
          <w:rFonts w:ascii="Times New Roman" w:eastAsia="Calibri" w:hAnsi="Times New Roman"/>
          <w:sz w:val="28"/>
          <w:szCs w:val="28"/>
          <w:lang w:val="da-DK"/>
        </w:rPr>
      </w:pPr>
      <w:r w:rsidRPr="00E66792">
        <w:rPr>
          <w:rFonts w:ascii="Times New Roman" w:eastAsia="Calibri" w:hAnsi="Times New Roman"/>
          <w:color w:val="000000"/>
          <w:sz w:val="28"/>
          <w:szCs w:val="28"/>
          <w:lang w:val="it-IT"/>
        </w:rPr>
        <w:t xml:space="preserve">      -</w:t>
      </w:r>
      <w:r w:rsidRPr="00E66792">
        <w:rPr>
          <w:rFonts w:ascii="Times New Roman" w:eastAsia="Calibri" w:hAnsi="Times New Roman"/>
          <w:sz w:val="28"/>
          <w:szCs w:val="28"/>
          <w:lang w:val="da-DK"/>
        </w:rPr>
        <w:t xml:space="preserve"> Lát cắt địa hình ( phóng to từ Atlat địa lí Việt Nam )</w:t>
      </w:r>
    </w:p>
    <w:p w14:paraId="775B1973" w14:textId="77777777" w:rsidR="00E66792" w:rsidRPr="00E66792" w:rsidRDefault="00E66792" w:rsidP="00E66792">
      <w:pPr>
        <w:jc w:val="both"/>
        <w:rPr>
          <w:rFonts w:ascii="Times New Roman" w:eastAsia="Calibri" w:hAnsi="Times New Roman"/>
          <w:color w:val="000000"/>
          <w:sz w:val="28"/>
          <w:szCs w:val="28"/>
          <w:lang w:val="it-IT"/>
        </w:rPr>
      </w:pPr>
      <w:r w:rsidRPr="00E66792">
        <w:rPr>
          <w:rFonts w:ascii="Times New Roman" w:eastAsia="Calibri" w:hAnsi="Times New Roman"/>
          <w:b/>
          <w:color w:val="000000"/>
          <w:sz w:val="28"/>
          <w:szCs w:val="28"/>
          <w:lang w:val="it-IT"/>
        </w:rPr>
        <w:t xml:space="preserve">   2. Đối với học sinh </w:t>
      </w:r>
    </w:p>
    <w:p w14:paraId="7CEC4EA7" w14:textId="77777777" w:rsidR="00E66792" w:rsidRPr="00E66792" w:rsidRDefault="00E66792" w:rsidP="00E66792">
      <w:pPr>
        <w:ind w:firstLine="709"/>
        <w:jc w:val="both"/>
        <w:rPr>
          <w:rFonts w:ascii="Times New Roman" w:eastAsia="Calibri" w:hAnsi="Times New Roman"/>
          <w:bCs/>
          <w:color w:val="000000"/>
          <w:sz w:val="28"/>
          <w:szCs w:val="28"/>
          <w:lang w:val="it-IT"/>
        </w:rPr>
      </w:pPr>
      <w:r w:rsidRPr="00E66792">
        <w:rPr>
          <w:rFonts w:ascii="Times New Roman" w:eastAsia="Calibri" w:hAnsi="Times New Roman"/>
          <w:bCs/>
          <w:color w:val="000000"/>
          <w:sz w:val="28"/>
          <w:szCs w:val="28"/>
          <w:lang w:val="it-IT"/>
        </w:rPr>
        <w:t>- Vở ghi, SGK, Át lát địa lý, tập bản đồ, sưu tầm tranh ảnh về các dạng địa hình Việt Nam.</w:t>
      </w:r>
    </w:p>
    <w:p w14:paraId="109262DE" w14:textId="77777777" w:rsidR="00E66792" w:rsidRPr="00E66792" w:rsidRDefault="00E66792" w:rsidP="00E66792">
      <w:pPr>
        <w:jc w:val="both"/>
        <w:rPr>
          <w:rFonts w:ascii="Times New Roman" w:eastAsia="Calibri" w:hAnsi="Times New Roman"/>
          <w:b/>
          <w:color w:val="000000"/>
          <w:sz w:val="28"/>
          <w:szCs w:val="28"/>
          <w:lang w:val="it-IT"/>
        </w:rPr>
      </w:pPr>
      <w:r w:rsidRPr="00E66792">
        <w:rPr>
          <w:rFonts w:ascii="Times New Roman" w:eastAsia="Calibri" w:hAnsi="Times New Roman"/>
          <w:b/>
          <w:color w:val="000000"/>
          <w:sz w:val="28"/>
          <w:szCs w:val="28"/>
          <w:lang w:val="it-IT"/>
        </w:rPr>
        <w:t>III. TỔ CHỨC CÁC HOẠT ĐỘNG HỌC TẬP</w:t>
      </w:r>
    </w:p>
    <w:p w14:paraId="5AE79E69" w14:textId="77777777" w:rsidR="00E66792" w:rsidRPr="00E66792" w:rsidRDefault="00E66792" w:rsidP="00E66792">
      <w:pPr>
        <w:jc w:val="both"/>
        <w:rPr>
          <w:rFonts w:ascii="Times New Roman" w:eastAsia="Calibri" w:hAnsi="Times New Roman"/>
          <w:b/>
          <w:color w:val="000000"/>
          <w:sz w:val="28"/>
          <w:szCs w:val="28"/>
        </w:rPr>
      </w:pPr>
      <w:r w:rsidRPr="00E66792">
        <w:rPr>
          <w:rFonts w:ascii="Times New Roman" w:eastAsia="Calibri" w:hAnsi="Times New Roman"/>
          <w:b/>
          <w:color w:val="000000"/>
          <w:sz w:val="28"/>
          <w:szCs w:val="28"/>
        </w:rPr>
        <w:t xml:space="preserve">    1. Ổn định:</w:t>
      </w:r>
    </w:p>
    <w:p w14:paraId="02B51217"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b/>
          <w:sz w:val="28"/>
          <w:szCs w:val="28"/>
        </w:rPr>
        <w:t xml:space="preserve">    2. </w:t>
      </w:r>
      <w:r w:rsidRPr="00E66792">
        <w:rPr>
          <w:rFonts w:ascii="Times New Roman" w:eastAsia="Calibri" w:hAnsi="Times New Roman"/>
          <w:b/>
          <w:sz w:val="28"/>
          <w:szCs w:val="28"/>
          <w:lang w:val="vi-VN"/>
        </w:rPr>
        <w:t xml:space="preserve">Bài cũ: </w:t>
      </w:r>
    </w:p>
    <w:p w14:paraId="7783BE11" w14:textId="77777777" w:rsidR="00E66792" w:rsidRPr="00E66792" w:rsidRDefault="00E66792" w:rsidP="00E66792">
      <w:pPr>
        <w:jc w:val="both"/>
        <w:rPr>
          <w:rFonts w:ascii="Times New Roman" w:eastAsia="Calibri" w:hAnsi="Times New Roman"/>
          <w:b/>
          <w:color w:val="000000"/>
          <w:sz w:val="28"/>
          <w:szCs w:val="28"/>
        </w:rPr>
      </w:pPr>
      <w:r w:rsidRPr="00E66792">
        <w:rPr>
          <w:rFonts w:ascii="Times New Roman" w:eastAsia="Calibri" w:hAnsi="Times New Roman"/>
          <w:b/>
          <w:sz w:val="28"/>
          <w:szCs w:val="28"/>
        </w:rPr>
        <w:t xml:space="preserve">    3. </w:t>
      </w:r>
      <w:r w:rsidRPr="00E66792">
        <w:rPr>
          <w:rFonts w:ascii="Times New Roman" w:eastAsia="Calibri" w:hAnsi="Times New Roman"/>
          <w:b/>
          <w:sz w:val="28"/>
          <w:szCs w:val="28"/>
          <w:lang w:val="vi-VN"/>
        </w:rPr>
        <w:t>Bài mới:</w:t>
      </w:r>
      <w:r w:rsidRPr="00E66792">
        <w:rPr>
          <w:rFonts w:ascii="Times New Roman" w:eastAsia="Calibri" w:hAnsi="Times New Roman"/>
          <w:b/>
          <w:sz w:val="28"/>
          <w:szCs w:val="28"/>
        </w:rPr>
        <w:t xml:space="preserve"> (linh động trong quá trình dạy)</w:t>
      </w:r>
      <w:r w:rsidRPr="00E66792">
        <w:rPr>
          <w:rFonts w:ascii="Times New Roman" w:eastAsia="Calibri" w:hAnsi="Times New Roman"/>
          <w:b/>
          <w:color w:val="C00000"/>
          <w:sz w:val="28"/>
          <w:szCs w:val="28"/>
          <w:lang w:val="vi-VN"/>
        </w:rPr>
        <w:tab/>
      </w:r>
    </w:p>
    <w:p w14:paraId="141F777C" w14:textId="77777777" w:rsidR="00E66792" w:rsidRPr="00E66792" w:rsidRDefault="00E66792" w:rsidP="00E66792">
      <w:pPr>
        <w:jc w:val="both"/>
        <w:rPr>
          <w:rFonts w:ascii="Times New Roman" w:eastAsia="Calibri" w:hAnsi="Times New Roman"/>
          <w:b/>
          <w:color w:val="000000"/>
          <w:sz w:val="28"/>
          <w:szCs w:val="28"/>
        </w:rPr>
      </w:pPr>
      <w:r w:rsidRPr="00E66792">
        <w:rPr>
          <w:rFonts w:ascii="Times New Roman" w:eastAsia="Calibri" w:hAnsi="Times New Roman"/>
          <w:b/>
          <w:sz w:val="28"/>
          <w:szCs w:val="28"/>
          <w:lang w:val="vi-VN"/>
        </w:rPr>
        <w:t>A</w:t>
      </w:r>
      <w:r w:rsidRPr="00E66792">
        <w:rPr>
          <w:rFonts w:ascii="Times New Roman" w:eastAsia="Calibri" w:hAnsi="Times New Roman"/>
          <w:b/>
          <w:sz w:val="28"/>
          <w:szCs w:val="28"/>
          <w:lang w:val="it-IT"/>
        </w:rPr>
        <w:t xml:space="preserve">. HOẠT ĐỘNG KHỞI ĐỘNG (Tình huống xuất phát) </w:t>
      </w:r>
      <w:r w:rsidRPr="00E66792">
        <w:rPr>
          <w:rFonts w:ascii="Times New Roman" w:eastAsia="Calibri" w:hAnsi="Times New Roman"/>
          <w:sz w:val="28"/>
          <w:szCs w:val="28"/>
        </w:rPr>
        <w:t>3</w:t>
      </w:r>
      <w:r w:rsidRPr="00E66792">
        <w:rPr>
          <w:rFonts w:ascii="Times New Roman" w:eastAsia="Calibri" w:hAnsi="Times New Roman"/>
          <w:sz w:val="28"/>
          <w:szCs w:val="28"/>
          <w:lang w:val="vi-VN"/>
        </w:rPr>
        <w:t xml:space="preserve"> phút</w:t>
      </w:r>
      <w:r w:rsidRPr="00E66792">
        <w:rPr>
          <w:rFonts w:ascii="Times New Roman" w:eastAsia="Calibri" w:hAnsi="Times New Roman"/>
          <w:b/>
          <w:sz w:val="28"/>
          <w:szCs w:val="28"/>
          <w:lang w:val="it-IT"/>
        </w:rPr>
        <w:t xml:space="preserve"> </w:t>
      </w:r>
    </w:p>
    <w:p w14:paraId="16378A45" w14:textId="77777777" w:rsidR="00E66792" w:rsidRPr="00E66792" w:rsidRDefault="00E66792" w:rsidP="00E66792">
      <w:pPr>
        <w:jc w:val="both"/>
        <w:rPr>
          <w:rFonts w:ascii="Times New Roman" w:eastAsia="Calibri" w:hAnsi="Times New Roman"/>
          <w:b/>
          <w:color w:val="000000"/>
          <w:sz w:val="28"/>
          <w:szCs w:val="28"/>
          <w:lang w:val="vi-VN"/>
        </w:rPr>
      </w:pPr>
      <w:r w:rsidRPr="00E66792">
        <w:rPr>
          <w:rFonts w:ascii="Times New Roman" w:eastAsia="Calibri" w:hAnsi="Times New Roman"/>
          <w:b/>
          <w:bCs/>
          <w:sz w:val="28"/>
          <w:szCs w:val="28"/>
          <w:lang w:val="it-IT"/>
        </w:rPr>
        <w:t xml:space="preserve">     I. Mục tiêu</w:t>
      </w:r>
    </w:p>
    <w:p w14:paraId="6BC031B6" w14:textId="77777777" w:rsidR="00E66792" w:rsidRPr="00E66792" w:rsidRDefault="00E66792" w:rsidP="00E66792">
      <w:pPr>
        <w:jc w:val="both"/>
        <w:rPr>
          <w:rFonts w:ascii="Times New Roman" w:eastAsia="Calibri" w:hAnsi="Times New Roman"/>
          <w:b/>
          <w:sz w:val="28"/>
          <w:szCs w:val="28"/>
        </w:rPr>
      </w:pPr>
      <w:r w:rsidRPr="00E66792">
        <w:rPr>
          <w:rFonts w:ascii="Times New Roman" w:eastAsia="Calibri" w:hAnsi="Times New Roman"/>
          <w:b/>
          <w:sz w:val="28"/>
          <w:szCs w:val="28"/>
        </w:rPr>
        <w:t xml:space="preserve">        1. Kiến thức</w:t>
      </w:r>
    </w:p>
    <w:p w14:paraId="473FF93F" w14:textId="77777777" w:rsidR="00E66792" w:rsidRPr="00E66792" w:rsidRDefault="00E66792" w:rsidP="00E66792">
      <w:pPr>
        <w:ind w:firstLine="709"/>
        <w:jc w:val="both"/>
        <w:rPr>
          <w:rFonts w:ascii="Times New Roman" w:eastAsia="Calibri" w:hAnsi="Times New Roman"/>
          <w:b/>
          <w:sz w:val="28"/>
          <w:szCs w:val="28"/>
        </w:rPr>
      </w:pPr>
      <w:r w:rsidRPr="00E66792">
        <w:rPr>
          <w:rFonts w:ascii="Times New Roman" w:eastAsia="Calibri" w:hAnsi="Times New Roman"/>
          <w:sz w:val="28"/>
          <w:szCs w:val="28"/>
          <w:lang w:val="vi-VN"/>
        </w:rPr>
        <w:t xml:space="preserve"> - HS được gợi nhớ</w:t>
      </w:r>
      <w:r w:rsidRPr="00E66792">
        <w:rPr>
          <w:rFonts w:ascii="Times New Roman" w:eastAsia="Calibri" w:hAnsi="Times New Roman"/>
          <w:sz w:val="28"/>
          <w:szCs w:val="28"/>
        </w:rPr>
        <w:t>, huy động</w:t>
      </w:r>
      <w:r w:rsidRPr="00E66792">
        <w:rPr>
          <w:rFonts w:ascii="Times New Roman" w:eastAsia="Calibri" w:hAnsi="Times New Roman"/>
          <w:sz w:val="28"/>
          <w:szCs w:val="28"/>
          <w:lang w:val="vi-VN"/>
        </w:rPr>
        <w:t xml:space="preserve"> hiểu biết, sử dụng kĩ năng đọc tranh ảnh để nhận biết về </w:t>
      </w:r>
      <w:r w:rsidRPr="00E66792">
        <w:rPr>
          <w:rFonts w:ascii="Times New Roman" w:eastAsia="Calibri" w:hAnsi="Times New Roman"/>
          <w:sz w:val="28"/>
          <w:szCs w:val="28"/>
        </w:rPr>
        <w:t>các khu vực địa hình của nước ta</w:t>
      </w:r>
      <w:r w:rsidRPr="00E66792">
        <w:rPr>
          <w:rFonts w:ascii="Times New Roman" w:eastAsia="Calibri" w:hAnsi="Times New Roman"/>
          <w:sz w:val="28"/>
          <w:szCs w:val="28"/>
          <w:lang w:val="vi-VN"/>
        </w:rPr>
        <w:t xml:space="preserve">; từ đó tạo hứng thú </w:t>
      </w:r>
      <w:r w:rsidRPr="00E66792">
        <w:rPr>
          <w:rFonts w:ascii="Times New Roman" w:eastAsia="Calibri" w:hAnsi="Times New Roman"/>
          <w:sz w:val="28"/>
          <w:szCs w:val="28"/>
        </w:rPr>
        <w:t xml:space="preserve">muốn </w:t>
      </w:r>
      <w:r w:rsidRPr="00E66792">
        <w:rPr>
          <w:rFonts w:ascii="Times New Roman" w:eastAsia="Calibri" w:hAnsi="Times New Roman"/>
          <w:sz w:val="28"/>
          <w:szCs w:val="28"/>
          <w:lang w:val="vi-VN"/>
        </w:rPr>
        <w:t>hiểu biết về</w:t>
      </w:r>
      <w:r w:rsidRPr="00E66792">
        <w:rPr>
          <w:rFonts w:ascii="Times New Roman" w:eastAsia="Calibri" w:hAnsi="Times New Roman"/>
          <w:sz w:val="28"/>
          <w:szCs w:val="28"/>
        </w:rPr>
        <w:t xml:space="preserve"> nội dung bài mới.</w:t>
      </w:r>
      <w:r w:rsidRPr="00E66792">
        <w:rPr>
          <w:rFonts w:ascii="Times New Roman" w:eastAsia="Calibri" w:hAnsi="Times New Roman"/>
          <w:sz w:val="28"/>
          <w:szCs w:val="28"/>
          <w:lang w:val="vi-VN"/>
        </w:rPr>
        <w:t xml:space="preserve"> </w:t>
      </w:r>
      <w:r w:rsidRPr="00E66792">
        <w:rPr>
          <w:rFonts w:ascii="Times New Roman" w:eastAsia="Calibri" w:hAnsi="Times New Roman"/>
          <w:sz w:val="28"/>
          <w:szCs w:val="28"/>
          <w:lang w:val="it-IT"/>
        </w:rPr>
        <w:t xml:space="preserve">      </w:t>
      </w:r>
    </w:p>
    <w:p w14:paraId="7C49AF8A" w14:textId="77777777" w:rsidR="00E66792" w:rsidRPr="00E66792" w:rsidRDefault="00E66792" w:rsidP="00E66792">
      <w:pPr>
        <w:jc w:val="both"/>
        <w:rPr>
          <w:rFonts w:ascii="Times New Roman" w:eastAsia="Calibri" w:hAnsi="Times New Roman"/>
          <w:b/>
          <w:sz w:val="28"/>
          <w:szCs w:val="28"/>
        </w:rPr>
      </w:pPr>
      <w:r w:rsidRPr="00E66792">
        <w:rPr>
          <w:rFonts w:ascii="Times New Roman" w:eastAsia="Calibri" w:hAnsi="Times New Roman"/>
          <w:b/>
          <w:bCs/>
          <w:sz w:val="28"/>
          <w:szCs w:val="28"/>
          <w:lang w:val="it-IT"/>
        </w:rPr>
        <w:t xml:space="preserve">        2. Phương pháp - kĩ thuật:</w:t>
      </w:r>
      <w:r w:rsidRPr="00E66792">
        <w:rPr>
          <w:rFonts w:ascii="Times New Roman" w:eastAsia="Calibri" w:hAnsi="Times New Roman"/>
          <w:sz w:val="28"/>
          <w:szCs w:val="28"/>
          <w:lang w:val="it-IT"/>
        </w:rPr>
        <w:t xml:space="preserve"> Vấn đáp qua tranh ảnh - Cá nhân.</w:t>
      </w:r>
    </w:p>
    <w:p w14:paraId="31E0302D" w14:textId="77777777" w:rsidR="00E66792" w:rsidRPr="00E66792" w:rsidRDefault="00E66792" w:rsidP="00E66792">
      <w:pPr>
        <w:ind w:firstLine="709"/>
        <w:jc w:val="both"/>
        <w:rPr>
          <w:rFonts w:ascii="Times New Roman" w:eastAsia="Calibri" w:hAnsi="Times New Roman"/>
          <w:sz w:val="28"/>
          <w:szCs w:val="28"/>
        </w:rPr>
      </w:pPr>
      <w:r w:rsidRPr="00E66792">
        <w:rPr>
          <w:rFonts w:ascii="Times New Roman" w:eastAsia="Calibri" w:hAnsi="Times New Roman"/>
          <w:b/>
          <w:sz w:val="28"/>
          <w:szCs w:val="28"/>
          <w:lang w:val="it-IT"/>
        </w:rPr>
        <w:tab/>
        <w:t xml:space="preserve">3. Phương tiện: </w:t>
      </w:r>
      <w:r w:rsidRPr="00E66792">
        <w:rPr>
          <w:rFonts w:ascii="Times New Roman" w:eastAsia="Calibri" w:hAnsi="Times New Roman"/>
          <w:sz w:val="28"/>
          <w:szCs w:val="28"/>
          <w:lang w:val="it-IT"/>
        </w:rPr>
        <w:t xml:space="preserve">Một số tranh ảnh </w:t>
      </w:r>
      <w:r w:rsidRPr="00E66792">
        <w:rPr>
          <w:rFonts w:ascii="Times New Roman" w:eastAsia="Calibri" w:hAnsi="Times New Roman"/>
          <w:sz w:val="28"/>
          <w:szCs w:val="28"/>
        </w:rPr>
        <w:t>Đồi núi, đồng bằng, bờ biển và thềm luc địa Việt Nam do giáo viên phân công các nhóm HS tự sưu tầm.</w:t>
      </w:r>
    </w:p>
    <w:p w14:paraId="00A50F89" w14:textId="77777777" w:rsidR="00E66792" w:rsidRPr="00E66792" w:rsidRDefault="00E66792" w:rsidP="00E66792">
      <w:pPr>
        <w:ind w:firstLine="709"/>
        <w:jc w:val="both"/>
        <w:rPr>
          <w:rFonts w:ascii="Times New Roman" w:eastAsia="Calibri" w:hAnsi="Times New Roman"/>
          <w:b/>
          <w:bCs/>
          <w:sz w:val="28"/>
          <w:szCs w:val="28"/>
          <w:lang w:val="it-IT"/>
        </w:rPr>
      </w:pPr>
      <w:r w:rsidRPr="00E66792">
        <w:rPr>
          <w:rFonts w:ascii="Times New Roman" w:eastAsia="Calibri" w:hAnsi="Times New Roman"/>
          <w:b/>
          <w:bCs/>
          <w:sz w:val="28"/>
          <w:szCs w:val="28"/>
          <w:lang w:val="it-IT"/>
        </w:rPr>
        <w:t>4. Các bước hoạt động</w:t>
      </w:r>
    </w:p>
    <w:p w14:paraId="57519E6F" w14:textId="77777777" w:rsidR="00E66792" w:rsidRPr="00E66792" w:rsidRDefault="00E66792" w:rsidP="00E66792">
      <w:pPr>
        <w:ind w:firstLine="709"/>
        <w:jc w:val="both"/>
        <w:rPr>
          <w:rFonts w:ascii="Times New Roman" w:eastAsia="Calibri" w:hAnsi="Times New Roman"/>
          <w:sz w:val="28"/>
          <w:szCs w:val="28"/>
          <w:lang w:val="it-IT"/>
        </w:rPr>
      </w:pPr>
      <w:r w:rsidRPr="00E66792">
        <w:rPr>
          <w:rFonts w:ascii="Times New Roman" w:eastAsia="Calibri" w:hAnsi="Times New Roman"/>
          <w:iCs/>
          <w:sz w:val="28"/>
          <w:szCs w:val="28"/>
          <w:lang w:val="it-IT"/>
        </w:rPr>
        <w:t>Bước 1</w:t>
      </w:r>
      <w:r w:rsidRPr="00E66792">
        <w:rPr>
          <w:rFonts w:ascii="Times New Roman" w:eastAsia="Calibri" w:hAnsi="Times New Roman"/>
          <w:sz w:val="28"/>
          <w:szCs w:val="28"/>
          <w:lang w:val="it-IT"/>
        </w:rPr>
        <w:t>: Giao nhiệm vụ</w:t>
      </w:r>
    </w:p>
    <w:p w14:paraId="7137F3D8" w14:textId="77777777" w:rsidR="00E66792" w:rsidRPr="00E66792" w:rsidRDefault="00E66792" w:rsidP="00E66792">
      <w:pPr>
        <w:ind w:firstLine="709"/>
        <w:jc w:val="both"/>
        <w:rPr>
          <w:rFonts w:ascii="Times New Roman" w:eastAsia="Calibri" w:hAnsi="Times New Roman"/>
          <w:sz w:val="28"/>
          <w:szCs w:val="28"/>
        </w:rPr>
      </w:pPr>
      <w:r w:rsidRPr="00E66792">
        <w:rPr>
          <w:rFonts w:ascii="Times New Roman" w:eastAsia="Calibri" w:hAnsi="Times New Roman"/>
          <w:sz w:val="28"/>
          <w:szCs w:val="28"/>
        </w:rPr>
        <w:lastRenderedPageBreak/>
        <w:t>-</w:t>
      </w:r>
      <w:r w:rsidRPr="00E66792">
        <w:rPr>
          <w:rFonts w:ascii="Times New Roman" w:eastAsia="Calibri" w:hAnsi="Times New Roman"/>
          <w:sz w:val="28"/>
          <w:szCs w:val="28"/>
          <w:lang w:val="vi-VN"/>
        </w:rPr>
        <w:t xml:space="preserve"> Giáo viên </w:t>
      </w:r>
      <w:r w:rsidRPr="00E66792">
        <w:rPr>
          <w:rFonts w:ascii="Times New Roman" w:eastAsia="Calibri" w:hAnsi="Times New Roman"/>
          <w:sz w:val="28"/>
          <w:szCs w:val="28"/>
        </w:rPr>
        <w:t>giới thiệu</w:t>
      </w:r>
      <w:r w:rsidRPr="00E66792">
        <w:rPr>
          <w:rFonts w:ascii="Times New Roman" w:eastAsia="Calibri" w:hAnsi="Times New Roman"/>
          <w:sz w:val="28"/>
          <w:szCs w:val="28"/>
          <w:lang w:val="vi-VN"/>
        </w:rPr>
        <w:t xml:space="preserve"> </w:t>
      </w:r>
      <w:r w:rsidRPr="00E66792">
        <w:rPr>
          <w:rFonts w:ascii="Times New Roman" w:eastAsia="Calibri" w:hAnsi="Times New Roman"/>
          <w:sz w:val="28"/>
          <w:szCs w:val="28"/>
        </w:rPr>
        <w:t xml:space="preserve">các </w:t>
      </w:r>
      <w:r w:rsidRPr="00E66792">
        <w:rPr>
          <w:rFonts w:ascii="Times New Roman" w:eastAsia="Calibri" w:hAnsi="Times New Roman"/>
          <w:sz w:val="28"/>
          <w:szCs w:val="28"/>
          <w:lang w:val="vi-VN"/>
        </w:rPr>
        <w:t xml:space="preserve">hình ảnh </w:t>
      </w:r>
      <w:r w:rsidRPr="00E66792">
        <w:rPr>
          <w:rFonts w:ascii="Times New Roman" w:eastAsia="Calibri" w:hAnsi="Times New Roman"/>
          <w:sz w:val="28"/>
          <w:szCs w:val="28"/>
        </w:rPr>
        <w:t>y</w:t>
      </w:r>
      <w:r w:rsidRPr="00E66792">
        <w:rPr>
          <w:rFonts w:ascii="Times New Roman" w:eastAsia="Calibri" w:hAnsi="Times New Roman"/>
          <w:sz w:val="28"/>
          <w:szCs w:val="28"/>
          <w:lang w:val="vi-VN"/>
        </w:rPr>
        <w:t xml:space="preserve">êu cầu học sinh nhận biết </w:t>
      </w:r>
      <w:r w:rsidRPr="00E66792">
        <w:rPr>
          <w:rFonts w:ascii="Times New Roman" w:eastAsia="Calibri" w:hAnsi="Times New Roman"/>
          <w:sz w:val="28"/>
          <w:szCs w:val="28"/>
        </w:rPr>
        <w:t>các hình ảnh thể hiện điều gì về đặc điểm địa hình nước ta?</w:t>
      </w:r>
    </w:p>
    <w:p w14:paraId="0A92A3E0" w14:textId="77777777" w:rsidR="00E66792" w:rsidRPr="00E66792" w:rsidRDefault="00E66792" w:rsidP="00E66792">
      <w:pPr>
        <w:ind w:firstLine="709"/>
        <w:jc w:val="both"/>
        <w:rPr>
          <w:rFonts w:ascii="Times New Roman" w:eastAsia="Calibri" w:hAnsi="Times New Roman"/>
          <w:sz w:val="28"/>
          <w:szCs w:val="28"/>
        </w:rPr>
      </w:pPr>
      <w:r w:rsidRPr="00E66792">
        <w:rPr>
          <w:rFonts w:ascii="Times New Roman" w:eastAsia="Calibri" w:hAnsi="Times New Roman"/>
          <w:sz w:val="28"/>
          <w:szCs w:val="28"/>
        </w:rPr>
        <w:t>Bước 2: HS quan sát hình ảnh và bằng hiểu biết để trả lời</w:t>
      </w:r>
    </w:p>
    <w:p w14:paraId="36A58C56" w14:textId="77777777" w:rsidR="00E66792" w:rsidRPr="00E66792" w:rsidRDefault="00E66792" w:rsidP="00E66792">
      <w:pPr>
        <w:ind w:firstLine="709"/>
        <w:jc w:val="both"/>
        <w:rPr>
          <w:rFonts w:ascii="Times New Roman" w:eastAsia="Calibri" w:hAnsi="Times New Roman"/>
          <w:sz w:val="28"/>
          <w:szCs w:val="28"/>
        </w:rPr>
      </w:pPr>
      <w:r w:rsidRPr="00E66792">
        <w:rPr>
          <w:rFonts w:ascii="Times New Roman" w:eastAsia="Calibri" w:hAnsi="Times New Roman"/>
          <w:sz w:val="28"/>
          <w:szCs w:val="28"/>
        </w:rPr>
        <w:t xml:space="preserve">Bước 3: HS báo cáo kết quả ( Một HS trả lời, các HS khác nhận xét). </w:t>
      </w:r>
    </w:p>
    <w:p w14:paraId="08058F6B" w14:textId="77777777" w:rsidR="00E66792" w:rsidRPr="00E66792" w:rsidRDefault="00E66792" w:rsidP="00E66792">
      <w:pPr>
        <w:ind w:firstLine="709"/>
        <w:jc w:val="both"/>
        <w:rPr>
          <w:rFonts w:ascii="Times New Roman" w:eastAsia="Calibri" w:hAnsi="Times New Roman"/>
          <w:sz w:val="28"/>
          <w:szCs w:val="28"/>
        </w:rPr>
      </w:pPr>
      <w:r w:rsidRPr="00E66792">
        <w:rPr>
          <w:rFonts w:ascii="Times New Roman" w:eastAsia="Calibri" w:hAnsi="Times New Roman"/>
          <w:sz w:val="28"/>
          <w:szCs w:val="28"/>
        </w:rPr>
        <w:t>Bước 4: GV dẫn dắt vào bài.</w:t>
      </w:r>
    </w:p>
    <w:p w14:paraId="585BBCFC" w14:textId="77777777" w:rsidR="00E66792" w:rsidRPr="00E66792" w:rsidRDefault="00E66792" w:rsidP="00E66792">
      <w:pPr>
        <w:ind w:firstLine="709"/>
        <w:jc w:val="both"/>
        <w:rPr>
          <w:rFonts w:ascii="Times New Roman" w:eastAsia="Calibri" w:hAnsi="Times New Roman"/>
          <w:sz w:val="28"/>
          <w:szCs w:val="28"/>
        </w:rPr>
      </w:pPr>
      <w:r w:rsidRPr="00E66792">
        <w:rPr>
          <w:rFonts w:ascii="Times New Roman" w:eastAsia="Calibri" w:hAnsi="Times New Roman"/>
          <w:b/>
          <w:color w:val="000000"/>
          <w:sz w:val="28"/>
          <w:szCs w:val="28"/>
        </w:rPr>
        <w:t>B. HÌNH THÀNH KIẾN THỨC MỚI</w:t>
      </w:r>
    </w:p>
    <w:p w14:paraId="526DE377" w14:textId="77777777" w:rsidR="00E66792" w:rsidRPr="00E66792" w:rsidRDefault="00E66792" w:rsidP="00E66792">
      <w:pPr>
        <w:ind w:firstLine="709"/>
        <w:jc w:val="both"/>
        <w:rPr>
          <w:rFonts w:ascii="Times New Roman" w:eastAsia="Calibri" w:hAnsi="Times New Roman"/>
          <w:sz w:val="28"/>
          <w:szCs w:val="28"/>
        </w:rPr>
      </w:pPr>
      <w:r w:rsidRPr="00E66792">
        <w:rPr>
          <w:rFonts w:ascii="Times New Roman" w:eastAsia="Calibri" w:hAnsi="Times New Roman"/>
          <w:b/>
          <w:bCs/>
          <w:color w:val="000000"/>
          <w:sz w:val="28"/>
          <w:szCs w:val="28"/>
        </w:rPr>
        <w:t xml:space="preserve">HOẠT ĐỘNG </w:t>
      </w:r>
      <w:r w:rsidRPr="00E66792">
        <w:rPr>
          <w:rFonts w:ascii="Times New Roman" w:eastAsia="Calibri" w:hAnsi="Times New Roman"/>
          <w:b/>
          <w:color w:val="000000"/>
          <w:sz w:val="28"/>
          <w:szCs w:val="28"/>
        </w:rPr>
        <w:t xml:space="preserve">1. </w:t>
      </w:r>
      <w:r w:rsidRPr="00E66792">
        <w:rPr>
          <w:rFonts w:ascii="Times New Roman" w:eastAsia="Calibri" w:hAnsi="Times New Roman"/>
          <w:b/>
          <w:sz w:val="28"/>
          <w:szCs w:val="28"/>
        </w:rPr>
        <w:t xml:space="preserve">Đồi núi là bộ phận quan trọng nhất  của cấu trúc địa hình Việt </w:t>
      </w:r>
      <w:smartTag w:uri="urn:schemas-microsoft-com:office:smarttags" w:element="country-region">
        <w:smartTag w:uri="urn:schemas-microsoft-com:office:smarttags" w:element="place">
          <w:r w:rsidRPr="00E66792">
            <w:rPr>
              <w:rFonts w:ascii="Times New Roman" w:eastAsia="Calibri" w:hAnsi="Times New Roman"/>
              <w:b/>
              <w:sz w:val="28"/>
              <w:szCs w:val="28"/>
            </w:rPr>
            <w:t>Nam</w:t>
          </w:r>
        </w:smartTag>
      </w:smartTag>
      <w:r w:rsidRPr="00E66792">
        <w:rPr>
          <w:rFonts w:ascii="Times New Roman" w:eastAsia="Calibri" w:hAnsi="Times New Roman"/>
          <w:color w:val="000000"/>
          <w:sz w:val="28"/>
          <w:szCs w:val="28"/>
        </w:rPr>
        <w:t>(Thời gian: 12 phút)</w:t>
      </w:r>
    </w:p>
    <w:p w14:paraId="5CBC36DA" w14:textId="77777777" w:rsidR="00E66792" w:rsidRPr="00E66792" w:rsidRDefault="00E66792" w:rsidP="00E66792">
      <w:pPr>
        <w:jc w:val="both"/>
        <w:rPr>
          <w:rFonts w:ascii="Times New Roman" w:eastAsia="Calibri" w:hAnsi="Times New Roman"/>
          <w:iCs/>
          <w:sz w:val="28"/>
          <w:szCs w:val="28"/>
        </w:rPr>
      </w:pPr>
      <w:r w:rsidRPr="00E66792">
        <w:rPr>
          <w:rFonts w:ascii="Times New Roman" w:eastAsia="Calibri" w:hAnsi="Times New Roman"/>
          <w:b/>
          <w:sz w:val="28"/>
          <w:szCs w:val="28"/>
        </w:rPr>
        <w:t>1. Mục tiêu:</w:t>
      </w:r>
      <w:r w:rsidRPr="00E66792">
        <w:rPr>
          <w:rFonts w:ascii="Times New Roman" w:eastAsia="Calibri" w:hAnsi="Times New Roman"/>
          <w:iCs/>
          <w:sz w:val="28"/>
          <w:szCs w:val="28"/>
        </w:rPr>
        <w:t xml:space="preserve"> Địa hình đa dạng, đồi núi là bộ phận quan trọng nhất, chủ yếu là đồi núi thấp.</w:t>
      </w:r>
    </w:p>
    <w:p w14:paraId="3B91353E" w14:textId="77777777" w:rsidR="00E66792" w:rsidRPr="00E66792" w:rsidRDefault="00E66792" w:rsidP="00E66792">
      <w:pPr>
        <w:tabs>
          <w:tab w:val="left" w:pos="720"/>
          <w:tab w:val="center" w:pos="4320"/>
          <w:tab w:val="right" w:pos="8640"/>
        </w:tabs>
        <w:jc w:val="both"/>
        <w:rPr>
          <w:rFonts w:ascii="Times New Roman" w:hAnsi="Times New Roman"/>
          <w:color w:val="000000"/>
          <w:sz w:val="28"/>
          <w:szCs w:val="28"/>
        </w:rPr>
      </w:pPr>
      <w:r w:rsidRPr="00E66792">
        <w:rPr>
          <w:rFonts w:ascii="Times New Roman" w:hAnsi="Times New Roman"/>
          <w:color w:val="000000"/>
          <w:sz w:val="28"/>
          <w:szCs w:val="28"/>
        </w:rPr>
        <w:t>- Sử dụng bản đồ, lược đồ Địa hình Việt Nam để hiểu và trình bày một số đặc điểm chung của địa hình, mô tả đặc điểm và sự phân bố các khu vực địa hình ở nước ta.</w:t>
      </w:r>
    </w:p>
    <w:p w14:paraId="4CB46284"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b/>
          <w:sz w:val="28"/>
          <w:szCs w:val="28"/>
        </w:rPr>
        <w:t xml:space="preserve">2. </w:t>
      </w:r>
      <w:r w:rsidRPr="00E66792">
        <w:rPr>
          <w:rFonts w:ascii="Times New Roman" w:eastAsia="Calibri" w:hAnsi="Times New Roman"/>
          <w:b/>
          <w:sz w:val="28"/>
          <w:szCs w:val="28"/>
          <w:lang w:val="vi-VN"/>
        </w:rPr>
        <w:t>Phương pháp/Kĩ thuật dạy họ</w:t>
      </w:r>
      <w:r w:rsidRPr="00E66792">
        <w:rPr>
          <w:rFonts w:ascii="Times New Roman" w:eastAsia="Calibri" w:hAnsi="Times New Roman"/>
          <w:b/>
          <w:sz w:val="28"/>
          <w:szCs w:val="28"/>
        </w:rPr>
        <w:t>c:</w:t>
      </w:r>
      <w:r w:rsidRPr="00E66792">
        <w:rPr>
          <w:rFonts w:ascii="Times New Roman" w:eastAsia="Calibri" w:hAnsi="Times New Roman"/>
          <w:sz w:val="28"/>
          <w:szCs w:val="28"/>
        </w:rPr>
        <w:t xml:space="preserve"> PP trực quan, vấn đáp…</w:t>
      </w:r>
      <w:r w:rsidRPr="00E66792">
        <w:rPr>
          <w:rFonts w:ascii="Times New Roman" w:eastAsia="Calibri" w:hAnsi="Times New Roman"/>
          <w:sz w:val="28"/>
          <w:szCs w:val="28"/>
          <w:lang w:val="vi-VN"/>
        </w:rPr>
        <w:t xml:space="preserve"> </w:t>
      </w:r>
    </w:p>
    <w:p w14:paraId="3F34375F"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b/>
          <w:sz w:val="28"/>
          <w:szCs w:val="28"/>
          <w:lang w:val="vi-VN"/>
        </w:rPr>
        <w:t>3</w:t>
      </w:r>
      <w:r w:rsidRPr="00E66792">
        <w:rPr>
          <w:rFonts w:ascii="Times New Roman" w:eastAsia="Calibri" w:hAnsi="Times New Roman"/>
          <w:b/>
          <w:sz w:val="28"/>
          <w:szCs w:val="28"/>
        </w:rPr>
        <w:t>. H</w:t>
      </w:r>
      <w:r w:rsidRPr="00E66792">
        <w:rPr>
          <w:rFonts w:ascii="Times New Roman" w:eastAsia="Calibri" w:hAnsi="Times New Roman"/>
          <w:b/>
          <w:sz w:val="28"/>
          <w:szCs w:val="28"/>
          <w:lang w:val="vi-VN"/>
        </w:rPr>
        <w:t>ình thức tổ chức</w:t>
      </w:r>
      <w:r w:rsidRPr="00E66792">
        <w:rPr>
          <w:rFonts w:ascii="Times New Roman" w:eastAsia="Calibri" w:hAnsi="Times New Roman"/>
          <w:b/>
          <w:sz w:val="28"/>
          <w:szCs w:val="28"/>
        </w:rPr>
        <w:t xml:space="preserve">: </w:t>
      </w:r>
      <w:r w:rsidRPr="00E66792">
        <w:rPr>
          <w:rFonts w:ascii="Times New Roman" w:eastAsia="Calibri" w:hAnsi="Times New Roman"/>
          <w:sz w:val="28"/>
          <w:szCs w:val="28"/>
        </w:rPr>
        <w:t>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8"/>
        <w:gridCol w:w="3583"/>
      </w:tblGrid>
      <w:tr w:rsidR="00E66792" w:rsidRPr="00E66792" w14:paraId="6AA38299" w14:textId="77777777" w:rsidTr="00E66792">
        <w:tc>
          <w:tcPr>
            <w:tcW w:w="5988" w:type="dxa"/>
            <w:tcBorders>
              <w:top w:val="single" w:sz="4" w:space="0" w:color="auto"/>
              <w:left w:val="single" w:sz="4" w:space="0" w:color="auto"/>
              <w:bottom w:val="single" w:sz="4" w:space="0" w:color="auto"/>
              <w:right w:val="single" w:sz="4" w:space="0" w:color="auto"/>
            </w:tcBorders>
            <w:hideMark/>
          </w:tcPr>
          <w:p w14:paraId="513D140C"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b/>
                <w:sz w:val="26"/>
                <w:szCs w:val="26"/>
              </w:rPr>
              <w:t>HOẠT ĐỘNG CỦA GIÁO VIÊN VÀ HỌC SINH</w:t>
            </w:r>
          </w:p>
        </w:tc>
        <w:tc>
          <w:tcPr>
            <w:tcW w:w="3583" w:type="dxa"/>
            <w:tcBorders>
              <w:top w:val="single" w:sz="4" w:space="0" w:color="auto"/>
              <w:left w:val="single" w:sz="4" w:space="0" w:color="auto"/>
              <w:bottom w:val="single" w:sz="4" w:space="0" w:color="auto"/>
              <w:right w:val="single" w:sz="4" w:space="0" w:color="auto"/>
            </w:tcBorders>
            <w:hideMark/>
          </w:tcPr>
          <w:p w14:paraId="2F36F6B6"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b/>
                <w:color w:val="000000"/>
                <w:sz w:val="26"/>
                <w:szCs w:val="26"/>
              </w:rPr>
              <w:t>NỘI DUNG</w:t>
            </w:r>
          </w:p>
        </w:tc>
      </w:tr>
      <w:tr w:rsidR="00E66792" w:rsidRPr="00E66792" w14:paraId="409A7BC5" w14:textId="77777777" w:rsidTr="00E66792">
        <w:tc>
          <w:tcPr>
            <w:tcW w:w="5988" w:type="dxa"/>
            <w:tcBorders>
              <w:top w:val="single" w:sz="4" w:space="0" w:color="auto"/>
              <w:left w:val="single" w:sz="4" w:space="0" w:color="auto"/>
              <w:bottom w:val="single" w:sz="4" w:space="0" w:color="auto"/>
              <w:right w:val="single" w:sz="4" w:space="0" w:color="auto"/>
            </w:tcBorders>
            <w:hideMark/>
          </w:tcPr>
          <w:p w14:paraId="1DD629A9"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b/>
                <w:sz w:val="28"/>
                <w:szCs w:val="28"/>
              </w:rPr>
              <w:t xml:space="preserve"> </w:t>
            </w:r>
            <w:r w:rsidRPr="00E66792">
              <w:rPr>
                <w:rFonts w:ascii="Times New Roman" w:eastAsia="Calibri" w:hAnsi="Times New Roman"/>
                <w:b/>
                <w:i/>
                <w:sz w:val="28"/>
                <w:szCs w:val="28"/>
              </w:rPr>
              <w:t>Bước 1</w:t>
            </w:r>
            <w:r w:rsidRPr="00E66792">
              <w:rPr>
                <w:rFonts w:ascii="Times New Roman" w:eastAsia="Calibri" w:hAnsi="Times New Roman"/>
                <w:i/>
                <w:sz w:val="28"/>
                <w:szCs w:val="28"/>
              </w:rPr>
              <w:t>:</w:t>
            </w:r>
            <w:r w:rsidRPr="00E66792">
              <w:rPr>
                <w:rFonts w:ascii="Times New Roman" w:eastAsia="Calibri" w:hAnsi="Times New Roman"/>
                <w:sz w:val="28"/>
                <w:szCs w:val="28"/>
              </w:rPr>
              <w:t xml:space="preserve"> GV cho HS đọc phần 1 kết hợp quan sát lược đồ địa hình Việt </w:t>
            </w:r>
            <w:smartTag w:uri="urn:schemas-microsoft-com:office:smarttags" w:element="country-region">
              <w:smartTag w:uri="urn:schemas-microsoft-com:office:smarttags" w:element="place">
                <w:r w:rsidRPr="00E66792">
                  <w:rPr>
                    <w:rFonts w:ascii="Times New Roman" w:eastAsia="Calibri" w:hAnsi="Times New Roman"/>
                    <w:sz w:val="28"/>
                    <w:szCs w:val="28"/>
                  </w:rPr>
                  <w:t>Nam</w:t>
                </w:r>
              </w:smartTag>
            </w:smartTag>
            <w:r w:rsidRPr="00E66792">
              <w:rPr>
                <w:rFonts w:ascii="Times New Roman" w:eastAsia="Calibri" w:hAnsi="Times New Roman"/>
                <w:sz w:val="28"/>
                <w:szCs w:val="28"/>
              </w:rPr>
              <w:t xml:space="preserve"> lần lược trả lời các câu hỏi sau:</w:t>
            </w:r>
          </w:p>
          <w:p w14:paraId="3C08F875" w14:textId="77777777" w:rsidR="00E66792" w:rsidRPr="00E66792" w:rsidRDefault="00E66792" w:rsidP="00E66792">
            <w:pPr>
              <w:widowControl w:val="0"/>
              <w:jc w:val="both"/>
              <w:rPr>
                <w:rFonts w:ascii="Times New Roman" w:eastAsia="Calibri" w:hAnsi="Times New Roman"/>
                <w:sz w:val="28"/>
                <w:szCs w:val="28"/>
              </w:rPr>
            </w:pPr>
            <w:r w:rsidRPr="00E66792">
              <w:rPr>
                <w:rFonts w:ascii="Times New Roman" w:eastAsia="Calibri" w:hAnsi="Times New Roman"/>
                <w:sz w:val="28"/>
                <w:szCs w:val="28"/>
              </w:rPr>
              <w:t>- Cho biết nước ta có mấy dạng địa hình?</w:t>
            </w:r>
          </w:p>
          <w:p w14:paraId="3F3085F5" w14:textId="77777777" w:rsidR="00E66792" w:rsidRPr="00E66792" w:rsidRDefault="00E66792" w:rsidP="00E66792">
            <w:pPr>
              <w:widowControl w:val="0"/>
              <w:jc w:val="both"/>
              <w:rPr>
                <w:rFonts w:ascii="Times New Roman" w:eastAsia="Calibri" w:hAnsi="Times New Roman"/>
                <w:sz w:val="28"/>
                <w:szCs w:val="28"/>
              </w:rPr>
            </w:pPr>
            <w:r w:rsidRPr="00E66792">
              <w:rPr>
                <w:rFonts w:ascii="Times New Roman" w:eastAsia="Calibri" w:hAnsi="Times New Roman"/>
                <w:sz w:val="28"/>
                <w:szCs w:val="28"/>
              </w:rPr>
              <w:t>- Dạng địa hình nào chiếm diện tích lớn?</w:t>
            </w:r>
          </w:p>
          <w:p w14:paraId="438FDF98" w14:textId="77777777" w:rsidR="00E66792" w:rsidRPr="00E66792" w:rsidRDefault="00E66792" w:rsidP="00E66792">
            <w:pPr>
              <w:widowControl w:val="0"/>
              <w:jc w:val="both"/>
              <w:rPr>
                <w:rFonts w:ascii="Times New Roman" w:eastAsia="Calibri" w:hAnsi="Times New Roman"/>
                <w:sz w:val="28"/>
                <w:szCs w:val="28"/>
              </w:rPr>
            </w:pPr>
            <w:r w:rsidRPr="00E66792">
              <w:rPr>
                <w:rFonts w:ascii="Times New Roman" w:eastAsia="Calibri" w:hAnsi="Times New Roman"/>
                <w:sz w:val="28"/>
                <w:szCs w:val="28"/>
              </w:rPr>
              <w:t xml:space="preserve">- Nêu đặc điểm từng dạng địa hình? </w:t>
            </w:r>
          </w:p>
          <w:p w14:paraId="0181B106" w14:textId="77777777" w:rsidR="00E66792" w:rsidRPr="00E66792" w:rsidRDefault="00E66792" w:rsidP="00E66792">
            <w:pPr>
              <w:widowControl w:val="0"/>
              <w:jc w:val="both"/>
              <w:rPr>
                <w:rFonts w:ascii="Times New Roman" w:eastAsia="Calibri" w:hAnsi="Times New Roman"/>
                <w:sz w:val="28"/>
                <w:szCs w:val="28"/>
              </w:rPr>
            </w:pPr>
            <w:r w:rsidRPr="00E66792">
              <w:rPr>
                <w:rFonts w:ascii="Times New Roman" w:eastAsia="Calibri" w:hAnsi="Times New Roman"/>
                <w:sz w:val="28"/>
                <w:szCs w:val="28"/>
              </w:rPr>
              <w:t>- Địa hình có thuận lợi – khó khăn gì cho phát triển kinh tế – xã hội ?</w:t>
            </w:r>
          </w:p>
          <w:p w14:paraId="6770EEBF" w14:textId="77777777" w:rsidR="00E66792" w:rsidRPr="00E66792" w:rsidRDefault="00E66792" w:rsidP="00E66792">
            <w:pPr>
              <w:widowControl w:val="0"/>
              <w:jc w:val="both"/>
              <w:rPr>
                <w:rFonts w:ascii="Times New Roman" w:eastAsia="Calibri" w:hAnsi="Times New Roman"/>
                <w:sz w:val="28"/>
                <w:szCs w:val="28"/>
              </w:rPr>
            </w:pPr>
            <w:r w:rsidRPr="00E66792">
              <w:rPr>
                <w:rFonts w:ascii="Times New Roman" w:eastAsia="Calibri" w:hAnsi="Times New Roman"/>
                <w:sz w:val="28"/>
                <w:szCs w:val="28"/>
              </w:rPr>
              <w:t xml:space="preserve">- Địa hình đa dạng, phong phú – nguyên nhân chủ yếu nào tạo nên sự đa dạng của địa hình? </w:t>
            </w:r>
          </w:p>
          <w:p w14:paraId="7283FEBC"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 Tìm trên hình 28.1, đỉnh núi Phanxipăng và đỉnh Ngọc Linh</w:t>
            </w:r>
          </w:p>
          <w:p w14:paraId="4CD0666F"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 xml:space="preserve">- Tìm các nhánh núi, khối núi lớn ngăn cách và phá vỡ tính liên tục của dải đồng bằng ven biển nước ta ?                 </w:t>
            </w:r>
          </w:p>
          <w:p w14:paraId="71F69EFE"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 Địa hình nước ta chiếm DT ntn? Phân bố? Xác định trên bản đồ các đồng bằng lớn.</w:t>
            </w:r>
          </w:p>
          <w:p w14:paraId="1D3E5AFB" w14:textId="77777777" w:rsidR="00E66792" w:rsidRPr="00E66792" w:rsidRDefault="00E66792" w:rsidP="00E66792">
            <w:pPr>
              <w:jc w:val="both"/>
              <w:rPr>
                <w:rFonts w:ascii="Times New Roman" w:hAnsi="Times New Roman"/>
                <w:sz w:val="28"/>
                <w:szCs w:val="28"/>
              </w:rPr>
            </w:pPr>
            <w:r w:rsidRPr="00E66792">
              <w:rPr>
                <w:rFonts w:ascii="Times New Roman" w:hAnsi="Times New Roman"/>
                <w:b/>
                <w:i/>
                <w:sz w:val="28"/>
                <w:szCs w:val="28"/>
              </w:rPr>
              <w:t>Bước 2:</w:t>
            </w:r>
            <w:r w:rsidRPr="00E66792">
              <w:rPr>
                <w:rFonts w:ascii="Times New Roman" w:hAnsi="Times New Roman"/>
                <w:i/>
                <w:sz w:val="28"/>
                <w:szCs w:val="28"/>
              </w:rPr>
              <w:t xml:space="preserve"> </w:t>
            </w:r>
            <w:r w:rsidRPr="00E66792">
              <w:rPr>
                <w:rFonts w:ascii="Times New Roman" w:hAnsi="Times New Roman"/>
                <w:sz w:val="28"/>
                <w:szCs w:val="28"/>
              </w:rPr>
              <w:t>HS thực hiện nhiệm vụ</w:t>
            </w:r>
          </w:p>
          <w:p w14:paraId="7C350774" w14:textId="77777777" w:rsidR="00E66792" w:rsidRPr="00E66792" w:rsidRDefault="00E66792" w:rsidP="00E66792">
            <w:pPr>
              <w:tabs>
                <w:tab w:val="left" w:pos="720"/>
              </w:tabs>
              <w:jc w:val="both"/>
              <w:rPr>
                <w:rFonts w:ascii="Times New Roman" w:hAnsi="Times New Roman"/>
                <w:sz w:val="28"/>
                <w:szCs w:val="28"/>
              </w:rPr>
            </w:pPr>
            <w:r w:rsidRPr="00E66792">
              <w:rPr>
                <w:rFonts w:ascii="Times New Roman" w:hAnsi="Times New Roman"/>
                <w:b/>
                <w:i/>
                <w:sz w:val="28"/>
                <w:szCs w:val="28"/>
              </w:rPr>
              <w:t>Bước 3:</w:t>
            </w:r>
            <w:r w:rsidRPr="00E66792">
              <w:rPr>
                <w:rFonts w:ascii="Times New Roman" w:hAnsi="Times New Roman"/>
                <w:i/>
                <w:sz w:val="28"/>
                <w:szCs w:val="28"/>
              </w:rPr>
              <w:t xml:space="preserve"> </w:t>
            </w:r>
            <w:r w:rsidRPr="00E66792">
              <w:rPr>
                <w:rFonts w:ascii="Times New Roman" w:hAnsi="Times New Roman"/>
                <w:sz w:val="28"/>
                <w:szCs w:val="28"/>
              </w:rPr>
              <w:t>HS trình bày trước lớp, các HS khác nhận xét, bổ sung.</w:t>
            </w:r>
          </w:p>
          <w:p w14:paraId="196BD6CB" w14:textId="77777777" w:rsidR="00E66792" w:rsidRPr="00E66792" w:rsidRDefault="00E66792" w:rsidP="00E66792">
            <w:pPr>
              <w:tabs>
                <w:tab w:val="left" w:pos="720"/>
              </w:tabs>
              <w:jc w:val="both"/>
              <w:rPr>
                <w:rFonts w:ascii="Times New Roman" w:hAnsi="Times New Roman"/>
                <w:sz w:val="28"/>
                <w:szCs w:val="28"/>
              </w:rPr>
            </w:pPr>
            <w:r w:rsidRPr="00E66792">
              <w:rPr>
                <w:rFonts w:ascii="Times New Roman" w:hAnsi="Times New Roman"/>
                <w:b/>
                <w:i/>
                <w:sz w:val="28"/>
                <w:szCs w:val="28"/>
              </w:rPr>
              <w:t>Bước 4:</w:t>
            </w:r>
            <w:r w:rsidRPr="00E66792">
              <w:rPr>
                <w:rFonts w:ascii="Times New Roman" w:hAnsi="Times New Roman"/>
                <w:i/>
                <w:sz w:val="28"/>
                <w:szCs w:val="28"/>
              </w:rPr>
              <w:t xml:space="preserve"> </w:t>
            </w:r>
            <w:r w:rsidRPr="00E66792">
              <w:rPr>
                <w:rFonts w:ascii="Times New Roman" w:hAnsi="Times New Roman"/>
                <w:sz w:val="28"/>
                <w:szCs w:val="28"/>
              </w:rPr>
              <w:t>GV nhận xét, bổ sung chuẩn kiến thức</w:t>
            </w:r>
          </w:p>
        </w:tc>
        <w:tc>
          <w:tcPr>
            <w:tcW w:w="3583" w:type="dxa"/>
            <w:tcBorders>
              <w:top w:val="single" w:sz="4" w:space="0" w:color="auto"/>
              <w:left w:val="single" w:sz="4" w:space="0" w:color="auto"/>
              <w:bottom w:val="single" w:sz="4" w:space="0" w:color="auto"/>
              <w:right w:val="single" w:sz="4" w:space="0" w:color="auto"/>
            </w:tcBorders>
          </w:tcPr>
          <w:p w14:paraId="591BE191" w14:textId="77777777" w:rsidR="00E66792" w:rsidRPr="00E66792" w:rsidRDefault="00E66792" w:rsidP="00E66792">
            <w:pPr>
              <w:jc w:val="both"/>
              <w:rPr>
                <w:rFonts w:ascii="Times New Roman" w:eastAsia="Calibri" w:hAnsi="Times New Roman"/>
                <w:b/>
                <w:bCs/>
                <w:sz w:val="28"/>
                <w:szCs w:val="28"/>
                <w:u w:val="single"/>
              </w:rPr>
            </w:pPr>
            <w:r w:rsidRPr="00E66792">
              <w:rPr>
                <w:rFonts w:ascii="Times New Roman" w:eastAsia="Calibri" w:hAnsi="Times New Roman"/>
                <w:b/>
                <w:bCs/>
                <w:sz w:val="28"/>
                <w:szCs w:val="28"/>
                <w:u w:val="single"/>
              </w:rPr>
              <w:t xml:space="preserve">1. Đồi núi là bộ phận quan trọng nhất của cấu trúc địa hình Việt </w:t>
            </w:r>
            <w:smartTag w:uri="urn:schemas-microsoft-com:office:smarttags" w:element="country-region">
              <w:smartTag w:uri="urn:schemas-microsoft-com:office:smarttags" w:element="place">
                <w:r w:rsidRPr="00E66792">
                  <w:rPr>
                    <w:rFonts w:ascii="Times New Roman" w:eastAsia="Calibri" w:hAnsi="Times New Roman"/>
                    <w:b/>
                    <w:bCs/>
                    <w:sz w:val="28"/>
                    <w:szCs w:val="28"/>
                    <w:u w:val="single"/>
                  </w:rPr>
                  <w:t>Nam</w:t>
                </w:r>
              </w:smartTag>
            </w:smartTag>
            <w:r w:rsidRPr="00E66792">
              <w:rPr>
                <w:rFonts w:ascii="Times New Roman" w:eastAsia="Calibri" w:hAnsi="Times New Roman"/>
                <w:b/>
                <w:bCs/>
                <w:sz w:val="28"/>
                <w:szCs w:val="28"/>
                <w:u w:val="single"/>
              </w:rPr>
              <w:t xml:space="preserve"> :</w:t>
            </w:r>
          </w:p>
          <w:p w14:paraId="1DA95DE1" w14:textId="77777777" w:rsidR="00E66792" w:rsidRPr="00E66792" w:rsidRDefault="00E66792" w:rsidP="00E66792">
            <w:pPr>
              <w:jc w:val="both"/>
              <w:rPr>
                <w:rFonts w:ascii="Times New Roman" w:eastAsia="Calibri" w:hAnsi="Times New Roman"/>
                <w:sz w:val="28"/>
                <w:szCs w:val="28"/>
              </w:rPr>
            </w:pPr>
          </w:p>
          <w:p w14:paraId="0583514A" w14:textId="77777777" w:rsidR="00E66792" w:rsidRPr="00E66792" w:rsidRDefault="00E66792" w:rsidP="00E66792">
            <w:pPr>
              <w:jc w:val="both"/>
              <w:rPr>
                <w:rFonts w:ascii="Times New Roman" w:eastAsia="Calibri" w:hAnsi="Times New Roman"/>
                <w:sz w:val="28"/>
                <w:szCs w:val="28"/>
              </w:rPr>
            </w:pPr>
          </w:p>
          <w:p w14:paraId="19D2417A"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 xml:space="preserve">- Địa hình Việt </w:t>
            </w:r>
            <w:smartTag w:uri="urn:schemas-microsoft-com:office:smarttags" w:element="country-region">
              <w:smartTag w:uri="urn:schemas-microsoft-com:office:smarttags" w:element="place">
                <w:r w:rsidRPr="00E66792">
                  <w:rPr>
                    <w:rFonts w:ascii="Times New Roman" w:eastAsia="Calibri" w:hAnsi="Times New Roman"/>
                    <w:sz w:val="28"/>
                    <w:szCs w:val="28"/>
                  </w:rPr>
                  <w:t>Nam</w:t>
                </w:r>
              </w:smartTag>
            </w:smartTag>
            <w:r w:rsidRPr="00E66792">
              <w:rPr>
                <w:rFonts w:ascii="Times New Roman" w:eastAsia="Calibri" w:hAnsi="Times New Roman"/>
                <w:sz w:val="28"/>
                <w:szCs w:val="28"/>
              </w:rPr>
              <w:t xml:space="preserve"> đa dạng, trong đó quan trọng nhất là bộ phận đồi núi chiếm ¾ </w:t>
            </w:r>
            <w:r w:rsidRPr="00E66792">
              <w:rPr>
                <w:rFonts w:ascii="Times New Roman" w:eastAsia="Calibri" w:hAnsi="Times New Roman"/>
                <w:sz w:val="28"/>
                <w:szCs w:val="28"/>
                <w:vertAlign w:val="superscript"/>
              </w:rPr>
              <w:t xml:space="preserve"> </w:t>
            </w:r>
            <w:r w:rsidRPr="00E66792">
              <w:rPr>
                <w:rFonts w:ascii="Times New Roman" w:eastAsia="Calibri" w:hAnsi="Times New Roman"/>
                <w:sz w:val="28"/>
                <w:szCs w:val="28"/>
              </w:rPr>
              <w:t>diện tích, nhưng chủ yếu là đồi núi thấp .</w:t>
            </w:r>
          </w:p>
          <w:p w14:paraId="3226A4A3"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 Đồi núi chạy từ Tây Bắc đến Đông Nam Bộ dài 1400 km tạo thành cánh cung hướng ra biển Đông .</w:t>
            </w:r>
          </w:p>
          <w:p w14:paraId="0F86C75A"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 Địa hình đồng bằng chỉ chiếm ¼</w:t>
            </w:r>
            <w:r w:rsidRPr="00E66792">
              <w:rPr>
                <w:rFonts w:ascii="Times New Roman" w:eastAsia="Calibri" w:hAnsi="Times New Roman"/>
                <w:sz w:val="28"/>
                <w:szCs w:val="28"/>
                <w:vertAlign w:val="subscript"/>
              </w:rPr>
              <w:t xml:space="preserve">   </w:t>
            </w:r>
            <w:r w:rsidRPr="00E66792">
              <w:rPr>
                <w:rFonts w:ascii="Times New Roman" w:eastAsia="Calibri" w:hAnsi="Times New Roman"/>
                <w:sz w:val="28"/>
                <w:szCs w:val="28"/>
              </w:rPr>
              <w:t>diện tích lãnh thổ.</w:t>
            </w:r>
            <w:r w:rsidRPr="00E66792">
              <w:rPr>
                <w:rFonts w:ascii="Times New Roman" w:eastAsia="Calibri" w:hAnsi="Times New Roman"/>
                <w:b/>
                <w:bCs/>
                <w:sz w:val="28"/>
                <w:szCs w:val="28"/>
                <w:u w:val="single"/>
              </w:rPr>
              <w:t xml:space="preserve"> </w:t>
            </w:r>
          </w:p>
        </w:tc>
      </w:tr>
    </w:tbl>
    <w:p w14:paraId="018B17A0" w14:textId="77777777" w:rsidR="00E66792" w:rsidRPr="00E66792" w:rsidRDefault="00E66792" w:rsidP="00E66792">
      <w:pPr>
        <w:jc w:val="both"/>
        <w:rPr>
          <w:rFonts w:ascii="Times New Roman" w:hAnsi="Times New Roman"/>
          <w:b/>
          <w:sz w:val="28"/>
          <w:szCs w:val="28"/>
        </w:rPr>
      </w:pPr>
      <w:r w:rsidRPr="00E66792">
        <w:rPr>
          <w:rFonts w:ascii="Times New Roman" w:hAnsi="Times New Roman"/>
          <w:b/>
          <w:sz w:val="28"/>
          <w:szCs w:val="28"/>
        </w:rPr>
        <w:t>Hoạt động 2: Tìm hiểu quá trình địa hình nước ta được tân kiến tạo nâng lên và tạo thành nhiều bậc kế tiếp nhau.( 12 phút)</w:t>
      </w:r>
    </w:p>
    <w:p w14:paraId="50160D8C" w14:textId="77777777" w:rsidR="00E66792" w:rsidRPr="00E66792" w:rsidRDefault="00E66792" w:rsidP="00E66792">
      <w:pPr>
        <w:jc w:val="both"/>
        <w:rPr>
          <w:rFonts w:ascii="Times New Roman" w:eastAsia="Calibri" w:hAnsi="Times New Roman"/>
          <w:iCs/>
          <w:sz w:val="28"/>
          <w:szCs w:val="28"/>
        </w:rPr>
      </w:pPr>
      <w:r w:rsidRPr="00E66792">
        <w:rPr>
          <w:rFonts w:ascii="Times New Roman" w:hAnsi="Times New Roman"/>
          <w:b/>
          <w:sz w:val="28"/>
          <w:szCs w:val="28"/>
        </w:rPr>
        <w:t>1. Mục tiêu:</w:t>
      </w:r>
      <w:r w:rsidRPr="00E66792">
        <w:rPr>
          <w:rFonts w:ascii="Times New Roman" w:eastAsia="Calibri" w:hAnsi="Times New Roman"/>
          <w:iCs/>
          <w:sz w:val="28"/>
          <w:szCs w:val="28"/>
        </w:rPr>
        <w:t xml:space="preserve">    </w:t>
      </w:r>
    </w:p>
    <w:p w14:paraId="79128514" w14:textId="77777777" w:rsidR="00E66792" w:rsidRPr="00E66792" w:rsidRDefault="00E66792" w:rsidP="00E66792">
      <w:pPr>
        <w:jc w:val="both"/>
        <w:rPr>
          <w:rFonts w:ascii="Times New Roman" w:eastAsia="Calibri" w:hAnsi="Times New Roman"/>
          <w:iCs/>
          <w:sz w:val="28"/>
          <w:szCs w:val="28"/>
        </w:rPr>
      </w:pPr>
      <w:r w:rsidRPr="00E66792">
        <w:rPr>
          <w:rFonts w:ascii="Times New Roman" w:eastAsia="Calibri" w:hAnsi="Times New Roman"/>
          <w:iCs/>
          <w:sz w:val="28"/>
          <w:szCs w:val="28"/>
        </w:rPr>
        <w:t xml:space="preserve">    - Địa hình phân thành nhiều bậc kế tiếp nhau.</w:t>
      </w:r>
    </w:p>
    <w:p w14:paraId="56885809" w14:textId="77777777" w:rsidR="00E66792" w:rsidRPr="00E66792" w:rsidRDefault="00E66792" w:rsidP="00E66792">
      <w:pPr>
        <w:jc w:val="both"/>
        <w:rPr>
          <w:rFonts w:ascii="Times New Roman" w:eastAsia="Calibri" w:hAnsi="Times New Roman"/>
          <w:iCs/>
          <w:sz w:val="28"/>
          <w:szCs w:val="28"/>
        </w:rPr>
      </w:pPr>
      <w:r w:rsidRPr="00E66792">
        <w:rPr>
          <w:rFonts w:ascii="Times New Roman" w:eastAsia="Calibri" w:hAnsi="Times New Roman"/>
          <w:iCs/>
          <w:sz w:val="28"/>
          <w:szCs w:val="28"/>
        </w:rPr>
        <w:t xml:space="preserve">    - Hướng nghiêng của địa hình là hướng tây bắc - đông nam.</w:t>
      </w:r>
    </w:p>
    <w:p w14:paraId="47A63034" w14:textId="77777777" w:rsidR="00E66792" w:rsidRPr="00E66792" w:rsidRDefault="00E66792" w:rsidP="00E66792">
      <w:pPr>
        <w:jc w:val="both"/>
        <w:rPr>
          <w:rFonts w:ascii="Times New Roman" w:eastAsia="Calibri" w:hAnsi="Times New Roman"/>
          <w:iCs/>
          <w:sz w:val="28"/>
          <w:szCs w:val="28"/>
        </w:rPr>
      </w:pPr>
      <w:r w:rsidRPr="00E66792">
        <w:rPr>
          <w:rFonts w:ascii="Times New Roman" w:eastAsia="Calibri" w:hAnsi="Times New Roman"/>
          <w:iCs/>
          <w:sz w:val="28"/>
          <w:szCs w:val="28"/>
        </w:rPr>
        <w:t xml:space="preserve">    - Hai hướng chủ yếu của địa hình là tây bắc - đông nam và vòng cung.</w:t>
      </w:r>
    </w:p>
    <w:p w14:paraId="4D941A0D" w14:textId="77777777" w:rsidR="00E66792" w:rsidRPr="00E66792" w:rsidRDefault="00E66792" w:rsidP="00E66792">
      <w:pPr>
        <w:tabs>
          <w:tab w:val="left" w:pos="720"/>
          <w:tab w:val="center" w:pos="4320"/>
          <w:tab w:val="right" w:pos="8640"/>
        </w:tabs>
        <w:jc w:val="both"/>
        <w:rPr>
          <w:rFonts w:ascii="Times New Roman" w:hAnsi="Times New Roman"/>
          <w:color w:val="000000"/>
          <w:sz w:val="28"/>
          <w:szCs w:val="28"/>
        </w:rPr>
      </w:pPr>
      <w:r w:rsidRPr="00E66792">
        <w:rPr>
          <w:rFonts w:ascii="Times New Roman" w:hAnsi="Times New Roman"/>
          <w:color w:val="000000"/>
          <w:sz w:val="28"/>
          <w:szCs w:val="28"/>
        </w:rPr>
        <w:t xml:space="preserve">    - Phân tích lát cắt địa hình Việt Nam để chỉ ra tính phân bậc và hướng nghiêng chung của địa hình.</w:t>
      </w:r>
    </w:p>
    <w:p w14:paraId="45B8326C" w14:textId="77777777" w:rsidR="00E66792" w:rsidRPr="00E66792" w:rsidRDefault="00E66792" w:rsidP="00E66792">
      <w:pPr>
        <w:jc w:val="both"/>
        <w:rPr>
          <w:rFonts w:ascii="Times New Roman" w:eastAsia="Calibri" w:hAnsi="Times New Roman"/>
          <w:sz w:val="28"/>
          <w:szCs w:val="28"/>
        </w:rPr>
      </w:pPr>
      <w:r w:rsidRPr="00E66792">
        <w:rPr>
          <w:rFonts w:ascii="Times New Roman" w:hAnsi="Times New Roman"/>
          <w:b/>
          <w:sz w:val="28"/>
          <w:szCs w:val="28"/>
        </w:rPr>
        <w:t>2. Phương pháp, kĩ thuật dạy hoc:</w:t>
      </w:r>
      <w:r w:rsidRPr="00E66792">
        <w:rPr>
          <w:rFonts w:ascii="Times New Roman" w:hAnsi="Times New Roman"/>
          <w:sz w:val="28"/>
          <w:szCs w:val="28"/>
        </w:rPr>
        <w:t xml:space="preserve"> Vấn đáp, thảo luận, tranh ảnh. KTgiao nhiệm vụ, KT động não, KT trình bày</w:t>
      </w:r>
      <w:r w:rsidRPr="00E66792">
        <w:rPr>
          <w:rFonts w:ascii="Times New Roman" w:eastAsia="Calibri" w:hAnsi="Times New Roman"/>
          <w:sz w:val="28"/>
          <w:szCs w:val="28"/>
        </w:rPr>
        <w:t>.</w:t>
      </w:r>
    </w:p>
    <w:p w14:paraId="467340EF" w14:textId="77777777" w:rsidR="00E66792" w:rsidRPr="00E66792" w:rsidRDefault="00E66792" w:rsidP="00E66792">
      <w:pPr>
        <w:jc w:val="both"/>
        <w:rPr>
          <w:rFonts w:ascii="Times New Roman" w:hAnsi="Times New Roman"/>
          <w:sz w:val="28"/>
          <w:szCs w:val="28"/>
        </w:rPr>
      </w:pPr>
      <w:r w:rsidRPr="00E66792">
        <w:rPr>
          <w:rFonts w:ascii="Times New Roman" w:hAnsi="Times New Roman"/>
          <w:b/>
          <w:sz w:val="28"/>
          <w:szCs w:val="28"/>
        </w:rPr>
        <w:lastRenderedPageBreak/>
        <w:t>3. Hình thức dạy học:</w:t>
      </w:r>
      <w:r w:rsidRPr="00E66792">
        <w:rPr>
          <w:rFonts w:ascii="Times New Roman" w:hAnsi="Times New Roman"/>
          <w:sz w:val="28"/>
          <w:szCs w:val="28"/>
        </w:rPr>
        <w:t xml:space="preserve"> Cặp đôi</w:t>
      </w:r>
    </w:p>
    <w:p w14:paraId="4E8EF9A6" w14:textId="77777777" w:rsidR="00E66792" w:rsidRPr="00E66792" w:rsidRDefault="00E66792" w:rsidP="00E66792">
      <w:pPr>
        <w:jc w:val="both"/>
        <w:rPr>
          <w:rFonts w:ascii="Times New Roman" w:hAnsi="Times New Roman"/>
          <w:b/>
          <w:sz w:val="28"/>
          <w:szCs w:val="28"/>
        </w:rPr>
      </w:pPr>
      <w:r w:rsidRPr="00E66792">
        <w:rPr>
          <w:rFonts w:ascii="Times New Roman" w:hAnsi="Times New Roman"/>
          <w:b/>
          <w:sz w:val="28"/>
          <w:szCs w:val="28"/>
        </w:rPr>
        <w:t>4. Phương tiện:</w:t>
      </w:r>
      <w:r w:rsidRPr="00E66792">
        <w:rPr>
          <w:rFonts w:ascii="Times New Roman" w:hAnsi="Times New Roman"/>
          <w:sz w:val="28"/>
          <w:szCs w:val="28"/>
        </w:rPr>
        <w:t xml:space="preserve"> Tranh ảnh.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8"/>
        <w:gridCol w:w="3583"/>
      </w:tblGrid>
      <w:tr w:rsidR="00E66792" w:rsidRPr="00E66792" w14:paraId="7C094978" w14:textId="77777777" w:rsidTr="00E66792">
        <w:tc>
          <w:tcPr>
            <w:tcW w:w="5988" w:type="dxa"/>
            <w:tcBorders>
              <w:top w:val="single" w:sz="4" w:space="0" w:color="auto"/>
              <w:left w:val="single" w:sz="4" w:space="0" w:color="auto"/>
              <w:bottom w:val="single" w:sz="4" w:space="0" w:color="auto"/>
              <w:right w:val="single" w:sz="4" w:space="0" w:color="auto"/>
            </w:tcBorders>
            <w:hideMark/>
          </w:tcPr>
          <w:p w14:paraId="5E0C3390"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b/>
                <w:sz w:val="26"/>
                <w:szCs w:val="26"/>
              </w:rPr>
              <w:t>HOẠT ĐỘNG CỦA GIÁO VIÊN VÀ HỌC SINH</w:t>
            </w:r>
          </w:p>
        </w:tc>
        <w:tc>
          <w:tcPr>
            <w:tcW w:w="3583" w:type="dxa"/>
            <w:tcBorders>
              <w:top w:val="single" w:sz="4" w:space="0" w:color="auto"/>
              <w:left w:val="single" w:sz="4" w:space="0" w:color="auto"/>
              <w:bottom w:val="single" w:sz="4" w:space="0" w:color="auto"/>
              <w:right w:val="single" w:sz="4" w:space="0" w:color="auto"/>
            </w:tcBorders>
            <w:hideMark/>
          </w:tcPr>
          <w:p w14:paraId="1523087C" w14:textId="77777777" w:rsidR="00E66792" w:rsidRPr="00E66792" w:rsidRDefault="00E66792" w:rsidP="00E66792">
            <w:pPr>
              <w:jc w:val="center"/>
              <w:rPr>
                <w:rFonts w:ascii="Times New Roman" w:eastAsia="Calibri" w:hAnsi="Times New Roman"/>
                <w:sz w:val="28"/>
                <w:szCs w:val="28"/>
              </w:rPr>
            </w:pPr>
            <w:r w:rsidRPr="00E66792">
              <w:rPr>
                <w:rFonts w:ascii="Times New Roman" w:eastAsia="Calibri" w:hAnsi="Times New Roman"/>
                <w:b/>
                <w:color w:val="000000"/>
                <w:sz w:val="26"/>
                <w:szCs w:val="26"/>
              </w:rPr>
              <w:t>NỘI DUNG</w:t>
            </w:r>
          </w:p>
        </w:tc>
      </w:tr>
      <w:tr w:rsidR="00E66792" w:rsidRPr="00E66792" w14:paraId="204EE2D6" w14:textId="77777777" w:rsidTr="00E66792">
        <w:tc>
          <w:tcPr>
            <w:tcW w:w="5988" w:type="dxa"/>
            <w:tcBorders>
              <w:top w:val="single" w:sz="4" w:space="0" w:color="auto"/>
              <w:left w:val="single" w:sz="4" w:space="0" w:color="auto"/>
              <w:bottom w:val="single" w:sz="4" w:space="0" w:color="auto"/>
              <w:right w:val="single" w:sz="4" w:space="0" w:color="auto"/>
            </w:tcBorders>
            <w:hideMark/>
          </w:tcPr>
          <w:p w14:paraId="0B548B4A" w14:textId="77777777" w:rsidR="00E66792" w:rsidRPr="00E66792" w:rsidRDefault="00E66792" w:rsidP="00E66792">
            <w:pPr>
              <w:jc w:val="both"/>
              <w:rPr>
                <w:rFonts w:ascii="Times New Roman" w:hAnsi="Times New Roman"/>
                <w:sz w:val="28"/>
                <w:szCs w:val="28"/>
              </w:rPr>
            </w:pPr>
            <w:r w:rsidRPr="00E66792">
              <w:rPr>
                <w:rFonts w:ascii="Times New Roman" w:eastAsia="Calibri" w:hAnsi="Times New Roman"/>
                <w:b/>
                <w:sz w:val="28"/>
                <w:szCs w:val="28"/>
              </w:rPr>
              <w:t xml:space="preserve"> </w:t>
            </w:r>
            <w:r w:rsidRPr="00E66792">
              <w:rPr>
                <w:rFonts w:ascii="Times New Roman" w:hAnsi="Times New Roman"/>
                <w:b/>
                <w:i/>
                <w:sz w:val="28"/>
                <w:szCs w:val="28"/>
              </w:rPr>
              <w:t>Bước 1</w:t>
            </w:r>
            <w:r w:rsidRPr="00E66792">
              <w:rPr>
                <w:rFonts w:ascii="Times New Roman" w:hAnsi="Times New Roman"/>
                <w:i/>
                <w:color w:val="002060"/>
                <w:sz w:val="28"/>
                <w:szCs w:val="28"/>
              </w:rPr>
              <w:t>:</w:t>
            </w:r>
            <w:r w:rsidRPr="00E66792">
              <w:rPr>
                <w:rFonts w:ascii="Times New Roman" w:hAnsi="Times New Roman"/>
                <w:sz w:val="28"/>
                <w:szCs w:val="28"/>
              </w:rPr>
              <w:t xml:space="preserve"> GV yêu cầu hs đọc, tìm hiểu phần kênh chữ (từ lãnh thổ nước ta….trong phạm vi hẹp.)  trao đổi với bạn cùng bàn và trả lời các câu hỏi:</w:t>
            </w:r>
          </w:p>
          <w:p w14:paraId="457051C0" w14:textId="77777777" w:rsidR="00E66792" w:rsidRPr="00E66792" w:rsidRDefault="00E66792" w:rsidP="00E66792">
            <w:pPr>
              <w:jc w:val="both"/>
              <w:rPr>
                <w:rFonts w:ascii="Times New Roman" w:hAnsi="Times New Roman"/>
                <w:sz w:val="28"/>
                <w:szCs w:val="28"/>
              </w:rPr>
            </w:pPr>
            <w:r w:rsidRPr="00E66792">
              <w:rPr>
                <w:rFonts w:ascii="Times New Roman" w:hAnsi="Times New Roman"/>
                <w:sz w:val="28"/>
                <w:szCs w:val="28"/>
              </w:rPr>
              <w:t>-</w:t>
            </w:r>
            <w:r w:rsidRPr="00E66792">
              <w:rPr>
                <w:rFonts w:ascii="Times New Roman" w:eastAsia="Calibri" w:hAnsi="Times New Roman"/>
                <w:sz w:val="28"/>
                <w:szCs w:val="28"/>
              </w:rPr>
              <w:t xml:space="preserve"> Lãnh thổ Việt </w:t>
            </w:r>
            <w:smartTag w:uri="urn:schemas-microsoft-com:office:smarttags" w:element="country-region">
              <w:smartTag w:uri="urn:schemas-microsoft-com:office:smarttags" w:element="place">
                <w:r w:rsidRPr="00E66792">
                  <w:rPr>
                    <w:rFonts w:ascii="Times New Roman" w:eastAsia="Calibri" w:hAnsi="Times New Roman"/>
                    <w:sz w:val="28"/>
                    <w:szCs w:val="28"/>
                  </w:rPr>
                  <w:t>Nam</w:t>
                </w:r>
              </w:smartTag>
            </w:smartTag>
            <w:r w:rsidRPr="00E66792">
              <w:rPr>
                <w:rFonts w:ascii="Times New Roman" w:eastAsia="Calibri" w:hAnsi="Times New Roman"/>
                <w:sz w:val="28"/>
                <w:szCs w:val="28"/>
              </w:rPr>
              <w:t xml:space="preserve"> được tạo lập vững chắc ở giai đoạn nào? </w:t>
            </w:r>
          </w:p>
          <w:p w14:paraId="00FD119D"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 Vận động Tân kiến tạo ảnh hưởng ntn đến địa hình nước ta?</w:t>
            </w:r>
          </w:p>
          <w:p w14:paraId="079965DE"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 Vì sao nói địa hình nước ta là địa hình già nâng cao trẻ lại ?</w:t>
            </w:r>
          </w:p>
          <w:p w14:paraId="22E5A11C" w14:textId="77777777" w:rsidR="00E66792" w:rsidRPr="00E66792" w:rsidRDefault="00E66792" w:rsidP="00E66792">
            <w:pPr>
              <w:jc w:val="both"/>
              <w:rPr>
                <w:rFonts w:ascii="Times New Roman" w:eastAsia="Calibri" w:hAnsi="Times New Roman"/>
                <w:color w:val="000000"/>
                <w:sz w:val="28"/>
                <w:szCs w:val="28"/>
              </w:rPr>
            </w:pPr>
            <w:r w:rsidRPr="00E66792">
              <w:rPr>
                <w:rFonts w:ascii="Times New Roman" w:eastAsia="Calibri" w:hAnsi="Times New Roman"/>
                <w:b/>
                <w:i/>
                <w:color w:val="000000"/>
                <w:sz w:val="28"/>
                <w:szCs w:val="28"/>
              </w:rPr>
              <w:t>Bước 2:</w:t>
            </w:r>
            <w:r w:rsidRPr="00E66792">
              <w:rPr>
                <w:rFonts w:ascii="Times New Roman" w:eastAsia="Calibri" w:hAnsi="Times New Roman"/>
                <w:i/>
                <w:color w:val="000000"/>
                <w:sz w:val="28"/>
                <w:szCs w:val="28"/>
              </w:rPr>
              <w:t xml:space="preserve"> </w:t>
            </w:r>
            <w:r w:rsidRPr="00E66792">
              <w:rPr>
                <w:rFonts w:ascii="Times New Roman" w:eastAsia="Calibri" w:hAnsi="Times New Roman"/>
                <w:color w:val="000000"/>
                <w:sz w:val="28"/>
                <w:szCs w:val="28"/>
              </w:rPr>
              <w:t>HS thực hiện nhiệm vụ, trao đổi kết quả làm việc và ghi vào giấy nháp. Trong quá trình HS làm việc, GV phải quan sát, theo dõi, đánh giá thái độ…</w:t>
            </w:r>
          </w:p>
          <w:p w14:paraId="5E627BA2" w14:textId="77777777" w:rsidR="00E66792" w:rsidRPr="00E66792" w:rsidRDefault="00E66792" w:rsidP="00E66792">
            <w:pPr>
              <w:tabs>
                <w:tab w:val="left" w:pos="720"/>
              </w:tabs>
              <w:jc w:val="both"/>
              <w:rPr>
                <w:rFonts w:ascii="Times New Roman" w:eastAsia="Calibri" w:hAnsi="Times New Roman"/>
                <w:color w:val="000000"/>
                <w:sz w:val="28"/>
                <w:szCs w:val="28"/>
              </w:rPr>
            </w:pPr>
            <w:r w:rsidRPr="00E66792">
              <w:rPr>
                <w:rFonts w:ascii="Times New Roman" w:eastAsia="Calibri" w:hAnsi="Times New Roman"/>
                <w:b/>
                <w:i/>
                <w:color w:val="000000"/>
                <w:sz w:val="28"/>
                <w:szCs w:val="28"/>
              </w:rPr>
              <w:t>Bước 3:</w:t>
            </w:r>
            <w:r w:rsidRPr="00E66792">
              <w:rPr>
                <w:rFonts w:ascii="Times New Roman" w:eastAsia="Calibri" w:hAnsi="Times New Roman"/>
                <w:i/>
                <w:color w:val="000000"/>
                <w:sz w:val="28"/>
                <w:szCs w:val="28"/>
              </w:rPr>
              <w:t xml:space="preserve"> </w:t>
            </w:r>
            <w:r w:rsidRPr="00E66792">
              <w:rPr>
                <w:rFonts w:ascii="Times New Roman" w:eastAsia="Calibri" w:hAnsi="Times New Roman"/>
                <w:color w:val="000000"/>
                <w:sz w:val="28"/>
                <w:szCs w:val="28"/>
              </w:rPr>
              <w:t>Trình bày trước lớp, các HS khác nhận xét, bổ sung.</w:t>
            </w:r>
          </w:p>
          <w:p w14:paraId="032DF0DA" w14:textId="77777777" w:rsidR="00E66792" w:rsidRPr="00E66792" w:rsidRDefault="00E66792" w:rsidP="00E66792">
            <w:pPr>
              <w:tabs>
                <w:tab w:val="left" w:pos="720"/>
              </w:tabs>
              <w:jc w:val="both"/>
              <w:rPr>
                <w:rFonts w:ascii="Times New Roman" w:eastAsia="Calibri" w:hAnsi="Times New Roman"/>
                <w:color w:val="000000"/>
                <w:sz w:val="28"/>
                <w:szCs w:val="28"/>
              </w:rPr>
            </w:pPr>
            <w:r w:rsidRPr="00E66792">
              <w:rPr>
                <w:rFonts w:ascii="Times New Roman" w:eastAsia="Calibri" w:hAnsi="Times New Roman"/>
                <w:b/>
                <w:i/>
                <w:color w:val="000000"/>
                <w:sz w:val="28"/>
                <w:szCs w:val="28"/>
              </w:rPr>
              <w:t>Bước 4:</w:t>
            </w:r>
            <w:r w:rsidRPr="00E66792">
              <w:rPr>
                <w:rFonts w:ascii="Times New Roman" w:eastAsia="Calibri" w:hAnsi="Times New Roman"/>
                <w:i/>
                <w:color w:val="000000"/>
                <w:sz w:val="28"/>
                <w:szCs w:val="28"/>
              </w:rPr>
              <w:t xml:space="preserve"> </w:t>
            </w:r>
            <w:r w:rsidRPr="00E66792">
              <w:rPr>
                <w:rFonts w:ascii="Times New Roman" w:eastAsia="Calibri" w:hAnsi="Times New Roman"/>
                <w:color w:val="000000"/>
                <w:sz w:val="28"/>
                <w:szCs w:val="28"/>
              </w:rPr>
              <w:t>GV nhận xét, bổ sung và chuẩn kiến thức.</w:t>
            </w:r>
          </w:p>
          <w:p w14:paraId="147D81C9"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GV yêu cầu HS tìm các vùng núi cao và các cao nguyên badan, các đồng bằng trẻ, phạm vi thềm lục địa ?</w:t>
            </w:r>
          </w:p>
        </w:tc>
        <w:tc>
          <w:tcPr>
            <w:tcW w:w="3583" w:type="dxa"/>
            <w:tcBorders>
              <w:top w:val="single" w:sz="4" w:space="0" w:color="auto"/>
              <w:left w:val="single" w:sz="4" w:space="0" w:color="auto"/>
              <w:bottom w:val="single" w:sz="4" w:space="0" w:color="auto"/>
              <w:right w:val="single" w:sz="4" w:space="0" w:color="auto"/>
            </w:tcBorders>
            <w:hideMark/>
          </w:tcPr>
          <w:p w14:paraId="2DE8C467" w14:textId="77777777" w:rsidR="00E66792" w:rsidRPr="00E66792" w:rsidRDefault="00E66792" w:rsidP="00E66792">
            <w:pPr>
              <w:jc w:val="both"/>
              <w:rPr>
                <w:rFonts w:ascii="Times New Roman" w:eastAsia="Calibri" w:hAnsi="Times New Roman"/>
                <w:b/>
                <w:bCs/>
                <w:sz w:val="28"/>
                <w:szCs w:val="28"/>
                <w:u w:val="single"/>
              </w:rPr>
            </w:pPr>
            <w:r w:rsidRPr="00E66792">
              <w:rPr>
                <w:rFonts w:ascii="Times New Roman" w:eastAsia="Calibri" w:hAnsi="Times New Roman"/>
                <w:b/>
                <w:bCs/>
                <w:sz w:val="28"/>
                <w:szCs w:val="28"/>
                <w:u w:val="single"/>
              </w:rPr>
              <w:t>2. Địa hình nước ta được Tân kiến tạo nâng lên và tạo thành nhiều bậc kế  tiếp nhau :</w:t>
            </w:r>
          </w:p>
          <w:p w14:paraId="55C37FBB" w14:textId="77777777" w:rsidR="00E66792" w:rsidRPr="00E66792" w:rsidRDefault="00E66792" w:rsidP="00E66792">
            <w:pPr>
              <w:jc w:val="both"/>
              <w:rPr>
                <w:rFonts w:ascii="Times New Roman" w:eastAsia="Calibri" w:hAnsi="Times New Roman"/>
                <w:b/>
                <w:bCs/>
                <w:sz w:val="28"/>
                <w:szCs w:val="28"/>
                <w:u w:val="single"/>
              </w:rPr>
            </w:pPr>
            <w:r w:rsidRPr="00E66792">
              <w:rPr>
                <w:rFonts w:ascii="Times New Roman" w:eastAsia="Calibri" w:hAnsi="Times New Roman"/>
                <w:b/>
                <w:bCs/>
                <w:sz w:val="28"/>
                <w:szCs w:val="28"/>
                <w:u w:val="single"/>
              </w:rPr>
              <w:t xml:space="preserve"> </w:t>
            </w:r>
          </w:p>
          <w:p w14:paraId="4807FA61"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 Địa hình phân thành nhiều bậc kế tiếp nhau: núi đồi, đồng bằng, thềm lục địa…</w:t>
            </w:r>
          </w:p>
          <w:p w14:paraId="751D4615"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 Hướng nghiêng của địa hình nước ta là tây bắc- đông nam (thể hiện rõ qua hướng chảy của các dòng sông ngòi)</w:t>
            </w:r>
          </w:p>
          <w:p w14:paraId="7F169494"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 Hai hướng chủ yếu của địa hình là: tây bắc – đông nam ; vòng cung</w:t>
            </w:r>
          </w:p>
        </w:tc>
      </w:tr>
    </w:tbl>
    <w:p w14:paraId="0D60E2F8" w14:textId="77777777" w:rsidR="00E66792" w:rsidRPr="00E66792" w:rsidRDefault="00E66792" w:rsidP="00E66792">
      <w:pPr>
        <w:jc w:val="both"/>
        <w:rPr>
          <w:rFonts w:ascii="Times New Roman" w:hAnsi="Times New Roman"/>
          <w:b/>
          <w:sz w:val="28"/>
          <w:szCs w:val="28"/>
          <w:lang w:val="nl-NL"/>
        </w:rPr>
      </w:pPr>
      <w:r w:rsidRPr="00E66792">
        <w:rPr>
          <w:rFonts w:ascii="Times New Roman" w:hAnsi="Times New Roman"/>
          <w:b/>
          <w:sz w:val="28"/>
          <w:szCs w:val="28"/>
          <w:lang w:val="nl-NL"/>
        </w:rPr>
        <w:t>Hoạt động 3: Tìm hiểu địa hình nước ta mang tính chất nhiệt đới gió mùa và chịu tác động mạnh mẽ của con người (10 phút)</w:t>
      </w:r>
    </w:p>
    <w:p w14:paraId="58EFF28C" w14:textId="77777777" w:rsidR="00E66792" w:rsidRPr="00E66792" w:rsidRDefault="00E66792" w:rsidP="00E66792">
      <w:pPr>
        <w:jc w:val="both"/>
        <w:rPr>
          <w:rFonts w:ascii="Times New Roman" w:eastAsia="Calibri" w:hAnsi="Times New Roman"/>
          <w:iCs/>
          <w:sz w:val="28"/>
          <w:szCs w:val="28"/>
        </w:rPr>
      </w:pPr>
      <w:r w:rsidRPr="00E66792">
        <w:rPr>
          <w:rFonts w:ascii="Times New Roman" w:hAnsi="Times New Roman"/>
          <w:b/>
          <w:sz w:val="28"/>
          <w:szCs w:val="28"/>
          <w:lang w:val="nl-NL"/>
        </w:rPr>
        <w:t>1.Mục tiêu:</w:t>
      </w:r>
      <w:r w:rsidRPr="00E66792">
        <w:rPr>
          <w:rFonts w:ascii="Times New Roman" w:hAnsi="Times New Roman"/>
          <w:sz w:val="28"/>
          <w:szCs w:val="28"/>
          <w:lang w:val="nl-NL"/>
        </w:rPr>
        <w:t xml:space="preserve"> </w:t>
      </w:r>
      <w:r w:rsidRPr="00E66792">
        <w:rPr>
          <w:rFonts w:ascii="Times New Roman" w:eastAsia="Calibri" w:hAnsi="Times New Roman"/>
          <w:iCs/>
          <w:sz w:val="28"/>
          <w:szCs w:val="28"/>
        </w:rPr>
        <w:t xml:space="preserve"> Địa hình mang tính chất nhiệt đới gió mùa ẩm.</w:t>
      </w:r>
    </w:p>
    <w:p w14:paraId="0838D661" w14:textId="77777777" w:rsidR="00E66792" w:rsidRPr="00E66792" w:rsidRDefault="00E66792" w:rsidP="00E66792">
      <w:pPr>
        <w:jc w:val="both"/>
        <w:rPr>
          <w:rFonts w:ascii="Times New Roman" w:eastAsia="Calibri" w:hAnsi="Times New Roman"/>
          <w:sz w:val="28"/>
          <w:szCs w:val="28"/>
        </w:rPr>
      </w:pPr>
      <w:r w:rsidRPr="00E66792">
        <w:rPr>
          <w:rFonts w:ascii="Times New Roman" w:hAnsi="Times New Roman"/>
          <w:b/>
          <w:sz w:val="28"/>
          <w:szCs w:val="28"/>
          <w:lang w:val="nl-NL"/>
        </w:rPr>
        <w:t xml:space="preserve">2. Phương pháp, kĩ thuật: </w:t>
      </w:r>
      <w:r w:rsidRPr="00E66792">
        <w:rPr>
          <w:rFonts w:ascii="Times New Roman" w:hAnsi="Times New Roman"/>
          <w:sz w:val="28"/>
          <w:szCs w:val="28"/>
          <w:lang w:val="nl-NL"/>
        </w:rPr>
        <w:t xml:space="preserve">vấn đáp. </w:t>
      </w:r>
      <w:r w:rsidRPr="00E66792">
        <w:rPr>
          <w:rFonts w:ascii="Times New Roman" w:hAnsi="Times New Roman"/>
          <w:sz w:val="28"/>
          <w:szCs w:val="28"/>
        </w:rPr>
        <w:t>KTgiao nhiệm vụ, KT động não, KT trình bày</w:t>
      </w:r>
      <w:r w:rsidRPr="00E66792">
        <w:rPr>
          <w:rFonts w:ascii="Times New Roman" w:eastAsia="Calibri" w:hAnsi="Times New Roman"/>
          <w:sz w:val="28"/>
          <w:szCs w:val="28"/>
        </w:rPr>
        <w:t>.</w:t>
      </w:r>
    </w:p>
    <w:p w14:paraId="078501D6" w14:textId="77777777" w:rsidR="00E66792" w:rsidRPr="00E66792" w:rsidRDefault="00E66792" w:rsidP="00E66792">
      <w:pPr>
        <w:jc w:val="both"/>
        <w:rPr>
          <w:rFonts w:ascii="Times New Roman" w:hAnsi="Times New Roman"/>
          <w:sz w:val="28"/>
          <w:szCs w:val="28"/>
          <w:lang w:val="nl-NL"/>
        </w:rPr>
      </w:pPr>
      <w:r w:rsidRPr="00E66792">
        <w:rPr>
          <w:rFonts w:ascii="Times New Roman" w:hAnsi="Times New Roman"/>
          <w:b/>
          <w:sz w:val="28"/>
          <w:szCs w:val="28"/>
          <w:lang w:val="nl-NL"/>
        </w:rPr>
        <w:t>3.Hình thức dạy học:</w:t>
      </w:r>
      <w:r w:rsidRPr="00E66792">
        <w:rPr>
          <w:rFonts w:ascii="Times New Roman" w:hAnsi="Times New Roman"/>
          <w:sz w:val="28"/>
          <w:szCs w:val="28"/>
          <w:lang w:val="nl-NL"/>
        </w:rPr>
        <w:t xml:space="preserve"> cá nhân, nhóm</w:t>
      </w:r>
    </w:p>
    <w:p w14:paraId="14A423DF" w14:textId="77777777" w:rsidR="00E66792" w:rsidRPr="00E66792" w:rsidRDefault="00E66792" w:rsidP="00E66792">
      <w:pPr>
        <w:jc w:val="both"/>
        <w:rPr>
          <w:rFonts w:ascii="Times New Roman" w:hAnsi="Times New Roman"/>
          <w:sz w:val="28"/>
          <w:szCs w:val="28"/>
          <w:lang w:val="nl-NL"/>
        </w:rPr>
      </w:pPr>
      <w:r w:rsidRPr="00E66792">
        <w:rPr>
          <w:rFonts w:ascii="Times New Roman" w:hAnsi="Times New Roman"/>
          <w:b/>
          <w:sz w:val="28"/>
          <w:szCs w:val="28"/>
          <w:lang w:val="nl-NL"/>
        </w:rPr>
        <w:t>4. Phương tiện</w:t>
      </w:r>
      <w:r w:rsidRPr="00E66792">
        <w:rPr>
          <w:rFonts w:ascii="Times New Roman" w:hAnsi="Times New Roman"/>
          <w:sz w:val="28"/>
          <w:szCs w:val="28"/>
          <w:lang w:val="nl-NL"/>
        </w:rPr>
        <w:t>: tranh ảnh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8"/>
        <w:gridCol w:w="3583"/>
      </w:tblGrid>
      <w:tr w:rsidR="00E66792" w:rsidRPr="00E66792" w14:paraId="14D48B3C" w14:textId="77777777" w:rsidTr="00E66792">
        <w:tc>
          <w:tcPr>
            <w:tcW w:w="5988" w:type="dxa"/>
            <w:tcBorders>
              <w:top w:val="single" w:sz="4" w:space="0" w:color="auto"/>
              <w:left w:val="single" w:sz="4" w:space="0" w:color="auto"/>
              <w:bottom w:val="single" w:sz="4" w:space="0" w:color="auto"/>
              <w:right w:val="single" w:sz="4" w:space="0" w:color="auto"/>
            </w:tcBorders>
            <w:hideMark/>
          </w:tcPr>
          <w:p w14:paraId="7800CD2B" w14:textId="77777777" w:rsidR="00E66792" w:rsidRPr="00E66792" w:rsidRDefault="00E66792" w:rsidP="00E66792">
            <w:pPr>
              <w:jc w:val="center"/>
              <w:rPr>
                <w:rFonts w:ascii="Times New Roman" w:eastAsia="Calibri" w:hAnsi="Times New Roman"/>
                <w:sz w:val="28"/>
                <w:szCs w:val="28"/>
              </w:rPr>
            </w:pPr>
            <w:r w:rsidRPr="00E66792">
              <w:rPr>
                <w:rFonts w:ascii="Times New Roman" w:eastAsia="Calibri" w:hAnsi="Times New Roman"/>
                <w:b/>
                <w:sz w:val="26"/>
                <w:szCs w:val="26"/>
              </w:rPr>
              <w:t>HOẠT ĐỘNG CỦA GIÁO VIÊN VÀ HỌC SINH</w:t>
            </w:r>
          </w:p>
        </w:tc>
        <w:tc>
          <w:tcPr>
            <w:tcW w:w="3583" w:type="dxa"/>
            <w:tcBorders>
              <w:top w:val="single" w:sz="4" w:space="0" w:color="auto"/>
              <w:left w:val="single" w:sz="4" w:space="0" w:color="auto"/>
              <w:bottom w:val="single" w:sz="4" w:space="0" w:color="auto"/>
              <w:right w:val="single" w:sz="4" w:space="0" w:color="auto"/>
            </w:tcBorders>
            <w:hideMark/>
          </w:tcPr>
          <w:p w14:paraId="51CBDC70" w14:textId="77777777" w:rsidR="00E66792" w:rsidRPr="00E66792" w:rsidRDefault="00E66792" w:rsidP="00E66792">
            <w:pPr>
              <w:jc w:val="center"/>
              <w:rPr>
                <w:rFonts w:ascii="Times New Roman" w:eastAsia="Calibri" w:hAnsi="Times New Roman"/>
                <w:sz w:val="28"/>
                <w:szCs w:val="28"/>
              </w:rPr>
            </w:pPr>
            <w:r w:rsidRPr="00E66792">
              <w:rPr>
                <w:rFonts w:ascii="Times New Roman" w:eastAsia="Calibri" w:hAnsi="Times New Roman"/>
                <w:b/>
                <w:color w:val="000000"/>
                <w:sz w:val="26"/>
                <w:szCs w:val="26"/>
              </w:rPr>
              <w:t>NỘI DUNG</w:t>
            </w:r>
          </w:p>
        </w:tc>
      </w:tr>
      <w:tr w:rsidR="00E66792" w:rsidRPr="00E66792" w14:paraId="0B787415" w14:textId="77777777" w:rsidTr="00E66792">
        <w:tc>
          <w:tcPr>
            <w:tcW w:w="5988" w:type="dxa"/>
            <w:tcBorders>
              <w:top w:val="single" w:sz="4" w:space="0" w:color="auto"/>
              <w:left w:val="single" w:sz="4" w:space="0" w:color="auto"/>
              <w:bottom w:val="single" w:sz="4" w:space="0" w:color="auto"/>
              <w:right w:val="single" w:sz="4" w:space="0" w:color="auto"/>
            </w:tcBorders>
            <w:hideMark/>
          </w:tcPr>
          <w:p w14:paraId="38EE2868" w14:textId="77777777" w:rsidR="00E66792" w:rsidRPr="00E66792" w:rsidRDefault="00E66792" w:rsidP="00E66792">
            <w:pPr>
              <w:jc w:val="both"/>
              <w:rPr>
                <w:rFonts w:ascii="Times New Roman" w:hAnsi="Times New Roman"/>
                <w:sz w:val="28"/>
                <w:szCs w:val="28"/>
              </w:rPr>
            </w:pPr>
            <w:r w:rsidRPr="00E66792">
              <w:rPr>
                <w:rFonts w:ascii="Times New Roman" w:hAnsi="Times New Roman"/>
                <w:b/>
                <w:i/>
                <w:sz w:val="28"/>
                <w:szCs w:val="28"/>
              </w:rPr>
              <w:t>Cá nhân</w:t>
            </w:r>
            <w:r w:rsidRPr="00E66792">
              <w:rPr>
                <w:rFonts w:ascii="Times New Roman" w:hAnsi="Times New Roman"/>
                <w:i/>
                <w:color w:val="002060"/>
                <w:sz w:val="28"/>
                <w:szCs w:val="28"/>
              </w:rPr>
              <w:t>:</w:t>
            </w:r>
            <w:r w:rsidRPr="00E66792">
              <w:rPr>
                <w:rFonts w:ascii="Times New Roman" w:hAnsi="Times New Roman"/>
                <w:sz w:val="28"/>
                <w:szCs w:val="28"/>
              </w:rPr>
              <w:t xml:space="preserve"> GV yêu cầu hs đọc và tìm hiểu phần 3/ 102 sgk để trả lời câu hỏi sau:</w:t>
            </w:r>
          </w:p>
          <w:p w14:paraId="2390ECAF"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 Địa hình nước ta bị biến đổi do những nhân tố nào ?</w:t>
            </w:r>
          </w:p>
          <w:p w14:paraId="09D4B352"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 Em hãy kể tên một số hang động nổi  tiếng  ở nước ta ?</w:t>
            </w:r>
          </w:p>
          <w:p w14:paraId="3FEFF7AD" w14:textId="77777777" w:rsidR="00E66792" w:rsidRPr="00E66792" w:rsidRDefault="00E66792" w:rsidP="00E66792">
            <w:pPr>
              <w:tabs>
                <w:tab w:val="left" w:pos="720"/>
              </w:tabs>
              <w:jc w:val="both"/>
              <w:rPr>
                <w:rFonts w:ascii="Times New Roman" w:hAnsi="Times New Roman"/>
                <w:b/>
                <w:i/>
                <w:sz w:val="28"/>
                <w:szCs w:val="28"/>
              </w:rPr>
            </w:pPr>
            <w:r w:rsidRPr="00E66792">
              <w:rPr>
                <w:rFonts w:ascii="Times New Roman" w:hAnsi="Times New Roman"/>
                <w:b/>
                <w:i/>
                <w:sz w:val="28"/>
                <w:szCs w:val="28"/>
              </w:rPr>
              <w:t>Nhóm:</w:t>
            </w:r>
          </w:p>
          <w:p w14:paraId="73FD8C19" w14:textId="77777777" w:rsidR="00E66792" w:rsidRPr="00E66792" w:rsidRDefault="00E66792" w:rsidP="00E66792">
            <w:pPr>
              <w:jc w:val="both"/>
              <w:rPr>
                <w:rFonts w:ascii="Times New Roman" w:hAnsi="Times New Roman"/>
                <w:color w:val="000000"/>
                <w:sz w:val="28"/>
                <w:szCs w:val="28"/>
                <w:lang w:eastAsia="en-CA"/>
              </w:rPr>
            </w:pPr>
            <w:r w:rsidRPr="00E66792">
              <w:rPr>
                <w:rFonts w:ascii="Times New Roman" w:hAnsi="Times New Roman"/>
                <w:b/>
                <w:i/>
                <w:sz w:val="28"/>
                <w:szCs w:val="28"/>
              </w:rPr>
              <w:t>Bước 1:</w:t>
            </w:r>
            <w:r w:rsidRPr="00E66792">
              <w:rPr>
                <w:rFonts w:ascii="Times New Roman" w:hAnsi="Times New Roman"/>
                <w:color w:val="002060"/>
                <w:sz w:val="28"/>
                <w:szCs w:val="28"/>
              </w:rPr>
              <w:t xml:space="preserve"> </w:t>
            </w:r>
            <w:r w:rsidRPr="00E66792">
              <w:rPr>
                <w:rFonts w:ascii="Times New Roman" w:hAnsi="Times New Roman"/>
                <w:color w:val="000000"/>
                <w:sz w:val="28"/>
                <w:szCs w:val="28"/>
              </w:rPr>
              <w:t xml:space="preserve">GV chia nhóm, yêu cầu HS đọc kênh chữ, kết hợp quan sát hình ảnh </w:t>
            </w:r>
            <w:r w:rsidRPr="00E66792">
              <w:rPr>
                <w:rFonts w:ascii="Times New Roman" w:hAnsi="Times New Roman"/>
                <w:color w:val="000000"/>
                <w:sz w:val="28"/>
                <w:szCs w:val="28"/>
                <w:lang w:eastAsia="en-CA"/>
              </w:rPr>
              <w:t>trao đổi và thực hiện phiếu học tập (thời gian: 5 phút):</w:t>
            </w:r>
          </w:p>
          <w:p w14:paraId="60F49CA2"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Nhóm 1,2: phiếu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2879"/>
            </w:tblGrid>
            <w:tr w:rsidR="00E66792" w:rsidRPr="00E66792" w14:paraId="67145990" w14:textId="77777777">
              <w:tc>
                <w:tcPr>
                  <w:tcW w:w="2878" w:type="dxa"/>
                  <w:tcBorders>
                    <w:top w:val="single" w:sz="4" w:space="0" w:color="auto"/>
                    <w:left w:val="single" w:sz="4" w:space="0" w:color="auto"/>
                    <w:bottom w:val="single" w:sz="4" w:space="0" w:color="auto"/>
                    <w:right w:val="single" w:sz="4" w:space="0" w:color="auto"/>
                  </w:tcBorders>
                  <w:hideMark/>
                </w:tcPr>
                <w:p w14:paraId="2329CEF1"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Tác động</w:t>
                  </w:r>
                </w:p>
              </w:tc>
              <w:tc>
                <w:tcPr>
                  <w:tcW w:w="2879" w:type="dxa"/>
                  <w:tcBorders>
                    <w:top w:val="single" w:sz="4" w:space="0" w:color="auto"/>
                    <w:left w:val="single" w:sz="4" w:space="0" w:color="auto"/>
                    <w:bottom w:val="single" w:sz="4" w:space="0" w:color="auto"/>
                    <w:right w:val="single" w:sz="4" w:space="0" w:color="auto"/>
                  </w:tcBorders>
                  <w:hideMark/>
                </w:tcPr>
                <w:p w14:paraId="15F4B019"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Ảnh hưởng</w:t>
                  </w:r>
                </w:p>
              </w:tc>
            </w:tr>
            <w:tr w:rsidR="00E66792" w:rsidRPr="00E66792" w14:paraId="2AAA4810" w14:textId="77777777">
              <w:tc>
                <w:tcPr>
                  <w:tcW w:w="2878" w:type="dxa"/>
                  <w:tcBorders>
                    <w:top w:val="single" w:sz="4" w:space="0" w:color="auto"/>
                    <w:left w:val="single" w:sz="4" w:space="0" w:color="auto"/>
                    <w:bottom w:val="single" w:sz="4" w:space="0" w:color="auto"/>
                    <w:right w:val="single" w:sz="4" w:space="0" w:color="auto"/>
                  </w:tcBorders>
                  <w:hideMark/>
                </w:tcPr>
                <w:p w14:paraId="12BCE925"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Khí hậu và dòng nước</w:t>
                  </w:r>
                </w:p>
              </w:tc>
              <w:tc>
                <w:tcPr>
                  <w:tcW w:w="2879" w:type="dxa"/>
                  <w:tcBorders>
                    <w:top w:val="single" w:sz="4" w:space="0" w:color="auto"/>
                    <w:left w:val="single" w:sz="4" w:space="0" w:color="auto"/>
                    <w:bottom w:val="single" w:sz="4" w:space="0" w:color="auto"/>
                    <w:right w:val="single" w:sz="4" w:space="0" w:color="auto"/>
                  </w:tcBorders>
                </w:tcPr>
                <w:p w14:paraId="7448DF45" w14:textId="77777777" w:rsidR="00E66792" w:rsidRPr="00E66792" w:rsidRDefault="00E66792" w:rsidP="00E66792">
                  <w:pPr>
                    <w:jc w:val="both"/>
                    <w:rPr>
                      <w:rFonts w:ascii="Times New Roman" w:eastAsia="Calibri" w:hAnsi="Times New Roman"/>
                      <w:sz w:val="28"/>
                      <w:szCs w:val="28"/>
                    </w:rPr>
                  </w:pPr>
                </w:p>
              </w:tc>
            </w:tr>
          </w:tbl>
          <w:p w14:paraId="619B5A2A"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Nhóm 3,4: phiếu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2879"/>
            </w:tblGrid>
            <w:tr w:rsidR="00E66792" w:rsidRPr="00E66792" w14:paraId="182D555E" w14:textId="77777777">
              <w:tc>
                <w:tcPr>
                  <w:tcW w:w="2878" w:type="dxa"/>
                  <w:tcBorders>
                    <w:top w:val="single" w:sz="4" w:space="0" w:color="auto"/>
                    <w:left w:val="single" w:sz="4" w:space="0" w:color="auto"/>
                    <w:bottom w:val="single" w:sz="4" w:space="0" w:color="auto"/>
                    <w:right w:val="single" w:sz="4" w:space="0" w:color="auto"/>
                  </w:tcBorders>
                  <w:hideMark/>
                </w:tcPr>
                <w:p w14:paraId="1FDEDA9F"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Tác động</w:t>
                  </w:r>
                </w:p>
              </w:tc>
              <w:tc>
                <w:tcPr>
                  <w:tcW w:w="2879" w:type="dxa"/>
                  <w:tcBorders>
                    <w:top w:val="single" w:sz="4" w:space="0" w:color="auto"/>
                    <w:left w:val="single" w:sz="4" w:space="0" w:color="auto"/>
                    <w:bottom w:val="single" w:sz="4" w:space="0" w:color="auto"/>
                    <w:right w:val="single" w:sz="4" w:space="0" w:color="auto"/>
                  </w:tcBorders>
                  <w:hideMark/>
                </w:tcPr>
                <w:p w14:paraId="4375C5AD"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Ảnh hưởng</w:t>
                  </w:r>
                </w:p>
              </w:tc>
            </w:tr>
            <w:tr w:rsidR="00E66792" w:rsidRPr="00E66792" w14:paraId="5B63BBC0" w14:textId="77777777">
              <w:tc>
                <w:tcPr>
                  <w:tcW w:w="2878" w:type="dxa"/>
                  <w:tcBorders>
                    <w:top w:val="single" w:sz="4" w:space="0" w:color="auto"/>
                    <w:left w:val="single" w:sz="4" w:space="0" w:color="auto"/>
                    <w:bottom w:val="single" w:sz="4" w:space="0" w:color="auto"/>
                    <w:right w:val="single" w:sz="4" w:space="0" w:color="auto"/>
                  </w:tcBorders>
                  <w:hideMark/>
                </w:tcPr>
                <w:p w14:paraId="1E30B09F"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Con người đến địa hình</w:t>
                  </w:r>
                </w:p>
              </w:tc>
              <w:tc>
                <w:tcPr>
                  <w:tcW w:w="2879" w:type="dxa"/>
                  <w:tcBorders>
                    <w:top w:val="single" w:sz="4" w:space="0" w:color="auto"/>
                    <w:left w:val="single" w:sz="4" w:space="0" w:color="auto"/>
                    <w:bottom w:val="single" w:sz="4" w:space="0" w:color="auto"/>
                    <w:right w:val="single" w:sz="4" w:space="0" w:color="auto"/>
                  </w:tcBorders>
                </w:tcPr>
                <w:p w14:paraId="4CF48373" w14:textId="77777777" w:rsidR="00E66792" w:rsidRPr="00E66792" w:rsidRDefault="00E66792" w:rsidP="00E66792">
                  <w:pPr>
                    <w:jc w:val="both"/>
                    <w:rPr>
                      <w:rFonts w:ascii="Times New Roman" w:eastAsia="Calibri" w:hAnsi="Times New Roman"/>
                      <w:sz w:val="28"/>
                      <w:szCs w:val="28"/>
                    </w:rPr>
                  </w:pPr>
                </w:p>
              </w:tc>
            </w:tr>
          </w:tbl>
          <w:p w14:paraId="1C26A0F3" w14:textId="77777777" w:rsidR="00E66792" w:rsidRPr="00E66792" w:rsidRDefault="00E66792" w:rsidP="00E66792">
            <w:pPr>
              <w:tabs>
                <w:tab w:val="left" w:pos="720"/>
              </w:tabs>
              <w:jc w:val="both"/>
              <w:rPr>
                <w:rFonts w:ascii="Times New Roman" w:hAnsi="Times New Roman"/>
                <w:color w:val="000000"/>
                <w:sz w:val="26"/>
                <w:szCs w:val="26"/>
              </w:rPr>
            </w:pPr>
            <w:r w:rsidRPr="00E66792">
              <w:rPr>
                <w:rFonts w:ascii="Times New Roman" w:hAnsi="Times New Roman"/>
                <w:b/>
                <w:i/>
                <w:sz w:val="28"/>
                <w:szCs w:val="28"/>
              </w:rPr>
              <w:t>Bước 2:</w:t>
            </w:r>
            <w:r w:rsidRPr="00E66792">
              <w:rPr>
                <w:rFonts w:ascii="Times New Roman" w:hAnsi="Times New Roman"/>
                <w:i/>
                <w:sz w:val="28"/>
                <w:szCs w:val="28"/>
              </w:rPr>
              <w:t xml:space="preserve"> </w:t>
            </w:r>
            <w:r w:rsidRPr="00E66792">
              <w:rPr>
                <w:rFonts w:ascii="Times New Roman" w:hAnsi="Times New Roman"/>
                <w:color w:val="000000"/>
                <w:sz w:val="26"/>
                <w:szCs w:val="26"/>
              </w:rPr>
              <w:t xml:space="preserve"> </w:t>
            </w:r>
            <w:r w:rsidRPr="00E66792">
              <w:rPr>
                <w:rFonts w:ascii="Times New Roman" w:hAnsi="Times New Roman"/>
                <w:color w:val="000000"/>
                <w:sz w:val="28"/>
                <w:szCs w:val="28"/>
              </w:rPr>
              <w:t xml:space="preserve">Cá nhân HS thực hiện nhiệm vụ theo như </w:t>
            </w:r>
            <w:r w:rsidRPr="00E66792">
              <w:rPr>
                <w:rFonts w:ascii="Times New Roman" w:hAnsi="Times New Roman"/>
                <w:color w:val="000000"/>
                <w:sz w:val="28"/>
                <w:szCs w:val="28"/>
              </w:rPr>
              <w:lastRenderedPageBreak/>
              <w:t>yêu cầu của GV, sau đó trao đổi trong nhóm để cùng thống nhất phương án trả lời.</w:t>
            </w:r>
          </w:p>
          <w:p w14:paraId="10F948D8" w14:textId="77777777" w:rsidR="00E66792" w:rsidRPr="00E66792" w:rsidRDefault="00E66792" w:rsidP="00E66792">
            <w:pPr>
              <w:framePr w:hSpace="180" w:wrap="around" w:vAnchor="text" w:hAnchor="text" w:y="1"/>
              <w:tabs>
                <w:tab w:val="left" w:pos="720"/>
              </w:tabs>
              <w:jc w:val="both"/>
              <w:rPr>
                <w:rFonts w:ascii="Times New Roman" w:hAnsi="Times New Roman"/>
                <w:sz w:val="28"/>
                <w:szCs w:val="28"/>
              </w:rPr>
            </w:pPr>
            <w:r w:rsidRPr="00E66792">
              <w:rPr>
                <w:rFonts w:ascii="Times New Roman" w:hAnsi="Times New Roman"/>
                <w:b/>
                <w:i/>
                <w:sz w:val="28"/>
                <w:szCs w:val="28"/>
              </w:rPr>
              <w:t>Bước 3:</w:t>
            </w:r>
            <w:r w:rsidRPr="00E66792">
              <w:rPr>
                <w:rFonts w:ascii="Times New Roman" w:hAnsi="Times New Roman"/>
                <w:i/>
                <w:sz w:val="28"/>
                <w:szCs w:val="28"/>
              </w:rPr>
              <w:t xml:space="preserve"> </w:t>
            </w:r>
            <w:r w:rsidRPr="00E66792">
              <w:rPr>
                <w:rFonts w:ascii="Times New Roman" w:hAnsi="Times New Roman"/>
                <w:color w:val="000000"/>
                <w:sz w:val="26"/>
                <w:szCs w:val="26"/>
              </w:rPr>
              <w:t xml:space="preserve"> </w:t>
            </w:r>
            <w:r w:rsidRPr="00E66792">
              <w:rPr>
                <w:rFonts w:ascii="Times New Roman" w:hAnsi="Times New Roman"/>
                <w:color w:val="000000"/>
                <w:sz w:val="28"/>
                <w:szCs w:val="28"/>
              </w:rPr>
              <w:t>Đại diện 2 nhóm báo cáo kết quả; các nhóm khác lắng nghe, nhận xét, bổ sung.</w:t>
            </w:r>
          </w:p>
          <w:p w14:paraId="466C53A5" w14:textId="77777777" w:rsidR="00E66792" w:rsidRPr="00E66792" w:rsidRDefault="00E66792" w:rsidP="00E66792">
            <w:pPr>
              <w:jc w:val="both"/>
              <w:rPr>
                <w:rFonts w:ascii="Times New Roman" w:eastAsia="Calibri" w:hAnsi="Times New Roman"/>
                <w:sz w:val="28"/>
                <w:szCs w:val="28"/>
              </w:rPr>
            </w:pPr>
            <w:r w:rsidRPr="00E66792">
              <w:rPr>
                <w:rFonts w:ascii="Times New Roman" w:hAnsi="Times New Roman"/>
                <w:b/>
                <w:i/>
                <w:sz w:val="28"/>
                <w:szCs w:val="28"/>
              </w:rPr>
              <w:t>Bước 4:</w:t>
            </w:r>
            <w:r w:rsidRPr="00E66792">
              <w:rPr>
                <w:rFonts w:ascii="Times New Roman" w:hAnsi="Times New Roman"/>
                <w:i/>
                <w:sz w:val="28"/>
                <w:szCs w:val="28"/>
              </w:rPr>
              <w:t xml:space="preserve"> </w:t>
            </w:r>
            <w:r w:rsidRPr="00E66792">
              <w:rPr>
                <w:rFonts w:ascii="Times New Roman" w:hAnsi="Times New Roman"/>
                <w:sz w:val="28"/>
                <w:szCs w:val="28"/>
              </w:rPr>
              <w:t>GV nhận xét, đánh giá và chuẩn kiến thức.</w:t>
            </w:r>
          </w:p>
          <w:p w14:paraId="44D1BE3A"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GV: Em hãy cho biết khi rừng bị con người chặt phá thì mưa lũ sẽ gây ra hiện tượng gì ? Bảo vệ rừng có những lợi ích gì ?</w:t>
            </w:r>
          </w:p>
          <w:p w14:paraId="3D7B9661"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b/>
                <w:bCs/>
                <w:sz w:val="28"/>
                <w:szCs w:val="28"/>
              </w:rPr>
              <w:t xml:space="preserve"> </w:t>
            </w:r>
            <w:r w:rsidRPr="00E66792">
              <w:rPr>
                <w:rFonts w:ascii="Times New Roman" w:eastAsia="Calibri" w:hAnsi="Times New Roman"/>
                <w:i/>
                <w:iCs/>
                <w:sz w:val="28"/>
                <w:szCs w:val="28"/>
              </w:rPr>
              <w:t>Liên hệ, GDHS</w:t>
            </w:r>
          </w:p>
        </w:tc>
        <w:tc>
          <w:tcPr>
            <w:tcW w:w="3583" w:type="dxa"/>
            <w:tcBorders>
              <w:top w:val="single" w:sz="4" w:space="0" w:color="auto"/>
              <w:left w:val="single" w:sz="4" w:space="0" w:color="auto"/>
              <w:bottom w:val="single" w:sz="4" w:space="0" w:color="auto"/>
              <w:right w:val="single" w:sz="4" w:space="0" w:color="auto"/>
            </w:tcBorders>
          </w:tcPr>
          <w:p w14:paraId="4944E2E0" w14:textId="77777777" w:rsidR="00E66792" w:rsidRPr="00E66792" w:rsidRDefault="00E66792" w:rsidP="00E66792">
            <w:pPr>
              <w:jc w:val="both"/>
              <w:rPr>
                <w:rFonts w:ascii="Times New Roman" w:eastAsia="Calibri" w:hAnsi="Times New Roman"/>
                <w:b/>
                <w:bCs/>
                <w:sz w:val="28"/>
                <w:szCs w:val="28"/>
                <w:u w:val="single"/>
              </w:rPr>
            </w:pPr>
            <w:r w:rsidRPr="00E66792">
              <w:rPr>
                <w:rFonts w:ascii="Times New Roman" w:eastAsia="Calibri" w:hAnsi="Times New Roman"/>
                <w:b/>
                <w:bCs/>
                <w:sz w:val="28"/>
                <w:szCs w:val="28"/>
                <w:u w:val="single"/>
              </w:rPr>
              <w:lastRenderedPageBreak/>
              <w:t>3.Địa hình nước ta mang tính chất nhiệt đới gió mùa và chịu tác động mạnh mẽ của con người .</w:t>
            </w:r>
          </w:p>
          <w:p w14:paraId="72C08AD5" w14:textId="77777777" w:rsidR="00E66792" w:rsidRPr="00E66792" w:rsidRDefault="00E66792" w:rsidP="00E66792">
            <w:pPr>
              <w:jc w:val="both"/>
              <w:rPr>
                <w:rFonts w:ascii="Times New Roman" w:eastAsia="Calibri" w:hAnsi="Times New Roman"/>
                <w:b/>
                <w:bCs/>
                <w:sz w:val="28"/>
                <w:szCs w:val="28"/>
                <w:u w:val="single"/>
              </w:rPr>
            </w:pPr>
          </w:p>
          <w:p w14:paraId="5F9AF6F4" w14:textId="77777777" w:rsidR="00E66792" w:rsidRPr="00E66792" w:rsidRDefault="00E66792" w:rsidP="00E66792">
            <w:pPr>
              <w:jc w:val="both"/>
              <w:rPr>
                <w:rFonts w:ascii="Times New Roman" w:eastAsia="Calibri" w:hAnsi="Times New Roman"/>
                <w:b/>
                <w:bCs/>
                <w:sz w:val="28"/>
                <w:szCs w:val="28"/>
                <w:u w:val="single"/>
              </w:rPr>
            </w:pPr>
          </w:p>
          <w:p w14:paraId="5700C5EE"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 Địa hình nước ta mang tính chất nhiệt đới gió mùa ẩm ( đất, đá trên bề mặt bị phong hóa mạnh mẽ, các khối núi bị cắt xẻ, xâm thực, xói mòn,...)</w:t>
            </w:r>
          </w:p>
          <w:p w14:paraId="53B62CC0" w14:textId="77777777" w:rsidR="00E66792" w:rsidRPr="00E66792" w:rsidRDefault="00E66792" w:rsidP="00E66792">
            <w:pPr>
              <w:jc w:val="both"/>
              <w:rPr>
                <w:rFonts w:ascii="Times New Roman" w:eastAsia="Calibri" w:hAnsi="Times New Roman"/>
                <w:sz w:val="28"/>
                <w:szCs w:val="28"/>
              </w:rPr>
            </w:pPr>
          </w:p>
          <w:p w14:paraId="0EDFB42B" w14:textId="77777777" w:rsidR="00E66792" w:rsidRPr="00E66792" w:rsidRDefault="00E66792" w:rsidP="00E66792">
            <w:pPr>
              <w:jc w:val="both"/>
              <w:rPr>
                <w:rFonts w:ascii="Times New Roman" w:eastAsia="Calibri" w:hAnsi="Times New Roman"/>
                <w:sz w:val="28"/>
                <w:szCs w:val="28"/>
              </w:rPr>
            </w:pPr>
          </w:p>
          <w:p w14:paraId="370F971C" w14:textId="77777777" w:rsidR="00E66792" w:rsidRPr="00E66792" w:rsidRDefault="00E66792" w:rsidP="00E66792">
            <w:pPr>
              <w:jc w:val="both"/>
              <w:rPr>
                <w:rFonts w:ascii="Times New Roman" w:eastAsia="Calibri" w:hAnsi="Times New Roman"/>
                <w:sz w:val="28"/>
                <w:szCs w:val="28"/>
              </w:rPr>
            </w:pPr>
          </w:p>
          <w:p w14:paraId="6C24DD91" w14:textId="77777777" w:rsidR="00E66792" w:rsidRPr="00E66792" w:rsidRDefault="00E66792" w:rsidP="00E66792">
            <w:pPr>
              <w:jc w:val="both"/>
              <w:rPr>
                <w:rFonts w:ascii="Times New Roman" w:eastAsia="Calibri" w:hAnsi="Times New Roman"/>
                <w:sz w:val="28"/>
                <w:szCs w:val="28"/>
              </w:rPr>
            </w:pPr>
          </w:p>
          <w:p w14:paraId="5D55000E" w14:textId="77777777" w:rsidR="00E66792" w:rsidRPr="00E66792" w:rsidRDefault="00E66792" w:rsidP="00E66792">
            <w:pPr>
              <w:jc w:val="both"/>
              <w:rPr>
                <w:rFonts w:ascii="Times New Roman" w:eastAsia="Calibri" w:hAnsi="Times New Roman"/>
                <w:sz w:val="28"/>
                <w:szCs w:val="28"/>
              </w:rPr>
            </w:pPr>
          </w:p>
          <w:p w14:paraId="20F00702" w14:textId="77777777" w:rsidR="00E66792" w:rsidRPr="00E66792" w:rsidRDefault="00E66792" w:rsidP="00E66792">
            <w:pPr>
              <w:jc w:val="both"/>
              <w:rPr>
                <w:rFonts w:ascii="Times New Roman" w:eastAsia="Calibri" w:hAnsi="Times New Roman"/>
                <w:sz w:val="28"/>
                <w:szCs w:val="28"/>
              </w:rPr>
            </w:pPr>
          </w:p>
          <w:p w14:paraId="33499D1C" w14:textId="77777777" w:rsidR="00E66792" w:rsidRPr="00E66792" w:rsidRDefault="00E66792" w:rsidP="00E66792">
            <w:pPr>
              <w:jc w:val="both"/>
              <w:rPr>
                <w:rFonts w:ascii="Times New Roman" w:eastAsia="Calibri" w:hAnsi="Times New Roman"/>
                <w:sz w:val="28"/>
                <w:szCs w:val="28"/>
              </w:rPr>
            </w:pPr>
          </w:p>
          <w:p w14:paraId="2A1D1CA8" w14:textId="77777777" w:rsidR="00E66792" w:rsidRPr="00E66792" w:rsidRDefault="00E66792" w:rsidP="00E66792">
            <w:pPr>
              <w:jc w:val="both"/>
              <w:rPr>
                <w:rFonts w:ascii="Times New Roman" w:eastAsia="Calibri" w:hAnsi="Times New Roman"/>
                <w:b/>
                <w:bCs/>
                <w:color w:val="FF0000"/>
                <w:sz w:val="28"/>
                <w:szCs w:val="28"/>
              </w:rPr>
            </w:pPr>
            <w:r w:rsidRPr="00E66792">
              <w:rPr>
                <w:rFonts w:ascii="Times New Roman" w:eastAsia="Calibri" w:hAnsi="Times New Roman"/>
                <w:sz w:val="28"/>
                <w:szCs w:val="28"/>
              </w:rPr>
              <w:t>- Sự khai phá của con người làm cho địa hình bị biến đổi mạnh mẽ ( xây dựng đô thị, hầm mỏ, giao thông, đê, đập, kênh rạch,...)</w:t>
            </w:r>
          </w:p>
          <w:p w14:paraId="39E11892" w14:textId="77777777" w:rsidR="00E66792" w:rsidRPr="00E66792" w:rsidRDefault="00E66792" w:rsidP="00E66792">
            <w:pPr>
              <w:jc w:val="both"/>
              <w:rPr>
                <w:rFonts w:ascii="Times New Roman" w:eastAsia="Calibri" w:hAnsi="Times New Roman"/>
                <w:sz w:val="28"/>
                <w:szCs w:val="28"/>
              </w:rPr>
            </w:pPr>
          </w:p>
        </w:tc>
      </w:tr>
    </w:tbl>
    <w:p w14:paraId="2709F158" w14:textId="77777777" w:rsidR="00E66792" w:rsidRPr="00E66792" w:rsidRDefault="00E66792" w:rsidP="00E66792">
      <w:pPr>
        <w:jc w:val="both"/>
        <w:rPr>
          <w:rFonts w:ascii="Times New Roman" w:hAnsi="Times New Roman"/>
          <w:b/>
          <w:sz w:val="28"/>
          <w:szCs w:val="28"/>
          <w:lang w:val="nl-NL"/>
        </w:rPr>
      </w:pPr>
      <w:r w:rsidRPr="00E66792">
        <w:rPr>
          <w:rFonts w:ascii="Times New Roman" w:hAnsi="Times New Roman"/>
          <w:b/>
          <w:sz w:val="28"/>
          <w:szCs w:val="28"/>
          <w:lang w:val="nl-NL"/>
        </w:rPr>
        <w:lastRenderedPageBreak/>
        <w:t>C. Hoạt động luyện tập, vận dụng ( 5 phút)</w:t>
      </w:r>
    </w:p>
    <w:p w14:paraId="437C7AC9" w14:textId="77777777" w:rsidR="00E66792" w:rsidRPr="00E66792" w:rsidRDefault="00E66792" w:rsidP="00E66792">
      <w:pPr>
        <w:jc w:val="both"/>
        <w:rPr>
          <w:rFonts w:ascii="Times New Roman" w:hAnsi="Times New Roman"/>
          <w:b/>
          <w:sz w:val="28"/>
          <w:szCs w:val="28"/>
          <w:lang w:val="nl-NL"/>
        </w:rPr>
      </w:pPr>
      <w:r w:rsidRPr="00E66792">
        <w:rPr>
          <w:rFonts w:ascii="Times New Roman" w:hAnsi="Times New Roman"/>
          <w:b/>
          <w:sz w:val="28"/>
          <w:szCs w:val="28"/>
          <w:lang w:val="nl-NL"/>
        </w:rPr>
        <w:t>Khoanh tròn 1câu trả lời đúng nhất,</w:t>
      </w:r>
    </w:p>
    <w:p w14:paraId="197F453E" w14:textId="77777777" w:rsidR="00E66792" w:rsidRPr="00E66792" w:rsidRDefault="00E66792" w:rsidP="00E66792">
      <w:pPr>
        <w:jc w:val="both"/>
        <w:rPr>
          <w:rFonts w:ascii="Times New Roman" w:hAnsi="Times New Roman"/>
          <w:b/>
          <w:sz w:val="28"/>
          <w:szCs w:val="28"/>
          <w:lang w:val="nl-NL"/>
        </w:rPr>
      </w:pPr>
      <w:r w:rsidRPr="00E66792">
        <w:rPr>
          <w:rFonts w:ascii="Times New Roman" w:eastAsia="Calibri" w:hAnsi="Times New Roman"/>
          <w:b/>
          <w:sz w:val="28"/>
          <w:szCs w:val="28"/>
        </w:rPr>
        <w:t xml:space="preserve"> 1. </w:t>
      </w:r>
      <w:r w:rsidRPr="00E66792">
        <w:rPr>
          <w:rFonts w:ascii="Times New Roman" w:hAnsi="Times New Roman"/>
          <w:b/>
          <w:sz w:val="28"/>
          <w:szCs w:val="28"/>
        </w:rPr>
        <w:t>Nét nổi bật của địa hình Việt </w:t>
      </w:r>
      <w:smartTag w:uri="urn:schemas-microsoft-com:office:smarttags" w:element="country-region">
        <w:smartTag w:uri="urn:schemas-microsoft-com:office:smarttags" w:element="place">
          <w:r w:rsidRPr="00E66792">
            <w:rPr>
              <w:rFonts w:ascii="Times New Roman" w:hAnsi="Times New Roman"/>
              <w:b/>
              <w:sz w:val="28"/>
              <w:szCs w:val="28"/>
            </w:rPr>
            <w:t>Nam</w:t>
          </w:r>
        </w:smartTag>
      </w:smartTag>
      <w:r w:rsidRPr="00E66792">
        <w:rPr>
          <w:rFonts w:ascii="Times New Roman" w:hAnsi="Times New Roman"/>
          <w:b/>
          <w:sz w:val="28"/>
          <w:szCs w:val="28"/>
        </w:rPr>
        <w:t> là</w:t>
      </w:r>
    </w:p>
    <w:p w14:paraId="4290154B" w14:textId="77777777" w:rsidR="00E66792" w:rsidRPr="00E66792" w:rsidRDefault="00E66792" w:rsidP="00E66792">
      <w:pPr>
        <w:shd w:val="clear" w:color="auto" w:fill="FFFFFF"/>
        <w:textAlignment w:val="top"/>
        <w:rPr>
          <w:rFonts w:ascii="Times New Roman" w:hAnsi="Times New Roman"/>
          <w:b/>
          <w:sz w:val="28"/>
          <w:szCs w:val="28"/>
        </w:rPr>
      </w:pPr>
      <w:r w:rsidRPr="00E66792">
        <w:rPr>
          <w:rFonts w:ascii="Times New Roman" w:hAnsi="Times New Roman"/>
          <w:b/>
          <w:sz w:val="28"/>
          <w:szCs w:val="28"/>
        </w:rPr>
        <w:t xml:space="preserve">    A. đồi núi chiếm ¾ diện tích.</w:t>
      </w:r>
    </w:p>
    <w:p w14:paraId="2C8DB9CF" w14:textId="77777777" w:rsidR="00E66792" w:rsidRPr="00E66792" w:rsidRDefault="00E66792" w:rsidP="00E66792">
      <w:pPr>
        <w:shd w:val="clear" w:color="auto" w:fill="FFFFFF"/>
        <w:textAlignment w:val="top"/>
        <w:rPr>
          <w:rFonts w:ascii="Times New Roman" w:hAnsi="Times New Roman"/>
          <w:sz w:val="28"/>
          <w:szCs w:val="28"/>
        </w:rPr>
      </w:pPr>
      <w:r w:rsidRPr="00E66792">
        <w:rPr>
          <w:rFonts w:ascii="Times New Roman" w:hAnsi="Times New Roman"/>
          <w:sz w:val="28"/>
          <w:szCs w:val="28"/>
        </w:rPr>
        <w:t xml:space="preserve">    B. đồng bằng chiếm 1/4 diện tích.</w:t>
      </w:r>
    </w:p>
    <w:p w14:paraId="541E12B0" w14:textId="77777777" w:rsidR="00E66792" w:rsidRPr="00E66792" w:rsidRDefault="00E66792" w:rsidP="00E66792">
      <w:pPr>
        <w:shd w:val="clear" w:color="auto" w:fill="FFFFFF"/>
        <w:textAlignment w:val="top"/>
        <w:rPr>
          <w:rFonts w:ascii="Times New Roman" w:hAnsi="Times New Roman"/>
          <w:sz w:val="28"/>
          <w:szCs w:val="28"/>
        </w:rPr>
      </w:pPr>
      <w:r w:rsidRPr="00E66792">
        <w:rPr>
          <w:rFonts w:ascii="Times New Roman" w:hAnsi="Times New Roman"/>
          <w:sz w:val="28"/>
          <w:szCs w:val="28"/>
        </w:rPr>
        <w:t xml:space="preserve">    C. đồi núi cao chiếm 10% diện tích.</w:t>
      </w:r>
    </w:p>
    <w:p w14:paraId="20BFD7A2" w14:textId="77777777" w:rsidR="00E66792" w:rsidRPr="00E66792" w:rsidRDefault="00E66792" w:rsidP="00E66792">
      <w:pPr>
        <w:shd w:val="clear" w:color="auto" w:fill="FFFFFF"/>
        <w:textAlignment w:val="top"/>
        <w:rPr>
          <w:rFonts w:ascii="Times New Roman" w:hAnsi="Times New Roman"/>
          <w:sz w:val="28"/>
          <w:szCs w:val="28"/>
        </w:rPr>
      </w:pPr>
      <w:r w:rsidRPr="00E66792">
        <w:rPr>
          <w:rFonts w:ascii="Times New Roman" w:hAnsi="Times New Roman"/>
          <w:sz w:val="28"/>
          <w:szCs w:val="28"/>
        </w:rPr>
        <w:t xml:space="preserve">    D. cảnh quan rừng xích đạo gió mùa.</w:t>
      </w:r>
    </w:p>
    <w:p w14:paraId="7AC038B1" w14:textId="77777777" w:rsidR="00E66792" w:rsidRPr="00E66792" w:rsidRDefault="00E66792" w:rsidP="00E66792">
      <w:pPr>
        <w:shd w:val="clear" w:color="auto" w:fill="FFFFFF"/>
        <w:textAlignment w:val="top"/>
        <w:rPr>
          <w:rFonts w:ascii="Times New Roman" w:hAnsi="Times New Roman"/>
          <w:sz w:val="28"/>
          <w:szCs w:val="28"/>
        </w:rPr>
      </w:pPr>
      <w:r w:rsidRPr="00E66792">
        <w:rPr>
          <w:rFonts w:ascii="Times New Roman" w:hAnsi="Times New Roman"/>
          <w:b/>
          <w:sz w:val="28"/>
          <w:szCs w:val="28"/>
        </w:rPr>
        <w:t xml:space="preserve"> 2. Vận động tạo núi Himalaya có ảnh hưởng tới địa hình Việt </w:t>
      </w:r>
      <w:smartTag w:uri="urn:schemas-microsoft-com:office:smarttags" w:element="place">
        <w:smartTag w:uri="urn:schemas-microsoft-com:office:smarttags" w:element="country-region">
          <w:r w:rsidRPr="00E66792">
            <w:rPr>
              <w:rFonts w:ascii="Times New Roman" w:hAnsi="Times New Roman"/>
              <w:b/>
              <w:sz w:val="28"/>
              <w:szCs w:val="28"/>
            </w:rPr>
            <w:t>Nam</w:t>
          </w:r>
        </w:smartTag>
      </w:smartTag>
      <w:r w:rsidRPr="00E66792">
        <w:rPr>
          <w:rFonts w:ascii="Times New Roman" w:hAnsi="Times New Roman"/>
          <w:b/>
          <w:sz w:val="28"/>
          <w:szCs w:val="28"/>
        </w:rPr>
        <w:t> như thế nào?</w:t>
      </w:r>
    </w:p>
    <w:p w14:paraId="3B4BCC25" w14:textId="77777777" w:rsidR="00E66792" w:rsidRPr="00E66792" w:rsidRDefault="00E66792" w:rsidP="00E66792">
      <w:pPr>
        <w:shd w:val="clear" w:color="auto" w:fill="FFFFFF"/>
        <w:textAlignment w:val="top"/>
        <w:rPr>
          <w:rFonts w:ascii="Times New Roman" w:hAnsi="Times New Roman"/>
          <w:sz w:val="28"/>
          <w:szCs w:val="28"/>
        </w:rPr>
      </w:pPr>
      <w:r w:rsidRPr="00E66792">
        <w:rPr>
          <w:rFonts w:ascii="Times New Roman" w:hAnsi="Times New Roman"/>
          <w:sz w:val="28"/>
          <w:szCs w:val="28"/>
        </w:rPr>
        <w:t xml:space="preserve">    A. Làm cho địa hình thấp xuống.</w:t>
      </w:r>
    </w:p>
    <w:p w14:paraId="65E38C38" w14:textId="77777777" w:rsidR="00E66792" w:rsidRPr="00E66792" w:rsidRDefault="00E66792" w:rsidP="00E66792">
      <w:pPr>
        <w:shd w:val="clear" w:color="auto" w:fill="FFFFFF"/>
        <w:textAlignment w:val="top"/>
        <w:rPr>
          <w:rFonts w:ascii="Times New Roman" w:hAnsi="Times New Roman"/>
          <w:sz w:val="28"/>
          <w:szCs w:val="28"/>
        </w:rPr>
      </w:pPr>
      <w:r w:rsidRPr="00E66792">
        <w:rPr>
          <w:rFonts w:ascii="Times New Roman" w:hAnsi="Times New Roman"/>
          <w:sz w:val="28"/>
          <w:szCs w:val="28"/>
        </w:rPr>
        <w:t xml:space="preserve">    B. Tạo nhiều cao nguyên đá vôi ở Bắc Trung Bộ.</w:t>
      </w:r>
    </w:p>
    <w:p w14:paraId="658725F2" w14:textId="77777777" w:rsidR="00E66792" w:rsidRPr="00E66792" w:rsidRDefault="00E66792" w:rsidP="00E66792">
      <w:pPr>
        <w:shd w:val="clear" w:color="auto" w:fill="FFFFFF"/>
        <w:textAlignment w:val="top"/>
        <w:rPr>
          <w:rFonts w:ascii="Times New Roman" w:hAnsi="Times New Roman"/>
          <w:b/>
          <w:sz w:val="28"/>
          <w:szCs w:val="28"/>
        </w:rPr>
      </w:pPr>
      <w:r w:rsidRPr="00E66792">
        <w:rPr>
          <w:rFonts w:ascii="Times New Roman" w:hAnsi="Times New Roman"/>
          <w:sz w:val="28"/>
          <w:szCs w:val="28"/>
        </w:rPr>
        <w:t xml:space="preserve"> </w:t>
      </w:r>
      <w:r w:rsidRPr="00E66792">
        <w:rPr>
          <w:rFonts w:ascii="Times New Roman" w:hAnsi="Times New Roman"/>
          <w:b/>
          <w:sz w:val="28"/>
          <w:szCs w:val="28"/>
        </w:rPr>
        <w:t xml:space="preserve">   C. Làm cho địa hình nâng cao, sông ngòi trẻ lại.</w:t>
      </w:r>
    </w:p>
    <w:p w14:paraId="0CC79A72" w14:textId="77777777" w:rsidR="00E66792" w:rsidRPr="00E66792" w:rsidRDefault="00E66792" w:rsidP="00E66792">
      <w:pPr>
        <w:shd w:val="clear" w:color="auto" w:fill="FFFFFF"/>
        <w:textAlignment w:val="top"/>
        <w:rPr>
          <w:rFonts w:ascii="Times New Roman" w:hAnsi="Times New Roman"/>
          <w:sz w:val="28"/>
          <w:szCs w:val="28"/>
        </w:rPr>
      </w:pPr>
      <w:r w:rsidRPr="00E66792">
        <w:rPr>
          <w:rFonts w:ascii="Times New Roman" w:hAnsi="Times New Roman"/>
          <w:sz w:val="28"/>
          <w:szCs w:val="28"/>
        </w:rPr>
        <w:t xml:space="preserve">    D. Bào mòn địa hình đồi núi và tạo nên các đồng bằng.</w:t>
      </w:r>
    </w:p>
    <w:p w14:paraId="607CBF9C" w14:textId="77777777" w:rsidR="00E66792" w:rsidRPr="00E66792" w:rsidRDefault="00E66792" w:rsidP="00E66792">
      <w:pPr>
        <w:shd w:val="clear" w:color="auto" w:fill="FFFFFF"/>
        <w:textAlignment w:val="top"/>
        <w:rPr>
          <w:rFonts w:ascii="Times New Roman" w:hAnsi="Times New Roman"/>
          <w:b/>
          <w:sz w:val="28"/>
          <w:szCs w:val="28"/>
        </w:rPr>
      </w:pPr>
      <w:r w:rsidRPr="00E66792">
        <w:rPr>
          <w:rFonts w:ascii="Times New Roman" w:hAnsi="Times New Roman"/>
          <w:b/>
          <w:sz w:val="28"/>
          <w:szCs w:val="28"/>
        </w:rPr>
        <w:t>3. Dãy núi nào cao nhất nước ta ?</w:t>
      </w:r>
    </w:p>
    <w:p w14:paraId="2CCFA65B" w14:textId="77777777" w:rsidR="00E66792" w:rsidRPr="00E66792" w:rsidRDefault="00E66792" w:rsidP="00E66792">
      <w:pPr>
        <w:shd w:val="clear" w:color="auto" w:fill="FFFFFF"/>
        <w:textAlignment w:val="top"/>
        <w:rPr>
          <w:rFonts w:ascii="Times New Roman" w:hAnsi="Times New Roman"/>
          <w:sz w:val="28"/>
          <w:szCs w:val="28"/>
        </w:rPr>
      </w:pPr>
      <w:r w:rsidRPr="00E66792">
        <w:rPr>
          <w:rFonts w:ascii="Times New Roman" w:hAnsi="Times New Roman"/>
          <w:sz w:val="28"/>
          <w:szCs w:val="28"/>
        </w:rPr>
        <w:t xml:space="preserve">   A. Bạch Mã.</w:t>
      </w:r>
    </w:p>
    <w:p w14:paraId="352DAD01" w14:textId="77777777" w:rsidR="00E66792" w:rsidRPr="00E66792" w:rsidRDefault="00E66792" w:rsidP="00E66792">
      <w:pPr>
        <w:shd w:val="clear" w:color="auto" w:fill="FFFFFF"/>
        <w:textAlignment w:val="top"/>
        <w:rPr>
          <w:rFonts w:ascii="Times New Roman" w:hAnsi="Times New Roman"/>
          <w:sz w:val="28"/>
          <w:szCs w:val="28"/>
        </w:rPr>
      </w:pPr>
      <w:r w:rsidRPr="00E66792">
        <w:rPr>
          <w:rFonts w:ascii="Times New Roman" w:hAnsi="Times New Roman"/>
          <w:sz w:val="28"/>
          <w:szCs w:val="28"/>
        </w:rPr>
        <w:t xml:space="preserve">   B. Hoành Sơn.</w:t>
      </w:r>
    </w:p>
    <w:p w14:paraId="3452BED4" w14:textId="77777777" w:rsidR="00E66792" w:rsidRPr="00E66792" w:rsidRDefault="00E66792" w:rsidP="00E66792">
      <w:pPr>
        <w:shd w:val="clear" w:color="auto" w:fill="FFFFFF"/>
        <w:textAlignment w:val="top"/>
        <w:rPr>
          <w:rFonts w:ascii="Times New Roman" w:hAnsi="Times New Roman"/>
          <w:sz w:val="28"/>
          <w:szCs w:val="28"/>
        </w:rPr>
      </w:pPr>
      <w:r w:rsidRPr="00E66792">
        <w:rPr>
          <w:rFonts w:ascii="Times New Roman" w:hAnsi="Times New Roman"/>
          <w:sz w:val="28"/>
          <w:szCs w:val="28"/>
        </w:rPr>
        <w:t xml:space="preserve">   C. Trường Sơn </w:t>
      </w:r>
      <w:smartTag w:uri="urn:schemas-microsoft-com:office:smarttags" w:element="place">
        <w:smartTag w:uri="urn:schemas-microsoft-com:office:smarttags" w:element="country-region">
          <w:r w:rsidRPr="00E66792">
            <w:rPr>
              <w:rFonts w:ascii="Times New Roman" w:hAnsi="Times New Roman"/>
              <w:sz w:val="28"/>
              <w:szCs w:val="28"/>
            </w:rPr>
            <w:t>Nam</w:t>
          </w:r>
        </w:smartTag>
      </w:smartTag>
      <w:r w:rsidRPr="00E66792">
        <w:rPr>
          <w:rFonts w:ascii="Times New Roman" w:hAnsi="Times New Roman"/>
          <w:sz w:val="28"/>
          <w:szCs w:val="28"/>
        </w:rPr>
        <w:t>.</w:t>
      </w:r>
    </w:p>
    <w:p w14:paraId="656F9F15" w14:textId="77777777" w:rsidR="00E66792" w:rsidRPr="00E66792" w:rsidRDefault="00E66792" w:rsidP="00E66792">
      <w:pPr>
        <w:shd w:val="clear" w:color="auto" w:fill="FFFFFF"/>
        <w:textAlignment w:val="top"/>
        <w:rPr>
          <w:rFonts w:ascii="Times New Roman" w:hAnsi="Times New Roman"/>
          <w:b/>
          <w:sz w:val="28"/>
          <w:szCs w:val="28"/>
        </w:rPr>
      </w:pPr>
      <w:r w:rsidRPr="00E66792">
        <w:rPr>
          <w:rFonts w:ascii="Times New Roman" w:hAnsi="Times New Roman"/>
          <w:b/>
          <w:sz w:val="28"/>
          <w:szCs w:val="28"/>
        </w:rPr>
        <w:t xml:space="preserve">   D. Hoàng Liên Sơn.</w:t>
      </w:r>
    </w:p>
    <w:p w14:paraId="0636E131" w14:textId="77777777" w:rsidR="00E66792" w:rsidRPr="00E66792" w:rsidRDefault="00E66792" w:rsidP="00E66792">
      <w:pPr>
        <w:contextualSpacing/>
        <w:jc w:val="both"/>
        <w:rPr>
          <w:rFonts w:ascii="Times New Roman" w:eastAsia="Calibri" w:hAnsi="Times New Roman" w:cs="Calibri"/>
          <w:color w:val="000000"/>
          <w:sz w:val="28"/>
          <w:szCs w:val="28"/>
          <w:lang w:eastAsia="x-none"/>
        </w:rPr>
      </w:pPr>
      <w:r w:rsidRPr="00E66792">
        <w:rPr>
          <w:rFonts w:ascii="Times New Roman" w:eastAsia="Calibri" w:hAnsi="Times New Roman" w:cs="Calibri"/>
          <w:b/>
          <w:color w:val="000000"/>
          <w:sz w:val="28"/>
          <w:szCs w:val="28"/>
          <w:lang w:eastAsia="x-none"/>
        </w:rPr>
        <w:t>4.</w:t>
      </w:r>
      <w:r w:rsidRPr="00E66792">
        <w:rPr>
          <w:rFonts w:ascii="Times New Roman" w:eastAsia="Calibri" w:hAnsi="Times New Roman" w:cs="Calibri"/>
          <w:color w:val="000000"/>
          <w:sz w:val="28"/>
          <w:szCs w:val="28"/>
          <w:lang w:eastAsia="x-none"/>
        </w:rPr>
        <w:t xml:space="preserve">  - Hướng dẫn học sinh làm bài tập 3/ 103 sgk.</w:t>
      </w:r>
    </w:p>
    <w:p w14:paraId="0269D23F" w14:textId="77777777" w:rsidR="00E66792" w:rsidRPr="00E66792" w:rsidRDefault="00E66792" w:rsidP="00E66792">
      <w:pPr>
        <w:contextualSpacing/>
        <w:jc w:val="both"/>
        <w:rPr>
          <w:rFonts w:ascii="Times New Roman" w:eastAsia="Calibri" w:hAnsi="Times New Roman"/>
          <w:b/>
          <w:color w:val="000000"/>
          <w:sz w:val="28"/>
          <w:szCs w:val="28"/>
          <w:lang w:eastAsia="x-none"/>
        </w:rPr>
      </w:pPr>
      <w:r w:rsidRPr="00E66792">
        <w:rPr>
          <w:rFonts w:ascii="Times New Roman" w:eastAsia="Calibri" w:hAnsi="Times New Roman"/>
          <w:b/>
          <w:color w:val="000000"/>
          <w:sz w:val="28"/>
          <w:szCs w:val="28"/>
          <w:lang w:eastAsia="x-none"/>
        </w:rPr>
        <w:t>D. Mở rộng (3 phút)</w:t>
      </w:r>
    </w:p>
    <w:p w14:paraId="30B36C44" w14:textId="77777777" w:rsidR="00E66792" w:rsidRPr="00E66792" w:rsidRDefault="00E66792" w:rsidP="00E66792">
      <w:pPr>
        <w:contextualSpacing/>
        <w:jc w:val="both"/>
        <w:rPr>
          <w:rFonts w:ascii="Times New Roman" w:eastAsia="Calibri" w:hAnsi="Times New Roman"/>
          <w:b/>
          <w:color w:val="000000"/>
          <w:sz w:val="28"/>
          <w:szCs w:val="28"/>
          <w:lang w:eastAsia="x-none"/>
        </w:rPr>
      </w:pPr>
      <w:r w:rsidRPr="00E66792">
        <w:rPr>
          <w:rFonts w:ascii="Times New Roman" w:eastAsia="Calibri" w:hAnsi="Times New Roman"/>
          <w:b/>
          <w:color w:val="000000"/>
          <w:sz w:val="28"/>
          <w:szCs w:val="28"/>
          <w:lang w:eastAsia="x-none"/>
        </w:rPr>
        <w:t>GV: Hướng dẫn học sinh tìm hiểu các nội dung sau:</w:t>
      </w:r>
    </w:p>
    <w:p w14:paraId="6E4D3B14" w14:textId="77777777" w:rsidR="00E66792" w:rsidRPr="00E66792" w:rsidRDefault="00E66792" w:rsidP="00E66792">
      <w:pPr>
        <w:contextualSpacing/>
        <w:jc w:val="both"/>
        <w:rPr>
          <w:rFonts w:ascii="Times New Roman" w:eastAsia="Calibri" w:hAnsi="Times New Roman"/>
          <w:color w:val="000000"/>
          <w:sz w:val="28"/>
          <w:szCs w:val="28"/>
          <w:lang w:eastAsia="x-none"/>
        </w:rPr>
      </w:pPr>
      <w:r w:rsidRPr="00E66792">
        <w:rPr>
          <w:rFonts w:ascii="Times New Roman" w:eastAsia="Calibri" w:hAnsi="Times New Roman"/>
          <w:color w:val="000000"/>
          <w:sz w:val="28"/>
          <w:szCs w:val="28"/>
          <w:lang w:eastAsia="x-none"/>
        </w:rPr>
        <w:t xml:space="preserve"> - Tìm hiểu địa phương em có những địa hình nào và địa hình nào chiếm diện tích lớn.</w:t>
      </w:r>
    </w:p>
    <w:p w14:paraId="23E05EF6" w14:textId="77777777" w:rsidR="00E66792" w:rsidRPr="00E66792" w:rsidRDefault="00E66792" w:rsidP="00E66792">
      <w:pPr>
        <w:contextualSpacing/>
        <w:jc w:val="both"/>
        <w:rPr>
          <w:rFonts w:ascii="Times New Roman" w:eastAsia="Calibri" w:hAnsi="Times New Roman"/>
          <w:color w:val="000000"/>
          <w:sz w:val="28"/>
          <w:szCs w:val="28"/>
          <w:lang w:eastAsia="x-none"/>
        </w:rPr>
      </w:pPr>
      <w:r w:rsidRPr="00E66792">
        <w:rPr>
          <w:rFonts w:ascii="Times New Roman" w:eastAsia="Calibri" w:hAnsi="Times New Roman"/>
          <w:color w:val="000000"/>
          <w:sz w:val="28"/>
          <w:szCs w:val="28"/>
          <w:lang w:eastAsia="x-none"/>
        </w:rPr>
        <w:t>- Tìm hiểu thêm một số dạng địa hình khác trên thế giới.</w:t>
      </w:r>
    </w:p>
    <w:p w14:paraId="71A7BE09" w14:textId="77777777" w:rsidR="00E66792" w:rsidRPr="00E66792" w:rsidRDefault="00E66792" w:rsidP="00E66792">
      <w:pPr>
        <w:rPr>
          <w:rFonts w:ascii="Times New Roman" w:hAnsi="Times New Roman"/>
          <w:sz w:val="28"/>
          <w:szCs w:val="28"/>
        </w:rPr>
      </w:pPr>
    </w:p>
    <w:p w14:paraId="4B3241BA" w14:textId="77777777" w:rsidR="00E66792" w:rsidRPr="00E66792" w:rsidRDefault="00E66792" w:rsidP="00E66792">
      <w:pPr>
        <w:jc w:val="both"/>
        <w:rPr>
          <w:rFonts w:ascii="Times New Roman" w:eastAsia="Calibri" w:hAnsi="Times New Roman"/>
          <w:sz w:val="28"/>
          <w:szCs w:val="28"/>
        </w:rPr>
      </w:pPr>
    </w:p>
    <w:p w14:paraId="4BD77D16" w14:textId="77777777" w:rsidR="00E66792" w:rsidRDefault="00E66792" w:rsidP="000C5A22">
      <w:pPr>
        <w:ind w:right="-58"/>
        <w:rPr>
          <w:rFonts w:ascii="Times New Roman" w:hAnsi="Times New Roman"/>
          <w:sz w:val="28"/>
          <w:szCs w:val="28"/>
          <w:lang w:val="pt-BR"/>
        </w:rPr>
      </w:pPr>
    </w:p>
    <w:p w14:paraId="7476B027" w14:textId="77777777" w:rsidR="007A3351" w:rsidRDefault="007A3351" w:rsidP="000C5A22">
      <w:pPr>
        <w:ind w:right="-58"/>
        <w:rPr>
          <w:rFonts w:ascii="Times New Roman" w:hAnsi="Times New Roman"/>
          <w:sz w:val="28"/>
          <w:szCs w:val="28"/>
          <w:lang w:val="pt-BR"/>
        </w:rPr>
      </w:pPr>
    </w:p>
    <w:p w14:paraId="0850BEC8" w14:textId="77777777" w:rsidR="007A3351" w:rsidRDefault="007A3351" w:rsidP="000C5A22">
      <w:pPr>
        <w:ind w:right="-58"/>
        <w:rPr>
          <w:rFonts w:ascii="Times New Roman" w:hAnsi="Times New Roman"/>
          <w:sz w:val="28"/>
          <w:szCs w:val="28"/>
          <w:lang w:val="pt-BR"/>
        </w:rPr>
      </w:pPr>
    </w:p>
    <w:p w14:paraId="1CB3C6D1" w14:textId="77777777" w:rsidR="007A3351" w:rsidRDefault="007A3351" w:rsidP="000C5A22">
      <w:pPr>
        <w:ind w:right="-58"/>
        <w:rPr>
          <w:rFonts w:ascii="Times New Roman" w:hAnsi="Times New Roman"/>
          <w:sz w:val="28"/>
          <w:szCs w:val="28"/>
          <w:lang w:val="pt-BR"/>
        </w:rPr>
      </w:pPr>
    </w:p>
    <w:p w14:paraId="37DEF055" w14:textId="77777777" w:rsidR="007A3351" w:rsidRDefault="007A3351" w:rsidP="000C5A22">
      <w:pPr>
        <w:ind w:right="-58"/>
        <w:rPr>
          <w:rFonts w:ascii="Times New Roman" w:hAnsi="Times New Roman"/>
          <w:sz w:val="28"/>
          <w:szCs w:val="28"/>
          <w:lang w:val="pt-BR"/>
        </w:rPr>
      </w:pPr>
    </w:p>
    <w:p w14:paraId="7EB6AD63" w14:textId="77777777" w:rsidR="007A3351" w:rsidRDefault="007A3351" w:rsidP="000C5A22">
      <w:pPr>
        <w:ind w:right="-58"/>
        <w:rPr>
          <w:rFonts w:ascii="Times New Roman" w:hAnsi="Times New Roman"/>
          <w:sz w:val="28"/>
          <w:szCs w:val="28"/>
          <w:lang w:val="pt-BR"/>
        </w:rPr>
      </w:pPr>
    </w:p>
    <w:p w14:paraId="4126BE3A" w14:textId="77777777" w:rsidR="007A3351" w:rsidRDefault="007A3351" w:rsidP="000C5A22">
      <w:pPr>
        <w:ind w:right="-58"/>
        <w:rPr>
          <w:rFonts w:ascii="Times New Roman" w:hAnsi="Times New Roman"/>
          <w:sz w:val="28"/>
          <w:szCs w:val="28"/>
          <w:lang w:val="pt-BR"/>
        </w:rPr>
      </w:pPr>
    </w:p>
    <w:p w14:paraId="065C9C4D" w14:textId="77777777" w:rsidR="007A3351" w:rsidRDefault="007A3351" w:rsidP="000C5A22">
      <w:pPr>
        <w:ind w:right="-58"/>
        <w:rPr>
          <w:rFonts w:ascii="Times New Roman" w:hAnsi="Times New Roman"/>
          <w:sz w:val="28"/>
          <w:szCs w:val="28"/>
          <w:lang w:val="pt-BR"/>
        </w:rPr>
      </w:pPr>
    </w:p>
    <w:p w14:paraId="470EA3D5" w14:textId="77777777" w:rsidR="007A3351" w:rsidRPr="007A3351" w:rsidRDefault="007A3351" w:rsidP="00450ACA">
      <w:pPr>
        <w:spacing w:line="276" w:lineRule="auto"/>
        <w:rPr>
          <w:rFonts w:ascii="Times New Roman" w:eastAsia="Calibri" w:hAnsi="Times New Roman"/>
          <w:b/>
          <w:sz w:val="28"/>
          <w:szCs w:val="28"/>
        </w:rPr>
      </w:pPr>
    </w:p>
    <w:tbl>
      <w:tblPr>
        <w:tblW w:w="10657"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6337"/>
        <w:gridCol w:w="3060"/>
      </w:tblGrid>
      <w:tr w:rsidR="007A3351" w:rsidRPr="007A3351" w14:paraId="6EA7C3D1" w14:textId="77777777" w:rsidTr="007A3351">
        <w:trPr>
          <w:trHeight w:val="705"/>
        </w:trPr>
        <w:tc>
          <w:tcPr>
            <w:tcW w:w="1260" w:type="dxa"/>
            <w:tcBorders>
              <w:top w:val="single" w:sz="4" w:space="0" w:color="auto"/>
              <w:left w:val="single" w:sz="4" w:space="0" w:color="auto"/>
              <w:bottom w:val="single" w:sz="4" w:space="0" w:color="auto"/>
              <w:right w:val="single" w:sz="4" w:space="0" w:color="auto"/>
            </w:tcBorders>
            <w:shd w:val="clear" w:color="auto" w:fill="auto"/>
          </w:tcPr>
          <w:p w14:paraId="17AFF03B" w14:textId="77777777" w:rsidR="007A3351" w:rsidRPr="007A3351" w:rsidRDefault="007A3351" w:rsidP="007A3351">
            <w:pPr>
              <w:rPr>
                <w:rFonts w:ascii="Times New Roman" w:eastAsia="Calibri" w:hAnsi="Times New Roman"/>
                <w:b/>
                <w:color w:val="000000"/>
                <w:sz w:val="28"/>
                <w:szCs w:val="28"/>
                <w:lang w:val="it-IT"/>
              </w:rPr>
            </w:pPr>
            <w:r w:rsidRPr="007A3351">
              <w:rPr>
                <w:rFonts w:ascii="Times New Roman" w:eastAsia="Calibri" w:hAnsi="Times New Roman"/>
                <w:b/>
                <w:color w:val="000000"/>
                <w:sz w:val="28"/>
                <w:szCs w:val="28"/>
                <w:lang w:val="it-IT"/>
              </w:rPr>
              <w:lastRenderedPageBreak/>
              <w:t>Tuần 25</w:t>
            </w:r>
          </w:p>
          <w:p w14:paraId="539FD6B5" w14:textId="77777777" w:rsidR="007A3351" w:rsidRPr="007A3351" w:rsidRDefault="007A3351" w:rsidP="007A3351">
            <w:pPr>
              <w:rPr>
                <w:rFonts w:ascii="Times New Roman" w:eastAsia="Calibri" w:hAnsi="Times New Roman"/>
                <w:b/>
                <w:color w:val="000000"/>
                <w:sz w:val="28"/>
                <w:szCs w:val="28"/>
                <w:lang w:val="it-IT"/>
              </w:rPr>
            </w:pPr>
            <w:r w:rsidRPr="007A3351">
              <w:rPr>
                <w:rFonts w:ascii="Times New Roman" w:eastAsia="Calibri" w:hAnsi="Times New Roman"/>
                <w:b/>
                <w:color w:val="000000"/>
                <w:sz w:val="28"/>
                <w:szCs w:val="28"/>
                <w:lang w:val="it-IT"/>
              </w:rPr>
              <w:t>Tiết 30</w:t>
            </w:r>
          </w:p>
        </w:tc>
        <w:tc>
          <w:tcPr>
            <w:tcW w:w="6337" w:type="dxa"/>
            <w:tcBorders>
              <w:top w:val="single" w:sz="4" w:space="0" w:color="auto"/>
              <w:left w:val="single" w:sz="4" w:space="0" w:color="auto"/>
              <w:bottom w:val="single" w:sz="4" w:space="0" w:color="auto"/>
              <w:right w:val="single" w:sz="4" w:space="0" w:color="auto"/>
            </w:tcBorders>
            <w:shd w:val="clear" w:color="auto" w:fill="auto"/>
            <w:vAlign w:val="center"/>
          </w:tcPr>
          <w:p w14:paraId="35FCBE56" w14:textId="77777777" w:rsidR="007A3351" w:rsidRPr="007A3351" w:rsidRDefault="007A3351" w:rsidP="007A3351">
            <w:pPr>
              <w:rPr>
                <w:rFonts w:ascii="Times New Roman" w:eastAsia="Calibri" w:hAnsi="Times New Roman"/>
                <w:b/>
                <w:color w:val="000000"/>
                <w:sz w:val="28"/>
                <w:szCs w:val="28"/>
                <w:lang w:val="it-IT"/>
              </w:rPr>
            </w:pPr>
            <w:r w:rsidRPr="007A3351">
              <w:rPr>
                <w:rFonts w:ascii="Times New Roman" w:eastAsia="Calibri" w:hAnsi="Times New Roman"/>
                <w:b/>
                <w:color w:val="000000"/>
                <w:sz w:val="28"/>
                <w:szCs w:val="28"/>
                <w:lang w:val="it-IT"/>
              </w:rPr>
              <w:t>Bài 29:   ĐẶC ĐIỂM CÁC KHU VỰC ĐỊA HÌNH</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C1EC840" w14:textId="77777777" w:rsidR="007A3351" w:rsidRPr="007A3351" w:rsidRDefault="007A3351" w:rsidP="007A3351">
            <w:pPr>
              <w:rPr>
                <w:rFonts w:ascii="Times New Roman" w:eastAsia="Calibri" w:hAnsi="Times New Roman"/>
                <w:b/>
                <w:color w:val="000000"/>
                <w:sz w:val="28"/>
                <w:szCs w:val="28"/>
                <w:lang w:val="it-IT"/>
              </w:rPr>
            </w:pPr>
            <w:r w:rsidRPr="007A3351">
              <w:rPr>
                <w:rFonts w:ascii="Times New Roman" w:eastAsia="Calibri" w:hAnsi="Times New Roman"/>
                <w:b/>
                <w:color w:val="000000"/>
                <w:sz w:val="28"/>
                <w:szCs w:val="28"/>
                <w:lang w:val="it-IT"/>
              </w:rPr>
              <w:t>Ngày soạn: 06/3/2019</w:t>
            </w:r>
          </w:p>
          <w:p w14:paraId="03F52562" w14:textId="77777777" w:rsidR="007A3351" w:rsidRPr="007A3351" w:rsidRDefault="007A3351" w:rsidP="007A3351">
            <w:pPr>
              <w:rPr>
                <w:rFonts w:ascii="Times New Roman" w:eastAsia="Calibri" w:hAnsi="Times New Roman"/>
                <w:b/>
                <w:color w:val="000000"/>
                <w:sz w:val="28"/>
                <w:szCs w:val="28"/>
                <w:lang w:val="it-IT"/>
              </w:rPr>
            </w:pPr>
            <w:r w:rsidRPr="007A3351">
              <w:rPr>
                <w:rFonts w:ascii="Times New Roman" w:eastAsia="Calibri" w:hAnsi="Times New Roman"/>
                <w:b/>
                <w:color w:val="000000"/>
                <w:sz w:val="28"/>
                <w:szCs w:val="28"/>
                <w:lang w:val="it-IT"/>
              </w:rPr>
              <w:t>Ngày giảng: 08/3/2019</w:t>
            </w:r>
          </w:p>
        </w:tc>
      </w:tr>
    </w:tbl>
    <w:p w14:paraId="35101101" w14:textId="77777777" w:rsidR="007A3351" w:rsidRPr="007A3351" w:rsidRDefault="007A3351" w:rsidP="007A3351">
      <w:pPr>
        <w:ind w:firstLine="709"/>
        <w:jc w:val="both"/>
        <w:rPr>
          <w:rFonts w:ascii="Times New Roman" w:eastAsia="Calibri" w:hAnsi="Times New Roman"/>
          <w:b/>
          <w:color w:val="000000"/>
          <w:sz w:val="28"/>
          <w:szCs w:val="28"/>
          <w:lang w:val="it-IT"/>
        </w:rPr>
      </w:pPr>
      <w:r w:rsidRPr="007A3351">
        <w:rPr>
          <w:rFonts w:ascii="Times New Roman" w:eastAsia="Calibri" w:hAnsi="Times New Roman"/>
          <w:b/>
          <w:color w:val="000000"/>
          <w:sz w:val="28"/>
          <w:szCs w:val="28"/>
          <w:lang w:val="it-IT"/>
        </w:rPr>
        <w:t xml:space="preserve">I. MỤC TIÊU  </w:t>
      </w:r>
    </w:p>
    <w:p w14:paraId="44691261" w14:textId="77777777" w:rsidR="007A3351" w:rsidRPr="007A3351" w:rsidRDefault="007A3351" w:rsidP="007A3351">
      <w:pPr>
        <w:ind w:firstLine="709"/>
        <w:jc w:val="both"/>
        <w:rPr>
          <w:rFonts w:ascii="Times New Roman" w:eastAsia="Calibri" w:hAnsi="Times New Roman"/>
          <w:b/>
          <w:color w:val="000000"/>
          <w:sz w:val="28"/>
          <w:szCs w:val="28"/>
          <w:lang w:val="it-IT"/>
        </w:rPr>
      </w:pPr>
      <w:r w:rsidRPr="007A3351">
        <w:rPr>
          <w:rFonts w:ascii="Times New Roman" w:eastAsia="Calibri" w:hAnsi="Times New Roman"/>
          <w:b/>
          <w:bCs/>
          <w:color w:val="000000"/>
          <w:sz w:val="28"/>
          <w:szCs w:val="28"/>
          <w:lang w:val="it-IT"/>
        </w:rPr>
        <w:t>Sau bài học, học sinh cần đạt được</w:t>
      </w:r>
    </w:p>
    <w:p w14:paraId="0DF2E3DD" w14:textId="77777777" w:rsidR="007A3351" w:rsidRPr="007A3351" w:rsidRDefault="007A3351" w:rsidP="007A3351">
      <w:pPr>
        <w:ind w:firstLine="709"/>
        <w:jc w:val="both"/>
        <w:rPr>
          <w:rFonts w:ascii="Times New Roman" w:eastAsia="Calibri" w:hAnsi="Times New Roman"/>
          <w:b/>
          <w:bCs/>
          <w:color w:val="000000"/>
          <w:sz w:val="28"/>
          <w:szCs w:val="28"/>
          <w:lang w:val="it-IT"/>
        </w:rPr>
      </w:pPr>
      <w:r w:rsidRPr="007A3351">
        <w:rPr>
          <w:rFonts w:ascii="Times New Roman" w:eastAsia="Calibri" w:hAnsi="Times New Roman"/>
          <w:b/>
          <w:bCs/>
          <w:color w:val="000000"/>
          <w:sz w:val="28"/>
          <w:szCs w:val="28"/>
          <w:lang w:val="it-IT"/>
        </w:rPr>
        <w:tab/>
      </w:r>
      <w:r w:rsidRPr="007A3351">
        <w:rPr>
          <w:rFonts w:ascii="Times New Roman" w:eastAsia="Calibri" w:hAnsi="Times New Roman"/>
          <w:b/>
          <w:sz w:val="28"/>
          <w:szCs w:val="28"/>
        </w:rPr>
        <w:t>1. Kiến thức</w:t>
      </w:r>
    </w:p>
    <w:p w14:paraId="3A1C59D8" w14:textId="77777777" w:rsidR="007A3351" w:rsidRPr="007A3351" w:rsidRDefault="007A3351" w:rsidP="007A3351">
      <w:pPr>
        <w:spacing w:line="276" w:lineRule="auto"/>
        <w:ind w:right="-58" w:firstLine="709"/>
        <w:jc w:val="both"/>
        <w:rPr>
          <w:rFonts w:ascii="Times New Roman" w:eastAsia="Calibri" w:hAnsi="Times New Roman"/>
          <w:sz w:val="28"/>
          <w:szCs w:val="28"/>
        </w:rPr>
      </w:pPr>
      <w:r w:rsidRPr="007A3351">
        <w:rPr>
          <w:rFonts w:ascii="Times New Roman" w:eastAsia="Calibri" w:hAnsi="Times New Roman"/>
          <w:sz w:val="28"/>
          <w:szCs w:val="28"/>
        </w:rPr>
        <w:tab/>
        <w:t>- Đặc điểm cấu trúc, phân bố các khu vực địa hình: Đồi núi, đồng bằng, bờ biển và thềm lục địa Việt Nam.</w:t>
      </w:r>
    </w:p>
    <w:p w14:paraId="6CAF9506" w14:textId="77777777" w:rsidR="007A3351" w:rsidRPr="007A3351" w:rsidRDefault="007A3351" w:rsidP="007A3351">
      <w:pPr>
        <w:spacing w:line="276" w:lineRule="auto"/>
        <w:ind w:right="-58" w:firstLine="709"/>
        <w:jc w:val="both"/>
        <w:rPr>
          <w:rFonts w:ascii="Times New Roman" w:eastAsia="Calibri" w:hAnsi="Times New Roman"/>
          <w:sz w:val="28"/>
          <w:szCs w:val="28"/>
        </w:rPr>
      </w:pPr>
      <w:r w:rsidRPr="007A3351">
        <w:rPr>
          <w:rFonts w:ascii="Times New Roman" w:eastAsia="Calibri" w:hAnsi="Times New Roman"/>
          <w:sz w:val="28"/>
          <w:szCs w:val="28"/>
        </w:rPr>
        <w:tab/>
        <w:t>- Biết một số ảnh hưởng của địa hình đối với sự phân bố dân cư và các hoạt động kinh tế- xã hội.</w:t>
      </w:r>
    </w:p>
    <w:p w14:paraId="26F4F40D" w14:textId="77777777" w:rsidR="007A3351" w:rsidRPr="007A3351" w:rsidRDefault="007A3351" w:rsidP="007A3351">
      <w:pPr>
        <w:spacing w:line="276" w:lineRule="auto"/>
        <w:ind w:right="-58" w:firstLine="709"/>
        <w:jc w:val="both"/>
        <w:rPr>
          <w:rFonts w:ascii="Times New Roman" w:eastAsia="Calibri" w:hAnsi="Times New Roman"/>
          <w:sz w:val="28"/>
          <w:szCs w:val="28"/>
        </w:rPr>
      </w:pPr>
      <w:r w:rsidRPr="007A3351">
        <w:rPr>
          <w:rFonts w:ascii="Times New Roman" w:eastAsia="Calibri" w:hAnsi="Times New Roman"/>
          <w:sz w:val="28"/>
          <w:szCs w:val="28"/>
        </w:rPr>
        <w:tab/>
      </w:r>
      <w:r w:rsidRPr="007A3351">
        <w:rPr>
          <w:rFonts w:ascii="Times New Roman" w:eastAsia="Calibri" w:hAnsi="Times New Roman"/>
          <w:b/>
          <w:sz w:val="28"/>
          <w:szCs w:val="28"/>
        </w:rPr>
        <w:t xml:space="preserve">2. Kỹ năng </w:t>
      </w:r>
    </w:p>
    <w:p w14:paraId="1E436DB7" w14:textId="77777777" w:rsidR="007A3351" w:rsidRPr="007A3351" w:rsidRDefault="007A3351" w:rsidP="007A3351">
      <w:pPr>
        <w:spacing w:line="276" w:lineRule="auto"/>
        <w:ind w:firstLine="709"/>
        <w:jc w:val="both"/>
        <w:rPr>
          <w:rFonts w:ascii="Times New Roman" w:eastAsia="Calibri" w:hAnsi="Times New Roman"/>
          <w:sz w:val="28"/>
          <w:szCs w:val="28"/>
          <w:lang w:val="nl-NL"/>
        </w:rPr>
      </w:pPr>
      <w:r w:rsidRPr="007A3351">
        <w:rPr>
          <w:rFonts w:ascii="Times New Roman" w:eastAsia="Calibri" w:hAnsi="Times New Roman"/>
          <w:sz w:val="28"/>
          <w:szCs w:val="28"/>
          <w:lang w:val="nl-NL"/>
        </w:rPr>
        <w:t>- Sử dụng tranh ảnh, bản đồ, lược đồ, Át lát địa lý địa hình Việt nam để mô tả được đặc điểm, sự phân bố và so sánh sự khác biệt của các khu vực địa hình ở nước ta.</w:t>
      </w:r>
    </w:p>
    <w:p w14:paraId="1BD4DAE7" w14:textId="77777777" w:rsidR="007A3351" w:rsidRPr="007A3351" w:rsidRDefault="007A3351" w:rsidP="007A3351">
      <w:pPr>
        <w:spacing w:line="276" w:lineRule="auto"/>
        <w:ind w:firstLine="709"/>
        <w:jc w:val="both"/>
        <w:rPr>
          <w:rFonts w:ascii="Times New Roman" w:eastAsia="Calibri" w:hAnsi="Times New Roman"/>
          <w:sz w:val="28"/>
          <w:szCs w:val="28"/>
        </w:rPr>
      </w:pPr>
      <w:r w:rsidRPr="007A3351">
        <w:rPr>
          <w:rFonts w:ascii="Times New Roman" w:eastAsia="Calibri" w:hAnsi="Times New Roman"/>
          <w:sz w:val="28"/>
          <w:szCs w:val="28"/>
        </w:rPr>
        <w:t>- Xác lập mối quan hệ giữa đặc điểm địa hình Việt Nam với các đặc điểm khí hậu và thủy văn.</w:t>
      </w:r>
    </w:p>
    <w:p w14:paraId="4FDE8617" w14:textId="77777777" w:rsidR="007A3351" w:rsidRPr="007A3351" w:rsidRDefault="007A3351" w:rsidP="007A3351">
      <w:pPr>
        <w:spacing w:line="276" w:lineRule="auto"/>
        <w:ind w:firstLine="709"/>
        <w:jc w:val="both"/>
        <w:rPr>
          <w:rFonts w:ascii="Times New Roman" w:eastAsia="Calibri" w:hAnsi="Times New Roman"/>
          <w:b/>
          <w:sz w:val="28"/>
          <w:szCs w:val="28"/>
        </w:rPr>
      </w:pPr>
      <w:r w:rsidRPr="007A3351">
        <w:rPr>
          <w:rFonts w:ascii="Times New Roman" w:eastAsia="Calibri" w:hAnsi="Times New Roman"/>
          <w:b/>
          <w:sz w:val="28"/>
          <w:szCs w:val="28"/>
        </w:rPr>
        <w:t>3. Thái độ</w:t>
      </w:r>
    </w:p>
    <w:p w14:paraId="26CB06B6" w14:textId="77777777" w:rsidR="007A3351" w:rsidRPr="007A3351" w:rsidRDefault="007A3351" w:rsidP="007A3351">
      <w:pPr>
        <w:spacing w:line="276" w:lineRule="auto"/>
        <w:ind w:right="144" w:firstLine="709"/>
        <w:jc w:val="both"/>
        <w:rPr>
          <w:rFonts w:ascii="Times New Roman" w:eastAsia="Calibri" w:hAnsi="Times New Roman"/>
          <w:sz w:val="28"/>
          <w:szCs w:val="28"/>
        </w:rPr>
      </w:pPr>
      <w:r w:rsidRPr="007A3351">
        <w:rPr>
          <w:rFonts w:ascii="Times New Roman" w:eastAsia="Calibri" w:hAnsi="Times New Roman"/>
          <w:sz w:val="28"/>
          <w:szCs w:val="28"/>
        </w:rPr>
        <w:t xml:space="preserve">- Không đồng tình với những hoạt động làm thay đổi cấu trúc địa hình theo hướng tiêu cực. </w:t>
      </w:r>
    </w:p>
    <w:p w14:paraId="55CD2C3D" w14:textId="77777777" w:rsidR="007A3351" w:rsidRPr="007A3351" w:rsidRDefault="007A3351" w:rsidP="007A3351">
      <w:pPr>
        <w:spacing w:line="276" w:lineRule="auto"/>
        <w:ind w:right="144" w:firstLine="709"/>
        <w:jc w:val="both"/>
        <w:rPr>
          <w:rFonts w:ascii="Times New Roman" w:eastAsia="Calibri" w:hAnsi="Times New Roman"/>
          <w:sz w:val="28"/>
          <w:szCs w:val="28"/>
        </w:rPr>
      </w:pPr>
      <w:r w:rsidRPr="007A3351">
        <w:rPr>
          <w:rFonts w:ascii="Times New Roman" w:eastAsia="Calibri" w:hAnsi="Times New Roman"/>
          <w:sz w:val="28"/>
          <w:szCs w:val="28"/>
        </w:rPr>
        <w:t xml:space="preserve">- Biết chia sẻ những khó khăn của đồng bào đang sinh sống ở vùng sâu, vùng xa. </w:t>
      </w:r>
    </w:p>
    <w:p w14:paraId="3B26FBDF" w14:textId="77777777" w:rsidR="007A3351" w:rsidRPr="007A3351" w:rsidRDefault="007A3351" w:rsidP="007A3351">
      <w:pPr>
        <w:spacing w:line="276" w:lineRule="auto"/>
        <w:ind w:right="144" w:firstLine="709"/>
        <w:jc w:val="both"/>
        <w:rPr>
          <w:rFonts w:ascii="Times New Roman" w:eastAsia="Calibri" w:hAnsi="Times New Roman"/>
          <w:color w:val="000000"/>
          <w:sz w:val="28"/>
          <w:szCs w:val="28"/>
          <w:lang w:val="it-IT"/>
        </w:rPr>
      </w:pPr>
      <w:r w:rsidRPr="007A3351">
        <w:rPr>
          <w:rFonts w:ascii="Times New Roman" w:eastAsia="Calibri" w:hAnsi="Times New Roman"/>
          <w:sz w:val="28"/>
          <w:szCs w:val="28"/>
        </w:rPr>
        <w:t>- Ý thức bảo vệ tài nguyên thiên nhiên, bảo vệ chủ quyền vùng thềm lục địa.</w:t>
      </w:r>
    </w:p>
    <w:p w14:paraId="61998070" w14:textId="77777777" w:rsidR="007A3351" w:rsidRPr="007A3351" w:rsidRDefault="007A3351" w:rsidP="007A3351">
      <w:pPr>
        <w:spacing w:line="276" w:lineRule="auto"/>
        <w:ind w:right="144" w:firstLine="709"/>
        <w:jc w:val="both"/>
        <w:rPr>
          <w:rFonts w:ascii="Times New Roman" w:eastAsia="Calibri" w:hAnsi="Times New Roman"/>
          <w:color w:val="000000"/>
          <w:sz w:val="28"/>
          <w:szCs w:val="28"/>
          <w:lang w:val="it-IT"/>
        </w:rPr>
      </w:pPr>
      <w:r w:rsidRPr="007A3351">
        <w:rPr>
          <w:rFonts w:ascii="Times New Roman" w:eastAsia="Calibri" w:hAnsi="Times New Roman"/>
          <w:b/>
          <w:color w:val="000000"/>
          <w:sz w:val="28"/>
          <w:szCs w:val="28"/>
          <w:lang w:val="it-IT"/>
        </w:rPr>
        <w:t>4. Định hướng phát triển năng lực</w:t>
      </w:r>
    </w:p>
    <w:p w14:paraId="58E12E24" w14:textId="77777777" w:rsidR="007A3351" w:rsidRPr="007A3351" w:rsidRDefault="007A3351" w:rsidP="007A3351">
      <w:pPr>
        <w:ind w:right="144" w:firstLine="709"/>
        <w:jc w:val="both"/>
        <w:rPr>
          <w:rFonts w:ascii="Times New Roman" w:eastAsia="Calibri" w:hAnsi="Times New Roman"/>
          <w:color w:val="000000"/>
          <w:sz w:val="28"/>
          <w:szCs w:val="28"/>
          <w:lang w:val="sv-SE"/>
        </w:rPr>
      </w:pPr>
      <w:r w:rsidRPr="007A3351">
        <w:rPr>
          <w:rFonts w:ascii="Times New Roman" w:eastAsia="Calibri" w:hAnsi="Times New Roman"/>
          <w:color w:val="000000"/>
          <w:sz w:val="28"/>
          <w:szCs w:val="28"/>
          <w:lang w:val="sv-SE"/>
        </w:rPr>
        <w:t>- Năng lực chung: tự học; hợp tác, trình bày; ...</w:t>
      </w:r>
    </w:p>
    <w:p w14:paraId="51B3F2AB" w14:textId="77777777" w:rsidR="007A3351" w:rsidRPr="007A3351" w:rsidRDefault="007A3351" w:rsidP="007A3351">
      <w:pPr>
        <w:ind w:firstLine="709"/>
        <w:jc w:val="both"/>
        <w:rPr>
          <w:rFonts w:ascii="Times New Roman" w:eastAsia="Calibri" w:hAnsi="Times New Roman"/>
          <w:color w:val="000000"/>
          <w:sz w:val="28"/>
          <w:szCs w:val="28"/>
          <w:lang w:val="sv-SE"/>
        </w:rPr>
      </w:pPr>
      <w:r w:rsidRPr="007A3351">
        <w:rPr>
          <w:rFonts w:ascii="Times New Roman" w:eastAsia="Calibri" w:hAnsi="Times New Roman"/>
          <w:color w:val="000000"/>
          <w:sz w:val="28"/>
          <w:szCs w:val="28"/>
          <w:lang w:val="sv-SE"/>
        </w:rPr>
        <w:t>- Năng lực riêng: sử dụng lược đồ; át lát địa lí, tranh ảnh...</w:t>
      </w:r>
    </w:p>
    <w:p w14:paraId="7F7170EB" w14:textId="77777777" w:rsidR="007A3351" w:rsidRPr="007A3351" w:rsidRDefault="007A3351" w:rsidP="007A3351">
      <w:pPr>
        <w:ind w:firstLine="709"/>
        <w:jc w:val="both"/>
        <w:rPr>
          <w:rFonts w:ascii="Times New Roman" w:eastAsia="Calibri" w:hAnsi="Times New Roman"/>
          <w:b/>
          <w:color w:val="000000"/>
          <w:sz w:val="28"/>
          <w:szCs w:val="28"/>
          <w:lang w:val="sv-SE"/>
        </w:rPr>
      </w:pPr>
      <w:r w:rsidRPr="007A3351">
        <w:rPr>
          <w:rFonts w:ascii="Times New Roman" w:eastAsia="Calibri" w:hAnsi="Times New Roman"/>
          <w:b/>
          <w:color w:val="000000"/>
          <w:sz w:val="28"/>
          <w:szCs w:val="28"/>
          <w:lang w:val="sv-SE"/>
        </w:rPr>
        <w:t xml:space="preserve">II. CHUẨN BỊ CỦA GIÁO VIÊN VÀ HỌC SINH </w:t>
      </w:r>
    </w:p>
    <w:p w14:paraId="3E05EFAB" w14:textId="77777777" w:rsidR="007A3351" w:rsidRPr="007A3351" w:rsidRDefault="007A3351" w:rsidP="007A3351">
      <w:pPr>
        <w:ind w:firstLine="709"/>
        <w:jc w:val="both"/>
        <w:rPr>
          <w:rFonts w:ascii="Times New Roman" w:eastAsia="Calibri" w:hAnsi="Times New Roman"/>
          <w:b/>
          <w:color w:val="000000"/>
          <w:sz w:val="28"/>
          <w:szCs w:val="28"/>
          <w:lang w:val="it-IT"/>
        </w:rPr>
      </w:pPr>
      <w:r w:rsidRPr="007A3351">
        <w:rPr>
          <w:rFonts w:ascii="Times New Roman" w:eastAsia="Calibri" w:hAnsi="Times New Roman"/>
          <w:b/>
          <w:color w:val="000000"/>
          <w:sz w:val="28"/>
          <w:szCs w:val="28"/>
          <w:lang w:val="it-IT"/>
        </w:rPr>
        <w:t xml:space="preserve">1. Đối với giáo viên </w:t>
      </w:r>
    </w:p>
    <w:p w14:paraId="04C83630" w14:textId="77777777" w:rsidR="007A3351" w:rsidRPr="007A3351" w:rsidRDefault="007A3351" w:rsidP="007A3351">
      <w:pPr>
        <w:ind w:firstLine="709"/>
        <w:jc w:val="both"/>
        <w:rPr>
          <w:rFonts w:ascii="Times New Roman" w:hAnsi="Times New Roman"/>
          <w:color w:val="000000"/>
          <w:sz w:val="28"/>
          <w:szCs w:val="28"/>
          <w:lang w:val="it-IT" w:eastAsia="en-SG"/>
        </w:rPr>
      </w:pPr>
      <w:r w:rsidRPr="007A3351">
        <w:rPr>
          <w:rFonts w:ascii="Times New Roman" w:hAnsi="Times New Roman"/>
          <w:color w:val="000000"/>
          <w:sz w:val="28"/>
          <w:szCs w:val="28"/>
          <w:lang w:val="it-IT" w:eastAsia="en-SG"/>
        </w:rPr>
        <w:t>- Lược đồ địa hìnhViệt Nam, tranh ảnh về các khu vực địa hình.</w:t>
      </w:r>
    </w:p>
    <w:p w14:paraId="0FD3725B" w14:textId="77777777" w:rsidR="007A3351" w:rsidRPr="007A3351" w:rsidRDefault="007A3351" w:rsidP="007A3351">
      <w:pPr>
        <w:ind w:firstLine="709"/>
        <w:jc w:val="both"/>
        <w:rPr>
          <w:rFonts w:ascii="Times New Roman" w:eastAsia="Calibri" w:hAnsi="Times New Roman"/>
          <w:color w:val="000000"/>
          <w:sz w:val="28"/>
          <w:szCs w:val="28"/>
          <w:lang w:val="it-IT"/>
        </w:rPr>
      </w:pPr>
      <w:r w:rsidRPr="007A3351">
        <w:rPr>
          <w:rFonts w:ascii="Times New Roman" w:eastAsia="Calibri" w:hAnsi="Times New Roman"/>
          <w:color w:val="000000"/>
          <w:sz w:val="28"/>
          <w:szCs w:val="28"/>
          <w:lang w:val="it-IT"/>
        </w:rPr>
        <w:t>- Phiếu học tập</w:t>
      </w:r>
    </w:p>
    <w:p w14:paraId="3DD6D943" w14:textId="77777777" w:rsidR="007A3351" w:rsidRPr="007A3351" w:rsidRDefault="007A3351" w:rsidP="007A3351">
      <w:pPr>
        <w:ind w:firstLine="709"/>
        <w:jc w:val="both"/>
        <w:rPr>
          <w:rFonts w:ascii="Times New Roman" w:eastAsia="Calibri" w:hAnsi="Times New Roman"/>
          <w:color w:val="000000"/>
          <w:sz w:val="28"/>
          <w:szCs w:val="28"/>
          <w:lang w:val="it-IT"/>
        </w:rPr>
      </w:pPr>
      <w:r w:rsidRPr="007A3351">
        <w:rPr>
          <w:rFonts w:ascii="Times New Roman" w:eastAsia="Calibri" w:hAnsi="Times New Roman"/>
          <w:b/>
          <w:color w:val="000000"/>
          <w:sz w:val="28"/>
          <w:szCs w:val="28"/>
          <w:lang w:val="it-IT"/>
        </w:rPr>
        <w:t xml:space="preserve"> 2. Đối với học sinh </w:t>
      </w:r>
    </w:p>
    <w:p w14:paraId="7659AEC3" w14:textId="77777777" w:rsidR="007A3351" w:rsidRPr="007A3351" w:rsidRDefault="007A3351" w:rsidP="007A3351">
      <w:pPr>
        <w:ind w:firstLine="709"/>
        <w:jc w:val="both"/>
        <w:rPr>
          <w:rFonts w:ascii="Times New Roman" w:eastAsia="Calibri" w:hAnsi="Times New Roman"/>
          <w:bCs/>
          <w:color w:val="000000"/>
          <w:sz w:val="28"/>
          <w:szCs w:val="28"/>
          <w:lang w:val="it-IT"/>
        </w:rPr>
      </w:pPr>
      <w:r w:rsidRPr="007A3351">
        <w:rPr>
          <w:rFonts w:ascii="Times New Roman" w:eastAsia="Calibri" w:hAnsi="Times New Roman"/>
          <w:bCs/>
          <w:color w:val="000000"/>
          <w:sz w:val="28"/>
          <w:szCs w:val="28"/>
          <w:lang w:val="it-IT"/>
        </w:rPr>
        <w:t>- Vở ghi, SGK, bảng nhóm, Át lát địa lý, tập bản đồ, sưu tầm tranh ảnh về các dạng địa hình Việt Nam.</w:t>
      </w:r>
    </w:p>
    <w:p w14:paraId="69925D5B" w14:textId="77777777" w:rsidR="007A3351" w:rsidRPr="007A3351" w:rsidRDefault="007A3351" w:rsidP="007A3351">
      <w:pPr>
        <w:ind w:firstLine="709"/>
        <w:jc w:val="both"/>
        <w:rPr>
          <w:rFonts w:ascii="Times New Roman" w:eastAsia="Calibri" w:hAnsi="Times New Roman"/>
          <w:b/>
          <w:color w:val="000000"/>
          <w:sz w:val="28"/>
          <w:szCs w:val="28"/>
          <w:lang w:val="it-IT"/>
        </w:rPr>
      </w:pPr>
      <w:r w:rsidRPr="007A3351">
        <w:rPr>
          <w:rFonts w:ascii="Times New Roman" w:eastAsia="Calibri" w:hAnsi="Times New Roman"/>
          <w:b/>
          <w:color w:val="000000"/>
          <w:sz w:val="28"/>
          <w:szCs w:val="28"/>
          <w:lang w:val="it-IT"/>
        </w:rPr>
        <w:t>III. TỔ CHỨC CÁC HOẠT ĐỘNG HỌC TẬP</w:t>
      </w:r>
    </w:p>
    <w:p w14:paraId="2F146944" w14:textId="77777777" w:rsidR="007A3351" w:rsidRPr="007A3351" w:rsidRDefault="007A3351" w:rsidP="007A3351">
      <w:pPr>
        <w:ind w:firstLine="709"/>
        <w:jc w:val="both"/>
        <w:rPr>
          <w:rFonts w:ascii="Times New Roman" w:eastAsia="Calibri" w:hAnsi="Times New Roman"/>
          <w:b/>
          <w:color w:val="000000"/>
          <w:sz w:val="28"/>
          <w:szCs w:val="28"/>
        </w:rPr>
      </w:pPr>
      <w:r w:rsidRPr="007A3351">
        <w:rPr>
          <w:rFonts w:ascii="Times New Roman" w:eastAsia="Calibri" w:hAnsi="Times New Roman"/>
          <w:b/>
          <w:color w:val="000000"/>
          <w:sz w:val="28"/>
          <w:szCs w:val="28"/>
        </w:rPr>
        <w:t>1. Ổn định:</w:t>
      </w:r>
    </w:p>
    <w:p w14:paraId="3D171D2F" w14:textId="77777777" w:rsidR="007A3351" w:rsidRPr="007A3351" w:rsidRDefault="007A3351" w:rsidP="007A3351">
      <w:pPr>
        <w:ind w:firstLine="709"/>
        <w:jc w:val="both"/>
        <w:rPr>
          <w:rFonts w:ascii="Times New Roman" w:eastAsia="Calibri" w:hAnsi="Times New Roman"/>
          <w:sz w:val="28"/>
          <w:szCs w:val="28"/>
        </w:rPr>
      </w:pPr>
      <w:r w:rsidRPr="007A3351">
        <w:rPr>
          <w:rFonts w:ascii="Times New Roman" w:eastAsia="Calibri" w:hAnsi="Times New Roman"/>
          <w:b/>
          <w:sz w:val="28"/>
          <w:szCs w:val="28"/>
        </w:rPr>
        <w:t xml:space="preserve">2. </w:t>
      </w:r>
      <w:r w:rsidRPr="007A3351">
        <w:rPr>
          <w:rFonts w:ascii="Times New Roman" w:eastAsia="Calibri" w:hAnsi="Times New Roman"/>
          <w:b/>
          <w:sz w:val="28"/>
          <w:szCs w:val="28"/>
          <w:lang w:val="vi-VN"/>
        </w:rPr>
        <w:t xml:space="preserve">Bài cũ: </w:t>
      </w:r>
      <w:r w:rsidRPr="007A3351">
        <w:rPr>
          <w:rFonts w:ascii="Times New Roman" w:eastAsia="Calibri" w:hAnsi="Times New Roman"/>
          <w:sz w:val="28"/>
          <w:szCs w:val="28"/>
        </w:rPr>
        <w:t>GV mời</w:t>
      </w:r>
      <w:r w:rsidRPr="007A3351">
        <w:rPr>
          <w:rFonts w:ascii="Times New Roman" w:eastAsia="Calibri" w:hAnsi="Times New Roman"/>
          <w:sz w:val="28"/>
          <w:szCs w:val="28"/>
          <w:lang w:val="vi-VN"/>
        </w:rPr>
        <w:t xml:space="preserve"> 1 HS lên bảng trình bày những đặc đ</w:t>
      </w:r>
      <w:r w:rsidRPr="007A3351">
        <w:rPr>
          <w:rFonts w:ascii="Times New Roman" w:eastAsia="Calibri" w:hAnsi="Times New Roman"/>
          <w:sz w:val="28"/>
          <w:szCs w:val="28"/>
        </w:rPr>
        <w:t>i</w:t>
      </w:r>
      <w:r w:rsidRPr="007A3351">
        <w:rPr>
          <w:rFonts w:ascii="Times New Roman" w:eastAsia="Calibri" w:hAnsi="Times New Roman"/>
          <w:sz w:val="28"/>
          <w:szCs w:val="28"/>
          <w:lang w:val="vi-VN"/>
        </w:rPr>
        <w:t>ểm chung của địa hình nước ta.</w:t>
      </w:r>
      <w:r w:rsidRPr="007A3351">
        <w:rPr>
          <w:rFonts w:ascii="Times New Roman" w:eastAsia="Calibri" w:hAnsi="Times New Roman"/>
          <w:sz w:val="28"/>
          <w:szCs w:val="28"/>
        </w:rPr>
        <w:t xml:space="preserve"> HS khác nhận xét bổ sung, GV đánh giá ghi điểm.</w:t>
      </w:r>
    </w:p>
    <w:p w14:paraId="3AC778DA" w14:textId="77777777" w:rsidR="007A3351" w:rsidRPr="007A3351" w:rsidRDefault="007A3351" w:rsidP="007A3351">
      <w:pPr>
        <w:ind w:firstLine="709"/>
        <w:jc w:val="both"/>
        <w:rPr>
          <w:rFonts w:ascii="Times New Roman" w:eastAsia="Calibri" w:hAnsi="Times New Roman"/>
          <w:b/>
          <w:color w:val="000000"/>
          <w:sz w:val="28"/>
          <w:szCs w:val="28"/>
        </w:rPr>
      </w:pPr>
      <w:r w:rsidRPr="007A3351">
        <w:rPr>
          <w:rFonts w:ascii="Times New Roman" w:eastAsia="Calibri" w:hAnsi="Times New Roman"/>
          <w:b/>
          <w:sz w:val="28"/>
          <w:szCs w:val="28"/>
        </w:rPr>
        <w:t xml:space="preserve">3. </w:t>
      </w:r>
      <w:r w:rsidRPr="007A3351">
        <w:rPr>
          <w:rFonts w:ascii="Times New Roman" w:eastAsia="Calibri" w:hAnsi="Times New Roman"/>
          <w:b/>
          <w:sz w:val="28"/>
          <w:szCs w:val="28"/>
          <w:lang w:val="vi-VN"/>
        </w:rPr>
        <w:t>Bài mới:</w:t>
      </w:r>
      <w:r w:rsidRPr="007A3351">
        <w:rPr>
          <w:rFonts w:ascii="Times New Roman" w:eastAsia="Calibri" w:hAnsi="Times New Roman"/>
          <w:b/>
          <w:color w:val="C00000"/>
          <w:sz w:val="28"/>
          <w:szCs w:val="28"/>
          <w:lang w:val="vi-VN"/>
        </w:rPr>
        <w:tab/>
      </w:r>
    </w:p>
    <w:p w14:paraId="117428CD" w14:textId="77777777" w:rsidR="007A3351" w:rsidRPr="007A3351" w:rsidRDefault="007A3351" w:rsidP="007A3351">
      <w:pPr>
        <w:ind w:firstLine="709"/>
        <w:jc w:val="both"/>
        <w:rPr>
          <w:rFonts w:ascii="Times New Roman" w:eastAsia="Calibri" w:hAnsi="Times New Roman"/>
          <w:b/>
          <w:color w:val="000000"/>
          <w:sz w:val="28"/>
          <w:szCs w:val="28"/>
        </w:rPr>
      </w:pPr>
      <w:r w:rsidRPr="007A3351">
        <w:rPr>
          <w:rFonts w:ascii="Times New Roman" w:eastAsia="Calibri" w:hAnsi="Times New Roman"/>
          <w:b/>
          <w:sz w:val="28"/>
          <w:szCs w:val="28"/>
          <w:lang w:val="vi-VN"/>
        </w:rPr>
        <w:t>A</w:t>
      </w:r>
      <w:r w:rsidRPr="007A3351">
        <w:rPr>
          <w:rFonts w:ascii="Times New Roman" w:eastAsia="Calibri" w:hAnsi="Times New Roman"/>
          <w:b/>
          <w:sz w:val="28"/>
          <w:szCs w:val="28"/>
          <w:lang w:val="it-IT"/>
        </w:rPr>
        <w:t xml:space="preserve">. HOẠT ĐỘNG KHỞI ĐỘNG (Tình huống xuất phát) </w:t>
      </w:r>
      <w:r w:rsidRPr="007A3351">
        <w:rPr>
          <w:rFonts w:ascii="Times New Roman" w:eastAsia="Calibri" w:hAnsi="Times New Roman"/>
          <w:sz w:val="28"/>
          <w:szCs w:val="28"/>
        </w:rPr>
        <w:t>5</w:t>
      </w:r>
      <w:r w:rsidRPr="007A3351">
        <w:rPr>
          <w:rFonts w:ascii="Times New Roman" w:eastAsia="Calibri" w:hAnsi="Times New Roman"/>
          <w:sz w:val="28"/>
          <w:szCs w:val="28"/>
          <w:lang w:val="vi-VN"/>
        </w:rPr>
        <w:t xml:space="preserve"> phút</w:t>
      </w:r>
      <w:r w:rsidRPr="007A3351">
        <w:rPr>
          <w:rFonts w:ascii="Times New Roman" w:eastAsia="Calibri" w:hAnsi="Times New Roman"/>
          <w:b/>
          <w:sz w:val="28"/>
          <w:szCs w:val="28"/>
          <w:lang w:val="it-IT"/>
        </w:rPr>
        <w:t xml:space="preserve"> </w:t>
      </w:r>
    </w:p>
    <w:p w14:paraId="304DFFA3" w14:textId="77777777" w:rsidR="007A3351" w:rsidRPr="007A3351" w:rsidRDefault="007A3351" w:rsidP="007A3351">
      <w:pPr>
        <w:ind w:firstLine="709"/>
        <w:jc w:val="both"/>
        <w:rPr>
          <w:rFonts w:ascii="Times New Roman" w:eastAsia="Calibri" w:hAnsi="Times New Roman"/>
          <w:b/>
          <w:color w:val="000000"/>
          <w:sz w:val="28"/>
          <w:szCs w:val="28"/>
          <w:lang w:val="vi-VN"/>
        </w:rPr>
      </w:pPr>
      <w:r w:rsidRPr="007A3351">
        <w:rPr>
          <w:rFonts w:ascii="Times New Roman" w:eastAsia="Calibri" w:hAnsi="Times New Roman"/>
          <w:b/>
          <w:bCs/>
          <w:sz w:val="28"/>
          <w:szCs w:val="28"/>
          <w:lang w:val="it-IT"/>
        </w:rPr>
        <w:t>I. Mục tiêu</w:t>
      </w:r>
    </w:p>
    <w:p w14:paraId="3B54EEC6" w14:textId="77777777" w:rsidR="007A3351" w:rsidRPr="007A3351" w:rsidRDefault="007A3351" w:rsidP="007A3351">
      <w:pPr>
        <w:spacing w:line="276" w:lineRule="auto"/>
        <w:ind w:firstLine="709"/>
        <w:jc w:val="both"/>
        <w:rPr>
          <w:rFonts w:ascii="Times New Roman" w:eastAsia="Calibri" w:hAnsi="Times New Roman"/>
          <w:b/>
          <w:sz w:val="28"/>
          <w:szCs w:val="28"/>
        </w:rPr>
      </w:pPr>
      <w:r w:rsidRPr="007A3351">
        <w:rPr>
          <w:rFonts w:ascii="Times New Roman" w:eastAsia="Calibri" w:hAnsi="Times New Roman"/>
          <w:b/>
          <w:sz w:val="28"/>
          <w:szCs w:val="28"/>
        </w:rPr>
        <w:t>1. Kiến thức</w:t>
      </w:r>
    </w:p>
    <w:p w14:paraId="4459049C" w14:textId="77777777" w:rsidR="007A3351" w:rsidRPr="007A3351" w:rsidRDefault="007A3351" w:rsidP="007A3351">
      <w:pPr>
        <w:spacing w:line="276" w:lineRule="auto"/>
        <w:ind w:firstLine="709"/>
        <w:jc w:val="both"/>
        <w:rPr>
          <w:rFonts w:ascii="Times New Roman" w:eastAsia="Calibri" w:hAnsi="Times New Roman"/>
          <w:b/>
          <w:sz w:val="28"/>
          <w:szCs w:val="28"/>
        </w:rPr>
      </w:pPr>
      <w:r w:rsidRPr="007A3351">
        <w:rPr>
          <w:rFonts w:ascii="Times New Roman" w:eastAsia="Calibri" w:hAnsi="Times New Roman"/>
          <w:sz w:val="28"/>
          <w:szCs w:val="28"/>
          <w:lang w:val="vi-VN"/>
        </w:rPr>
        <w:t xml:space="preserve"> - HS được gợi nhớ</w:t>
      </w:r>
      <w:r w:rsidRPr="007A3351">
        <w:rPr>
          <w:rFonts w:ascii="Times New Roman" w:eastAsia="Calibri" w:hAnsi="Times New Roman"/>
          <w:sz w:val="28"/>
          <w:szCs w:val="28"/>
        </w:rPr>
        <w:t>, huy động</w:t>
      </w:r>
      <w:r w:rsidRPr="007A3351">
        <w:rPr>
          <w:rFonts w:ascii="Times New Roman" w:eastAsia="Calibri" w:hAnsi="Times New Roman"/>
          <w:sz w:val="28"/>
          <w:szCs w:val="28"/>
          <w:lang w:val="vi-VN"/>
        </w:rPr>
        <w:t xml:space="preserve"> hiểu biết, sử dụng kĩ năng đọc tranh ảnh để nhận biết về </w:t>
      </w:r>
      <w:r w:rsidRPr="007A3351">
        <w:rPr>
          <w:rFonts w:ascii="Times New Roman" w:eastAsia="Calibri" w:hAnsi="Times New Roman"/>
          <w:sz w:val="28"/>
          <w:szCs w:val="28"/>
        </w:rPr>
        <w:t>các khu vực địa hình của nước ta</w:t>
      </w:r>
      <w:r w:rsidRPr="007A3351">
        <w:rPr>
          <w:rFonts w:ascii="Times New Roman" w:eastAsia="Calibri" w:hAnsi="Times New Roman"/>
          <w:sz w:val="28"/>
          <w:szCs w:val="28"/>
          <w:lang w:val="vi-VN"/>
        </w:rPr>
        <w:t xml:space="preserve">; từ đó tạo hứng thú </w:t>
      </w:r>
      <w:r w:rsidRPr="007A3351">
        <w:rPr>
          <w:rFonts w:ascii="Times New Roman" w:eastAsia="Calibri" w:hAnsi="Times New Roman"/>
          <w:sz w:val="28"/>
          <w:szCs w:val="28"/>
        </w:rPr>
        <w:t xml:space="preserve">muốn </w:t>
      </w:r>
      <w:r w:rsidRPr="007A3351">
        <w:rPr>
          <w:rFonts w:ascii="Times New Roman" w:eastAsia="Calibri" w:hAnsi="Times New Roman"/>
          <w:sz w:val="28"/>
          <w:szCs w:val="28"/>
          <w:lang w:val="vi-VN"/>
        </w:rPr>
        <w:t>hiểu biết về</w:t>
      </w:r>
      <w:r w:rsidRPr="007A3351">
        <w:rPr>
          <w:rFonts w:ascii="Times New Roman" w:eastAsia="Calibri" w:hAnsi="Times New Roman"/>
          <w:sz w:val="28"/>
          <w:szCs w:val="28"/>
        </w:rPr>
        <w:t xml:space="preserve"> nội dung bài mới.</w:t>
      </w:r>
      <w:r w:rsidRPr="007A3351">
        <w:rPr>
          <w:rFonts w:ascii="Times New Roman" w:eastAsia="Calibri" w:hAnsi="Times New Roman"/>
          <w:sz w:val="28"/>
          <w:szCs w:val="28"/>
          <w:lang w:val="vi-VN"/>
        </w:rPr>
        <w:t xml:space="preserve"> </w:t>
      </w:r>
      <w:r w:rsidRPr="007A3351">
        <w:rPr>
          <w:rFonts w:ascii="Times New Roman" w:eastAsia="Calibri" w:hAnsi="Times New Roman"/>
          <w:sz w:val="28"/>
          <w:szCs w:val="28"/>
          <w:lang w:val="it-IT"/>
        </w:rPr>
        <w:t xml:space="preserve">      </w:t>
      </w:r>
    </w:p>
    <w:p w14:paraId="2612B6FB" w14:textId="77777777" w:rsidR="007A3351" w:rsidRPr="007A3351" w:rsidRDefault="007A3351" w:rsidP="007A3351">
      <w:pPr>
        <w:spacing w:line="276" w:lineRule="auto"/>
        <w:ind w:firstLine="709"/>
        <w:jc w:val="both"/>
        <w:rPr>
          <w:rFonts w:ascii="Times New Roman" w:eastAsia="Calibri" w:hAnsi="Times New Roman"/>
          <w:b/>
          <w:sz w:val="28"/>
          <w:szCs w:val="28"/>
        </w:rPr>
      </w:pPr>
      <w:r w:rsidRPr="007A3351">
        <w:rPr>
          <w:rFonts w:ascii="Times New Roman" w:eastAsia="Calibri" w:hAnsi="Times New Roman"/>
          <w:b/>
          <w:bCs/>
          <w:sz w:val="28"/>
          <w:szCs w:val="28"/>
          <w:lang w:val="it-IT"/>
        </w:rPr>
        <w:t>2. Phương pháp - kĩ thuật:</w:t>
      </w:r>
      <w:r w:rsidRPr="007A3351">
        <w:rPr>
          <w:rFonts w:ascii="Times New Roman" w:eastAsia="Calibri" w:hAnsi="Times New Roman"/>
          <w:sz w:val="28"/>
          <w:szCs w:val="28"/>
          <w:lang w:val="it-IT"/>
        </w:rPr>
        <w:t xml:space="preserve"> Vấn đáp qua tranh ảnh - Cá nhân.</w:t>
      </w:r>
    </w:p>
    <w:p w14:paraId="37027AA6" w14:textId="77777777" w:rsidR="007A3351" w:rsidRPr="007A3351" w:rsidRDefault="007A3351" w:rsidP="007A3351">
      <w:pPr>
        <w:spacing w:line="276" w:lineRule="auto"/>
        <w:ind w:right="-58" w:firstLine="709"/>
        <w:jc w:val="both"/>
        <w:rPr>
          <w:rFonts w:ascii="Times New Roman" w:eastAsia="Calibri" w:hAnsi="Times New Roman"/>
          <w:sz w:val="28"/>
          <w:szCs w:val="28"/>
        </w:rPr>
      </w:pPr>
      <w:r w:rsidRPr="007A3351">
        <w:rPr>
          <w:rFonts w:ascii="Times New Roman" w:eastAsia="Calibri" w:hAnsi="Times New Roman"/>
          <w:b/>
          <w:sz w:val="28"/>
          <w:szCs w:val="28"/>
          <w:lang w:val="it-IT"/>
        </w:rPr>
        <w:lastRenderedPageBreak/>
        <w:tab/>
        <w:t xml:space="preserve">3. Phương tiện: </w:t>
      </w:r>
      <w:r w:rsidRPr="007A3351">
        <w:rPr>
          <w:rFonts w:ascii="Times New Roman" w:eastAsia="Calibri" w:hAnsi="Times New Roman"/>
          <w:sz w:val="28"/>
          <w:szCs w:val="28"/>
          <w:lang w:val="it-IT"/>
        </w:rPr>
        <w:t xml:space="preserve">Một số tranh ảnh </w:t>
      </w:r>
      <w:r w:rsidRPr="007A3351">
        <w:rPr>
          <w:rFonts w:ascii="Times New Roman" w:eastAsia="Calibri" w:hAnsi="Times New Roman"/>
          <w:sz w:val="28"/>
          <w:szCs w:val="28"/>
        </w:rPr>
        <w:t>Đồi núi, đồng bằng, bờ biển và thềm luc địa Việt Nam do giáo viên phân công các nhóm HS tự sưu tầm.</w:t>
      </w:r>
    </w:p>
    <w:p w14:paraId="7528065F" w14:textId="77777777" w:rsidR="007A3351" w:rsidRPr="007A3351" w:rsidRDefault="007A3351" w:rsidP="007A3351">
      <w:pPr>
        <w:ind w:firstLine="709"/>
        <w:jc w:val="both"/>
        <w:rPr>
          <w:rFonts w:ascii="Times New Roman" w:eastAsia="Calibri" w:hAnsi="Times New Roman"/>
          <w:b/>
          <w:bCs/>
          <w:sz w:val="28"/>
          <w:szCs w:val="28"/>
          <w:lang w:val="it-IT"/>
        </w:rPr>
      </w:pPr>
      <w:r w:rsidRPr="007A3351">
        <w:rPr>
          <w:rFonts w:ascii="Times New Roman" w:eastAsia="Calibri" w:hAnsi="Times New Roman"/>
          <w:b/>
          <w:bCs/>
          <w:sz w:val="28"/>
          <w:szCs w:val="28"/>
          <w:lang w:val="it-IT"/>
        </w:rPr>
        <w:t>4. Các bước hoạt động</w:t>
      </w:r>
    </w:p>
    <w:p w14:paraId="1B896313" w14:textId="77777777" w:rsidR="007A3351" w:rsidRPr="007A3351" w:rsidRDefault="007A3351" w:rsidP="007A3351">
      <w:pPr>
        <w:ind w:firstLine="709"/>
        <w:jc w:val="both"/>
        <w:rPr>
          <w:rFonts w:ascii="Times New Roman" w:eastAsia="Calibri" w:hAnsi="Times New Roman"/>
          <w:sz w:val="28"/>
          <w:szCs w:val="28"/>
          <w:lang w:val="it-IT"/>
        </w:rPr>
      </w:pPr>
      <w:r w:rsidRPr="007A3351">
        <w:rPr>
          <w:rFonts w:ascii="Times New Roman" w:eastAsia="Calibri" w:hAnsi="Times New Roman"/>
          <w:iCs/>
          <w:sz w:val="28"/>
          <w:szCs w:val="28"/>
          <w:lang w:val="it-IT"/>
        </w:rPr>
        <w:t>Bước 1</w:t>
      </w:r>
      <w:r w:rsidRPr="007A3351">
        <w:rPr>
          <w:rFonts w:ascii="Times New Roman" w:eastAsia="Calibri" w:hAnsi="Times New Roman"/>
          <w:sz w:val="28"/>
          <w:szCs w:val="28"/>
          <w:lang w:val="it-IT"/>
        </w:rPr>
        <w:t>: Giao nhiệm vụ</w:t>
      </w:r>
    </w:p>
    <w:p w14:paraId="00AA8D6C" w14:textId="77777777" w:rsidR="007A3351" w:rsidRPr="007A3351" w:rsidRDefault="007A3351" w:rsidP="007A3351">
      <w:pPr>
        <w:ind w:firstLine="709"/>
        <w:jc w:val="both"/>
        <w:rPr>
          <w:rFonts w:ascii="Times New Roman" w:eastAsia="Calibri" w:hAnsi="Times New Roman"/>
          <w:sz w:val="28"/>
          <w:szCs w:val="28"/>
        </w:rPr>
      </w:pPr>
      <w:r w:rsidRPr="007A3351">
        <w:rPr>
          <w:rFonts w:ascii="Times New Roman" w:eastAsia="Calibri" w:hAnsi="Times New Roman"/>
          <w:sz w:val="28"/>
          <w:szCs w:val="28"/>
        </w:rPr>
        <w:t>-</w:t>
      </w:r>
      <w:r w:rsidRPr="007A3351">
        <w:rPr>
          <w:rFonts w:ascii="Times New Roman" w:eastAsia="Calibri" w:hAnsi="Times New Roman"/>
          <w:sz w:val="28"/>
          <w:szCs w:val="28"/>
          <w:lang w:val="vi-VN"/>
        </w:rPr>
        <w:t xml:space="preserve"> Giáo viên </w:t>
      </w:r>
      <w:r w:rsidRPr="007A3351">
        <w:rPr>
          <w:rFonts w:ascii="Times New Roman" w:eastAsia="Calibri" w:hAnsi="Times New Roman"/>
          <w:sz w:val="28"/>
          <w:szCs w:val="28"/>
        </w:rPr>
        <w:t>giới thiệu</w:t>
      </w:r>
      <w:r w:rsidRPr="007A3351">
        <w:rPr>
          <w:rFonts w:ascii="Times New Roman" w:eastAsia="Calibri" w:hAnsi="Times New Roman"/>
          <w:sz w:val="28"/>
          <w:szCs w:val="28"/>
          <w:lang w:val="vi-VN"/>
        </w:rPr>
        <w:t xml:space="preserve"> </w:t>
      </w:r>
      <w:r w:rsidRPr="007A3351">
        <w:rPr>
          <w:rFonts w:ascii="Times New Roman" w:eastAsia="Calibri" w:hAnsi="Times New Roman"/>
          <w:sz w:val="28"/>
          <w:szCs w:val="28"/>
        </w:rPr>
        <w:t xml:space="preserve">các </w:t>
      </w:r>
      <w:r w:rsidRPr="007A3351">
        <w:rPr>
          <w:rFonts w:ascii="Times New Roman" w:eastAsia="Calibri" w:hAnsi="Times New Roman"/>
          <w:sz w:val="28"/>
          <w:szCs w:val="28"/>
          <w:lang w:val="vi-VN"/>
        </w:rPr>
        <w:t xml:space="preserve">hình ảnh </w:t>
      </w:r>
      <w:r w:rsidRPr="007A3351">
        <w:rPr>
          <w:rFonts w:ascii="Times New Roman" w:eastAsia="Calibri" w:hAnsi="Times New Roman"/>
          <w:sz w:val="28"/>
          <w:szCs w:val="28"/>
        </w:rPr>
        <w:t>y</w:t>
      </w:r>
      <w:r w:rsidRPr="007A3351">
        <w:rPr>
          <w:rFonts w:ascii="Times New Roman" w:eastAsia="Calibri" w:hAnsi="Times New Roman"/>
          <w:sz w:val="28"/>
          <w:szCs w:val="28"/>
          <w:lang w:val="vi-VN"/>
        </w:rPr>
        <w:t>êu cầu học sinh nhận biết</w:t>
      </w:r>
      <w:r w:rsidRPr="007A3351">
        <w:rPr>
          <w:rFonts w:ascii="Times New Roman" w:eastAsia="Calibri" w:hAnsi="Times New Roman"/>
          <w:sz w:val="28"/>
          <w:szCs w:val="28"/>
        </w:rPr>
        <w:t xml:space="preserve"> các hình ảnh thể hiện điều gì về đặc điểm địa hình nước ta?</w:t>
      </w:r>
    </w:p>
    <w:p w14:paraId="2A002095" w14:textId="77777777" w:rsidR="007A3351" w:rsidRPr="007A3351" w:rsidRDefault="007A3351" w:rsidP="007A3351">
      <w:pPr>
        <w:ind w:firstLine="709"/>
        <w:jc w:val="both"/>
        <w:rPr>
          <w:rFonts w:ascii="Times New Roman" w:eastAsia="Calibri" w:hAnsi="Times New Roman"/>
          <w:sz w:val="28"/>
          <w:szCs w:val="28"/>
        </w:rPr>
      </w:pPr>
      <w:r w:rsidRPr="007A3351">
        <w:rPr>
          <w:rFonts w:ascii="Times New Roman" w:eastAsia="Calibri" w:hAnsi="Times New Roman"/>
          <w:sz w:val="28"/>
          <w:szCs w:val="28"/>
        </w:rPr>
        <w:t>Bước 2: HS quan sát hình ảnh và bằng hiểu biết để trả lời</w:t>
      </w:r>
    </w:p>
    <w:p w14:paraId="61EEBE62" w14:textId="77777777" w:rsidR="007A3351" w:rsidRPr="007A3351" w:rsidRDefault="007A3351" w:rsidP="007A3351">
      <w:pPr>
        <w:ind w:firstLine="709"/>
        <w:jc w:val="both"/>
        <w:rPr>
          <w:rFonts w:ascii="Times New Roman" w:eastAsia="Calibri" w:hAnsi="Times New Roman"/>
          <w:sz w:val="28"/>
          <w:szCs w:val="28"/>
        </w:rPr>
      </w:pPr>
      <w:r w:rsidRPr="007A3351">
        <w:rPr>
          <w:rFonts w:ascii="Times New Roman" w:eastAsia="Calibri" w:hAnsi="Times New Roman"/>
          <w:sz w:val="28"/>
          <w:szCs w:val="28"/>
        </w:rPr>
        <w:t xml:space="preserve">Bước 3: HS báo cáo kết quả ( Một HS trả lời, các HS khác nhận xét). </w:t>
      </w:r>
    </w:p>
    <w:p w14:paraId="1F0A9B2B" w14:textId="77777777" w:rsidR="007A3351" w:rsidRPr="007A3351" w:rsidRDefault="007A3351" w:rsidP="007A3351">
      <w:pPr>
        <w:ind w:firstLine="709"/>
        <w:jc w:val="both"/>
        <w:rPr>
          <w:rFonts w:ascii="Times New Roman" w:eastAsia="Calibri" w:hAnsi="Times New Roman"/>
          <w:sz w:val="28"/>
          <w:szCs w:val="28"/>
        </w:rPr>
      </w:pPr>
      <w:r w:rsidRPr="007A3351">
        <w:rPr>
          <w:rFonts w:ascii="Times New Roman" w:eastAsia="Calibri" w:hAnsi="Times New Roman"/>
          <w:sz w:val="28"/>
          <w:szCs w:val="28"/>
        </w:rPr>
        <w:t>Bước 4: GV dẫn dắt vào bài.</w:t>
      </w:r>
    </w:p>
    <w:p w14:paraId="74EF8F85" w14:textId="77777777" w:rsidR="007A3351" w:rsidRPr="007A3351" w:rsidRDefault="007A3351" w:rsidP="007A3351">
      <w:pPr>
        <w:ind w:firstLine="709"/>
        <w:jc w:val="both"/>
        <w:rPr>
          <w:rFonts w:ascii="Times New Roman" w:eastAsia="Calibri" w:hAnsi="Times New Roman"/>
          <w:sz w:val="28"/>
          <w:szCs w:val="28"/>
        </w:rPr>
      </w:pPr>
      <w:r w:rsidRPr="007A3351">
        <w:rPr>
          <w:rFonts w:ascii="Times New Roman" w:eastAsia="Calibri" w:hAnsi="Times New Roman"/>
          <w:b/>
          <w:color w:val="000000"/>
          <w:sz w:val="28"/>
          <w:szCs w:val="28"/>
        </w:rPr>
        <w:t>B. HÌNH THÀNH KIẾN THỨC MỚI</w:t>
      </w:r>
    </w:p>
    <w:p w14:paraId="2561C56C" w14:textId="77777777" w:rsidR="007A3351" w:rsidRPr="007A3351" w:rsidRDefault="007A3351" w:rsidP="007A3351">
      <w:pPr>
        <w:ind w:firstLine="709"/>
        <w:jc w:val="both"/>
        <w:rPr>
          <w:rFonts w:ascii="Times New Roman" w:eastAsia="Calibri" w:hAnsi="Times New Roman"/>
          <w:sz w:val="28"/>
          <w:szCs w:val="28"/>
        </w:rPr>
      </w:pPr>
      <w:r w:rsidRPr="007A3351">
        <w:rPr>
          <w:rFonts w:ascii="Times New Roman" w:eastAsia="Calibri" w:hAnsi="Times New Roman"/>
          <w:b/>
          <w:bCs/>
          <w:color w:val="000000"/>
          <w:sz w:val="28"/>
          <w:szCs w:val="28"/>
        </w:rPr>
        <w:t xml:space="preserve">HOẠT ĐỘNG </w:t>
      </w:r>
      <w:r w:rsidRPr="007A3351">
        <w:rPr>
          <w:rFonts w:ascii="Times New Roman" w:eastAsia="Calibri" w:hAnsi="Times New Roman"/>
          <w:b/>
          <w:color w:val="000000"/>
          <w:sz w:val="28"/>
          <w:szCs w:val="28"/>
        </w:rPr>
        <w:t xml:space="preserve">1. </w:t>
      </w:r>
      <w:r w:rsidRPr="007A3351">
        <w:rPr>
          <w:rFonts w:ascii="Times New Roman" w:eastAsia="Calibri" w:hAnsi="Times New Roman"/>
          <w:b/>
          <w:sz w:val="28"/>
          <w:szCs w:val="28"/>
        </w:rPr>
        <w:t xml:space="preserve">Khu vực đồi núi </w:t>
      </w:r>
      <w:r w:rsidRPr="007A3351">
        <w:rPr>
          <w:rFonts w:ascii="Times New Roman" w:eastAsia="Calibri" w:hAnsi="Times New Roman"/>
          <w:color w:val="000000"/>
          <w:sz w:val="28"/>
          <w:szCs w:val="28"/>
        </w:rPr>
        <w:t>(Thời gian: 13 phút)</w:t>
      </w:r>
    </w:p>
    <w:p w14:paraId="32DF8D7D" w14:textId="77777777" w:rsidR="007A3351" w:rsidRPr="007A3351" w:rsidRDefault="007A3351" w:rsidP="007A3351">
      <w:pPr>
        <w:ind w:firstLine="709"/>
        <w:jc w:val="both"/>
        <w:rPr>
          <w:rFonts w:ascii="Times New Roman" w:eastAsia="Calibri" w:hAnsi="Times New Roman"/>
          <w:sz w:val="28"/>
          <w:szCs w:val="28"/>
        </w:rPr>
      </w:pPr>
      <w:r w:rsidRPr="007A3351">
        <w:rPr>
          <w:rFonts w:ascii="Times New Roman" w:eastAsia="Calibri" w:hAnsi="Times New Roman"/>
          <w:b/>
          <w:sz w:val="28"/>
          <w:szCs w:val="28"/>
        </w:rPr>
        <w:t xml:space="preserve">1. </w:t>
      </w:r>
      <w:r w:rsidRPr="007A3351">
        <w:rPr>
          <w:rFonts w:ascii="Times New Roman" w:eastAsia="Calibri" w:hAnsi="Times New Roman"/>
          <w:b/>
          <w:sz w:val="28"/>
          <w:szCs w:val="28"/>
          <w:lang w:val="vi-VN"/>
        </w:rPr>
        <w:t>Mục tiêu</w:t>
      </w:r>
      <w:r w:rsidRPr="007A3351">
        <w:rPr>
          <w:rFonts w:ascii="Times New Roman" w:eastAsia="Calibri" w:hAnsi="Times New Roman"/>
          <w:b/>
          <w:color w:val="000000"/>
          <w:sz w:val="28"/>
          <w:szCs w:val="28"/>
          <w:lang w:val="vi-VN"/>
        </w:rPr>
        <w:t xml:space="preserve"> </w:t>
      </w:r>
    </w:p>
    <w:p w14:paraId="4543B24D" w14:textId="77777777" w:rsidR="007A3351" w:rsidRPr="007A3351" w:rsidRDefault="007A3351" w:rsidP="007A3351">
      <w:pPr>
        <w:ind w:firstLine="709"/>
        <w:jc w:val="both"/>
        <w:rPr>
          <w:rFonts w:ascii="Times New Roman" w:eastAsia="Calibri" w:hAnsi="Times New Roman"/>
          <w:sz w:val="28"/>
          <w:szCs w:val="28"/>
        </w:rPr>
      </w:pPr>
      <w:r w:rsidRPr="007A3351">
        <w:rPr>
          <w:rFonts w:ascii="Times New Roman" w:eastAsia="Calibri" w:hAnsi="Times New Roman"/>
          <w:sz w:val="28"/>
          <w:szCs w:val="28"/>
        </w:rPr>
        <w:t>a) Kiến thức</w:t>
      </w:r>
    </w:p>
    <w:p w14:paraId="511C0F29" w14:textId="77777777" w:rsidR="007A3351" w:rsidRPr="007A3351" w:rsidRDefault="007A3351" w:rsidP="007A3351">
      <w:pPr>
        <w:ind w:left="360" w:firstLine="709"/>
        <w:jc w:val="both"/>
        <w:rPr>
          <w:rFonts w:ascii="Times New Roman" w:eastAsia="Calibri" w:hAnsi="Times New Roman"/>
          <w:sz w:val="28"/>
          <w:szCs w:val="28"/>
        </w:rPr>
      </w:pPr>
      <w:r w:rsidRPr="007A3351">
        <w:rPr>
          <w:rFonts w:ascii="Times New Roman" w:eastAsia="Calibri" w:hAnsi="Times New Roman"/>
          <w:sz w:val="28"/>
          <w:szCs w:val="28"/>
        </w:rPr>
        <w:t>- Đặc điểm cấu trúc, phân bố các khu vực địa hình đồi núi ở nước ta.</w:t>
      </w:r>
    </w:p>
    <w:p w14:paraId="3C7E73E8" w14:textId="77777777" w:rsidR="007A3351" w:rsidRPr="007A3351" w:rsidRDefault="007A3351" w:rsidP="007A3351">
      <w:pPr>
        <w:ind w:left="360" w:firstLine="709"/>
        <w:jc w:val="both"/>
        <w:rPr>
          <w:rFonts w:ascii="Times New Roman" w:eastAsia="Calibri" w:hAnsi="Times New Roman"/>
          <w:sz w:val="28"/>
          <w:szCs w:val="28"/>
        </w:rPr>
      </w:pPr>
      <w:r w:rsidRPr="007A3351">
        <w:rPr>
          <w:rFonts w:ascii="Times New Roman" w:eastAsia="Calibri" w:hAnsi="Times New Roman"/>
          <w:sz w:val="28"/>
          <w:szCs w:val="28"/>
        </w:rPr>
        <w:t xml:space="preserve">b) Kỹ năng </w:t>
      </w:r>
    </w:p>
    <w:p w14:paraId="5A316738" w14:textId="77777777" w:rsidR="007A3351" w:rsidRPr="007A3351" w:rsidRDefault="007A3351" w:rsidP="007A3351">
      <w:pPr>
        <w:ind w:left="360" w:firstLine="709"/>
        <w:jc w:val="both"/>
        <w:rPr>
          <w:rFonts w:ascii="Times New Roman" w:eastAsia="Calibri" w:hAnsi="Times New Roman"/>
          <w:sz w:val="28"/>
          <w:szCs w:val="28"/>
        </w:rPr>
      </w:pPr>
      <w:r w:rsidRPr="007A3351">
        <w:rPr>
          <w:rFonts w:ascii="Times New Roman" w:eastAsia="Calibri" w:hAnsi="Times New Roman"/>
          <w:sz w:val="28"/>
          <w:szCs w:val="28"/>
        </w:rPr>
        <w:t>- Sử dụng tranh ảnh, bản đồ, lược đồ, Át lát địa lý địa hình Việt nam để mô tả được đặc điểm, sự phân bố và so sánh sự khác biệt của các khu vực địa hình ở nước ta.</w:t>
      </w:r>
    </w:p>
    <w:p w14:paraId="3451A450" w14:textId="77777777" w:rsidR="007A3351" w:rsidRPr="007A3351" w:rsidRDefault="007A3351" w:rsidP="007A3351">
      <w:pPr>
        <w:ind w:left="360" w:firstLine="709"/>
        <w:jc w:val="both"/>
        <w:rPr>
          <w:rFonts w:ascii="Times New Roman" w:eastAsia="Calibri" w:hAnsi="Times New Roman"/>
          <w:sz w:val="28"/>
          <w:szCs w:val="28"/>
        </w:rPr>
      </w:pPr>
      <w:r w:rsidRPr="007A3351">
        <w:rPr>
          <w:rFonts w:ascii="Times New Roman" w:eastAsia="Calibri" w:hAnsi="Times New Roman"/>
          <w:sz w:val="28"/>
          <w:szCs w:val="28"/>
        </w:rPr>
        <w:t>c)Thái độ</w:t>
      </w:r>
    </w:p>
    <w:p w14:paraId="3B196A27" w14:textId="77777777" w:rsidR="007A3351" w:rsidRPr="007A3351" w:rsidRDefault="007A3351" w:rsidP="007A3351">
      <w:pPr>
        <w:ind w:left="360" w:firstLine="709"/>
        <w:jc w:val="both"/>
        <w:rPr>
          <w:rFonts w:ascii="Times New Roman" w:eastAsia="Calibri" w:hAnsi="Times New Roman"/>
          <w:sz w:val="28"/>
          <w:szCs w:val="28"/>
        </w:rPr>
      </w:pPr>
      <w:r w:rsidRPr="007A3351">
        <w:rPr>
          <w:rFonts w:ascii="Times New Roman" w:eastAsia="Calibri" w:hAnsi="Times New Roman"/>
          <w:sz w:val="28"/>
          <w:szCs w:val="28"/>
        </w:rPr>
        <w:t>- Không đồng tình với những hoạt động làm thay đổi cấu trúc địa hình theo hướng tiêu cực biết chia sẽ những khó khăn của đồng bào miền núi.</w:t>
      </w:r>
    </w:p>
    <w:p w14:paraId="590A32E2" w14:textId="77777777" w:rsidR="007A3351" w:rsidRPr="007A3351" w:rsidRDefault="007A3351" w:rsidP="007A3351">
      <w:pPr>
        <w:ind w:left="360" w:firstLine="709"/>
        <w:jc w:val="both"/>
        <w:rPr>
          <w:rFonts w:ascii="Times New Roman" w:eastAsia="Calibri" w:hAnsi="Times New Roman"/>
          <w:sz w:val="28"/>
          <w:szCs w:val="28"/>
        </w:rPr>
      </w:pPr>
      <w:r w:rsidRPr="007A3351">
        <w:rPr>
          <w:rFonts w:ascii="Times New Roman" w:eastAsia="Calibri" w:hAnsi="Times New Roman"/>
          <w:sz w:val="28"/>
          <w:szCs w:val="28"/>
        </w:rPr>
        <w:t>d)  Định hướng phát triển năng lực</w:t>
      </w:r>
    </w:p>
    <w:p w14:paraId="774EE456" w14:textId="77777777" w:rsidR="007A3351" w:rsidRPr="007A3351" w:rsidRDefault="007A3351" w:rsidP="007A3351">
      <w:pPr>
        <w:ind w:left="360" w:firstLine="709"/>
        <w:jc w:val="both"/>
        <w:rPr>
          <w:rFonts w:ascii="Times New Roman" w:eastAsia="Calibri" w:hAnsi="Times New Roman"/>
          <w:sz w:val="28"/>
          <w:szCs w:val="28"/>
        </w:rPr>
      </w:pPr>
      <w:r w:rsidRPr="007A3351">
        <w:rPr>
          <w:rFonts w:ascii="Times New Roman" w:eastAsia="Calibri" w:hAnsi="Times New Roman"/>
          <w:sz w:val="28"/>
          <w:szCs w:val="28"/>
        </w:rPr>
        <w:t xml:space="preserve"> - Năng lực chung: hợp tác, trình bày; ...</w:t>
      </w:r>
    </w:p>
    <w:p w14:paraId="289AA816" w14:textId="77777777" w:rsidR="007A3351" w:rsidRPr="007A3351" w:rsidRDefault="007A3351" w:rsidP="007A3351">
      <w:pPr>
        <w:ind w:left="360" w:firstLine="709"/>
        <w:jc w:val="both"/>
        <w:rPr>
          <w:rFonts w:ascii="Times New Roman" w:eastAsia="Calibri" w:hAnsi="Times New Roman"/>
          <w:sz w:val="28"/>
          <w:szCs w:val="28"/>
        </w:rPr>
      </w:pPr>
      <w:r w:rsidRPr="007A3351">
        <w:rPr>
          <w:rFonts w:ascii="Times New Roman" w:eastAsia="Calibri" w:hAnsi="Times New Roman"/>
          <w:sz w:val="28"/>
          <w:szCs w:val="28"/>
        </w:rPr>
        <w:t xml:space="preserve"> - Năng lực riêng: sử dụng lược đồ; át lát địa lí, </w:t>
      </w:r>
    </w:p>
    <w:p w14:paraId="502F1C99" w14:textId="77777777" w:rsidR="007A3351" w:rsidRPr="007A3351" w:rsidRDefault="007A3351" w:rsidP="007A3351">
      <w:pPr>
        <w:ind w:firstLine="709"/>
        <w:jc w:val="both"/>
        <w:rPr>
          <w:rFonts w:ascii="Times New Roman" w:eastAsia="Calibri" w:hAnsi="Times New Roman"/>
          <w:sz w:val="28"/>
          <w:szCs w:val="28"/>
        </w:rPr>
      </w:pPr>
      <w:r w:rsidRPr="007A3351">
        <w:rPr>
          <w:rFonts w:ascii="Times New Roman" w:eastAsia="Calibri" w:hAnsi="Times New Roman"/>
          <w:b/>
          <w:sz w:val="28"/>
          <w:szCs w:val="28"/>
        </w:rPr>
        <w:t xml:space="preserve">2. </w:t>
      </w:r>
      <w:r w:rsidRPr="007A3351">
        <w:rPr>
          <w:rFonts w:ascii="Times New Roman" w:eastAsia="Calibri" w:hAnsi="Times New Roman"/>
          <w:b/>
          <w:sz w:val="28"/>
          <w:szCs w:val="28"/>
          <w:lang w:val="vi-VN"/>
        </w:rPr>
        <w:t>Phương pháp/Kĩ thuật dạy họ</w:t>
      </w:r>
      <w:r w:rsidRPr="007A3351">
        <w:rPr>
          <w:rFonts w:ascii="Times New Roman" w:eastAsia="Calibri" w:hAnsi="Times New Roman"/>
          <w:b/>
          <w:sz w:val="28"/>
          <w:szCs w:val="28"/>
        </w:rPr>
        <w:t>c:</w:t>
      </w:r>
      <w:r w:rsidRPr="007A3351">
        <w:rPr>
          <w:rFonts w:ascii="Times New Roman" w:eastAsia="Calibri" w:hAnsi="Times New Roman"/>
          <w:sz w:val="28"/>
          <w:szCs w:val="28"/>
        </w:rPr>
        <w:t xml:space="preserve"> PP trực quan, vấn đáp…</w:t>
      </w:r>
      <w:r w:rsidRPr="007A3351">
        <w:rPr>
          <w:rFonts w:ascii="Times New Roman" w:eastAsia="Calibri" w:hAnsi="Times New Roman"/>
          <w:sz w:val="28"/>
          <w:szCs w:val="28"/>
          <w:lang w:val="vi-VN"/>
        </w:rPr>
        <w:t xml:space="preserve"> Kĩ thuật </w:t>
      </w:r>
      <w:r w:rsidRPr="007A3351">
        <w:rPr>
          <w:rFonts w:ascii="Times New Roman" w:eastAsia="Calibri" w:hAnsi="Times New Roman"/>
          <w:sz w:val="28"/>
          <w:szCs w:val="28"/>
        </w:rPr>
        <w:t>học tập hợp tác.</w:t>
      </w:r>
    </w:p>
    <w:p w14:paraId="3A68F3CC" w14:textId="77777777" w:rsidR="007A3351" w:rsidRPr="007A3351" w:rsidRDefault="007A3351" w:rsidP="007A3351">
      <w:pPr>
        <w:ind w:firstLine="709"/>
        <w:jc w:val="both"/>
        <w:rPr>
          <w:rFonts w:ascii="Times New Roman" w:eastAsia="Calibri" w:hAnsi="Times New Roman"/>
          <w:sz w:val="28"/>
          <w:szCs w:val="28"/>
        </w:rPr>
      </w:pPr>
      <w:r w:rsidRPr="007A3351">
        <w:rPr>
          <w:rFonts w:ascii="Times New Roman" w:eastAsia="Calibri" w:hAnsi="Times New Roman"/>
          <w:b/>
          <w:sz w:val="28"/>
          <w:szCs w:val="28"/>
          <w:lang w:val="vi-VN"/>
        </w:rPr>
        <w:t>3</w:t>
      </w:r>
      <w:r w:rsidRPr="007A3351">
        <w:rPr>
          <w:rFonts w:ascii="Times New Roman" w:eastAsia="Calibri" w:hAnsi="Times New Roman"/>
          <w:b/>
          <w:sz w:val="28"/>
          <w:szCs w:val="28"/>
        </w:rPr>
        <w:t>. H</w:t>
      </w:r>
      <w:r w:rsidRPr="007A3351">
        <w:rPr>
          <w:rFonts w:ascii="Times New Roman" w:eastAsia="Calibri" w:hAnsi="Times New Roman"/>
          <w:b/>
          <w:sz w:val="28"/>
          <w:szCs w:val="28"/>
          <w:lang w:val="vi-VN"/>
        </w:rPr>
        <w:t>ình thức tổ chức</w:t>
      </w:r>
      <w:r w:rsidRPr="007A3351">
        <w:rPr>
          <w:rFonts w:ascii="Times New Roman" w:eastAsia="Calibri" w:hAnsi="Times New Roman"/>
          <w:b/>
          <w:sz w:val="28"/>
          <w:szCs w:val="28"/>
        </w:rPr>
        <w:t xml:space="preserve">: </w:t>
      </w:r>
      <w:r w:rsidRPr="007A3351">
        <w:rPr>
          <w:rFonts w:ascii="Times New Roman" w:eastAsia="Calibri" w:hAnsi="Times New Roman"/>
          <w:sz w:val="28"/>
          <w:szCs w:val="28"/>
        </w:rPr>
        <w:t>Thảo luận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3548"/>
      </w:tblGrid>
      <w:tr w:rsidR="007A3351" w:rsidRPr="007A3351" w14:paraId="3AE7EDB9" w14:textId="77777777" w:rsidTr="00450ACA">
        <w:tc>
          <w:tcPr>
            <w:tcW w:w="5920" w:type="dxa"/>
            <w:tcBorders>
              <w:top w:val="single" w:sz="4" w:space="0" w:color="auto"/>
              <w:left w:val="single" w:sz="4" w:space="0" w:color="auto"/>
              <w:bottom w:val="single" w:sz="4" w:space="0" w:color="auto"/>
              <w:right w:val="single" w:sz="4" w:space="0" w:color="auto"/>
            </w:tcBorders>
            <w:shd w:val="clear" w:color="auto" w:fill="auto"/>
          </w:tcPr>
          <w:p w14:paraId="675DA742" w14:textId="77777777" w:rsidR="007A3351" w:rsidRPr="007A3351" w:rsidRDefault="007A3351" w:rsidP="007A3351">
            <w:pPr>
              <w:jc w:val="center"/>
              <w:rPr>
                <w:rFonts w:ascii="Times New Roman" w:eastAsia="Calibri" w:hAnsi="Times New Roman"/>
                <w:b/>
                <w:color w:val="000000"/>
                <w:sz w:val="28"/>
                <w:szCs w:val="28"/>
              </w:rPr>
            </w:pPr>
            <w:r w:rsidRPr="007A3351">
              <w:rPr>
                <w:rFonts w:ascii="Times New Roman" w:eastAsia="Calibri" w:hAnsi="Times New Roman"/>
                <w:b/>
                <w:sz w:val="28"/>
                <w:szCs w:val="28"/>
              </w:rPr>
              <w:t>HOẠT ĐỘNG CỦA GIÁO VIÊN VÀ HỌC SINH</w:t>
            </w:r>
          </w:p>
        </w:tc>
        <w:tc>
          <w:tcPr>
            <w:tcW w:w="3548" w:type="dxa"/>
            <w:tcBorders>
              <w:top w:val="single" w:sz="4" w:space="0" w:color="auto"/>
              <w:left w:val="single" w:sz="4" w:space="0" w:color="auto"/>
              <w:bottom w:val="single" w:sz="4" w:space="0" w:color="auto"/>
              <w:right w:val="single" w:sz="4" w:space="0" w:color="auto"/>
            </w:tcBorders>
            <w:shd w:val="clear" w:color="auto" w:fill="auto"/>
          </w:tcPr>
          <w:p w14:paraId="0EE67A21" w14:textId="77777777" w:rsidR="007A3351" w:rsidRPr="007A3351" w:rsidRDefault="007A3351" w:rsidP="007A3351">
            <w:pPr>
              <w:ind w:firstLine="34"/>
              <w:jc w:val="center"/>
              <w:rPr>
                <w:rFonts w:ascii="Times New Roman" w:eastAsia="Calibri" w:hAnsi="Times New Roman"/>
                <w:b/>
                <w:color w:val="000000"/>
                <w:sz w:val="28"/>
                <w:szCs w:val="28"/>
              </w:rPr>
            </w:pPr>
            <w:r w:rsidRPr="007A3351">
              <w:rPr>
                <w:rFonts w:ascii="Times New Roman" w:eastAsia="Calibri" w:hAnsi="Times New Roman"/>
                <w:b/>
                <w:color w:val="000000"/>
                <w:sz w:val="28"/>
                <w:szCs w:val="28"/>
              </w:rPr>
              <w:t>NỘI DUNG</w:t>
            </w:r>
          </w:p>
        </w:tc>
      </w:tr>
      <w:tr w:rsidR="007A3351" w:rsidRPr="007A3351" w14:paraId="5882301C" w14:textId="77777777" w:rsidTr="00450ACA">
        <w:tc>
          <w:tcPr>
            <w:tcW w:w="5920" w:type="dxa"/>
            <w:tcBorders>
              <w:top w:val="single" w:sz="4" w:space="0" w:color="auto"/>
              <w:left w:val="single" w:sz="4" w:space="0" w:color="auto"/>
              <w:bottom w:val="single" w:sz="4" w:space="0" w:color="auto"/>
              <w:right w:val="single" w:sz="4" w:space="0" w:color="auto"/>
            </w:tcBorders>
            <w:shd w:val="clear" w:color="auto" w:fill="auto"/>
          </w:tcPr>
          <w:p w14:paraId="6E97B2B6" w14:textId="77777777" w:rsidR="007A3351" w:rsidRPr="007A3351" w:rsidRDefault="007A3351" w:rsidP="007A3351">
            <w:pPr>
              <w:tabs>
                <w:tab w:val="left" w:pos="720"/>
              </w:tabs>
              <w:ind w:firstLine="709"/>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 xml:space="preserve">Bước 1: GV yêu cầu HS dựa vào lược đồ địa hình (H28.1), nội dung SGK, atlat địa lý, trình bày vị trí giới hạn và đặc điểm cơ bản của các khu vực đồi núi. </w:t>
            </w:r>
          </w:p>
          <w:p w14:paraId="4CAFEE85" w14:textId="77777777" w:rsidR="007A3351" w:rsidRPr="007A3351" w:rsidRDefault="007A3351" w:rsidP="007A3351">
            <w:pPr>
              <w:tabs>
                <w:tab w:val="left" w:pos="720"/>
              </w:tabs>
              <w:ind w:firstLine="709"/>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 Nhóm 1: Vùng núi Đông Bắc Bắc Bộ.</w:t>
            </w:r>
          </w:p>
          <w:p w14:paraId="145E4EA5" w14:textId="77777777" w:rsidR="007A3351" w:rsidRPr="007A3351" w:rsidRDefault="007A3351" w:rsidP="007A3351">
            <w:pPr>
              <w:tabs>
                <w:tab w:val="left" w:pos="720"/>
              </w:tabs>
              <w:ind w:firstLine="709"/>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 Nhóm 2: Vùng núi Tây Bắc Bắc Bộ</w:t>
            </w:r>
          </w:p>
          <w:p w14:paraId="00FBB9C1" w14:textId="77777777" w:rsidR="007A3351" w:rsidRPr="007A3351" w:rsidRDefault="007A3351" w:rsidP="007A3351">
            <w:pPr>
              <w:tabs>
                <w:tab w:val="left" w:pos="720"/>
              </w:tabs>
              <w:ind w:firstLine="709"/>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 xml:space="preserve">+ Nhóm 3:Vùng núi Trường Sơn Bắc </w:t>
            </w:r>
          </w:p>
          <w:p w14:paraId="5411E23A" w14:textId="77777777" w:rsidR="007A3351" w:rsidRPr="007A3351" w:rsidRDefault="007A3351" w:rsidP="007A3351">
            <w:pPr>
              <w:tabs>
                <w:tab w:val="left" w:pos="720"/>
              </w:tabs>
              <w:ind w:firstLine="709"/>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 Nhóm 4: Vùng núi Cao nguyên Trường Sơn Nam.</w:t>
            </w:r>
          </w:p>
          <w:p w14:paraId="4D209EFE" w14:textId="77777777" w:rsidR="007A3351" w:rsidRPr="007A3351" w:rsidRDefault="007A3351" w:rsidP="007A3351">
            <w:pPr>
              <w:ind w:firstLine="709"/>
              <w:jc w:val="both"/>
              <w:rPr>
                <w:rFonts w:ascii="Times New Roman" w:eastAsia="Calibri" w:hAnsi="Times New Roman"/>
                <w:sz w:val="28"/>
                <w:szCs w:val="28"/>
              </w:rPr>
            </w:pPr>
            <w:r w:rsidRPr="007A3351">
              <w:rPr>
                <w:rFonts w:ascii="Times New Roman" w:eastAsia="Calibri" w:hAnsi="Times New Roman"/>
                <w:sz w:val="28"/>
                <w:szCs w:val="28"/>
              </w:rPr>
              <w:t>Bước 2: HS thực hiện nhiệm vụ, trao đổi kết quả làm việc và ghi vào bảng nhóm. Trong quá trình HS làm việc, GV phải quan sát, theo dõi, đánh giá thái độ…</w:t>
            </w:r>
          </w:p>
          <w:p w14:paraId="778045FE" w14:textId="77777777" w:rsidR="007A3351" w:rsidRPr="007A3351" w:rsidRDefault="007A3351" w:rsidP="007A3351">
            <w:pPr>
              <w:tabs>
                <w:tab w:val="left" w:pos="720"/>
              </w:tabs>
              <w:ind w:firstLine="709"/>
              <w:jc w:val="both"/>
              <w:rPr>
                <w:rFonts w:ascii="Times New Roman" w:eastAsia="Calibri" w:hAnsi="Times New Roman"/>
                <w:sz w:val="28"/>
                <w:szCs w:val="28"/>
              </w:rPr>
            </w:pPr>
            <w:r w:rsidRPr="007A3351">
              <w:rPr>
                <w:rFonts w:ascii="Times New Roman" w:eastAsia="Calibri" w:hAnsi="Times New Roman"/>
                <w:sz w:val="28"/>
                <w:szCs w:val="28"/>
              </w:rPr>
              <w:t>Bước 3: Đại diện các nhóm trình bày, các nhóm khác nhận xét bổ sung khác nhận xét, bổ sung.</w:t>
            </w:r>
          </w:p>
          <w:p w14:paraId="0F0A2BAB" w14:textId="77777777" w:rsidR="007A3351" w:rsidRPr="007A3351" w:rsidRDefault="007A3351" w:rsidP="007A3351">
            <w:pPr>
              <w:tabs>
                <w:tab w:val="left" w:pos="720"/>
              </w:tabs>
              <w:ind w:firstLine="709"/>
              <w:jc w:val="both"/>
              <w:rPr>
                <w:rFonts w:ascii="Times New Roman" w:eastAsia="Calibri" w:hAnsi="Times New Roman"/>
                <w:sz w:val="28"/>
                <w:szCs w:val="28"/>
              </w:rPr>
            </w:pPr>
            <w:r w:rsidRPr="007A3351">
              <w:rPr>
                <w:rFonts w:ascii="Times New Roman" w:eastAsia="Calibri" w:hAnsi="Times New Roman"/>
                <w:sz w:val="28"/>
                <w:szCs w:val="28"/>
              </w:rPr>
              <w:t xml:space="preserve">Bước 4: GV nhận xét, bổ sung và chuẩn </w:t>
            </w:r>
            <w:r w:rsidRPr="007A3351">
              <w:rPr>
                <w:rFonts w:ascii="Times New Roman" w:eastAsia="Calibri" w:hAnsi="Times New Roman"/>
                <w:sz w:val="28"/>
                <w:szCs w:val="28"/>
              </w:rPr>
              <w:lastRenderedPageBreak/>
              <w:t>kiến thức, học sinh ghi nội dung vào vở.</w:t>
            </w:r>
          </w:p>
          <w:p w14:paraId="143A057B" w14:textId="77777777" w:rsidR="007A3351" w:rsidRPr="007A3351" w:rsidRDefault="007A3351" w:rsidP="007A3351">
            <w:pPr>
              <w:tabs>
                <w:tab w:val="left" w:pos="720"/>
              </w:tabs>
              <w:ind w:firstLine="709"/>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 xml:space="preserve"> </w:t>
            </w:r>
          </w:p>
        </w:tc>
        <w:tc>
          <w:tcPr>
            <w:tcW w:w="3548" w:type="dxa"/>
            <w:tcBorders>
              <w:top w:val="single" w:sz="4" w:space="0" w:color="auto"/>
              <w:left w:val="single" w:sz="4" w:space="0" w:color="auto"/>
              <w:bottom w:val="single" w:sz="4" w:space="0" w:color="auto"/>
              <w:right w:val="single" w:sz="4" w:space="0" w:color="auto"/>
            </w:tcBorders>
            <w:shd w:val="clear" w:color="auto" w:fill="auto"/>
          </w:tcPr>
          <w:p w14:paraId="10F108AB" w14:textId="77777777" w:rsidR="007A3351" w:rsidRPr="007A3351" w:rsidRDefault="007A3351" w:rsidP="007A3351">
            <w:pPr>
              <w:tabs>
                <w:tab w:val="left" w:pos="720"/>
              </w:tabs>
              <w:ind w:firstLine="709"/>
              <w:jc w:val="both"/>
              <w:rPr>
                <w:rFonts w:ascii="Times New Roman" w:eastAsia="Calibri" w:hAnsi="Times New Roman"/>
                <w:b/>
                <w:color w:val="000000"/>
                <w:sz w:val="28"/>
                <w:szCs w:val="28"/>
              </w:rPr>
            </w:pPr>
            <w:r w:rsidRPr="007A3351">
              <w:rPr>
                <w:rFonts w:ascii="Times New Roman" w:eastAsia="Calibri" w:hAnsi="Times New Roman"/>
                <w:b/>
                <w:color w:val="000000"/>
                <w:sz w:val="28"/>
                <w:szCs w:val="28"/>
              </w:rPr>
              <w:lastRenderedPageBreak/>
              <w:t>1. Khu vực đồi núi.</w:t>
            </w:r>
          </w:p>
          <w:p w14:paraId="09E63874" w14:textId="77777777" w:rsidR="007A3351" w:rsidRPr="007A3351" w:rsidRDefault="007A3351" w:rsidP="007A3351">
            <w:pPr>
              <w:tabs>
                <w:tab w:val="left" w:pos="720"/>
              </w:tabs>
              <w:ind w:firstLine="709"/>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a. Vùng núi Đông Bắc: Nằm ở tả ngạn sông Hồng, là vùng đồi núi thấp, nổi bật với những dãy núi hình cánh cung. Địa hình cácxtơ khá phổ, tạo nên nhiều cảnh quan đẹp và hùng vĩ.</w:t>
            </w:r>
          </w:p>
          <w:p w14:paraId="601073AF" w14:textId="77777777" w:rsidR="007A3351" w:rsidRPr="007A3351" w:rsidRDefault="007A3351" w:rsidP="007A3351">
            <w:pPr>
              <w:tabs>
                <w:tab w:val="left" w:pos="720"/>
              </w:tabs>
              <w:ind w:firstLine="709"/>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b. Vùng núi Tây Bắc: Nằm giữa sông Hồng và sông Cả, hùng vĩ, đồ sộ nhất nước ta, kéo dài theo hướng Tây Bắc- Đông Nam.</w:t>
            </w:r>
          </w:p>
          <w:p w14:paraId="7232ED98" w14:textId="77777777" w:rsidR="007A3351" w:rsidRPr="007A3351" w:rsidRDefault="007A3351" w:rsidP="007A3351">
            <w:pPr>
              <w:tabs>
                <w:tab w:val="left" w:pos="720"/>
              </w:tabs>
              <w:ind w:firstLine="709"/>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 xml:space="preserve">c. Vùng núi Trường Sơn Bắc: Từ sông Cả tới dãy núi Bạch Mã. Là vùng núi thấp, có hai sườn không đối </w:t>
            </w:r>
            <w:r w:rsidRPr="007A3351">
              <w:rPr>
                <w:rFonts w:ascii="Times New Roman" w:eastAsia="Calibri" w:hAnsi="Times New Roman"/>
                <w:color w:val="000000"/>
                <w:sz w:val="28"/>
                <w:szCs w:val="28"/>
              </w:rPr>
              <w:lastRenderedPageBreak/>
              <w:t>xứng, có nhiều nhánh đâm ra biển.</w:t>
            </w:r>
          </w:p>
          <w:p w14:paraId="26D1C513" w14:textId="77777777" w:rsidR="007A3351" w:rsidRPr="007A3351" w:rsidRDefault="007A3351" w:rsidP="007A3351">
            <w:pPr>
              <w:tabs>
                <w:tab w:val="left" w:pos="720"/>
              </w:tabs>
              <w:ind w:firstLine="709"/>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d. Vùng núi và cao nguyên Trường Sơn Nam: Từ dãy Bạch Mã đến Đông nam Bộ. Là vùng đồi núi, cao nguyên hùng vĩ, lớp đất đỏ ba dan phủ trên các cao nguyên rộng lớn, xếp thành từng tầng trên các độ cao khác nhau.</w:t>
            </w:r>
          </w:p>
        </w:tc>
      </w:tr>
    </w:tbl>
    <w:p w14:paraId="157C8395" w14:textId="77777777" w:rsidR="007A3351" w:rsidRPr="007A3351" w:rsidRDefault="007A3351" w:rsidP="007A3351">
      <w:pPr>
        <w:ind w:firstLine="709"/>
        <w:jc w:val="both"/>
        <w:rPr>
          <w:rFonts w:ascii="Times New Roman" w:eastAsia="Calibri" w:hAnsi="Times New Roman"/>
          <w:color w:val="000000"/>
          <w:sz w:val="28"/>
          <w:szCs w:val="28"/>
        </w:rPr>
      </w:pPr>
      <w:r w:rsidRPr="007A3351">
        <w:rPr>
          <w:rFonts w:ascii="Times New Roman" w:eastAsia="Calibri" w:hAnsi="Times New Roman"/>
          <w:b/>
          <w:color w:val="000000"/>
          <w:sz w:val="28"/>
          <w:szCs w:val="28"/>
        </w:rPr>
        <w:lastRenderedPageBreak/>
        <w:t xml:space="preserve">   HOẠT ĐỘNG 2: Khu vực đồng bằng </w:t>
      </w:r>
      <w:r w:rsidRPr="007A3351">
        <w:rPr>
          <w:rFonts w:ascii="Times New Roman" w:eastAsia="Calibri" w:hAnsi="Times New Roman"/>
          <w:color w:val="000000"/>
          <w:sz w:val="28"/>
          <w:szCs w:val="28"/>
        </w:rPr>
        <w:t>(Thời gian: 10 phút)</w:t>
      </w:r>
    </w:p>
    <w:p w14:paraId="64D0A3B3" w14:textId="77777777" w:rsidR="007A3351" w:rsidRPr="007A3351" w:rsidRDefault="007A3351" w:rsidP="007A3351">
      <w:pPr>
        <w:ind w:firstLine="709"/>
        <w:jc w:val="both"/>
        <w:rPr>
          <w:rFonts w:ascii="Times New Roman" w:eastAsia="Calibri" w:hAnsi="Times New Roman"/>
          <w:b/>
          <w:sz w:val="28"/>
          <w:szCs w:val="28"/>
          <w:lang w:val="vi-VN"/>
        </w:rPr>
      </w:pPr>
      <w:r w:rsidRPr="007A3351">
        <w:rPr>
          <w:rFonts w:ascii="Times New Roman" w:eastAsia="Calibri" w:hAnsi="Times New Roman"/>
          <w:b/>
          <w:sz w:val="28"/>
          <w:szCs w:val="28"/>
          <w:lang w:val="vi-VN"/>
        </w:rPr>
        <w:t xml:space="preserve">  1. Mục tiêu </w:t>
      </w:r>
    </w:p>
    <w:p w14:paraId="3324E930" w14:textId="77777777" w:rsidR="007A3351" w:rsidRPr="007A3351" w:rsidRDefault="007A3351" w:rsidP="007A3351">
      <w:pPr>
        <w:ind w:firstLine="709"/>
        <w:jc w:val="both"/>
        <w:rPr>
          <w:rFonts w:ascii="Times New Roman" w:eastAsia="Calibri" w:hAnsi="Times New Roman"/>
          <w:sz w:val="28"/>
          <w:szCs w:val="28"/>
          <w:lang w:val="vi-VN"/>
        </w:rPr>
      </w:pPr>
      <w:r w:rsidRPr="007A3351">
        <w:rPr>
          <w:rFonts w:ascii="Times New Roman" w:eastAsia="Calibri" w:hAnsi="Times New Roman"/>
          <w:sz w:val="28"/>
          <w:szCs w:val="28"/>
          <w:lang w:val="vi-VN"/>
        </w:rPr>
        <w:t xml:space="preserve">  a)</w:t>
      </w:r>
      <w:r w:rsidRPr="007A3351">
        <w:rPr>
          <w:rFonts w:ascii="Times New Roman" w:eastAsia="Calibri" w:hAnsi="Times New Roman"/>
          <w:sz w:val="28"/>
          <w:szCs w:val="28"/>
        </w:rPr>
        <w:t xml:space="preserve"> </w:t>
      </w:r>
      <w:r w:rsidRPr="007A3351">
        <w:rPr>
          <w:rFonts w:ascii="Times New Roman" w:eastAsia="Calibri" w:hAnsi="Times New Roman"/>
          <w:sz w:val="28"/>
          <w:szCs w:val="28"/>
          <w:lang w:val="vi-VN"/>
        </w:rPr>
        <w:t>Kiến thức</w:t>
      </w:r>
    </w:p>
    <w:p w14:paraId="2A12A424" w14:textId="77777777" w:rsidR="007A3351" w:rsidRPr="007A3351" w:rsidRDefault="007A3351" w:rsidP="007A3351">
      <w:pPr>
        <w:tabs>
          <w:tab w:val="left" w:pos="720"/>
        </w:tabs>
        <w:ind w:firstLine="709"/>
        <w:jc w:val="both"/>
        <w:rPr>
          <w:rFonts w:ascii="Times New Roman" w:eastAsia="Calibri" w:hAnsi="Times New Roman"/>
          <w:sz w:val="28"/>
          <w:szCs w:val="28"/>
        </w:rPr>
      </w:pPr>
      <w:r w:rsidRPr="007A3351">
        <w:rPr>
          <w:rFonts w:ascii="Times New Roman" w:eastAsia="Calibri" w:hAnsi="Times New Roman"/>
          <w:sz w:val="28"/>
          <w:szCs w:val="28"/>
          <w:lang w:val="vi-VN"/>
        </w:rPr>
        <w:t>- Đặc điểm</w:t>
      </w:r>
      <w:r w:rsidRPr="007A3351">
        <w:rPr>
          <w:rFonts w:ascii="Times New Roman" w:eastAsia="Calibri" w:hAnsi="Times New Roman"/>
          <w:sz w:val="28"/>
          <w:szCs w:val="28"/>
        </w:rPr>
        <w:t xml:space="preserve"> </w:t>
      </w:r>
      <w:r w:rsidRPr="007A3351">
        <w:rPr>
          <w:rFonts w:ascii="Times New Roman" w:eastAsia="Calibri" w:hAnsi="Times New Roman"/>
          <w:color w:val="000000"/>
          <w:sz w:val="28"/>
          <w:szCs w:val="28"/>
        </w:rPr>
        <w:t xml:space="preserve">vị trí giới hạn, diện tích, sự hình thành, </w:t>
      </w:r>
      <w:r w:rsidRPr="007A3351">
        <w:rPr>
          <w:rFonts w:ascii="Times New Roman" w:eastAsia="Calibri" w:hAnsi="Times New Roman"/>
          <w:sz w:val="28"/>
          <w:szCs w:val="28"/>
          <w:lang w:val="vi-VN"/>
        </w:rPr>
        <w:t xml:space="preserve">cấu trúc, phân bố các khu vực </w:t>
      </w:r>
      <w:r w:rsidRPr="007A3351">
        <w:rPr>
          <w:rFonts w:ascii="Times New Roman" w:eastAsia="Calibri" w:hAnsi="Times New Roman"/>
          <w:sz w:val="28"/>
          <w:szCs w:val="28"/>
        </w:rPr>
        <w:t>đồng bằng ở nước ta.</w:t>
      </w:r>
    </w:p>
    <w:p w14:paraId="282FBA6B" w14:textId="77777777" w:rsidR="007A3351" w:rsidRPr="007A3351" w:rsidRDefault="007A3351" w:rsidP="007A3351">
      <w:pPr>
        <w:ind w:firstLine="709"/>
        <w:jc w:val="both"/>
        <w:rPr>
          <w:rFonts w:ascii="Times New Roman" w:eastAsia="Calibri" w:hAnsi="Times New Roman"/>
          <w:sz w:val="28"/>
          <w:szCs w:val="28"/>
          <w:lang w:val="vi-VN"/>
        </w:rPr>
      </w:pPr>
      <w:r w:rsidRPr="007A3351">
        <w:rPr>
          <w:rFonts w:ascii="Times New Roman" w:eastAsia="Calibri" w:hAnsi="Times New Roman"/>
          <w:sz w:val="28"/>
          <w:szCs w:val="28"/>
          <w:lang w:val="vi-VN"/>
        </w:rPr>
        <w:t>- Biết</w:t>
      </w:r>
      <w:r w:rsidRPr="007A3351">
        <w:rPr>
          <w:rFonts w:ascii="Times New Roman" w:eastAsia="Calibri" w:hAnsi="Times New Roman"/>
          <w:sz w:val="28"/>
          <w:szCs w:val="28"/>
        </w:rPr>
        <w:t xml:space="preserve"> được những thuận lợi và khó khăn của các đồng bằng trong phát triển</w:t>
      </w:r>
      <w:r w:rsidRPr="007A3351">
        <w:rPr>
          <w:rFonts w:ascii="Times New Roman" w:eastAsia="Calibri" w:hAnsi="Times New Roman"/>
          <w:sz w:val="28"/>
          <w:szCs w:val="28"/>
          <w:lang w:val="vi-VN"/>
        </w:rPr>
        <w:t xml:space="preserve"> kinh tế- xã hội.</w:t>
      </w:r>
    </w:p>
    <w:p w14:paraId="4A0F5D55" w14:textId="77777777" w:rsidR="007A3351" w:rsidRPr="007A3351" w:rsidRDefault="007A3351" w:rsidP="007A3351">
      <w:pPr>
        <w:ind w:firstLine="709"/>
        <w:jc w:val="both"/>
        <w:rPr>
          <w:rFonts w:ascii="Times New Roman" w:eastAsia="Calibri" w:hAnsi="Times New Roman"/>
          <w:sz w:val="28"/>
          <w:szCs w:val="28"/>
          <w:lang w:val="vi-VN"/>
        </w:rPr>
      </w:pPr>
      <w:r w:rsidRPr="007A3351">
        <w:rPr>
          <w:rFonts w:ascii="Times New Roman" w:eastAsia="Calibri" w:hAnsi="Times New Roman"/>
          <w:sz w:val="28"/>
          <w:szCs w:val="28"/>
          <w:lang w:val="vi-VN"/>
        </w:rPr>
        <w:t xml:space="preserve">b) Kỹ năng </w:t>
      </w:r>
    </w:p>
    <w:p w14:paraId="4A7C6423" w14:textId="77777777" w:rsidR="007A3351" w:rsidRPr="007A3351" w:rsidRDefault="007A3351" w:rsidP="007A3351">
      <w:pPr>
        <w:ind w:firstLine="709"/>
        <w:jc w:val="both"/>
        <w:rPr>
          <w:rFonts w:ascii="Times New Roman" w:eastAsia="Calibri" w:hAnsi="Times New Roman"/>
          <w:sz w:val="28"/>
          <w:szCs w:val="28"/>
        </w:rPr>
      </w:pPr>
      <w:r w:rsidRPr="007A3351">
        <w:rPr>
          <w:rFonts w:ascii="Times New Roman" w:eastAsia="Calibri" w:hAnsi="Times New Roman"/>
          <w:sz w:val="28"/>
          <w:szCs w:val="28"/>
          <w:lang w:val="vi-VN"/>
        </w:rPr>
        <w:t xml:space="preserve">- Sử dụng tranh ảnh, bản đồ, lược đồ, Át lát địa lý địa hình Việt nam để mô tả được đặc điểm, sự phân bố và so sánh sự khác biệt của các khu vực </w:t>
      </w:r>
      <w:r w:rsidRPr="007A3351">
        <w:rPr>
          <w:rFonts w:ascii="Times New Roman" w:eastAsia="Calibri" w:hAnsi="Times New Roman"/>
          <w:sz w:val="28"/>
          <w:szCs w:val="28"/>
        </w:rPr>
        <w:t xml:space="preserve">đồng bằng </w:t>
      </w:r>
      <w:r w:rsidRPr="007A3351">
        <w:rPr>
          <w:rFonts w:ascii="Times New Roman" w:eastAsia="Calibri" w:hAnsi="Times New Roman"/>
          <w:sz w:val="28"/>
          <w:szCs w:val="28"/>
          <w:lang w:val="vi-VN"/>
        </w:rPr>
        <w:t xml:space="preserve"> ở nước ta.</w:t>
      </w:r>
    </w:p>
    <w:p w14:paraId="211A7FE3" w14:textId="77777777" w:rsidR="007A3351" w:rsidRPr="007A3351" w:rsidRDefault="007A3351" w:rsidP="007A3351">
      <w:pPr>
        <w:ind w:firstLine="709"/>
        <w:jc w:val="both"/>
        <w:rPr>
          <w:rFonts w:ascii="Times New Roman" w:eastAsia="Calibri" w:hAnsi="Times New Roman"/>
          <w:sz w:val="28"/>
          <w:szCs w:val="28"/>
        </w:rPr>
      </w:pPr>
      <w:r w:rsidRPr="007A3351">
        <w:rPr>
          <w:rFonts w:ascii="Times New Roman" w:eastAsia="Calibri" w:hAnsi="Times New Roman"/>
          <w:sz w:val="28"/>
          <w:szCs w:val="28"/>
          <w:lang w:val="vi-VN"/>
        </w:rPr>
        <w:t xml:space="preserve">- Xác lập mối quan hệ giữa </w:t>
      </w:r>
      <w:r w:rsidRPr="007A3351">
        <w:rPr>
          <w:rFonts w:ascii="Times New Roman" w:eastAsia="Calibri" w:hAnsi="Times New Roman"/>
          <w:sz w:val="28"/>
          <w:szCs w:val="28"/>
        </w:rPr>
        <w:t>tài nguyên thiên nhiên với sự phát triển kinh tế- xã hội</w:t>
      </w:r>
    </w:p>
    <w:p w14:paraId="10A8F3E5" w14:textId="77777777" w:rsidR="007A3351" w:rsidRPr="007A3351" w:rsidRDefault="007A3351" w:rsidP="007A3351">
      <w:pPr>
        <w:ind w:firstLine="709"/>
        <w:jc w:val="both"/>
        <w:rPr>
          <w:rFonts w:ascii="Times New Roman" w:eastAsia="Calibri" w:hAnsi="Times New Roman"/>
          <w:sz w:val="28"/>
          <w:szCs w:val="28"/>
          <w:lang w:val="vi-VN"/>
        </w:rPr>
      </w:pPr>
      <w:r w:rsidRPr="007A3351">
        <w:rPr>
          <w:rFonts w:ascii="Times New Roman" w:eastAsia="Calibri" w:hAnsi="Times New Roman"/>
          <w:sz w:val="28"/>
          <w:szCs w:val="28"/>
          <w:lang w:val="vi-VN"/>
        </w:rPr>
        <w:t>c)Thái độ</w:t>
      </w:r>
    </w:p>
    <w:p w14:paraId="3CA15628" w14:textId="77777777" w:rsidR="007A3351" w:rsidRPr="007A3351" w:rsidRDefault="007A3351" w:rsidP="007A3351">
      <w:pPr>
        <w:ind w:firstLine="709"/>
        <w:jc w:val="both"/>
        <w:rPr>
          <w:rFonts w:ascii="Times New Roman" w:eastAsia="Calibri" w:hAnsi="Times New Roman"/>
          <w:sz w:val="28"/>
          <w:szCs w:val="28"/>
          <w:lang w:val="vi-VN"/>
        </w:rPr>
      </w:pPr>
      <w:r w:rsidRPr="007A3351">
        <w:rPr>
          <w:rFonts w:ascii="Times New Roman" w:eastAsia="Calibri" w:hAnsi="Times New Roman"/>
          <w:sz w:val="28"/>
          <w:szCs w:val="28"/>
          <w:lang w:val="vi-VN"/>
        </w:rPr>
        <w:t xml:space="preserve">- </w:t>
      </w:r>
      <w:r w:rsidRPr="007A3351">
        <w:rPr>
          <w:rFonts w:ascii="Times New Roman" w:eastAsia="Calibri" w:hAnsi="Times New Roman"/>
          <w:sz w:val="28"/>
          <w:szCs w:val="28"/>
        </w:rPr>
        <w:t>Ý thức bảo vệ tài nguyên</w:t>
      </w:r>
      <w:r w:rsidRPr="007A3351">
        <w:rPr>
          <w:rFonts w:ascii="Times New Roman" w:eastAsia="Calibri" w:hAnsi="Times New Roman"/>
          <w:sz w:val="28"/>
          <w:szCs w:val="28"/>
          <w:lang w:val="vi-VN"/>
        </w:rPr>
        <w:t>.</w:t>
      </w:r>
    </w:p>
    <w:p w14:paraId="14731EB1" w14:textId="77777777" w:rsidR="007A3351" w:rsidRPr="007A3351" w:rsidRDefault="007A3351" w:rsidP="007A3351">
      <w:pPr>
        <w:ind w:firstLine="709"/>
        <w:jc w:val="both"/>
        <w:rPr>
          <w:rFonts w:ascii="Times New Roman" w:eastAsia="Calibri" w:hAnsi="Times New Roman"/>
          <w:sz w:val="28"/>
          <w:szCs w:val="28"/>
          <w:lang w:val="vi-VN"/>
        </w:rPr>
      </w:pPr>
      <w:r w:rsidRPr="007A3351">
        <w:rPr>
          <w:rFonts w:ascii="Times New Roman" w:eastAsia="Calibri" w:hAnsi="Times New Roman"/>
          <w:sz w:val="28"/>
          <w:szCs w:val="28"/>
          <w:lang w:val="vi-VN"/>
        </w:rPr>
        <w:t>d)  Định hướng phát triển năng lực</w:t>
      </w:r>
    </w:p>
    <w:p w14:paraId="1F6D1DD5" w14:textId="77777777" w:rsidR="007A3351" w:rsidRPr="007A3351" w:rsidRDefault="007A3351" w:rsidP="007A3351">
      <w:pPr>
        <w:ind w:firstLine="709"/>
        <w:jc w:val="both"/>
        <w:rPr>
          <w:rFonts w:ascii="Times New Roman" w:eastAsia="Calibri" w:hAnsi="Times New Roman"/>
          <w:sz w:val="28"/>
          <w:szCs w:val="28"/>
          <w:lang w:val="vi-VN"/>
        </w:rPr>
      </w:pPr>
      <w:r w:rsidRPr="007A3351">
        <w:rPr>
          <w:rFonts w:ascii="Times New Roman" w:eastAsia="Calibri" w:hAnsi="Times New Roman"/>
          <w:sz w:val="28"/>
          <w:szCs w:val="28"/>
          <w:lang w:val="vi-VN"/>
        </w:rPr>
        <w:t xml:space="preserve">       </w:t>
      </w:r>
      <w:r w:rsidRPr="007A3351">
        <w:rPr>
          <w:rFonts w:ascii="Times New Roman" w:eastAsia="Calibri" w:hAnsi="Times New Roman"/>
          <w:sz w:val="28"/>
          <w:szCs w:val="28"/>
          <w:lang w:val="vi-VN"/>
        </w:rPr>
        <w:tab/>
        <w:t>- Năng lực chung: hợp tác, trình bày; ...</w:t>
      </w:r>
    </w:p>
    <w:p w14:paraId="381E2A54" w14:textId="77777777" w:rsidR="007A3351" w:rsidRPr="007A3351" w:rsidRDefault="007A3351" w:rsidP="007A3351">
      <w:pPr>
        <w:ind w:firstLine="709"/>
        <w:jc w:val="both"/>
        <w:rPr>
          <w:rFonts w:ascii="Times New Roman" w:eastAsia="Calibri" w:hAnsi="Times New Roman"/>
          <w:sz w:val="28"/>
          <w:szCs w:val="28"/>
          <w:lang w:val="vi-VN"/>
        </w:rPr>
      </w:pPr>
      <w:r w:rsidRPr="007A3351">
        <w:rPr>
          <w:rFonts w:ascii="Times New Roman" w:eastAsia="Calibri" w:hAnsi="Times New Roman"/>
          <w:sz w:val="28"/>
          <w:szCs w:val="28"/>
          <w:lang w:val="vi-VN"/>
        </w:rPr>
        <w:t xml:space="preserve">       </w:t>
      </w:r>
      <w:r w:rsidRPr="007A3351">
        <w:rPr>
          <w:rFonts w:ascii="Times New Roman" w:eastAsia="Calibri" w:hAnsi="Times New Roman"/>
          <w:sz w:val="28"/>
          <w:szCs w:val="28"/>
          <w:lang w:val="vi-VN"/>
        </w:rPr>
        <w:tab/>
        <w:t xml:space="preserve">- Năng lực riêng: sử dụng lược đồ; át lát địa lí, </w:t>
      </w:r>
    </w:p>
    <w:p w14:paraId="784AA9F6" w14:textId="77777777" w:rsidR="007A3351" w:rsidRPr="007A3351" w:rsidRDefault="007A3351" w:rsidP="007A3351">
      <w:pPr>
        <w:ind w:firstLine="709"/>
        <w:jc w:val="both"/>
        <w:rPr>
          <w:rFonts w:ascii="Times New Roman" w:eastAsia="Calibri" w:hAnsi="Times New Roman"/>
          <w:sz w:val="28"/>
          <w:szCs w:val="28"/>
        </w:rPr>
      </w:pPr>
      <w:r w:rsidRPr="007A3351">
        <w:rPr>
          <w:rFonts w:ascii="Times New Roman" w:eastAsia="Calibri" w:hAnsi="Times New Roman"/>
          <w:b/>
          <w:sz w:val="28"/>
          <w:szCs w:val="28"/>
          <w:lang w:val="vi-VN"/>
        </w:rPr>
        <w:t>2. Phương pháp/Kĩ thuật dạy học:</w:t>
      </w:r>
      <w:r w:rsidRPr="007A3351">
        <w:rPr>
          <w:rFonts w:ascii="Times New Roman" w:eastAsia="Calibri" w:hAnsi="Times New Roman"/>
          <w:sz w:val="28"/>
          <w:szCs w:val="28"/>
          <w:lang w:val="vi-VN"/>
        </w:rPr>
        <w:t xml:space="preserve"> PP trực quan, vấn đáp… Kĩ thuật học tập hợp</w:t>
      </w:r>
      <w:r w:rsidRPr="007A3351">
        <w:rPr>
          <w:rFonts w:ascii="Times New Roman" w:eastAsia="Calibri" w:hAnsi="Times New Roman"/>
          <w:sz w:val="28"/>
          <w:szCs w:val="28"/>
        </w:rPr>
        <w:t xml:space="preserve"> </w:t>
      </w:r>
      <w:r w:rsidRPr="007A3351">
        <w:rPr>
          <w:rFonts w:ascii="Times New Roman" w:eastAsia="Calibri" w:hAnsi="Times New Roman"/>
          <w:sz w:val="28"/>
          <w:szCs w:val="28"/>
          <w:lang w:val="vi-VN"/>
        </w:rPr>
        <w:t>tác.</w:t>
      </w:r>
    </w:p>
    <w:p w14:paraId="63672D37" w14:textId="77777777" w:rsidR="007A3351" w:rsidRPr="007A3351" w:rsidRDefault="007A3351" w:rsidP="007A3351">
      <w:pPr>
        <w:ind w:firstLine="709"/>
        <w:jc w:val="both"/>
        <w:rPr>
          <w:rFonts w:ascii="Times New Roman" w:eastAsia="Calibri" w:hAnsi="Times New Roman"/>
          <w:sz w:val="28"/>
          <w:szCs w:val="28"/>
          <w:lang w:val="vi-VN"/>
        </w:rPr>
      </w:pPr>
      <w:r w:rsidRPr="007A3351">
        <w:rPr>
          <w:rFonts w:ascii="Times New Roman" w:eastAsia="Calibri" w:hAnsi="Times New Roman"/>
          <w:b/>
          <w:sz w:val="28"/>
          <w:szCs w:val="28"/>
          <w:lang w:val="vi-VN"/>
        </w:rPr>
        <w:t>3. Hình thức tổ chức:</w:t>
      </w:r>
      <w:r w:rsidRPr="007A3351">
        <w:rPr>
          <w:rFonts w:ascii="Times New Roman" w:eastAsia="Calibri" w:hAnsi="Times New Roman"/>
          <w:sz w:val="28"/>
          <w:szCs w:val="28"/>
          <w:lang w:val="vi-VN"/>
        </w:rPr>
        <w:t xml:space="preserve"> </w:t>
      </w:r>
      <w:r w:rsidRPr="007A3351">
        <w:rPr>
          <w:rFonts w:ascii="Times New Roman" w:eastAsia="Calibri" w:hAnsi="Times New Roman"/>
          <w:sz w:val="28"/>
          <w:szCs w:val="28"/>
        </w:rPr>
        <w:t>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4331"/>
      </w:tblGrid>
      <w:tr w:rsidR="007A3351" w:rsidRPr="007A3351" w14:paraId="7D944EA9" w14:textId="77777777" w:rsidTr="004A47A4">
        <w:trPr>
          <w:trHeight w:val="331"/>
        </w:trPr>
        <w:tc>
          <w:tcPr>
            <w:tcW w:w="5778" w:type="dxa"/>
            <w:tcBorders>
              <w:top w:val="single" w:sz="4" w:space="0" w:color="auto"/>
              <w:left w:val="single" w:sz="4" w:space="0" w:color="auto"/>
              <w:bottom w:val="single" w:sz="4" w:space="0" w:color="auto"/>
              <w:right w:val="single" w:sz="4" w:space="0" w:color="auto"/>
            </w:tcBorders>
            <w:shd w:val="clear" w:color="auto" w:fill="auto"/>
          </w:tcPr>
          <w:p w14:paraId="083E7193" w14:textId="77777777" w:rsidR="007A3351" w:rsidRPr="007A3351" w:rsidRDefault="007A3351" w:rsidP="007A3351">
            <w:pPr>
              <w:spacing w:after="200" w:line="276" w:lineRule="auto"/>
              <w:jc w:val="center"/>
              <w:rPr>
                <w:rFonts w:ascii="Times New Roman" w:eastAsia="Calibri" w:hAnsi="Times New Roman"/>
                <w:b/>
                <w:sz w:val="28"/>
                <w:szCs w:val="28"/>
              </w:rPr>
            </w:pPr>
            <w:r w:rsidRPr="007A3351">
              <w:rPr>
                <w:rFonts w:ascii="Times New Roman" w:eastAsia="Calibri" w:hAnsi="Times New Roman"/>
                <w:b/>
                <w:sz w:val="28"/>
                <w:szCs w:val="28"/>
              </w:rPr>
              <w:t>HOẠT ĐỘNG CỦA GIÁO VIÊN VÀ HỌC SINH</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E97B8AB" w14:textId="77777777" w:rsidR="007A3351" w:rsidRPr="007A3351" w:rsidRDefault="007A3351" w:rsidP="007A3351">
            <w:pPr>
              <w:spacing w:after="200" w:line="276" w:lineRule="auto"/>
              <w:jc w:val="center"/>
              <w:rPr>
                <w:rFonts w:ascii="Times New Roman" w:eastAsia="Calibri" w:hAnsi="Times New Roman"/>
                <w:b/>
                <w:sz w:val="28"/>
                <w:szCs w:val="28"/>
              </w:rPr>
            </w:pPr>
            <w:r w:rsidRPr="007A3351">
              <w:rPr>
                <w:rFonts w:ascii="Times New Roman" w:eastAsia="Calibri" w:hAnsi="Times New Roman"/>
                <w:b/>
                <w:sz w:val="28"/>
                <w:szCs w:val="28"/>
              </w:rPr>
              <w:t>NỘI DUNG</w:t>
            </w:r>
          </w:p>
        </w:tc>
      </w:tr>
      <w:tr w:rsidR="007A3351" w:rsidRPr="007A3351" w14:paraId="5874AE1A" w14:textId="77777777" w:rsidTr="004A47A4">
        <w:tc>
          <w:tcPr>
            <w:tcW w:w="5778" w:type="dxa"/>
            <w:tcBorders>
              <w:top w:val="single" w:sz="4" w:space="0" w:color="auto"/>
              <w:left w:val="single" w:sz="4" w:space="0" w:color="auto"/>
              <w:bottom w:val="single" w:sz="4" w:space="0" w:color="auto"/>
              <w:right w:val="single" w:sz="4" w:space="0" w:color="auto"/>
            </w:tcBorders>
            <w:shd w:val="clear" w:color="auto" w:fill="auto"/>
          </w:tcPr>
          <w:p w14:paraId="3D9AA1BB" w14:textId="77777777" w:rsidR="007A3351" w:rsidRPr="007A3351" w:rsidRDefault="007A3351" w:rsidP="007A3351">
            <w:pPr>
              <w:contextualSpacing/>
              <w:jc w:val="both"/>
              <w:rPr>
                <w:rFonts w:ascii="Times New Roman" w:eastAsia="Calibri" w:hAnsi="Times New Roman"/>
                <w:sz w:val="28"/>
                <w:szCs w:val="28"/>
              </w:rPr>
            </w:pPr>
            <w:r w:rsidRPr="007A3351">
              <w:rPr>
                <w:rFonts w:ascii="Times New Roman" w:eastAsia="Calibri" w:hAnsi="Times New Roman"/>
                <w:sz w:val="28"/>
                <w:szCs w:val="28"/>
              </w:rPr>
              <w:t>Bước 1: GV yêu cầu HS đọc thông tin mục 2, kết hợp quan sát các hình  29.2, 29.3 hoàn thành các nội dung sau:</w:t>
            </w:r>
          </w:p>
          <w:p w14:paraId="703B51D5" w14:textId="77777777" w:rsidR="007A3351" w:rsidRPr="007A3351" w:rsidRDefault="007A3351" w:rsidP="007A3351">
            <w:pPr>
              <w:contextualSpacing/>
              <w:jc w:val="both"/>
              <w:rPr>
                <w:rFonts w:ascii="Times New Roman" w:eastAsia="Calibri" w:hAnsi="Times New Roman"/>
                <w:sz w:val="28"/>
                <w:szCs w:val="28"/>
              </w:rPr>
            </w:pPr>
            <w:r w:rsidRPr="007A3351">
              <w:rPr>
                <w:rFonts w:ascii="Times New Roman" w:eastAsia="Calibri" w:hAnsi="Times New Roman"/>
                <w:color w:val="000000"/>
                <w:sz w:val="28"/>
                <w:szCs w:val="28"/>
              </w:rPr>
              <w:t>- Vị trí giới hạn, diện tích, sự hình thành của các đồng bằng.</w:t>
            </w:r>
          </w:p>
          <w:p w14:paraId="2EBF3C7C" w14:textId="77777777" w:rsidR="007A3351" w:rsidRPr="007A3351" w:rsidRDefault="007A3351" w:rsidP="007A3351">
            <w:pPr>
              <w:contextualSpacing/>
              <w:jc w:val="both"/>
              <w:rPr>
                <w:rFonts w:ascii="Times New Roman" w:eastAsia="Calibri" w:hAnsi="Times New Roman"/>
                <w:sz w:val="28"/>
                <w:szCs w:val="28"/>
              </w:rPr>
            </w:pPr>
            <w:r w:rsidRPr="007A3351">
              <w:rPr>
                <w:rFonts w:ascii="Times New Roman" w:eastAsia="Calibri" w:hAnsi="Times New Roman"/>
                <w:color w:val="000000"/>
                <w:sz w:val="28"/>
                <w:szCs w:val="28"/>
              </w:rPr>
              <w:t>- So sánh địa hình hai vùng đồng bằng Đồng bằng sông Hồng và đồng bằng Sông Cửu Long.:</w:t>
            </w:r>
          </w:p>
          <w:p w14:paraId="79802E4B" w14:textId="77777777" w:rsidR="007A3351" w:rsidRPr="007A3351" w:rsidRDefault="007A3351" w:rsidP="007A3351">
            <w:pPr>
              <w:tabs>
                <w:tab w:val="left" w:pos="720"/>
              </w:tabs>
              <w:ind w:firstLine="709"/>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 Các dạng địa hình.</w:t>
            </w:r>
          </w:p>
          <w:p w14:paraId="457CFDDD" w14:textId="77777777" w:rsidR="007A3351" w:rsidRPr="007A3351" w:rsidRDefault="007A3351" w:rsidP="007A3351">
            <w:pPr>
              <w:tabs>
                <w:tab w:val="left" w:pos="720"/>
              </w:tabs>
              <w:ind w:firstLine="709"/>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 Độ nghiêng.</w:t>
            </w:r>
          </w:p>
          <w:p w14:paraId="6723E279" w14:textId="77777777" w:rsidR="007A3351" w:rsidRPr="007A3351" w:rsidRDefault="007A3351" w:rsidP="007A3351">
            <w:pPr>
              <w:tabs>
                <w:tab w:val="left" w:pos="720"/>
              </w:tabs>
              <w:ind w:firstLine="709"/>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 Chế độ ngập nước.</w:t>
            </w:r>
          </w:p>
          <w:p w14:paraId="66B417F8" w14:textId="77777777" w:rsidR="007A3351" w:rsidRPr="007A3351" w:rsidRDefault="007A3351" w:rsidP="007A3351">
            <w:pPr>
              <w:tabs>
                <w:tab w:val="left" w:pos="720"/>
              </w:tabs>
              <w:ind w:firstLine="709"/>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lastRenderedPageBreak/>
              <w:t>+ Vấn đề cải tạo và sử dụng.</w:t>
            </w:r>
          </w:p>
          <w:p w14:paraId="26086108" w14:textId="77777777" w:rsidR="007A3351" w:rsidRPr="007A3351" w:rsidRDefault="007A3351" w:rsidP="007A3351">
            <w:pPr>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 Vì sao các đồng bằng duyên hải Trung bộ nhỏ hẹp, kém phì nhiêu?</w:t>
            </w:r>
          </w:p>
          <w:p w14:paraId="2A7F44E0" w14:textId="77777777" w:rsidR="007A3351" w:rsidRPr="007A3351" w:rsidRDefault="007A3351" w:rsidP="007A3351">
            <w:pPr>
              <w:jc w:val="both"/>
              <w:rPr>
                <w:rFonts w:ascii="Times New Roman" w:eastAsia="Calibri" w:hAnsi="Times New Roman"/>
                <w:color w:val="000000"/>
                <w:sz w:val="28"/>
                <w:szCs w:val="28"/>
              </w:rPr>
            </w:pPr>
            <w:r w:rsidRPr="007A3351">
              <w:rPr>
                <w:rFonts w:ascii="Times New Roman" w:eastAsia="Calibri" w:hAnsi="Times New Roman"/>
                <w:sz w:val="28"/>
                <w:szCs w:val="28"/>
              </w:rPr>
              <w:t>Bước 2: HS thực hiện nhiệm vụ làm việc với bạn cùng bàn để hoàn thành nội dung.</w:t>
            </w:r>
          </w:p>
          <w:p w14:paraId="6F821E76" w14:textId="77777777" w:rsidR="007A3351" w:rsidRPr="007A3351" w:rsidRDefault="007A3351" w:rsidP="007A3351">
            <w:pPr>
              <w:jc w:val="both"/>
              <w:rPr>
                <w:rFonts w:ascii="Times New Roman" w:eastAsia="Calibri" w:hAnsi="Times New Roman"/>
                <w:color w:val="000000"/>
                <w:sz w:val="28"/>
                <w:szCs w:val="28"/>
              </w:rPr>
            </w:pPr>
            <w:r w:rsidRPr="007A3351">
              <w:rPr>
                <w:rFonts w:ascii="Times New Roman" w:eastAsia="Calibri" w:hAnsi="Times New Roman"/>
                <w:sz w:val="28"/>
                <w:szCs w:val="28"/>
              </w:rPr>
              <w:t>Bước 3: GV mời 1 số học sinh trình bày kết quả, các HS khác nhận xét góp ý..</w:t>
            </w:r>
          </w:p>
          <w:p w14:paraId="6DD793F1" w14:textId="77777777" w:rsidR="007A3351" w:rsidRPr="007A3351" w:rsidRDefault="007A3351" w:rsidP="007A3351">
            <w:pPr>
              <w:jc w:val="both"/>
              <w:rPr>
                <w:rFonts w:ascii="Times New Roman" w:eastAsia="Calibri" w:hAnsi="Times New Roman"/>
                <w:color w:val="000000"/>
                <w:sz w:val="28"/>
                <w:szCs w:val="28"/>
              </w:rPr>
            </w:pPr>
            <w:r w:rsidRPr="007A3351">
              <w:rPr>
                <w:rFonts w:ascii="Times New Roman" w:eastAsia="Calibri" w:hAnsi="Times New Roman"/>
                <w:sz w:val="28"/>
                <w:szCs w:val="28"/>
              </w:rPr>
              <w:t>Bước 4: GV đánh giá nhận xét kết quả làm việc của HS và chuẩn kiến thức.</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2538728" w14:textId="77777777" w:rsidR="007A3351" w:rsidRPr="007A3351" w:rsidRDefault="007A3351" w:rsidP="007A3351">
            <w:pPr>
              <w:ind w:firstLine="34"/>
              <w:jc w:val="both"/>
              <w:rPr>
                <w:rFonts w:ascii="Times New Roman" w:eastAsia="Calibri" w:hAnsi="Times New Roman"/>
                <w:b/>
                <w:color w:val="000000"/>
                <w:sz w:val="28"/>
                <w:szCs w:val="28"/>
              </w:rPr>
            </w:pPr>
            <w:r w:rsidRPr="007A3351">
              <w:rPr>
                <w:rFonts w:ascii="Times New Roman" w:eastAsia="Calibri" w:hAnsi="Times New Roman"/>
                <w:b/>
                <w:color w:val="000000"/>
                <w:sz w:val="28"/>
                <w:szCs w:val="28"/>
              </w:rPr>
              <w:lastRenderedPageBreak/>
              <w:t>2. Khu vực đồng  bằng:</w:t>
            </w:r>
          </w:p>
          <w:p w14:paraId="5974ADB8" w14:textId="77777777" w:rsidR="007A3351" w:rsidRPr="007A3351" w:rsidRDefault="007A3351" w:rsidP="007A3351">
            <w:pPr>
              <w:ind w:firstLine="34"/>
              <w:jc w:val="both"/>
              <w:rPr>
                <w:rFonts w:ascii="Times New Roman" w:eastAsia="Calibri" w:hAnsi="Times New Roman"/>
                <w:b/>
                <w:color w:val="000000"/>
                <w:sz w:val="28"/>
                <w:szCs w:val="28"/>
              </w:rPr>
            </w:pPr>
            <w:r w:rsidRPr="007A3351">
              <w:rPr>
                <w:rFonts w:ascii="Times New Roman" w:eastAsia="Calibri" w:hAnsi="Times New Roman"/>
                <w:color w:val="000000"/>
                <w:sz w:val="28"/>
                <w:szCs w:val="28"/>
              </w:rPr>
              <w:t>a. Đồng bằng châu thổ hạ lưu các sông lớn:</w:t>
            </w:r>
          </w:p>
          <w:p w14:paraId="6C3961C8" w14:textId="77777777" w:rsidR="007A3351" w:rsidRPr="007A3351" w:rsidRDefault="007A3351" w:rsidP="007A3351">
            <w:pPr>
              <w:ind w:firstLine="34"/>
              <w:jc w:val="both"/>
              <w:rPr>
                <w:rFonts w:ascii="Times New Roman" w:eastAsia="Calibri" w:hAnsi="Times New Roman"/>
                <w:b/>
                <w:color w:val="000000"/>
                <w:sz w:val="28"/>
                <w:szCs w:val="28"/>
              </w:rPr>
            </w:pPr>
            <w:r w:rsidRPr="007A3351">
              <w:rPr>
                <w:rFonts w:ascii="Times New Roman" w:eastAsia="Calibri" w:hAnsi="Times New Roman"/>
                <w:color w:val="000000"/>
                <w:sz w:val="28"/>
                <w:szCs w:val="28"/>
              </w:rPr>
              <w:t>- Đồng bằng Sông Cửu Long: Diện tích 40.000 km2. Bề mặt thấp, không có đê lớn ngăn lũ, nhiều vùng bị ngập nước trong mùa lũ.</w:t>
            </w:r>
          </w:p>
          <w:p w14:paraId="706922C0" w14:textId="77777777" w:rsidR="007A3351" w:rsidRPr="007A3351" w:rsidRDefault="007A3351" w:rsidP="007A3351">
            <w:pPr>
              <w:ind w:firstLine="34"/>
              <w:jc w:val="both"/>
              <w:rPr>
                <w:rFonts w:ascii="Times New Roman" w:eastAsia="Calibri" w:hAnsi="Times New Roman"/>
                <w:b/>
                <w:color w:val="000000"/>
                <w:sz w:val="28"/>
                <w:szCs w:val="28"/>
              </w:rPr>
            </w:pPr>
            <w:r w:rsidRPr="007A3351">
              <w:rPr>
                <w:rFonts w:ascii="Times New Roman" w:eastAsia="Calibri" w:hAnsi="Times New Roman"/>
                <w:color w:val="000000"/>
                <w:sz w:val="28"/>
                <w:szCs w:val="28"/>
              </w:rPr>
              <w:t>- Đồng bằng sông Hồng: Diện tích 15.000 km2. Có hệ thống đê lớn ngăn lũ vững chắc, chia cắt đồng bằng thành nhiều ô trũng.</w:t>
            </w:r>
          </w:p>
          <w:p w14:paraId="0C670B93" w14:textId="77777777" w:rsidR="007A3351" w:rsidRPr="007A3351" w:rsidRDefault="007A3351" w:rsidP="007A3351">
            <w:pPr>
              <w:ind w:firstLine="34"/>
              <w:jc w:val="both"/>
              <w:rPr>
                <w:rFonts w:ascii="Times New Roman" w:eastAsia="Calibri" w:hAnsi="Times New Roman"/>
                <w:b/>
                <w:color w:val="000000"/>
                <w:sz w:val="28"/>
                <w:szCs w:val="28"/>
              </w:rPr>
            </w:pPr>
            <w:r w:rsidRPr="007A3351">
              <w:rPr>
                <w:rFonts w:ascii="Times New Roman" w:eastAsia="Calibri" w:hAnsi="Times New Roman"/>
                <w:color w:val="000000"/>
                <w:sz w:val="28"/>
                <w:szCs w:val="28"/>
              </w:rPr>
              <w:lastRenderedPageBreak/>
              <w:t>2. Đồng bằng Duyên Hải trung bộ:</w:t>
            </w:r>
          </w:p>
          <w:p w14:paraId="6833C890" w14:textId="77777777" w:rsidR="007A3351" w:rsidRPr="007A3351" w:rsidRDefault="007A3351" w:rsidP="007A3351">
            <w:pPr>
              <w:ind w:firstLine="34"/>
              <w:jc w:val="both"/>
              <w:rPr>
                <w:rFonts w:ascii="Times New Roman" w:eastAsia="Calibri" w:hAnsi="Times New Roman"/>
                <w:b/>
                <w:color w:val="000000"/>
                <w:sz w:val="28"/>
                <w:szCs w:val="28"/>
              </w:rPr>
            </w:pPr>
            <w:r w:rsidRPr="007A3351">
              <w:rPr>
                <w:rFonts w:ascii="Times New Roman" w:eastAsia="Calibri" w:hAnsi="Times New Roman"/>
                <w:color w:val="000000"/>
                <w:sz w:val="28"/>
                <w:szCs w:val="28"/>
              </w:rPr>
              <w:t>-  Tổng diện tích 15.000 km2, bị đồi núi chia cắt,  nhỏ hẹp, kém phì nhiêu.</w:t>
            </w:r>
          </w:p>
          <w:p w14:paraId="25A22510" w14:textId="77777777" w:rsidR="007A3351" w:rsidRPr="007A3351" w:rsidRDefault="007A3351" w:rsidP="007A3351">
            <w:pPr>
              <w:tabs>
                <w:tab w:val="left" w:pos="720"/>
              </w:tabs>
              <w:ind w:firstLine="709"/>
              <w:jc w:val="both"/>
              <w:rPr>
                <w:rFonts w:ascii="Times New Roman" w:eastAsia="Calibri" w:hAnsi="Times New Roman"/>
                <w:color w:val="000000"/>
                <w:sz w:val="28"/>
                <w:szCs w:val="28"/>
              </w:rPr>
            </w:pPr>
          </w:p>
        </w:tc>
      </w:tr>
    </w:tbl>
    <w:p w14:paraId="0F480CBD" w14:textId="77777777" w:rsidR="007A3351" w:rsidRPr="007A3351" w:rsidRDefault="007A3351" w:rsidP="007A3351">
      <w:pPr>
        <w:ind w:firstLine="709"/>
        <w:jc w:val="both"/>
        <w:rPr>
          <w:rFonts w:ascii="Times New Roman" w:eastAsia="Calibri" w:hAnsi="Times New Roman"/>
          <w:color w:val="000000"/>
          <w:sz w:val="28"/>
          <w:szCs w:val="28"/>
        </w:rPr>
      </w:pPr>
      <w:r w:rsidRPr="007A3351">
        <w:rPr>
          <w:rFonts w:ascii="Times New Roman" w:eastAsia="Calibri" w:hAnsi="Times New Roman"/>
          <w:b/>
          <w:color w:val="000000"/>
          <w:sz w:val="28"/>
          <w:szCs w:val="28"/>
        </w:rPr>
        <w:lastRenderedPageBreak/>
        <w:t xml:space="preserve">HOẠT ĐỘNG 3: Địa hình bờ biển và thềm lục địa </w:t>
      </w:r>
      <w:r w:rsidRPr="007A3351">
        <w:rPr>
          <w:rFonts w:ascii="Times New Roman" w:eastAsia="Calibri" w:hAnsi="Times New Roman"/>
          <w:color w:val="000000"/>
          <w:sz w:val="28"/>
          <w:szCs w:val="28"/>
        </w:rPr>
        <w:t>(Thời gian: 9 phút)</w:t>
      </w:r>
    </w:p>
    <w:p w14:paraId="5A1D7AB6" w14:textId="77777777" w:rsidR="007A3351" w:rsidRPr="007A3351" w:rsidRDefault="007A3351" w:rsidP="007A3351">
      <w:pPr>
        <w:ind w:firstLine="709"/>
        <w:jc w:val="both"/>
        <w:rPr>
          <w:rFonts w:ascii="Times New Roman" w:eastAsia="Calibri" w:hAnsi="Times New Roman"/>
          <w:b/>
          <w:color w:val="000000"/>
          <w:sz w:val="28"/>
          <w:szCs w:val="28"/>
        </w:rPr>
      </w:pPr>
      <w:r w:rsidRPr="007A3351">
        <w:rPr>
          <w:rFonts w:ascii="Times New Roman" w:eastAsia="Calibri" w:hAnsi="Times New Roman"/>
          <w:b/>
          <w:sz w:val="28"/>
          <w:szCs w:val="28"/>
          <w:lang w:val="vi-VN"/>
        </w:rPr>
        <w:t xml:space="preserve"> 1. Mục tiêu </w:t>
      </w:r>
    </w:p>
    <w:p w14:paraId="37F97FF8" w14:textId="77777777" w:rsidR="007A3351" w:rsidRPr="007A3351" w:rsidRDefault="007A3351" w:rsidP="007A3351">
      <w:pPr>
        <w:ind w:firstLine="709"/>
        <w:jc w:val="both"/>
        <w:rPr>
          <w:rFonts w:ascii="Times New Roman" w:eastAsia="Calibri" w:hAnsi="Times New Roman"/>
          <w:sz w:val="28"/>
          <w:szCs w:val="28"/>
          <w:lang w:val="vi-VN"/>
        </w:rPr>
      </w:pPr>
      <w:r w:rsidRPr="007A3351">
        <w:rPr>
          <w:rFonts w:ascii="Times New Roman" w:eastAsia="Calibri" w:hAnsi="Times New Roman"/>
          <w:sz w:val="28"/>
          <w:szCs w:val="28"/>
          <w:lang w:val="vi-VN"/>
        </w:rPr>
        <w:t xml:space="preserve"> a)</w:t>
      </w:r>
      <w:r w:rsidRPr="007A3351">
        <w:rPr>
          <w:rFonts w:ascii="Times New Roman" w:eastAsia="Calibri" w:hAnsi="Times New Roman"/>
          <w:sz w:val="28"/>
          <w:szCs w:val="28"/>
        </w:rPr>
        <w:t xml:space="preserve"> </w:t>
      </w:r>
      <w:r w:rsidRPr="007A3351">
        <w:rPr>
          <w:rFonts w:ascii="Times New Roman" w:eastAsia="Calibri" w:hAnsi="Times New Roman"/>
          <w:sz w:val="28"/>
          <w:szCs w:val="28"/>
          <w:lang w:val="vi-VN"/>
        </w:rPr>
        <w:t>Kiến thức</w:t>
      </w:r>
    </w:p>
    <w:p w14:paraId="79AF1D7D" w14:textId="77777777" w:rsidR="007A3351" w:rsidRPr="007A3351" w:rsidRDefault="007A3351" w:rsidP="007A3351">
      <w:pPr>
        <w:ind w:firstLine="709"/>
        <w:jc w:val="both"/>
        <w:rPr>
          <w:rFonts w:ascii="Times New Roman" w:eastAsia="Calibri" w:hAnsi="Times New Roman"/>
          <w:sz w:val="28"/>
          <w:szCs w:val="28"/>
        </w:rPr>
      </w:pPr>
      <w:r w:rsidRPr="007A3351">
        <w:rPr>
          <w:rFonts w:ascii="Times New Roman" w:eastAsia="Calibri" w:hAnsi="Times New Roman"/>
          <w:sz w:val="28"/>
          <w:szCs w:val="28"/>
          <w:lang w:val="vi-VN"/>
        </w:rPr>
        <w:t>- Đặc điểm cấu trúc, phân bố</w:t>
      </w:r>
      <w:r w:rsidRPr="007A3351">
        <w:rPr>
          <w:rFonts w:ascii="Times New Roman" w:eastAsia="Calibri" w:hAnsi="Times New Roman"/>
          <w:sz w:val="28"/>
          <w:szCs w:val="28"/>
        </w:rPr>
        <w:t>, tiềm năng phát triển kinh tế của</w:t>
      </w:r>
      <w:r w:rsidRPr="007A3351">
        <w:rPr>
          <w:rFonts w:ascii="Times New Roman" w:eastAsia="Calibri" w:hAnsi="Times New Roman"/>
          <w:sz w:val="28"/>
          <w:szCs w:val="28"/>
          <w:lang w:val="vi-VN"/>
        </w:rPr>
        <w:t xml:space="preserve"> </w:t>
      </w:r>
      <w:r w:rsidRPr="007A3351">
        <w:rPr>
          <w:rFonts w:ascii="Times New Roman" w:eastAsia="Calibri" w:hAnsi="Times New Roman"/>
          <w:sz w:val="28"/>
          <w:szCs w:val="28"/>
        </w:rPr>
        <w:t>vùng bờ biển và thềm lục địa nước ta</w:t>
      </w:r>
    </w:p>
    <w:p w14:paraId="4E0B40CA" w14:textId="77777777" w:rsidR="007A3351" w:rsidRPr="007A3351" w:rsidRDefault="007A3351" w:rsidP="007A3351">
      <w:pPr>
        <w:ind w:firstLine="709"/>
        <w:jc w:val="both"/>
        <w:rPr>
          <w:rFonts w:ascii="Times New Roman" w:eastAsia="Calibri" w:hAnsi="Times New Roman"/>
          <w:sz w:val="28"/>
          <w:szCs w:val="28"/>
          <w:lang w:val="vi-VN"/>
        </w:rPr>
      </w:pPr>
      <w:r w:rsidRPr="007A3351">
        <w:rPr>
          <w:rFonts w:ascii="Times New Roman" w:eastAsia="Calibri" w:hAnsi="Times New Roman"/>
          <w:sz w:val="28"/>
          <w:szCs w:val="28"/>
          <w:lang w:val="vi-VN"/>
        </w:rPr>
        <w:t xml:space="preserve">b) Kỹ năng </w:t>
      </w:r>
    </w:p>
    <w:p w14:paraId="20C1734E" w14:textId="77777777" w:rsidR="007A3351" w:rsidRPr="007A3351" w:rsidRDefault="007A3351" w:rsidP="007A3351">
      <w:pPr>
        <w:ind w:firstLine="709"/>
        <w:jc w:val="both"/>
        <w:rPr>
          <w:rFonts w:ascii="Times New Roman" w:eastAsia="Calibri" w:hAnsi="Times New Roman"/>
          <w:sz w:val="28"/>
          <w:szCs w:val="28"/>
        </w:rPr>
      </w:pPr>
      <w:r w:rsidRPr="007A3351">
        <w:rPr>
          <w:rFonts w:ascii="Times New Roman" w:eastAsia="Calibri" w:hAnsi="Times New Roman"/>
          <w:sz w:val="28"/>
          <w:szCs w:val="28"/>
          <w:lang w:val="vi-VN"/>
        </w:rPr>
        <w:t>- Sử dụng tranh ảnh, bản đồ, lược đồ, Át lát địa lý địa hình Việt nam để mô tả được đặc điểm</w:t>
      </w:r>
      <w:r w:rsidRPr="007A3351">
        <w:rPr>
          <w:rFonts w:ascii="Times New Roman" w:eastAsia="Calibri" w:hAnsi="Times New Roman"/>
          <w:sz w:val="28"/>
          <w:szCs w:val="28"/>
        </w:rPr>
        <w:t xml:space="preserve"> địa hình bờ biển và thềm lục địa</w:t>
      </w:r>
      <w:r w:rsidRPr="007A3351">
        <w:rPr>
          <w:rFonts w:ascii="Times New Roman" w:eastAsia="Calibri" w:hAnsi="Times New Roman"/>
          <w:sz w:val="28"/>
          <w:szCs w:val="28"/>
          <w:lang w:val="vi-VN"/>
        </w:rPr>
        <w:t xml:space="preserve"> ở nước ta.</w:t>
      </w:r>
    </w:p>
    <w:p w14:paraId="38713CB8" w14:textId="77777777" w:rsidR="007A3351" w:rsidRPr="007A3351" w:rsidRDefault="007A3351" w:rsidP="007A3351">
      <w:pPr>
        <w:ind w:firstLine="709"/>
        <w:jc w:val="both"/>
        <w:rPr>
          <w:rFonts w:ascii="Times New Roman" w:eastAsia="Calibri" w:hAnsi="Times New Roman"/>
          <w:sz w:val="28"/>
          <w:szCs w:val="28"/>
        </w:rPr>
      </w:pPr>
      <w:r w:rsidRPr="007A3351">
        <w:rPr>
          <w:rFonts w:ascii="Times New Roman" w:eastAsia="Calibri" w:hAnsi="Times New Roman"/>
          <w:sz w:val="28"/>
          <w:szCs w:val="28"/>
          <w:lang w:val="vi-VN"/>
        </w:rPr>
        <w:t xml:space="preserve">- Xác lập mối quan hệ giữa </w:t>
      </w:r>
      <w:r w:rsidRPr="007A3351">
        <w:rPr>
          <w:rFonts w:ascii="Times New Roman" w:eastAsia="Calibri" w:hAnsi="Times New Roman"/>
          <w:sz w:val="28"/>
          <w:szCs w:val="28"/>
        </w:rPr>
        <w:t>tài nguyên thiên nhiên vùng bờ biển và thềm lục địa với sự phát triển kinh tế- xã hội.</w:t>
      </w:r>
    </w:p>
    <w:p w14:paraId="6B334053" w14:textId="77777777" w:rsidR="007A3351" w:rsidRPr="007A3351" w:rsidRDefault="007A3351" w:rsidP="007A3351">
      <w:pPr>
        <w:ind w:firstLine="709"/>
        <w:jc w:val="both"/>
        <w:rPr>
          <w:rFonts w:ascii="Times New Roman" w:eastAsia="Calibri" w:hAnsi="Times New Roman"/>
          <w:sz w:val="28"/>
          <w:szCs w:val="28"/>
          <w:lang w:val="vi-VN"/>
        </w:rPr>
      </w:pPr>
      <w:r w:rsidRPr="007A3351">
        <w:rPr>
          <w:rFonts w:ascii="Times New Roman" w:eastAsia="Calibri" w:hAnsi="Times New Roman"/>
          <w:sz w:val="28"/>
          <w:szCs w:val="28"/>
          <w:lang w:val="vi-VN"/>
        </w:rPr>
        <w:t>c)Thái độ</w:t>
      </w:r>
    </w:p>
    <w:p w14:paraId="2837960E" w14:textId="77777777" w:rsidR="007A3351" w:rsidRPr="007A3351" w:rsidRDefault="007A3351" w:rsidP="007A3351">
      <w:pPr>
        <w:ind w:firstLine="709"/>
        <w:jc w:val="both"/>
        <w:rPr>
          <w:rFonts w:ascii="Times New Roman" w:eastAsia="Calibri" w:hAnsi="Times New Roman"/>
          <w:sz w:val="28"/>
          <w:szCs w:val="28"/>
        </w:rPr>
      </w:pPr>
      <w:r w:rsidRPr="007A3351">
        <w:rPr>
          <w:rFonts w:ascii="Times New Roman" w:eastAsia="Calibri" w:hAnsi="Times New Roman"/>
          <w:sz w:val="28"/>
          <w:szCs w:val="28"/>
          <w:lang w:val="vi-VN"/>
        </w:rPr>
        <w:t xml:space="preserve">- </w:t>
      </w:r>
      <w:r w:rsidRPr="007A3351">
        <w:rPr>
          <w:rFonts w:ascii="Times New Roman" w:eastAsia="Calibri" w:hAnsi="Times New Roman"/>
          <w:sz w:val="28"/>
          <w:szCs w:val="28"/>
        </w:rPr>
        <w:t>Ý thức bảo vệ tài nguyên vùng bờ biển và thềm lục địa và bảo vệ chủ quyền biển- đảo.</w:t>
      </w:r>
    </w:p>
    <w:p w14:paraId="7784721F" w14:textId="77777777" w:rsidR="007A3351" w:rsidRPr="007A3351" w:rsidRDefault="007A3351" w:rsidP="007A3351">
      <w:pPr>
        <w:ind w:firstLine="709"/>
        <w:jc w:val="both"/>
        <w:rPr>
          <w:rFonts w:ascii="Times New Roman" w:eastAsia="Calibri" w:hAnsi="Times New Roman"/>
          <w:sz w:val="28"/>
          <w:szCs w:val="28"/>
        </w:rPr>
      </w:pPr>
      <w:r w:rsidRPr="007A3351">
        <w:rPr>
          <w:rFonts w:ascii="Times New Roman" w:eastAsia="Calibri" w:hAnsi="Times New Roman"/>
          <w:b/>
          <w:sz w:val="28"/>
          <w:szCs w:val="28"/>
          <w:lang w:val="vi-VN"/>
        </w:rPr>
        <w:t>2. Phương pháp/Kĩ thuật dạy học</w:t>
      </w:r>
      <w:r w:rsidRPr="007A3351">
        <w:rPr>
          <w:rFonts w:ascii="Times New Roman" w:eastAsia="Calibri" w:hAnsi="Times New Roman"/>
          <w:sz w:val="28"/>
          <w:szCs w:val="28"/>
          <w:lang w:val="vi-VN"/>
        </w:rPr>
        <w:t xml:space="preserve">: PP trực quan, vấn đáp… </w:t>
      </w:r>
    </w:p>
    <w:p w14:paraId="2F1B03B4" w14:textId="77777777" w:rsidR="007A3351" w:rsidRPr="007A3351" w:rsidRDefault="007A3351" w:rsidP="007A3351">
      <w:pPr>
        <w:ind w:firstLine="709"/>
        <w:jc w:val="both"/>
        <w:rPr>
          <w:rFonts w:ascii="Times New Roman" w:eastAsia="Calibri" w:hAnsi="Times New Roman"/>
          <w:sz w:val="28"/>
          <w:szCs w:val="28"/>
          <w:lang w:val="vi-VN"/>
        </w:rPr>
      </w:pPr>
      <w:r w:rsidRPr="007A3351">
        <w:rPr>
          <w:rFonts w:ascii="Times New Roman" w:eastAsia="Calibri" w:hAnsi="Times New Roman"/>
          <w:b/>
          <w:sz w:val="28"/>
          <w:szCs w:val="28"/>
          <w:lang w:val="vi-VN"/>
        </w:rPr>
        <w:t>3. Hình thức tổ chức</w:t>
      </w:r>
      <w:r w:rsidRPr="007A3351">
        <w:rPr>
          <w:rFonts w:ascii="Times New Roman" w:eastAsia="Calibri" w:hAnsi="Times New Roman"/>
          <w:sz w:val="28"/>
          <w:szCs w:val="28"/>
        </w:rPr>
        <w:t>: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3780"/>
      </w:tblGrid>
      <w:tr w:rsidR="007A3351" w:rsidRPr="007A3351" w14:paraId="33115117" w14:textId="77777777" w:rsidTr="00450ACA">
        <w:tc>
          <w:tcPr>
            <w:tcW w:w="5778" w:type="dxa"/>
            <w:tcBorders>
              <w:top w:val="single" w:sz="4" w:space="0" w:color="auto"/>
              <w:left w:val="single" w:sz="4" w:space="0" w:color="auto"/>
              <w:bottom w:val="single" w:sz="4" w:space="0" w:color="auto"/>
              <w:right w:val="single" w:sz="4" w:space="0" w:color="auto"/>
            </w:tcBorders>
            <w:shd w:val="clear" w:color="auto" w:fill="auto"/>
          </w:tcPr>
          <w:p w14:paraId="3A69CE35" w14:textId="77777777" w:rsidR="007A3351" w:rsidRPr="007A3351" w:rsidRDefault="007A3351" w:rsidP="007A3351">
            <w:pPr>
              <w:tabs>
                <w:tab w:val="left" w:pos="720"/>
              </w:tabs>
              <w:jc w:val="center"/>
              <w:rPr>
                <w:rFonts w:ascii="Times New Roman" w:eastAsia="Calibri" w:hAnsi="Times New Roman"/>
                <w:b/>
                <w:color w:val="000000"/>
                <w:sz w:val="28"/>
                <w:szCs w:val="28"/>
              </w:rPr>
            </w:pPr>
            <w:r w:rsidRPr="007A3351">
              <w:rPr>
                <w:rFonts w:ascii="Times New Roman" w:eastAsia="Calibri" w:hAnsi="Times New Roman"/>
                <w:b/>
                <w:sz w:val="28"/>
                <w:szCs w:val="28"/>
              </w:rPr>
              <w:t>HOẠT ĐỘNG CỦA GIÁO VIÊN VÀ HỌC SINH</w:t>
            </w: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08189B7A" w14:textId="77777777" w:rsidR="007A3351" w:rsidRPr="007A3351" w:rsidRDefault="007A3351" w:rsidP="007A3351">
            <w:pPr>
              <w:tabs>
                <w:tab w:val="left" w:pos="720"/>
              </w:tabs>
              <w:jc w:val="center"/>
              <w:rPr>
                <w:rFonts w:ascii="Times New Roman" w:eastAsia="Calibri" w:hAnsi="Times New Roman"/>
                <w:b/>
                <w:color w:val="000000"/>
                <w:sz w:val="28"/>
                <w:szCs w:val="28"/>
              </w:rPr>
            </w:pPr>
            <w:r w:rsidRPr="007A3351">
              <w:rPr>
                <w:rFonts w:ascii="Times New Roman" w:eastAsia="Calibri" w:hAnsi="Times New Roman"/>
                <w:b/>
                <w:color w:val="000000"/>
                <w:sz w:val="28"/>
                <w:szCs w:val="28"/>
              </w:rPr>
              <w:t>NỘI DUNG</w:t>
            </w:r>
          </w:p>
        </w:tc>
      </w:tr>
      <w:tr w:rsidR="007A3351" w:rsidRPr="007A3351" w14:paraId="52E3A37A" w14:textId="77777777" w:rsidTr="00450ACA">
        <w:tc>
          <w:tcPr>
            <w:tcW w:w="5778" w:type="dxa"/>
            <w:tcBorders>
              <w:top w:val="single" w:sz="4" w:space="0" w:color="auto"/>
              <w:left w:val="single" w:sz="4" w:space="0" w:color="auto"/>
              <w:bottom w:val="single" w:sz="4" w:space="0" w:color="auto"/>
              <w:right w:val="single" w:sz="4" w:space="0" w:color="auto"/>
            </w:tcBorders>
            <w:shd w:val="clear" w:color="auto" w:fill="auto"/>
          </w:tcPr>
          <w:p w14:paraId="3A60BAEB" w14:textId="77777777" w:rsidR="007A3351" w:rsidRPr="007A3351" w:rsidRDefault="007A3351" w:rsidP="007A3351">
            <w:pPr>
              <w:contextualSpacing/>
              <w:jc w:val="both"/>
              <w:rPr>
                <w:rFonts w:ascii="Times New Roman" w:eastAsia="Calibri" w:hAnsi="Times New Roman"/>
                <w:sz w:val="28"/>
                <w:szCs w:val="28"/>
              </w:rPr>
            </w:pPr>
            <w:r w:rsidRPr="007A3351">
              <w:rPr>
                <w:rFonts w:ascii="Times New Roman" w:eastAsia="Calibri" w:hAnsi="Times New Roman"/>
                <w:sz w:val="28"/>
                <w:szCs w:val="28"/>
              </w:rPr>
              <w:t>Bước 1: GV yêu cầu HS đọc thông tin mục 3, kết hợp quan sát các hình  lược đồ, tranh ảnh sưu tầm để hoàn thành các nội dung sau:</w:t>
            </w:r>
          </w:p>
          <w:p w14:paraId="2BEFA1DD" w14:textId="77777777" w:rsidR="007A3351" w:rsidRPr="007A3351" w:rsidRDefault="007A3351" w:rsidP="007A3351">
            <w:pPr>
              <w:contextualSpacing/>
              <w:jc w:val="both"/>
              <w:rPr>
                <w:rFonts w:ascii="Times New Roman" w:eastAsia="Calibri" w:hAnsi="Times New Roman"/>
                <w:sz w:val="28"/>
                <w:szCs w:val="28"/>
              </w:rPr>
            </w:pPr>
            <w:r w:rsidRPr="007A3351">
              <w:rPr>
                <w:rFonts w:ascii="Times New Roman" w:eastAsia="Calibri" w:hAnsi="Times New Roman"/>
                <w:sz w:val="28"/>
                <w:szCs w:val="28"/>
                <w:lang w:val="nl-NL"/>
              </w:rPr>
              <w:t>- Nêu đặc điểm địa hình bờ biển bồi tụ? bờ biển mài mòn?</w:t>
            </w:r>
          </w:p>
          <w:p w14:paraId="2321629E" w14:textId="77777777" w:rsidR="007A3351" w:rsidRPr="007A3351" w:rsidRDefault="007A3351" w:rsidP="007A3351">
            <w:pPr>
              <w:contextualSpacing/>
              <w:jc w:val="both"/>
              <w:rPr>
                <w:rFonts w:ascii="Times New Roman" w:eastAsia="Calibri" w:hAnsi="Times New Roman"/>
                <w:sz w:val="28"/>
                <w:szCs w:val="28"/>
              </w:rPr>
            </w:pPr>
            <w:r w:rsidRPr="007A3351">
              <w:rPr>
                <w:rFonts w:ascii="Times New Roman" w:eastAsia="Calibri" w:hAnsi="Times New Roman"/>
                <w:sz w:val="28"/>
                <w:szCs w:val="28"/>
                <w:lang w:val="nl-NL"/>
              </w:rPr>
              <w:t>- Quan sát bờ biển Việt Nam trên bản đồ tự nhiên và cho biết: bờ biển nước ta có mấy dạng chính?</w:t>
            </w:r>
          </w:p>
          <w:p w14:paraId="52D11E3D" w14:textId="77777777" w:rsidR="007A3351" w:rsidRPr="007A3351" w:rsidRDefault="007A3351" w:rsidP="007A3351">
            <w:pPr>
              <w:contextualSpacing/>
              <w:jc w:val="both"/>
              <w:rPr>
                <w:rFonts w:ascii="Times New Roman" w:eastAsia="Calibri" w:hAnsi="Times New Roman"/>
                <w:sz w:val="28"/>
                <w:szCs w:val="28"/>
              </w:rPr>
            </w:pPr>
            <w:r w:rsidRPr="007A3351">
              <w:rPr>
                <w:rFonts w:ascii="Times New Roman" w:eastAsia="Calibri" w:hAnsi="Times New Roman"/>
                <w:sz w:val="28"/>
                <w:szCs w:val="28"/>
                <w:lang w:val="nl-NL"/>
              </w:rPr>
              <w:t>- Xác định vị trí điển hình của mỗi dạng bờ biển</w:t>
            </w:r>
          </w:p>
          <w:p w14:paraId="3B81F801" w14:textId="77777777" w:rsidR="007A3351" w:rsidRPr="007A3351" w:rsidRDefault="007A3351" w:rsidP="007A3351">
            <w:pPr>
              <w:contextualSpacing/>
              <w:jc w:val="both"/>
              <w:rPr>
                <w:rFonts w:ascii="Times New Roman" w:eastAsia="Calibri" w:hAnsi="Times New Roman"/>
                <w:sz w:val="28"/>
                <w:szCs w:val="28"/>
              </w:rPr>
            </w:pPr>
            <w:r w:rsidRPr="007A3351">
              <w:rPr>
                <w:rFonts w:ascii="Times New Roman" w:eastAsia="Calibri" w:hAnsi="Times New Roman"/>
                <w:sz w:val="28"/>
                <w:szCs w:val="28"/>
                <w:lang w:val="nl-NL"/>
              </w:rPr>
              <w:t>- Tiềm năng phát triển kinh tế của vùng bờ biển và thềm lục địa ở nước ta.</w:t>
            </w:r>
          </w:p>
          <w:p w14:paraId="04142325" w14:textId="77777777" w:rsidR="007A3351" w:rsidRPr="007A3351" w:rsidRDefault="007A3351" w:rsidP="007A3351">
            <w:pPr>
              <w:contextualSpacing/>
              <w:jc w:val="both"/>
              <w:rPr>
                <w:rFonts w:ascii="Times New Roman" w:eastAsia="Calibri" w:hAnsi="Times New Roman"/>
                <w:sz w:val="28"/>
                <w:szCs w:val="28"/>
              </w:rPr>
            </w:pPr>
            <w:r w:rsidRPr="007A3351">
              <w:rPr>
                <w:rFonts w:ascii="Times New Roman" w:eastAsia="Calibri" w:hAnsi="Times New Roman"/>
                <w:sz w:val="28"/>
                <w:szCs w:val="28"/>
              </w:rPr>
              <w:t>Bước 2: HS thực hiện nhiệm vụ làm việc với bạn cùng bàn để hoàn thành nội dung.</w:t>
            </w:r>
          </w:p>
          <w:p w14:paraId="139501AF" w14:textId="77777777" w:rsidR="007A3351" w:rsidRPr="007A3351" w:rsidRDefault="007A3351" w:rsidP="007A3351">
            <w:pPr>
              <w:contextualSpacing/>
              <w:jc w:val="both"/>
              <w:rPr>
                <w:rFonts w:ascii="Times New Roman" w:eastAsia="Calibri" w:hAnsi="Times New Roman"/>
                <w:sz w:val="28"/>
                <w:szCs w:val="28"/>
              </w:rPr>
            </w:pPr>
            <w:r w:rsidRPr="007A3351">
              <w:rPr>
                <w:rFonts w:ascii="Times New Roman" w:eastAsia="Calibri" w:hAnsi="Times New Roman"/>
                <w:sz w:val="28"/>
                <w:szCs w:val="28"/>
              </w:rPr>
              <w:t>Bước 3: GV mời 1 số học sinh trình bày kết quả, các HS khác nhận xét góp ý..</w:t>
            </w:r>
          </w:p>
          <w:p w14:paraId="566E55BD" w14:textId="77777777" w:rsidR="007A3351" w:rsidRPr="007A3351" w:rsidRDefault="007A3351" w:rsidP="007A3351">
            <w:pPr>
              <w:contextualSpacing/>
              <w:jc w:val="both"/>
              <w:rPr>
                <w:rFonts w:ascii="Times New Roman" w:eastAsia="Calibri" w:hAnsi="Times New Roman"/>
                <w:sz w:val="28"/>
                <w:szCs w:val="28"/>
              </w:rPr>
            </w:pPr>
            <w:r w:rsidRPr="007A3351">
              <w:rPr>
                <w:rFonts w:ascii="Times New Roman" w:eastAsia="Calibri" w:hAnsi="Times New Roman"/>
                <w:sz w:val="28"/>
                <w:szCs w:val="28"/>
              </w:rPr>
              <w:t>Bước 4: GV đánh giá nhận xét kết quả làm việc của HS và chuẩn kiến thức.</w:t>
            </w: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61DC1238" w14:textId="77777777" w:rsidR="007A3351" w:rsidRPr="007A3351" w:rsidRDefault="007A3351" w:rsidP="007A3351">
            <w:pPr>
              <w:spacing w:line="276" w:lineRule="auto"/>
              <w:ind w:firstLine="34"/>
              <w:jc w:val="both"/>
              <w:rPr>
                <w:rFonts w:ascii="Times New Roman" w:eastAsia="Calibri" w:hAnsi="Times New Roman"/>
                <w:b/>
                <w:sz w:val="28"/>
                <w:szCs w:val="28"/>
                <w:u w:val="single"/>
                <w:lang w:val="nl-NL"/>
              </w:rPr>
            </w:pPr>
            <w:r w:rsidRPr="007A3351">
              <w:rPr>
                <w:rFonts w:ascii="Times New Roman" w:eastAsia="Calibri" w:hAnsi="Times New Roman"/>
                <w:b/>
                <w:sz w:val="28"/>
                <w:szCs w:val="28"/>
                <w:u w:val="single"/>
                <w:lang w:val="nl-NL"/>
              </w:rPr>
              <w:t>3. Địa hình bờ biển và thềm lục địa.</w:t>
            </w:r>
          </w:p>
          <w:p w14:paraId="52B3D106" w14:textId="77777777" w:rsidR="007A3351" w:rsidRPr="007A3351" w:rsidRDefault="007A3351" w:rsidP="007A3351">
            <w:pPr>
              <w:spacing w:line="276" w:lineRule="auto"/>
              <w:ind w:firstLine="34"/>
              <w:jc w:val="both"/>
              <w:rPr>
                <w:rFonts w:ascii="Times New Roman" w:eastAsia="Calibri" w:hAnsi="Times New Roman"/>
                <w:b/>
                <w:sz w:val="28"/>
                <w:szCs w:val="28"/>
                <w:u w:val="single"/>
                <w:lang w:val="nl-NL"/>
              </w:rPr>
            </w:pPr>
            <w:r w:rsidRPr="007A3351">
              <w:rPr>
                <w:rFonts w:ascii="Times New Roman" w:eastAsia="Calibri" w:hAnsi="Times New Roman"/>
                <w:sz w:val="28"/>
                <w:szCs w:val="28"/>
                <w:lang w:val="nl-NL"/>
              </w:rPr>
              <w:t>- Bờ biển: dài trên 3260 km (từ Móng cái đến Hà Tiên). Có 2 dạng chính:</w:t>
            </w:r>
          </w:p>
          <w:p w14:paraId="5766B57C" w14:textId="77777777" w:rsidR="007A3351" w:rsidRPr="007A3351" w:rsidRDefault="007A3351" w:rsidP="007A3351">
            <w:pPr>
              <w:spacing w:line="276" w:lineRule="auto"/>
              <w:ind w:firstLine="34"/>
              <w:jc w:val="both"/>
              <w:rPr>
                <w:rFonts w:ascii="Times New Roman" w:eastAsia="Calibri" w:hAnsi="Times New Roman"/>
                <w:b/>
                <w:sz w:val="28"/>
                <w:szCs w:val="28"/>
                <w:u w:val="single"/>
                <w:lang w:val="nl-NL"/>
              </w:rPr>
            </w:pPr>
            <w:r w:rsidRPr="007A3351">
              <w:rPr>
                <w:rFonts w:ascii="Times New Roman" w:eastAsia="Calibri" w:hAnsi="Times New Roman"/>
                <w:sz w:val="28"/>
                <w:szCs w:val="28"/>
                <w:lang w:val="nl-NL"/>
              </w:rPr>
              <w:t>+ Bờ biển bồi tụ đồng bằng.</w:t>
            </w:r>
          </w:p>
          <w:p w14:paraId="1A4D3BE1" w14:textId="77777777" w:rsidR="007A3351" w:rsidRPr="007A3351" w:rsidRDefault="007A3351" w:rsidP="007A3351">
            <w:pPr>
              <w:spacing w:line="276" w:lineRule="auto"/>
              <w:ind w:firstLine="34"/>
              <w:jc w:val="both"/>
              <w:rPr>
                <w:rFonts w:ascii="Times New Roman" w:eastAsia="Calibri" w:hAnsi="Times New Roman"/>
                <w:b/>
                <w:sz w:val="28"/>
                <w:szCs w:val="28"/>
                <w:u w:val="single"/>
                <w:lang w:val="nl-NL"/>
              </w:rPr>
            </w:pPr>
            <w:r w:rsidRPr="007A3351">
              <w:rPr>
                <w:rFonts w:ascii="Times New Roman" w:eastAsia="Calibri" w:hAnsi="Times New Roman"/>
                <w:sz w:val="28"/>
                <w:szCs w:val="28"/>
                <w:lang w:val="nl-NL"/>
              </w:rPr>
              <w:t>+ Bờ biển mài mòn chân núi, hải đảo.</w:t>
            </w:r>
          </w:p>
          <w:p w14:paraId="1FFED472" w14:textId="77777777" w:rsidR="007A3351" w:rsidRPr="007A3351" w:rsidRDefault="007A3351" w:rsidP="007A3351">
            <w:pPr>
              <w:spacing w:line="276" w:lineRule="auto"/>
              <w:ind w:firstLine="34"/>
              <w:jc w:val="both"/>
              <w:rPr>
                <w:rFonts w:ascii="Times New Roman" w:eastAsia="Calibri" w:hAnsi="Times New Roman"/>
                <w:b/>
                <w:sz w:val="28"/>
                <w:szCs w:val="28"/>
                <w:u w:val="single"/>
                <w:lang w:val="nl-NL"/>
              </w:rPr>
            </w:pPr>
            <w:r w:rsidRPr="007A3351">
              <w:rPr>
                <w:rFonts w:ascii="Times New Roman" w:eastAsia="Calibri" w:hAnsi="Times New Roman"/>
                <w:sz w:val="28"/>
                <w:szCs w:val="28"/>
                <w:lang w:val="nl-NL"/>
              </w:rPr>
              <w:t>Giá trị: nuôi trồng thủy sản, xây dựng cảng biển, du lịch.</w:t>
            </w:r>
          </w:p>
          <w:p w14:paraId="0E28EB9D" w14:textId="77777777" w:rsidR="007A3351" w:rsidRPr="007A3351" w:rsidRDefault="007A3351" w:rsidP="007A3351">
            <w:pPr>
              <w:spacing w:line="276" w:lineRule="auto"/>
              <w:ind w:firstLine="34"/>
              <w:jc w:val="both"/>
              <w:rPr>
                <w:rFonts w:ascii="Times New Roman" w:eastAsia="Calibri" w:hAnsi="Times New Roman"/>
                <w:b/>
                <w:sz w:val="28"/>
                <w:szCs w:val="28"/>
                <w:u w:val="single"/>
                <w:lang w:val="nl-NL"/>
              </w:rPr>
            </w:pPr>
            <w:r w:rsidRPr="007A3351">
              <w:rPr>
                <w:rFonts w:ascii="Times New Roman" w:eastAsia="Calibri" w:hAnsi="Times New Roman"/>
                <w:sz w:val="28"/>
                <w:szCs w:val="28"/>
                <w:lang w:val="nl-NL"/>
              </w:rPr>
              <w:t>- Thềm lục địa: mở rộng ở vùng biển Bắc Bộ và Nam Bộ, có nhiều dầu mỏ.</w:t>
            </w:r>
          </w:p>
        </w:tc>
      </w:tr>
    </w:tbl>
    <w:p w14:paraId="02035711" w14:textId="77777777" w:rsidR="007A3351" w:rsidRPr="007A3351" w:rsidRDefault="007A3351" w:rsidP="007A3351">
      <w:pPr>
        <w:ind w:firstLine="709"/>
        <w:jc w:val="both"/>
        <w:rPr>
          <w:rFonts w:ascii="Times New Roman" w:eastAsia="Calibri" w:hAnsi="Times New Roman"/>
          <w:color w:val="000000"/>
          <w:sz w:val="28"/>
          <w:szCs w:val="28"/>
        </w:rPr>
      </w:pPr>
      <w:r w:rsidRPr="007A3351">
        <w:rPr>
          <w:rFonts w:ascii="Times New Roman" w:eastAsia="Calibri" w:hAnsi="Times New Roman"/>
          <w:b/>
          <w:color w:val="000000"/>
          <w:sz w:val="28"/>
          <w:szCs w:val="28"/>
        </w:rPr>
        <w:t xml:space="preserve">C. HOẠT ĐỘNG LUYỆN TẬP: Phiếu học tập </w:t>
      </w:r>
      <w:r w:rsidRPr="007A3351">
        <w:rPr>
          <w:rFonts w:ascii="Times New Roman" w:eastAsia="Calibri" w:hAnsi="Times New Roman"/>
          <w:color w:val="000000"/>
          <w:sz w:val="28"/>
          <w:szCs w:val="28"/>
        </w:rPr>
        <w:t>(Thời gian: 5 phút)</w:t>
      </w:r>
    </w:p>
    <w:tbl>
      <w:tblPr>
        <w:tblW w:w="0" w:type="auto"/>
        <w:tblLayout w:type="fixed"/>
        <w:tblLook w:val="0000" w:firstRow="0" w:lastRow="0" w:firstColumn="0" w:lastColumn="0" w:noHBand="0" w:noVBand="0"/>
      </w:tblPr>
      <w:tblGrid>
        <w:gridCol w:w="2943"/>
        <w:gridCol w:w="7513"/>
      </w:tblGrid>
      <w:tr w:rsidR="007A3351" w:rsidRPr="007A3351" w14:paraId="0A5852BB" w14:textId="77777777" w:rsidTr="004A47A4">
        <w:tc>
          <w:tcPr>
            <w:tcW w:w="2943" w:type="dxa"/>
            <w:tcBorders>
              <w:top w:val="single" w:sz="6" w:space="0" w:color="auto"/>
              <w:left w:val="single" w:sz="6" w:space="0" w:color="auto"/>
              <w:bottom w:val="single" w:sz="6" w:space="0" w:color="auto"/>
              <w:right w:val="single" w:sz="6" w:space="0" w:color="auto"/>
            </w:tcBorders>
          </w:tcPr>
          <w:p w14:paraId="552FCF30" w14:textId="77777777" w:rsidR="007A3351" w:rsidRPr="007A3351" w:rsidRDefault="007A3351" w:rsidP="007A3351">
            <w:pPr>
              <w:spacing w:line="276" w:lineRule="auto"/>
              <w:jc w:val="center"/>
              <w:rPr>
                <w:rFonts w:ascii="Times New Roman" w:eastAsia="Calibri" w:hAnsi="Times New Roman"/>
                <w:color w:val="000000"/>
                <w:sz w:val="28"/>
                <w:szCs w:val="28"/>
              </w:rPr>
            </w:pPr>
            <w:r w:rsidRPr="007A3351">
              <w:rPr>
                <w:rFonts w:ascii="Times New Roman" w:eastAsia="Calibri" w:hAnsi="Times New Roman"/>
                <w:color w:val="000000"/>
                <w:sz w:val="28"/>
                <w:szCs w:val="28"/>
              </w:rPr>
              <w:t>KHU VỰC ĐỊA HÌNH</w:t>
            </w:r>
          </w:p>
        </w:tc>
        <w:tc>
          <w:tcPr>
            <w:tcW w:w="7513" w:type="dxa"/>
            <w:tcBorders>
              <w:top w:val="single" w:sz="6" w:space="0" w:color="auto"/>
              <w:left w:val="single" w:sz="6" w:space="0" w:color="auto"/>
              <w:bottom w:val="single" w:sz="6" w:space="0" w:color="auto"/>
              <w:right w:val="single" w:sz="6" w:space="0" w:color="auto"/>
            </w:tcBorders>
          </w:tcPr>
          <w:p w14:paraId="262C3E22" w14:textId="77777777" w:rsidR="007A3351" w:rsidRPr="007A3351" w:rsidRDefault="007A3351" w:rsidP="007A3351">
            <w:pPr>
              <w:spacing w:line="276" w:lineRule="auto"/>
              <w:ind w:left="582"/>
              <w:jc w:val="center"/>
              <w:rPr>
                <w:rFonts w:ascii="Times New Roman" w:eastAsia="Calibri" w:hAnsi="Times New Roman"/>
                <w:color w:val="000000"/>
                <w:sz w:val="28"/>
                <w:szCs w:val="28"/>
              </w:rPr>
            </w:pPr>
            <w:r w:rsidRPr="007A3351">
              <w:rPr>
                <w:rFonts w:ascii="Times New Roman" w:eastAsia="Calibri" w:hAnsi="Times New Roman"/>
                <w:color w:val="000000"/>
                <w:sz w:val="28"/>
                <w:szCs w:val="28"/>
              </w:rPr>
              <w:t>TIỀM NĂNG PHÁT TRIỂN KINH TẾ</w:t>
            </w:r>
          </w:p>
        </w:tc>
      </w:tr>
      <w:tr w:rsidR="007A3351" w:rsidRPr="007A3351" w14:paraId="13243740" w14:textId="77777777" w:rsidTr="004A47A4">
        <w:tc>
          <w:tcPr>
            <w:tcW w:w="2943" w:type="dxa"/>
            <w:tcBorders>
              <w:top w:val="single" w:sz="6" w:space="0" w:color="auto"/>
              <w:left w:val="single" w:sz="6" w:space="0" w:color="auto"/>
              <w:bottom w:val="single" w:sz="6" w:space="0" w:color="auto"/>
              <w:right w:val="single" w:sz="6" w:space="0" w:color="auto"/>
            </w:tcBorders>
          </w:tcPr>
          <w:p w14:paraId="796A8222" w14:textId="77777777" w:rsidR="007A3351" w:rsidRPr="007A3351" w:rsidRDefault="007A3351" w:rsidP="007A3351">
            <w:pPr>
              <w:spacing w:line="276" w:lineRule="auto"/>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Khu vực đồi núi</w:t>
            </w:r>
          </w:p>
        </w:tc>
        <w:tc>
          <w:tcPr>
            <w:tcW w:w="7513" w:type="dxa"/>
            <w:tcBorders>
              <w:top w:val="single" w:sz="6" w:space="0" w:color="auto"/>
              <w:left w:val="single" w:sz="6" w:space="0" w:color="auto"/>
              <w:bottom w:val="single" w:sz="6" w:space="0" w:color="auto"/>
              <w:right w:val="single" w:sz="6" w:space="0" w:color="auto"/>
            </w:tcBorders>
          </w:tcPr>
          <w:p w14:paraId="060F4705" w14:textId="77777777" w:rsidR="007A3351" w:rsidRPr="007A3351" w:rsidRDefault="007A3351" w:rsidP="007A3351">
            <w:pPr>
              <w:spacing w:line="276" w:lineRule="auto"/>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w:t>
            </w:r>
          </w:p>
        </w:tc>
      </w:tr>
      <w:tr w:rsidR="007A3351" w:rsidRPr="007A3351" w14:paraId="2C589815" w14:textId="77777777" w:rsidTr="004A47A4">
        <w:tc>
          <w:tcPr>
            <w:tcW w:w="2943" w:type="dxa"/>
            <w:tcBorders>
              <w:top w:val="single" w:sz="6" w:space="0" w:color="auto"/>
              <w:left w:val="single" w:sz="6" w:space="0" w:color="auto"/>
              <w:bottom w:val="single" w:sz="6" w:space="0" w:color="auto"/>
              <w:right w:val="single" w:sz="6" w:space="0" w:color="auto"/>
            </w:tcBorders>
          </w:tcPr>
          <w:p w14:paraId="6F686112" w14:textId="77777777" w:rsidR="007A3351" w:rsidRPr="007A3351" w:rsidRDefault="007A3351" w:rsidP="007A3351">
            <w:pPr>
              <w:spacing w:line="276" w:lineRule="auto"/>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Khu vực đồng bằng</w:t>
            </w:r>
          </w:p>
        </w:tc>
        <w:tc>
          <w:tcPr>
            <w:tcW w:w="7513" w:type="dxa"/>
            <w:tcBorders>
              <w:top w:val="single" w:sz="6" w:space="0" w:color="auto"/>
              <w:left w:val="single" w:sz="6" w:space="0" w:color="auto"/>
              <w:bottom w:val="single" w:sz="6" w:space="0" w:color="auto"/>
              <w:right w:val="single" w:sz="6" w:space="0" w:color="auto"/>
            </w:tcBorders>
          </w:tcPr>
          <w:p w14:paraId="1260F30B" w14:textId="77777777" w:rsidR="007A3351" w:rsidRPr="007A3351" w:rsidRDefault="007A3351" w:rsidP="007A3351">
            <w:pPr>
              <w:spacing w:line="276" w:lineRule="auto"/>
              <w:jc w:val="both"/>
              <w:rPr>
                <w:rFonts w:ascii="Times New Roman" w:eastAsia="Calibri" w:hAnsi="Times New Roman"/>
                <w:color w:val="000000"/>
                <w:sz w:val="28"/>
                <w:szCs w:val="28"/>
              </w:rPr>
            </w:pPr>
          </w:p>
        </w:tc>
      </w:tr>
      <w:tr w:rsidR="007A3351" w:rsidRPr="007A3351" w14:paraId="6F9ECF40" w14:textId="77777777" w:rsidTr="004A47A4">
        <w:tc>
          <w:tcPr>
            <w:tcW w:w="2943" w:type="dxa"/>
            <w:tcBorders>
              <w:top w:val="single" w:sz="6" w:space="0" w:color="auto"/>
              <w:left w:val="single" w:sz="6" w:space="0" w:color="auto"/>
              <w:bottom w:val="single" w:sz="6" w:space="0" w:color="auto"/>
              <w:right w:val="single" w:sz="6" w:space="0" w:color="auto"/>
            </w:tcBorders>
          </w:tcPr>
          <w:p w14:paraId="5DCF221D" w14:textId="77777777" w:rsidR="007A3351" w:rsidRPr="007A3351" w:rsidRDefault="007A3351" w:rsidP="007A3351">
            <w:pPr>
              <w:spacing w:line="276" w:lineRule="auto"/>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Bờ biển và thềm lục địa</w:t>
            </w:r>
          </w:p>
        </w:tc>
        <w:tc>
          <w:tcPr>
            <w:tcW w:w="7513" w:type="dxa"/>
            <w:tcBorders>
              <w:top w:val="single" w:sz="6" w:space="0" w:color="auto"/>
              <w:left w:val="single" w:sz="6" w:space="0" w:color="auto"/>
              <w:bottom w:val="single" w:sz="6" w:space="0" w:color="auto"/>
              <w:right w:val="single" w:sz="6" w:space="0" w:color="auto"/>
            </w:tcBorders>
          </w:tcPr>
          <w:p w14:paraId="6E5C8D1F" w14:textId="77777777" w:rsidR="007A3351" w:rsidRPr="007A3351" w:rsidRDefault="007A3351" w:rsidP="007A3351">
            <w:pPr>
              <w:spacing w:line="276" w:lineRule="auto"/>
              <w:jc w:val="both"/>
              <w:rPr>
                <w:rFonts w:ascii="Times New Roman" w:eastAsia="Calibri" w:hAnsi="Times New Roman"/>
                <w:color w:val="000000"/>
                <w:sz w:val="28"/>
                <w:szCs w:val="28"/>
              </w:rPr>
            </w:pPr>
          </w:p>
        </w:tc>
      </w:tr>
    </w:tbl>
    <w:p w14:paraId="3A81C728" w14:textId="77777777" w:rsidR="007A3351" w:rsidRPr="007A3351" w:rsidRDefault="007A3351" w:rsidP="007A3351">
      <w:pPr>
        <w:spacing w:line="276" w:lineRule="auto"/>
        <w:jc w:val="both"/>
        <w:rPr>
          <w:rFonts w:ascii="Times New Roman" w:eastAsia="Calibri" w:hAnsi="Times New Roman"/>
          <w:b/>
          <w:color w:val="000000"/>
          <w:sz w:val="28"/>
          <w:szCs w:val="28"/>
        </w:rPr>
      </w:pPr>
      <w:r w:rsidRPr="007A3351">
        <w:rPr>
          <w:rFonts w:ascii="Times New Roman" w:eastAsia="Calibri" w:hAnsi="Times New Roman"/>
          <w:b/>
          <w:color w:val="000000"/>
          <w:sz w:val="28"/>
          <w:szCs w:val="28"/>
        </w:rPr>
        <w:t>Kết quả phiếu học tập</w:t>
      </w:r>
    </w:p>
    <w:tbl>
      <w:tblPr>
        <w:tblW w:w="0" w:type="auto"/>
        <w:tblLayout w:type="fixed"/>
        <w:tblLook w:val="0000" w:firstRow="0" w:lastRow="0" w:firstColumn="0" w:lastColumn="0" w:noHBand="0" w:noVBand="0"/>
      </w:tblPr>
      <w:tblGrid>
        <w:gridCol w:w="2943"/>
        <w:gridCol w:w="6525"/>
      </w:tblGrid>
      <w:tr w:rsidR="007A3351" w:rsidRPr="007A3351" w14:paraId="0BA570D7" w14:textId="77777777" w:rsidTr="00450ACA">
        <w:tc>
          <w:tcPr>
            <w:tcW w:w="2943" w:type="dxa"/>
            <w:tcBorders>
              <w:top w:val="single" w:sz="6" w:space="0" w:color="auto"/>
              <w:left w:val="single" w:sz="6" w:space="0" w:color="auto"/>
              <w:bottom w:val="single" w:sz="6" w:space="0" w:color="auto"/>
              <w:right w:val="single" w:sz="6" w:space="0" w:color="auto"/>
            </w:tcBorders>
          </w:tcPr>
          <w:p w14:paraId="1FC21B94" w14:textId="77777777" w:rsidR="007A3351" w:rsidRPr="007A3351" w:rsidRDefault="007A3351" w:rsidP="007A3351">
            <w:pPr>
              <w:spacing w:line="276" w:lineRule="auto"/>
              <w:jc w:val="center"/>
              <w:rPr>
                <w:rFonts w:ascii="Times New Roman" w:eastAsia="Calibri" w:hAnsi="Times New Roman"/>
                <w:color w:val="000000"/>
                <w:sz w:val="28"/>
                <w:szCs w:val="28"/>
              </w:rPr>
            </w:pPr>
            <w:r w:rsidRPr="007A3351">
              <w:rPr>
                <w:rFonts w:ascii="Times New Roman" w:eastAsia="Calibri" w:hAnsi="Times New Roman"/>
                <w:color w:val="000000"/>
                <w:sz w:val="28"/>
                <w:szCs w:val="28"/>
              </w:rPr>
              <w:t>KHU VỰC ĐỊA HÌNH</w:t>
            </w:r>
          </w:p>
        </w:tc>
        <w:tc>
          <w:tcPr>
            <w:tcW w:w="6525" w:type="dxa"/>
            <w:tcBorders>
              <w:top w:val="single" w:sz="6" w:space="0" w:color="auto"/>
              <w:left w:val="single" w:sz="6" w:space="0" w:color="auto"/>
              <w:bottom w:val="single" w:sz="6" w:space="0" w:color="auto"/>
              <w:right w:val="single" w:sz="6" w:space="0" w:color="auto"/>
            </w:tcBorders>
          </w:tcPr>
          <w:p w14:paraId="74A8D2A1" w14:textId="77777777" w:rsidR="007A3351" w:rsidRPr="007A3351" w:rsidRDefault="007A3351" w:rsidP="007A3351">
            <w:pPr>
              <w:spacing w:line="276" w:lineRule="auto"/>
              <w:ind w:left="582"/>
              <w:jc w:val="center"/>
              <w:rPr>
                <w:rFonts w:ascii="Times New Roman" w:eastAsia="Calibri" w:hAnsi="Times New Roman"/>
                <w:color w:val="000000"/>
                <w:sz w:val="28"/>
                <w:szCs w:val="28"/>
              </w:rPr>
            </w:pPr>
            <w:r w:rsidRPr="007A3351">
              <w:rPr>
                <w:rFonts w:ascii="Times New Roman" w:eastAsia="Calibri" w:hAnsi="Times New Roman"/>
                <w:color w:val="000000"/>
                <w:sz w:val="28"/>
                <w:szCs w:val="28"/>
              </w:rPr>
              <w:t>TIỀM NĂNG PHÁT TRIỂN KINH TẾ</w:t>
            </w:r>
          </w:p>
        </w:tc>
      </w:tr>
      <w:tr w:rsidR="007A3351" w:rsidRPr="007A3351" w14:paraId="045DB394" w14:textId="77777777" w:rsidTr="00450ACA">
        <w:tc>
          <w:tcPr>
            <w:tcW w:w="2943" w:type="dxa"/>
            <w:tcBorders>
              <w:top w:val="single" w:sz="6" w:space="0" w:color="auto"/>
              <w:left w:val="single" w:sz="6" w:space="0" w:color="auto"/>
              <w:bottom w:val="single" w:sz="6" w:space="0" w:color="auto"/>
              <w:right w:val="single" w:sz="6" w:space="0" w:color="auto"/>
            </w:tcBorders>
          </w:tcPr>
          <w:p w14:paraId="64E68F71" w14:textId="77777777" w:rsidR="007A3351" w:rsidRPr="007A3351" w:rsidRDefault="007A3351" w:rsidP="007A3351">
            <w:pPr>
              <w:spacing w:line="276" w:lineRule="auto"/>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Khu vực đồi núi</w:t>
            </w:r>
          </w:p>
        </w:tc>
        <w:tc>
          <w:tcPr>
            <w:tcW w:w="6525" w:type="dxa"/>
            <w:tcBorders>
              <w:top w:val="single" w:sz="6" w:space="0" w:color="auto"/>
              <w:left w:val="single" w:sz="6" w:space="0" w:color="auto"/>
              <w:bottom w:val="single" w:sz="6" w:space="0" w:color="auto"/>
              <w:right w:val="single" w:sz="6" w:space="0" w:color="auto"/>
            </w:tcBorders>
          </w:tcPr>
          <w:p w14:paraId="7C19C9C0" w14:textId="77777777" w:rsidR="007A3351" w:rsidRPr="007A3351" w:rsidRDefault="007A3351" w:rsidP="007A3351">
            <w:pPr>
              <w:spacing w:line="276" w:lineRule="auto"/>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.Khai thác khoáng sản, lâm sản, trồng rừng, cây công nghiệp chăn nuôi gia súc lớn.</w:t>
            </w:r>
          </w:p>
        </w:tc>
      </w:tr>
      <w:tr w:rsidR="007A3351" w:rsidRPr="007A3351" w14:paraId="52F17CFE" w14:textId="77777777" w:rsidTr="00450ACA">
        <w:tc>
          <w:tcPr>
            <w:tcW w:w="2943" w:type="dxa"/>
            <w:tcBorders>
              <w:top w:val="single" w:sz="6" w:space="0" w:color="auto"/>
              <w:left w:val="single" w:sz="6" w:space="0" w:color="auto"/>
              <w:bottom w:val="single" w:sz="6" w:space="0" w:color="auto"/>
              <w:right w:val="single" w:sz="6" w:space="0" w:color="auto"/>
            </w:tcBorders>
          </w:tcPr>
          <w:p w14:paraId="19BEECBD" w14:textId="77777777" w:rsidR="007A3351" w:rsidRPr="007A3351" w:rsidRDefault="007A3351" w:rsidP="007A3351">
            <w:pPr>
              <w:spacing w:line="276" w:lineRule="auto"/>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Khu vực đồng bằng</w:t>
            </w:r>
          </w:p>
        </w:tc>
        <w:tc>
          <w:tcPr>
            <w:tcW w:w="6525" w:type="dxa"/>
            <w:tcBorders>
              <w:top w:val="single" w:sz="6" w:space="0" w:color="auto"/>
              <w:left w:val="single" w:sz="6" w:space="0" w:color="auto"/>
              <w:bottom w:val="single" w:sz="6" w:space="0" w:color="auto"/>
              <w:right w:val="single" w:sz="6" w:space="0" w:color="auto"/>
            </w:tcBorders>
          </w:tcPr>
          <w:p w14:paraId="4C8CDC6F" w14:textId="77777777" w:rsidR="007A3351" w:rsidRPr="007A3351" w:rsidRDefault="007A3351" w:rsidP="007A3351">
            <w:pPr>
              <w:spacing w:line="276" w:lineRule="auto"/>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Sản xuất lương thực thực phẩm quy mô lớn, công nghiệp, du lịch</w:t>
            </w:r>
          </w:p>
        </w:tc>
      </w:tr>
      <w:tr w:rsidR="007A3351" w:rsidRPr="007A3351" w14:paraId="75C22CC9" w14:textId="77777777" w:rsidTr="00450ACA">
        <w:tc>
          <w:tcPr>
            <w:tcW w:w="2943" w:type="dxa"/>
            <w:tcBorders>
              <w:top w:val="single" w:sz="6" w:space="0" w:color="auto"/>
              <w:left w:val="single" w:sz="6" w:space="0" w:color="auto"/>
              <w:bottom w:val="single" w:sz="6" w:space="0" w:color="auto"/>
              <w:right w:val="single" w:sz="6" w:space="0" w:color="auto"/>
            </w:tcBorders>
          </w:tcPr>
          <w:p w14:paraId="155500FB" w14:textId="77777777" w:rsidR="007A3351" w:rsidRPr="007A3351" w:rsidRDefault="007A3351" w:rsidP="007A3351">
            <w:pPr>
              <w:spacing w:line="276" w:lineRule="auto"/>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Bờ biển và thềm lục địa</w:t>
            </w:r>
          </w:p>
        </w:tc>
        <w:tc>
          <w:tcPr>
            <w:tcW w:w="6525" w:type="dxa"/>
            <w:tcBorders>
              <w:top w:val="single" w:sz="6" w:space="0" w:color="auto"/>
              <w:left w:val="single" w:sz="6" w:space="0" w:color="auto"/>
              <w:bottom w:val="single" w:sz="6" w:space="0" w:color="auto"/>
              <w:right w:val="single" w:sz="6" w:space="0" w:color="auto"/>
            </w:tcBorders>
          </w:tcPr>
          <w:p w14:paraId="79135574" w14:textId="77777777" w:rsidR="007A3351" w:rsidRPr="007A3351" w:rsidRDefault="007A3351" w:rsidP="007A3351">
            <w:pPr>
              <w:spacing w:line="276" w:lineRule="auto"/>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 xml:space="preserve">Khai thác khoáng sản, </w:t>
            </w:r>
            <w:r w:rsidRPr="007A3351">
              <w:rPr>
                <w:rFonts w:ascii="Times New Roman" w:eastAsia="Calibri" w:hAnsi="Times New Roman"/>
                <w:sz w:val="28"/>
                <w:szCs w:val="28"/>
                <w:lang w:val="nl-NL"/>
              </w:rPr>
              <w:t>nuôi trồng và đánh bắt thủy sản, xây dựng cảng biển, du lịch.</w:t>
            </w:r>
          </w:p>
        </w:tc>
      </w:tr>
    </w:tbl>
    <w:p w14:paraId="353D1F92" w14:textId="77777777" w:rsidR="007A3351" w:rsidRPr="007A3351" w:rsidRDefault="007A3351" w:rsidP="007A3351">
      <w:pPr>
        <w:ind w:firstLine="709"/>
        <w:jc w:val="both"/>
        <w:rPr>
          <w:rFonts w:ascii="Times New Roman" w:eastAsia="Calibri" w:hAnsi="Times New Roman"/>
          <w:color w:val="000000"/>
          <w:sz w:val="28"/>
          <w:szCs w:val="28"/>
        </w:rPr>
      </w:pPr>
      <w:r w:rsidRPr="007A3351">
        <w:rPr>
          <w:rFonts w:ascii="Times New Roman" w:eastAsia="Calibri" w:hAnsi="Times New Roman"/>
          <w:b/>
          <w:color w:val="000000"/>
          <w:sz w:val="28"/>
          <w:szCs w:val="28"/>
        </w:rPr>
        <w:t xml:space="preserve">   D. HOẠT ĐỘNG VẬN DỤNG, MỞ RỘNG   </w:t>
      </w:r>
      <w:r w:rsidRPr="007A3351">
        <w:rPr>
          <w:rFonts w:ascii="Times New Roman" w:eastAsia="Calibri" w:hAnsi="Times New Roman"/>
          <w:color w:val="000000"/>
          <w:sz w:val="28"/>
          <w:szCs w:val="28"/>
        </w:rPr>
        <w:t>(Thời gian: 3 phút)</w:t>
      </w:r>
    </w:p>
    <w:p w14:paraId="04F0E3F5" w14:textId="77777777" w:rsidR="007A3351" w:rsidRPr="007A3351" w:rsidRDefault="007A3351" w:rsidP="007A3351">
      <w:pPr>
        <w:spacing w:line="276" w:lineRule="auto"/>
        <w:ind w:firstLine="709"/>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 xml:space="preserve">- Địa phương em đang sinh sống thuộc khu vực địa hình gì? Mô tả các đặc điểm chính về địa hình của địa phương em. </w:t>
      </w:r>
    </w:p>
    <w:p w14:paraId="2865DF29" w14:textId="77777777" w:rsidR="007A3351" w:rsidRPr="007A3351" w:rsidRDefault="007A3351" w:rsidP="007A3351">
      <w:pPr>
        <w:spacing w:line="276" w:lineRule="auto"/>
        <w:ind w:firstLine="709"/>
        <w:jc w:val="both"/>
        <w:rPr>
          <w:rFonts w:ascii="Times New Roman" w:eastAsia="Calibri" w:hAnsi="Times New Roman"/>
          <w:color w:val="000000"/>
          <w:sz w:val="28"/>
          <w:szCs w:val="28"/>
        </w:rPr>
      </w:pPr>
      <w:r w:rsidRPr="007A3351">
        <w:rPr>
          <w:rFonts w:ascii="Times New Roman" w:eastAsia="Calibri" w:hAnsi="Times New Roman"/>
          <w:b/>
          <w:color w:val="000000"/>
          <w:sz w:val="28"/>
          <w:szCs w:val="28"/>
        </w:rPr>
        <w:t>-</w:t>
      </w:r>
      <w:r w:rsidRPr="007A3351">
        <w:rPr>
          <w:rFonts w:ascii="Times New Roman" w:eastAsia="Calibri" w:hAnsi="Times New Roman"/>
          <w:color w:val="000000"/>
          <w:sz w:val="28"/>
          <w:szCs w:val="28"/>
        </w:rPr>
        <w:t xml:space="preserve"> Tại sao ở các vùng cao nguyên khí hậu quanh năm mát mẻ?</w:t>
      </w:r>
    </w:p>
    <w:p w14:paraId="672EE15D" w14:textId="77777777" w:rsidR="007A3351" w:rsidRPr="007A3351" w:rsidRDefault="007A3351" w:rsidP="007A3351">
      <w:pPr>
        <w:spacing w:line="276" w:lineRule="auto"/>
        <w:ind w:firstLine="709"/>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 Giải thích câu ca dao: “Trường Sơn đông nắng, tây mưa...”</w:t>
      </w:r>
    </w:p>
    <w:p w14:paraId="0C8892D7" w14:textId="77777777" w:rsidR="007A3351" w:rsidRPr="007A3351" w:rsidRDefault="007A3351" w:rsidP="007A3351">
      <w:pPr>
        <w:spacing w:line="276" w:lineRule="auto"/>
        <w:ind w:firstLine="709"/>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 Tìm hiểu nội dung các bài viết về tiềm năng phát triển kinh tế của các đồng bằng lớn của nước ta.</w:t>
      </w:r>
    </w:p>
    <w:p w14:paraId="50243832" w14:textId="77777777" w:rsidR="007A3351" w:rsidRDefault="007A3351" w:rsidP="000C5A22">
      <w:pPr>
        <w:ind w:right="-58"/>
        <w:rPr>
          <w:rFonts w:ascii="Times New Roman" w:hAnsi="Times New Roman"/>
          <w:sz w:val="28"/>
          <w:szCs w:val="28"/>
          <w:lang w:val="pt-BR"/>
        </w:rPr>
      </w:pPr>
    </w:p>
    <w:p w14:paraId="11DBD57B" w14:textId="77777777" w:rsidR="00F05FCA" w:rsidRDefault="00F05FCA" w:rsidP="000C5A22">
      <w:pPr>
        <w:ind w:right="-58"/>
        <w:rPr>
          <w:rFonts w:ascii="Times New Roman" w:hAnsi="Times New Roman"/>
          <w:sz w:val="28"/>
          <w:szCs w:val="28"/>
          <w:lang w:val="pt-BR"/>
        </w:rPr>
      </w:pPr>
    </w:p>
    <w:p w14:paraId="39998928" w14:textId="77777777" w:rsidR="00F05FCA" w:rsidRDefault="00F05FCA" w:rsidP="000C5A22">
      <w:pPr>
        <w:ind w:right="-58"/>
        <w:rPr>
          <w:rFonts w:ascii="Times New Roman" w:hAnsi="Times New Roman"/>
          <w:sz w:val="28"/>
          <w:szCs w:val="28"/>
          <w:lang w:val="pt-BR"/>
        </w:rPr>
      </w:pPr>
    </w:p>
    <w:p w14:paraId="522F8338" w14:textId="77777777" w:rsidR="00F05FCA" w:rsidRDefault="00F05FCA" w:rsidP="000C5A22">
      <w:pPr>
        <w:ind w:right="-58"/>
        <w:rPr>
          <w:rFonts w:ascii="Times New Roman" w:hAnsi="Times New Roman"/>
          <w:sz w:val="28"/>
          <w:szCs w:val="28"/>
          <w:lang w:val="pt-BR"/>
        </w:rPr>
      </w:pPr>
    </w:p>
    <w:p w14:paraId="03C9E453" w14:textId="77777777" w:rsidR="00F05FCA" w:rsidRDefault="00F05FCA" w:rsidP="000C5A22">
      <w:pPr>
        <w:ind w:right="-58"/>
        <w:rPr>
          <w:rFonts w:ascii="Times New Roman" w:hAnsi="Times New Roman"/>
          <w:sz w:val="28"/>
          <w:szCs w:val="28"/>
          <w:lang w:val="pt-BR"/>
        </w:rPr>
      </w:pPr>
    </w:p>
    <w:p w14:paraId="7348E39F" w14:textId="77777777" w:rsidR="00F05FCA" w:rsidRDefault="00F05FCA" w:rsidP="000C5A22">
      <w:pPr>
        <w:ind w:right="-58"/>
        <w:rPr>
          <w:rFonts w:ascii="Times New Roman" w:hAnsi="Times New Roman"/>
          <w:sz w:val="28"/>
          <w:szCs w:val="28"/>
          <w:lang w:val="pt-BR"/>
        </w:rPr>
      </w:pPr>
    </w:p>
    <w:p w14:paraId="4E512FB1" w14:textId="77777777" w:rsidR="00F05FCA" w:rsidRDefault="00F05FCA" w:rsidP="000C5A22">
      <w:pPr>
        <w:ind w:right="-58"/>
        <w:rPr>
          <w:rFonts w:ascii="Times New Roman" w:hAnsi="Times New Roman"/>
          <w:sz w:val="28"/>
          <w:szCs w:val="28"/>
          <w:lang w:val="pt-BR"/>
        </w:rPr>
      </w:pPr>
    </w:p>
    <w:p w14:paraId="1B9F668E" w14:textId="77777777" w:rsidR="00F05FCA" w:rsidRDefault="00F05FCA" w:rsidP="000C5A22">
      <w:pPr>
        <w:ind w:right="-58"/>
        <w:rPr>
          <w:rFonts w:ascii="Times New Roman" w:hAnsi="Times New Roman"/>
          <w:sz w:val="28"/>
          <w:szCs w:val="28"/>
          <w:lang w:val="pt-BR"/>
        </w:rPr>
      </w:pPr>
    </w:p>
    <w:p w14:paraId="4D2E137A" w14:textId="77777777" w:rsidR="00F05FCA" w:rsidRDefault="00F05FCA" w:rsidP="000C5A22">
      <w:pPr>
        <w:ind w:right="-58"/>
        <w:rPr>
          <w:rFonts w:ascii="Times New Roman" w:hAnsi="Times New Roman"/>
          <w:sz w:val="28"/>
          <w:szCs w:val="28"/>
          <w:lang w:val="pt-BR"/>
        </w:rPr>
      </w:pPr>
    </w:p>
    <w:p w14:paraId="7BAE0A81" w14:textId="77777777" w:rsidR="00F05FCA" w:rsidRDefault="00F05FCA" w:rsidP="000C5A22">
      <w:pPr>
        <w:ind w:right="-58"/>
        <w:rPr>
          <w:rFonts w:ascii="Times New Roman" w:hAnsi="Times New Roman"/>
          <w:sz w:val="28"/>
          <w:szCs w:val="28"/>
          <w:lang w:val="pt-BR"/>
        </w:rPr>
      </w:pPr>
    </w:p>
    <w:p w14:paraId="5ED5F93D" w14:textId="77777777" w:rsidR="00F05FCA" w:rsidRDefault="00F05FCA" w:rsidP="000C5A22">
      <w:pPr>
        <w:ind w:right="-58"/>
        <w:rPr>
          <w:rFonts w:ascii="Times New Roman" w:hAnsi="Times New Roman"/>
          <w:sz w:val="28"/>
          <w:szCs w:val="28"/>
          <w:lang w:val="pt-BR"/>
        </w:rPr>
      </w:pPr>
    </w:p>
    <w:p w14:paraId="51C77519" w14:textId="77777777" w:rsidR="00F05FCA" w:rsidRDefault="00F05FCA" w:rsidP="000C5A22">
      <w:pPr>
        <w:ind w:right="-58"/>
        <w:rPr>
          <w:rFonts w:ascii="Times New Roman" w:hAnsi="Times New Roman"/>
          <w:sz w:val="28"/>
          <w:szCs w:val="28"/>
          <w:lang w:val="pt-BR"/>
        </w:rPr>
      </w:pPr>
    </w:p>
    <w:p w14:paraId="6BE4150C" w14:textId="77777777" w:rsidR="00F05FCA" w:rsidRDefault="00F05FCA" w:rsidP="000C5A22">
      <w:pPr>
        <w:ind w:right="-58"/>
        <w:rPr>
          <w:rFonts w:ascii="Times New Roman" w:hAnsi="Times New Roman"/>
          <w:sz w:val="28"/>
          <w:szCs w:val="28"/>
          <w:lang w:val="pt-BR"/>
        </w:rPr>
      </w:pPr>
    </w:p>
    <w:p w14:paraId="28086CD0" w14:textId="77777777" w:rsidR="00F05FCA" w:rsidRDefault="00F05FCA" w:rsidP="000C5A22">
      <w:pPr>
        <w:ind w:right="-58"/>
        <w:rPr>
          <w:rFonts w:ascii="Times New Roman" w:hAnsi="Times New Roman"/>
          <w:sz w:val="28"/>
          <w:szCs w:val="28"/>
          <w:lang w:val="pt-BR"/>
        </w:rPr>
      </w:pPr>
    </w:p>
    <w:p w14:paraId="6643405A" w14:textId="77777777" w:rsidR="00F05FCA" w:rsidRDefault="00F05FCA" w:rsidP="000C5A22">
      <w:pPr>
        <w:ind w:right="-58"/>
        <w:rPr>
          <w:rFonts w:ascii="Times New Roman" w:hAnsi="Times New Roman"/>
          <w:sz w:val="28"/>
          <w:szCs w:val="28"/>
          <w:lang w:val="pt-BR"/>
        </w:rPr>
      </w:pPr>
    </w:p>
    <w:p w14:paraId="3D089FE7" w14:textId="77777777" w:rsidR="00F05FCA" w:rsidRDefault="00F05FCA" w:rsidP="000C5A22">
      <w:pPr>
        <w:ind w:right="-58"/>
        <w:rPr>
          <w:rFonts w:ascii="Times New Roman" w:hAnsi="Times New Roman"/>
          <w:sz w:val="28"/>
          <w:szCs w:val="28"/>
          <w:lang w:val="pt-BR"/>
        </w:rPr>
      </w:pPr>
    </w:p>
    <w:p w14:paraId="0EEB2747" w14:textId="77777777" w:rsidR="00F05FCA" w:rsidRDefault="00F05FCA" w:rsidP="000C5A22">
      <w:pPr>
        <w:ind w:right="-58"/>
        <w:rPr>
          <w:rFonts w:ascii="Times New Roman" w:hAnsi="Times New Roman"/>
          <w:sz w:val="28"/>
          <w:szCs w:val="28"/>
          <w:lang w:val="pt-BR"/>
        </w:rPr>
      </w:pPr>
    </w:p>
    <w:p w14:paraId="6E4E97C5" w14:textId="77777777" w:rsidR="00F05FCA" w:rsidRDefault="00F05FCA" w:rsidP="000C5A22">
      <w:pPr>
        <w:ind w:right="-58"/>
        <w:rPr>
          <w:rFonts w:ascii="Times New Roman" w:hAnsi="Times New Roman"/>
          <w:sz w:val="28"/>
          <w:szCs w:val="28"/>
          <w:lang w:val="pt-BR"/>
        </w:rPr>
      </w:pPr>
    </w:p>
    <w:p w14:paraId="58215D9F" w14:textId="77777777" w:rsidR="00F05FCA" w:rsidRDefault="00F05FCA" w:rsidP="000C5A22">
      <w:pPr>
        <w:ind w:right="-58"/>
        <w:rPr>
          <w:rFonts w:ascii="Times New Roman" w:hAnsi="Times New Roman"/>
          <w:sz w:val="28"/>
          <w:szCs w:val="28"/>
          <w:lang w:val="pt-BR"/>
        </w:rPr>
      </w:pPr>
    </w:p>
    <w:p w14:paraId="13117CBF" w14:textId="77777777" w:rsidR="00F05FCA" w:rsidRDefault="00F05FCA" w:rsidP="000C5A22">
      <w:pPr>
        <w:ind w:right="-58"/>
        <w:rPr>
          <w:rFonts w:ascii="Times New Roman" w:hAnsi="Times New Roman"/>
          <w:sz w:val="28"/>
          <w:szCs w:val="28"/>
          <w:lang w:val="pt-BR"/>
        </w:rPr>
      </w:pPr>
    </w:p>
    <w:p w14:paraId="5243A081" w14:textId="77777777" w:rsidR="00F05FCA" w:rsidRDefault="00F05FCA" w:rsidP="000C5A22">
      <w:pPr>
        <w:ind w:right="-58"/>
        <w:rPr>
          <w:rFonts w:ascii="Times New Roman" w:hAnsi="Times New Roman"/>
          <w:sz w:val="28"/>
          <w:szCs w:val="28"/>
          <w:lang w:val="pt-BR"/>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5490"/>
        <w:gridCol w:w="2430"/>
      </w:tblGrid>
      <w:tr w:rsidR="00F05FCA" w:rsidRPr="00F05FCA" w14:paraId="2F5B178F" w14:textId="77777777" w:rsidTr="00F05FCA">
        <w:tc>
          <w:tcPr>
            <w:tcW w:w="1728" w:type="dxa"/>
            <w:tcBorders>
              <w:top w:val="single" w:sz="4" w:space="0" w:color="auto"/>
              <w:left w:val="single" w:sz="4" w:space="0" w:color="auto"/>
              <w:bottom w:val="single" w:sz="4" w:space="0" w:color="auto"/>
              <w:right w:val="single" w:sz="4" w:space="0" w:color="auto"/>
            </w:tcBorders>
            <w:vAlign w:val="center"/>
            <w:hideMark/>
          </w:tcPr>
          <w:p w14:paraId="7444A7B6" w14:textId="13E815B3" w:rsidR="00F05FCA" w:rsidRPr="00F05FCA" w:rsidRDefault="00F05FCA" w:rsidP="00F05FCA">
            <w:pPr>
              <w:spacing w:before="120" w:after="120"/>
              <w:ind w:right="404"/>
              <w:jc w:val="center"/>
              <w:rPr>
                <w:rFonts w:ascii="Times New Roman" w:hAnsi="Times New Roman"/>
                <w:b/>
                <w:sz w:val="28"/>
                <w:szCs w:val="28"/>
              </w:rPr>
            </w:pPr>
            <w:r w:rsidRPr="00F05FCA">
              <w:rPr>
                <w:rFonts w:ascii="Times New Roman" w:hAnsi="Times New Roman"/>
                <w:b/>
                <w:sz w:val="28"/>
                <w:szCs w:val="28"/>
              </w:rPr>
              <w:t>Tuần</w:t>
            </w:r>
            <w:r>
              <w:rPr>
                <w:rFonts w:ascii="Times New Roman" w:hAnsi="Times New Roman"/>
                <w:b/>
                <w:sz w:val="28"/>
                <w:szCs w:val="28"/>
              </w:rPr>
              <w:t xml:space="preserve"> 26</w:t>
            </w:r>
          </w:p>
          <w:p w14:paraId="08E2D60D" w14:textId="49952914" w:rsidR="00F05FCA" w:rsidRPr="00F05FCA" w:rsidRDefault="00F05FCA" w:rsidP="00F05FCA">
            <w:pPr>
              <w:tabs>
                <w:tab w:val="left" w:pos="4675"/>
              </w:tabs>
              <w:rPr>
                <w:rFonts w:ascii="Times New Roman" w:hAnsi="Times New Roman"/>
                <w:b/>
                <w:bCs/>
                <w:sz w:val="28"/>
                <w:szCs w:val="28"/>
              </w:rPr>
            </w:pPr>
            <w:r w:rsidRPr="00F05FCA">
              <w:rPr>
                <w:rFonts w:ascii="Times New Roman" w:hAnsi="Times New Roman"/>
                <w:b/>
                <w:sz w:val="28"/>
                <w:szCs w:val="28"/>
              </w:rPr>
              <w:t xml:space="preserve">Tiết </w:t>
            </w:r>
            <w:r>
              <w:rPr>
                <w:rFonts w:ascii="Times New Roman" w:hAnsi="Times New Roman"/>
                <w:b/>
                <w:sz w:val="28"/>
                <w:szCs w:val="28"/>
              </w:rPr>
              <w:t>31</w:t>
            </w:r>
          </w:p>
        </w:tc>
        <w:tc>
          <w:tcPr>
            <w:tcW w:w="5490" w:type="dxa"/>
            <w:tcBorders>
              <w:top w:val="single" w:sz="4" w:space="0" w:color="auto"/>
              <w:left w:val="single" w:sz="4" w:space="0" w:color="auto"/>
              <w:bottom w:val="single" w:sz="4" w:space="0" w:color="auto"/>
              <w:right w:val="single" w:sz="4" w:space="0" w:color="auto"/>
            </w:tcBorders>
            <w:vAlign w:val="center"/>
            <w:hideMark/>
          </w:tcPr>
          <w:p w14:paraId="013A579D" w14:textId="77777777" w:rsidR="00F05FCA" w:rsidRPr="00F05FCA" w:rsidRDefault="00F05FCA" w:rsidP="00F05FCA">
            <w:pPr>
              <w:tabs>
                <w:tab w:val="left" w:pos="4675"/>
              </w:tabs>
              <w:jc w:val="center"/>
              <w:rPr>
                <w:rFonts w:ascii="Times New Roman" w:hAnsi="Times New Roman"/>
                <w:b/>
                <w:bCs/>
                <w:sz w:val="28"/>
                <w:szCs w:val="28"/>
              </w:rPr>
            </w:pPr>
            <w:r w:rsidRPr="00F05FCA">
              <w:rPr>
                <w:rFonts w:ascii="Times New Roman" w:hAnsi="Times New Roman"/>
                <w:b/>
                <w:bCs/>
                <w:sz w:val="28"/>
                <w:szCs w:val="28"/>
              </w:rPr>
              <w:t>BÀI 30: Thực hành</w:t>
            </w:r>
          </w:p>
          <w:p w14:paraId="363FDFED" w14:textId="77777777" w:rsidR="00F05FCA" w:rsidRPr="00F05FCA" w:rsidRDefault="00F05FCA" w:rsidP="00F05FCA">
            <w:pPr>
              <w:tabs>
                <w:tab w:val="left" w:pos="4675"/>
              </w:tabs>
              <w:jc w:val="center"/>
              <w:rPr>
                <w:rFonts w:ascii="Times New Roman" w:hAnsi="Times New Roman"/>
                <w:b/>
                <w:bCs/>
                <w:sz w:val="28"/>
                <w:szCs w:val="28"/>
              </w:rPr>
            </w:pPr>
            <w:r w:rsidRPr="00F05FCA">
              <w:rPr>
                <w:rFonts w:ascii="Times New Roman" w:hAnsi="Times New Roman"/>
                <w:b/>
                <w:bCs/>
                <w:sz w:val="28"/>
                <w:szCs w:val="28"/>
              </w:rPr>
              <w:t xml:space="preserve">ĐỌC BẢN ĐỒ ĐỊA HÌNH VIỆT </w:t>
            </w:r>
            <w:smartTag w:uri="urn:schemas-microsoft-com:office:smarttags" w:element="country-region">
              <w:smartTag w:uri="urn:schemas-microsoft-com:office:smarttags" w:element="place">
                <w:r w:rsidRPr="00F05FCA">
                  <w:rPr>
                    <w:rFonts w:ascii="Times New Roman" w:hAnsi="Times New Roman"/>
                    <w:b/>
                    <w:bCs/>
                    <w:sz w:val="28"/>
                    <w:szCs w:val="28"/>
                  </w:rPr>
                  <w:t>NAM</w:t>
                </w:r>
              </w:smartTag>
            </w:smartTag>
          </w:p>
        </w:tc>
        <w:tc>
          <w:tcPr>
            <w:tcW w:w="2430" w:type="dxa"/>
            <w:tcBorders>
              <w:top w:val="single" w:sz="4" w:space="0" w:color="auto"/>
              <w:left w:val="single" w:sz="4" w:space="0" w:color="auto"/>
              <w:bottom w:val="single" w:sz="4" w:space="0" w:color="auto"/>
              <w:right w:val="single" w:sz="4" w:space="0" w:color="auto"/>
            </w:tcBorders>
            <w:vAlign w:val="center"/>
            <w:hideMark/>
          </w:tcPr>
          <w:p w14:paraId="4B7E6249" w14:textId="1085C078" w:rsidR="00F05FCA" w:rsidRPr="00F05FCA" w:rsidRDefault="00F05FCA" w:rsidP="00F05FCA">
            <w:pPr>
              <w:spacing w:before="120" w:after="120"/>
              <w:ind w:firstLine="57"/>
              <w:rPr>
                <w:rFonts w:ascii="Times New Roman" w:hAnsi="Times New Roman"/>
                <w:b/>
                <w:sz w:val="28"/>
                <w:szCs w:val="28"/>
              </w:rPr>
            </w:pPr>
            <w:r>
              <w:rPr>
                <w:rFonts w:ascii="Times New Roman" w:hAnsi="Times New Roman"/>
                <w:b/>
                <w:sz w:val="28"/>
                <w:szCs w:val="28"/>
              </w:rPr>
              <w:t>NS: 10/3/2019</w:t>
            </w:r>
            <w:r w:rsidRPr="00F05FCA">
              <w:rPr>
                <w:rFonts w:ascii="Times New Roman" w:hAnsi="Times New Roman"/>
                <w:b/>
                <w:sz w:val="28"/>
                <w:szCs w:val="28"/>
              </w:rPr>
              <w:t xml:space="preserve">    </w:t>
            </w:r>
          </w:p>
          <w:p w14:paraId="4A8D71FF" w14:textId="76357715" w:rsidR="00F05FCA" w:rsidRPr="00F05FCA" w:rsidRDefault="00F05FCA" w:rsidP="00F05FCA">
            <w:pPr>
              <w:tabs>
                <w:tab w:val="left" w:pos="4675"/>
              </w:tabs>
              <w:rPr>
                <w:rFonts w:ascii="Times New Roman" w:hAnsi="Times New Roman"/>
                <w:b/>
                <w:bCs/>
                <w:sz w:val="28"/>
                <w:szCs w:val="28"/>
              </w:rPr>
            </w:pPr>
            <w:r w:rsidRPr="00F05FCA">
              <w:rPr>
                <w:rFonts w:ascii="Times New Roman" w:hAnsi="Times New Roman"/>
                <w:b/>
                <w:sz w:val="28"/>
                <w:szCs w:val="28"/>
              </w:rPr>
              <w:t xml:space="preserve">NG: </w:t>
            </w:r>
            <w:r>
              <w:rPr>
                <w:rFonts w:ascii="Times New Roman" w:hAnsi="Times New Roman"/>
                <w:b/>
                <w:sz w:val="28"/>
                <w:szCs w:val="28"/>
              </w:rPr>
              <w:t>12/3/2019</w:t>
            </w:r>
            <w:r w:rsidRPr="00F05FCA">
              <w:rPr>
                <w:rFonts w:ascii="Times New Roman" w:hAnsi="Times New Roman"/>
                <w:b/>
                <w:sz w:val="28"/>
                <w:szCs w:val="28"/>
              </w:rPr>
              <w:t xml:space="preserve">     </w:t>
            </w:r>
          </w:p>
        </w:tc>
      </w:tr>
    </w:tbl>
    <w:p w14:paraId="54A38D35" w14:textId="77777777" w:rsidR="00F05FCA" w:rsidRPr="00F05FCA" w:rsidRDefault="00F05FCA" w:rsidP="00F05FCA">
      <w:pPr>
        <w:tabs>
          <w:tab w:val="left" w:pos="4675"/>
        </w:tabs>
        <w:jc w:val="both"/>
        <w:rPr>
          <w:rFonts w:ascii="Times New Roman" w:hAnsi="Times New Roman"/>
          <w:b/>
          <w:bCs/>
          <w:sz w:val="28"/>
          <w:szCs w:val="28"/>
        </w:rPr>
      </w:pPr>
    </w:p>
    <w:p w14:paraId="216D164D" w14:textId="77777777" w:rsidR="00F05FCA" w:rsidRPr="00F05FCA" w:rsidRDefault="00F05FCA" w:rsidP="00F05FCA">
      <w:pPr>
        <w:tabs>
          <w:tab w:val="left" w:pos="4675"/>
        </w:tabs>
        <w:jc w:val="both"/>
        <w:rPr>
          <w:rFonts w:ascii="Times New Roman" w:hAnsi="Times New Roman"/>
          <w:b/>
          <w:bCs/>
          <w:sz w:val="28"/>
          <w:szCs w:val="28"/>
        </w:rPr>
      </w:pPr>
      <w:r w:rsidRPr="00F05FCA">
        <w:rPr>
          <w:rFonts w:ascii="Times New Roman" w:hAnsi="Times New Roman"/>
          <w:b/>
          <w:bCs/>
          <w:sz w:val="28"/>
          <w:szCs w:val="28"/>
        </w:rPr>
        <w:t>I. MỤC TIÊU: Sau bài học, học sinh đạt được:</w:t>
      </w:r>
    </w:p>
    <w:p w14:paraId="70FD5EF6" w14:textId="77777777" w:rsidR="00F05FCA" w:rsidRPr="00F05FCA" w:rsidRDefault="00F05FCA" w:rsidP="00F05FCA">
      <w:pPr>
        <w:tabs>
          <w:tab w:val="left" w:pos="4675"/>
        </w:tabs>
        <w:jc w:val="both"/>
        <w:rPr>
          <w:rFonts w:ascii="Times New Roman" w:hAnsi="Times New Roman"/>
          <w:sz w:val="28"/>
          <w:szCs w:val="28"/>
        </w:rPr>
      </w:pPr>
      <w:r w:rsidRPr="00F05FCA">
        <w:rPr>
          <w:rFonts w:ascii="Times New Roman" w:hAnsi="Times New Roman"/>
          <w:b/>
          <w:sz w:val="28"/>
          <w:szCs w:val="28"/>
        </w:rPr>
        <w:t>1</w:t>
      </w:r>
      <w:r w:rsidRPr="00F05FCA">
        <w:rPr>
          <w:rFonts w:ascii="Times New Roman" w:hAnsi="Times New Roman"/>
          <w:sz w:val="28"/>
          <w:szCs w:val="28"/>
        </w:rPr>
        <w:t xml:space="preserve">. </w:t>
      </w:r>
      <w:r w:rsidRPr="00F05FCA">
        <w:rPr>
          <w:rFonts w:ascii="Times New Roman" w:hAnsi="Times New Roman"/>
          <w:b/>
          <w:bCs/>
          <w:iCs/>
          <w:sz w:val="28"/>
          <w:szCs w:val="28"/>
        </w:rPr>
        <w:t>Kiến thức</w:t>
      </w:r>
      <w:r w:rsidRPr="00F05FCA">
        <w:rPr>
          <w:rFonts w:ascii="Times New Roman" w:hAnsi="Times New Roman"/>
          <w:sz w:val="28"/>
          <w:szCs w:val="28"/>
        </w:rPr>
        <w:t xml:space="preserve">: </w:t>
      </w:r>
    </w:p>
    <w:p w14:paraId="4330FF26" w14:textId="77777777" w:rsidR="00F05FCA" w:rsidRPr="00F05FCA" w:rsidRDefault="00F05FCA" w:rsidP="00F05FCA">
      <w:pPr>
        <w:ind w:right="-58" w:firstLine="720"/>
        <w:rPr>
          <w:rFonts w:ascii="Times New Roman" w:hAnsi="Times New Roman"/>
          <w:sz w:val="28"/>
          <w:szCs w:val="28"/>
          <w:lang w:val="sv-SE"/>
        </w:rPr>
      </w:pPr>
      <w:r w:rsidRPr="00F05FCA">
        <w:rPr>
          <w:rFonts w:ascii="Times New Roman" w:hAnsi="Times New Roman"/>
          <w:sz w:val="28"/>
          <w:szCs w:val="28"/>
          <w:lang w:val="sv-SE"/>
        </w:rPr>
        <w:t xml:space="preserve">- Cấu trúc địa hình Việt Nam, sự phân hoá địa hình tư Bắc xuống Nam, tư Tây sang Đông  </w:t>
      </w:r>
    </w:p>
    <w:p w14:paraId="49B93157" w14:textId="77777777" w:rsidR="00F05FCA" w:rsidRPr="00F05FCA" w:rsidRDefault="00F05FCA" w:rsidP="00F05FCA">
      <w:pPr>
        <w:tabs>
          <w:tab w:val="left" w:pos="4675"/>
        </w:tabs>
        <w:jc w:val="both"/>
        <w:rPr>
          <w:rFonts w:ascii="Times New Roman" w:hAnsi="Times New Roman"/>
          <w:sz w:val="28"/>
          <w:szCs w:val="28"/>
          <w:lang w:val="sv-SE"/>
        </w:rPr>
      </w:pPr>
      <w:r w:rsidRPr="00F05FCA">
        <w:rPr>
          <w:rFonts w:ascii="Times New Roman" w:hAnsi="Times New Roman"/>
          <w:b/>
          <w:sz w:val="28"/>
          <w:szCs w:val="28"/>
          <w:lang w:val="sv-SE"/>
        </w:rPr>
        <w:t>2.</w:t>
      </w:r>
      <w:r w:rsidRPr="00F05FCA">
        <w:rPr>
          <w:rFonts w:ascii="Times New Roman" w:hAnsi="Times New Roman"/>
          <w:sz w:val="28"/>
          <w:szCs w:val="28"/>
          <w:lang w:val="sv-SE"/>
        </w:rPr>
        <w:t xml:space="preserve"> </w:t>
      </w:r>
      <w:r w:rsidRPr="00F05FCA">
        <w:rPr>
          <w:rFonts w:ascii="Times New Roman" w:hAnsi="Times New Roman"/>
          <w:b/>
          <w:bCs/>
          <w:iCs/>
          <w:sz w:val="28"/>
          <w:szCs w:val="28"/>
          <w:lang w:val="sv-SE"/>
        </w:rPr>
        <w:t xml:space="preserve"> Kĩ năng</w:t>
      </w:r>
      <w:r w:rsidRPr="00F05FCA">
        <w:rPr>
          <w:rFonts w:ascii="Times New Roman" w:hAnsi="Times New Roman"/>
          <w:sz w:val="28"/>
          <w:szCs w:val="28"/>
          <w:lang w:val="sv-SE"/>
        </w:rPr>
        <w:t xml:space="preserve">: </w:t>
      </w:r>
    </w:p>
    <w:p w14:paraId="60A6BCF5" w14:textId="77777777" w:rsidR="00F05FCA" w:rsidRPr="00F05FCA" w:rsidRDefault="00F05FCA" w:rsidP="00F05FCA">
      <w:pPr>
        <w:ind w:right="-58" w:firstLine="720"/>
        <w:rPr>
          <w:rFonts w:ascii="Times New Roman" w:hAnsi="Times New Roman"/>
          <w:sz w:val="28"/>
          <w:szCs w:val="28"/>
          <w:lang w:val="sv-SE"/>
        </w:rPr>
      </w:pPr>
      <w:r w:rsidRPr="00F05FCA">
        <w:rPr>
          <w:rFonts w:ascii="Times New Roman" w:hAnsi="Times New Roman"/>
          <w:sz w:val="28"/>
          <w:szCs w:val="28"/>
          <w:lang w:val="sv-SE"/>
        </w:rPr>
        <w:t xml:space="preserve">-Rèn kĩ năng đọc bản đồ Việt Nam, nhận biết các đơn vị địa hình cơ bản trên bản đồ </w:t>
      </w:r>
    </w:p>
    <w:p w14:paraId="77ABE17C" w14:textId="77777777" w:rsidR="00F05FCA" w:rsidRPr="00F05FCA" w:rsidRDefault="00F05FCA" w:rsidP="00F05FCA">
      <w:pPr>
        <w:ind w:right="-58"/>
        <w:rPr>
          <w:rFonts w:ascii="Times New Roman" w:hAnsi="Times New Roman"/>
          <w:sz w:val="28"/>
          <w:szCs w:val="28"/>
          <w:lang w:val="sv-SE"/>
        </w:rPr>
      </w:pPr>
      <w:r w:rsidRPr="00F05FCA">
        <w:rPr>
          <w:rFonts w:ascii="Times New Roman" w:hAnsi="Times New Roman"/>
          <w:sz w:val="28"/>
          <w:szCs w:val="28"/>
          <w:lang w:val="sv-SE"/>
        </w:rPr>
        <w:t xml:space="preserve">          -Phân biệt địa hình tự nhiên, địa hình nhân tạo trên bản ñồ </w:t>
      </w:r>
    </w:p>
    <w:p w14:paraId="17F65420" w14:textId="77777777" w:rsidR="00F05FCA" w:rsidRPr="00F05FCA" w:rsidRDefault="00F05FCA" w:rsidP="00F05FCA">
      <w:pPr>
        <w:tabs>
          <w:tab w:val="left" w:pos="4675"/>
        </w:tabs>
        <w:jc w:val="both"/>
        <w:rPr>
          <w:rFonts w:ascii="Times New Roman" w:hAnsi="Times New Roman"/>
          <w:sz w:val="28"/>
          <w:szCs w:val="28"/>
        </w:rPr>
      </w:pPr>
      <w:r w:rsidRPr="00F05FCA">
        <w:rPr>
          <w:rFonts w:ascii="Times New Roman" w:hAnsi="Times New Roman"/>
          <w:b/>
          <w:bCs/>
          <w:iCs/>
          <w:sz w:val="28"/>
          <w:szCs w:val="28"/>
        </w:rPr>
        <w:t>3.  Thái độ</w:t>
      </w:r>
      <w:r w:rsidRPr="00F05FCA">
        <w:rPr>
          <w:rFonts w:ascii="Times New Roman" w:hAnsi="Times New Roman"/>
          <w:sz w:val="28"/>
          <w:szCs w:val="28"/>
        </w:rPr>
        <w:t>:</w:t>
      </w:r>
    </w:p>
    <w:p w14:paraId="60060FB0" w14:textId="77777777" w:rsidR="00F05FCA" w:rsidRPr="00F05FCA" w:rsidRDefault="00F05FCA" w:rsidP="00F05FCA">
      <w:pPr>
        <w:ind w:right="-58" w:firstLine="720"/>
        <w:rPr>
          <w:rFonts w:ascii="Times New Roman" w:hAnsi="Times New Roman"/>
          <w:sz w:val="28"/>
          <w:szCs w:val="28"/>
        </w:rPr>
      </w:pPr>
      <w:r w:rsidRPr="00F05FCA">
        <w:rPr>
          <w:rFonts w:ascii="Times New Roman" w:hAnsi="Times New Roman"/>
          <w:sz w:val="28"/>
          <w:szCs w:val="28"/>
        </w:rPr>
        <w:t>-  Ý thức nghiên cứu các đối tượng tự nhiên do ảnh hưởng của vị trí, địa hình Châu Á.</w:t>
      </w:r>
    </w:p>
    <w:p w14:paraId="6394B863" w14:textId="77777777" w:rsidR="00F05FCA" w:rsidRPr="00F05FCA" w:rsidRDefault="00F05FCA" w:rsidP="00F05FCA">
      <w:pPr>
        <w:tabs>
          <w:tab w:val="left" w:pos="4675"/>
        </w:tabs>
        <w:ind w:firstLine="374"/>
        <w:jc w:val="both"/>
        <w:rPr>
          <w:rFonts w:ascii="Times New Roman" w:hAnsi="Times New Roman"/>
          <w:sz w:val="28"/>
          <w:szCs w:val="28"/>
        </w:rPr>
      </w:pPr>
      <w:r w:rsidRPr="00F05FCA">
        <w:rPr>
          <w:rFonts w:ascii="Times New Roman" w:hAnsi="Times New Roman"/>
          <w:sz w:val="28"/>
          <w:szCs w:val="28"/>
        </w:rPr>
        <w:t xml:space="preserve">    -  Yêu thích môn học.</w:t>
      </w:r>
    </w:p>
    <w:p w14:paraId="5B72ABEB" w14:textId="77777777" w:rsidR="00F05FCA" w:rsidRPr="00F05FCA" w:rsidRDefault="00F05FCA" w:rsidP="00F05FCA">
      <w:pPr>
        <w:jc w:val="both"/>
        <w:rPr>
          <w:rFonts w:ascii="Times New Roman" w:hAnsi="Times New Roman"/>
          <w:b/>
          <w:bCs/>
          <w:iCs/>
          <w:sz w:val="28"/>
          <w:szCs w:val="28"/>
        </w:rPr>
      </w:pPr>
      <w:r w:rsidRPr="00F05FCA">
        <w:rPr>
          <w:rFonts w:ascii="Times New Roman" w:hAnsi="Times New Roman"/>
          <w:b/>
          <w:color w:val="000000"/>
          <w:sz w:val="28"/>
          <w:szCs w:val="28"/>
        </w:rPr>
        <w:t>4. Định hướng phát triển năng lực</w:t>
      </w:r>
      <w:r w:rsidRPr="00F05FCA">
        <w:rPr>
          <w:rFonts w:ascii="Times New Roman" w:hAnsi="Times New Roman"/>
          <w:b/>
          <w:bCs/>
          <w:iCs/>
          <w:sz w:val="28"/>
          <w:szCs w:val="28"/>
        </w:rPr>
        <w:t xml:space="preserve"> </w:t>
      </w:r>
    </w:p>
    <w:p w14:paraId="593A3D2C" w14:textId="77777777" w:rsidR="00F05FCA" w:rsidRPr="00F05FCA" w:rsidRDefault="00F05FCA" w:rsidP="00F05FCA">
      <w:pPr>
        <w:spacing w:line="20" w:lineRule="atLeast"/>
        <w:ind w:right="144" w:firstLine="720"/>
        <w:jc w:val="both"/>
        <w:rPr>
          <w:rFonts w:ascii="Times New Roman" w:hAnsi="Times New Roman"/>
          <w:color w:val="000000"/>
          <w:sz w:val="28"/>
          <w:szCs w:val="28"/>
          <w:lang w:val="it-IT"/>
        </w:rPr>
      </w:pPr>
      <w:r w:rsidRPr="00F05FCA">
        <w:rPr>
          <w:rFonts w:ascii="Times New Roman" w:hAnsi="Times New Roman"/>
          <w:color w:val="000000"/>
          <w:sz w:val="28"/>
          <w:szCs w:val="28"/>
          <w:lang w:val="it-IT"/>
        </w:rPr>
        <w:t>- Năng lực chung: tự học, giải quyết vấn đề, sáng tạo, tính toán, hợp tác, giải quyết vấn đề.</w:t>
      </w:r>
    </w:p>
    <w:p w14:paraId="2A49A2EB" w14:textId="77777777" w:rsidR="00F05FCA" w:rsidRPr="00F05FCA" w:rsidRDefault="00F05FCA" w:rsidP="00F05FCA">
      <w:pPr>
        <w:ind w:firstLine="720"/>
        <w:jc w:val="both"/>
        <w:rPr>
          <w:rFonts w:ascii="Times New Roman" w:hAnsi="Times New Roman"/>
          <w:color w:val="000000"/>
          <w:sz w:val="28"/>
          <w:szCs w:val="28"/>
          <w:lang w:val="it-IT"/>
        </w:rPr>
      </w:pPr>
      <w:r w:rsidRPr="00F05FCA">
        <w:rPr>
          <w:rFonts w:ascii="Times New Roman" w:hAnsi="Times New Roman"/>
          <w:color w:val="000000"/>
          <w:sz w:val="28"/>
          <w:szCs w:val="28"/>
          <w:lang w:val="it-IT"/>
        </w:rPr>
        <w:t xml:space="preserve">- Năng lực chuyên biệt: sử dụng bản đồ, sử dụng tranh ảnh. </w:t>
      </w:r>
    </w:p>
    <w:p w14:paraId="65FBD45B" w14:textId="77777777" w:rsidR="00F05FCA" w:rsidRPr="00F05FCA" w:rsidRDefault="00F05FCA" w:rsidP="00F05FCA">
      <w:pPr>
        <w:jc w:val="both"/>
        <w:rPr>
          <w:rFonts w:ascii="Times New Roman" w:hAnsi="Times New Roman"/>
          <w:b/>
          <w:bCs/>
          <w:sz w:val="28"/>
          <w:szCs w:val="28"/>
          <w:lang w:val="it-IT"/>
        </w:rPr>
      </w:pPr>
      <w:r w:rsidRPr="00F05FCA">
        <w:rPr>
          <w:rFonts w:ascii="Times New Roman" w:hAnsi="Times New Roman"/>
          <w:b/>
          <w:sz w:val="28"/>
          <w:szCs w:val="28"/>
          <w:lang w:val="it-IT"/>
        </w:rPr>
        <w:t xml:space="preserve">II. </w:t>
      </w:r>
      <w:r w:rsidRPr="00F05FCA">
        <w:rPr>
          <w:rFonts w:ascii="Times New Roman" w:hAnsi="Times New Roman"/>
          <w:b/>
          <w:bCs/>
          <w:sz w:val="28"/>
          <w:szCs w:val="28"/>
          <w:lang w:val="it-IT"/>
        </w:rPr>
        <w:t xml:space="preserve"> PHƯƠNG TIỆN DẠY HỌC</w:t>
      </w:r>
    </w:p>
    <w:p w14:paraId="090E8FBD" w14:textId="77777777" w:rsidR="00F05FCA" w:rsidRPr="00F05FCA" w:rsidRDefault="00F05FCA" w:rsidP="00F05FCA">
      <w:pPr>
        <w:tabs>
          <w:tab w:val="left" w:pos="4675"/>
        </w:tabs>
        <w:jc w:val="both"/>
        <w:rPr>
          <w:rFonts w:ascii="Times New Roman" w:hAnsi="Times New Roman"/>
          <w:sz w:val="28"/>
          <w:szCs w:val="28"/>
          <w:lang w:val="it-IT"/>
        </w:rPr>
      </w:pPr>
      <w:r w:rsidRPr="00F05FCA">
        <w:rPr>
          <w:rFonts w:ascii="Times New Roman" w:hAnsi="Times New Roman"/>
          <w:b/>
          <w:sz w:val="28"/>
          <w:szCs w:val="28"/>
          <w:lang w:val="it-IT"/>
        </w:rPr>
        <w:t>1. Giáo viên:</w:t>
      </w:r>
      <w:r w:rsidRPr="00F05FCA">
        <w:rPr>
          <w:rFonts w:ascii="Times New Roman" w:hAnsi="Times New Roman"/>
          <w:sz w:val="28"/>
          <w:szCs w:val="28"/>
          <w:lang w:val="it-IT"/>
        </w:rPr>
        <w:t xml:space="preserve"> Bản đồ tự nhiên Việt Nam </w:t>
      </w:r>
    </w:p>
    <w:p w14:paraId="0EACEFA0" w14:textId="77777777" w:rsidR="00F05FCA" w:rsidRPr="00F05FCA" w:rsidRDefault="00F05FCA" w:rsidP="00F05FCA">
      <w:pPr>
        <w:tabs>
          <w:tab w:val="left" w:pos="4675"/>
        </w:tabs>
        <w:jc w:val="both"/>
        <w:rPr>
          <w:rFonts w:ascii="Times New Roman" w:hAnsi="Times New Roman"/>
          <w:sz w:val="28"/>
          <w:szCs w:val="28"/>
          <w:lang w:val="it-IT"/>
        </w:rPr>
      </w:pPr>
      <w:r w:rsidRPr="00F05FCA">
        <w:rPr>
          <w:rFonts w:ascii="Times New Roman" w:hAnsi="Times New Roman"/>
          <w:b/>
          <w:sz w:val="28"/>
          <w:szCs w:val="28"/>
          <w:lang w:val="it-IT"/>
        </w:rPr>
        <w:t>2. Học sinh</w:t>
      </w:r>
      <w:r w:rsidRPr="00F05FCA">
        <w:rPr>
          <w:rFonts w:ascii="Times New Roman" w:hAnsi="Times New Roman"/>
          <w:sz w:val="28"/>
          <w:szCs w:val="28"/>
          <w:lang w:val="it-IT"/>
        </w:rPr>
        <w:t>: SGK, vở ghi, tập bản đồ 8.</w:t>
      </w:r>
    </w:p>
    <w:p w14:paraId="1B7175D0" w14:textId="77777777" w:rsidR="00F05FCA" w:rsidRPr="00F05FCA" w:rsidRDefault="00F05FCA" w:rsidP="00F05FCA">
      <w:pPr>
        <w:jc w:val="both"/>
        <w:rPr>
          <w:rFonts w:ascii="Times New Roman" w:hAnsi="Times New Roman"/>
          <w:b/>
          <w:bCs/>
          <w:sz w:val="28"/>
          <w:szCs w:val="28"/>
        </w:rPr>
      </w:pPr>
      <w:r w:rsidRPr="00F05FCA">
        <w:rPr>
          <w:rFonts w:ascii="Times New Roman" w:hAnsi="Times New Roman"/>
          <w:b/>
          <w:bCs/>
          <w:sz w:val="28"/>
          <w:szCs w:val="28"/>
        </w:rPr>
        <w:t>III. TỔ CHỨC CÁC HOẠT ĐỘNG HỌC TẬP</w:t>
      </w:r>
    </w:p>
    <w:p w14:paraId="6AC1783D" w14:textId="77777777" w:rsidR="00F05FCA" w:rsidRPr="00F05FCA" w:rsidRDefault="00F05FCA" w:rsidP="00F05FCA">
      <w:pPr>
        <w:jc w:val="both"/>
        <w:rPr>
          <w:rFonts w:ascii="Times New Roman" w:hAnsi="Times New Roman"/>
          <w:b/>
          <w:color w:val="000000"/>
          <w:sz w:val="28"/>
          <w:szCs w:val="28"/>
          <w:lang w:val="it-IT"/>
        </w:rPr>
      </w:pPr>
      <w:r w:rsidRPr="00F05FCA">
        <w:rPr>
          <w:rFonts w:ascii="Times New Roman" w:hAnsi="Times New Roman"/>
          <w:b/>
          <w:color w:val="000000"/>
          <w:sz w:val="28"/>
          <w:szCs w:val="28"/>
          <w:lang w:val="it-IT"/>
        </w:rPr>
        <w:t xml:space="preserve">A. HOẠT ĐỘNG KHỞI ĐỘNG (Tình huống xuất phát) </w:t>
      </w:r>
      <w:r w:rsidRPr="00F05FCA">
        <w:rPr>
          <w:rFonts w:ascii="Times New Roman" w:hAnsi="Times New Roman"/>
          <w:sz w:val="28"/>
          <w:szCs w:val="28"/>
        </w:rPr>
        <w:t>3</w:t>
      </w:r>
      <w:r w:rsidRPr="00F05FCA">
        <w:rPr>
          <w:rFonts w:ascii="Times New Roman" w:hAnsi="Times New Roman"/>
          <w:sz w:val="28"/>
          <w:szCs w:val="28"/>
          <w:lang w:val="vi-VN"/>
        </w:rPr>
        <w:t>’</w:t>
      </w:r>
    </w:p>
    <w:p w14:paraId="1B2EA789" w14:textId="77777777" w:rsidR="00F05FCA" w:rsidRPr="00F05FCA" w:rsidRDefault="00F05FCA" w:rsidP="00F05FCA">
      <w:pPr>
        <w:jc w:val="both"/>
        <w:rPr>
          <w:rFonts w:ascii="Times New Roman" w:hAnsi="Times New Roman"/>
          <w:b/>
          <w:bCs/>
          <w:color w:val="000000"/>
          <w:sz w:val="28"/>
          <w:szCs w:val="28"/>
          <w:lang w:val="it-IT"/>
        </w:rPr>
      </w:pPr>
      <w:r w:rsidRPr="00F05FCA">
        <w:rPr>
          <w:rFonts w:ascii="Times New Roman" w:hAnsi="Times New Roman"/>
          <w:b/>
          <w:bCs/>
          <w:color w:val="000000"/>
          <w:sz w:val="28"/>
          <w:szCs w:val="28"/>
          <w:lang w:val="it-IT"/>
        </w:rPr>
        <w:t>1. Mục tiêu</w:t>
      </w:r>
    </w:p>
    <w:p w14:paraId="67DDF168" w14:textId="77777777" w:rsidR="00F05FCA" w:rsidRPr="00F05FCA" w:rsidRDefault="00F05FCA" w:rsidP="00F05FCA">
      <w:pPr>
        <w:ind w:firstLine="720"/>
        <w:jc w:val="both"/>
        <w:rPr>
          <w:rFonts w:ascii="Times New Roman" w:hAnsi="Times New Roman"/>
          <w:color w:val="000000"/>
          <w:sz w:val="28"/>
          <w:szCs w:val="28"/>
          <w:lang w:val="it-IT"/>
        </w:rPr>
      </w:pPr>
      <w:r w:rsidRPr="00F05FCA">
        <w:rPr>
          <w:rFonts w:ascii="Times New Roman" w:hAnsi="Times New Roman"/>
          <w:color w:val="000000"/>
          <w:sz w:val="28"/>
          <w:szCs w:val="28"/>
          <w:lang w:val="vi-VN"/>
        </w:rPr>
        <w:t>- HS được gợi nhớ</w:t>
      </w:r>
      <w:r w:rsidRPr="00F05FCA">
        <w:rPr>
          <w:rFonts w:ascii="Times New Roman" w:hAnsi="Times New Roman"/>
          <w:color w:val="000000"/>
          <w:sz w:val="28"/>
          <w:szCs w:val="28"/>
          <w:lang w:val="it-IT"/>
        </w:rPr>
        <w:t>, huy động</w:t>
      </w:r>
      <w:r w:rsidRPr="00F05FCA">
        <w:rPr>
          <w:rFonts w:ascii="Times New Roman" w:hAnsi="Times New Roman"/>
          <w:color w:val="000000"/>
          <w:sz w:val="28"/>
          <w:szCs w:val="28"/>
          <w:lang w:val="vi-VN"/>
        </w:rPr>
        <w:t xml:space="preserve"> hiểu biết, sử dụng kĩ năng đọc</w:t>
      </w:r>
      <w:r w:rsidRPr="00F05FCA">
        <w:rPr>
          <w:rFonts w:ascii="Times New Roman" w:hAnsi="Times New Roman"/>
          <w:color w:val="000000"/>
          <w:sz w:val="28"/>
          <w:szCs w:val="28"/>
          <w:lang w:val="it-IT"/>
        </w:rPr>
        <w:t xml:space="preserve"> bản đồ </w:t>
      </w:r>
      <w:r w:rsidRPr="00F05FCA">
        <w:rPr>
          <w:rFonts w:ascii="Times New Roman" w:hAnsi="Times New Roman"/>
          <w:color w:val="000000"/>
          <w:sz w:val="28"/>
          <w:szCs w:val="28"/>
          <w:lang w:val="vi-VN"/>
        </w:rPr>
        <w:t xml:space="preserve"> tranh ảnh để nhận biết </w:t>
      </w:r>
      <w:r w:rsidRPr="00F05FCA">
        <w:rPr>
          <w:rFonts w:ascii="Times New Roman" w:hAnsi="Times New Roman"/>
          <w:color w:val="000000"/>
          <w:sz w:val="28"/>
          <w:szCs w:val="28"/>
          <w:lang w:val="it-IT"/>
        </w:rPr>
        <w:t xml:space="preserve">tọa độ địa lí, </w:t>
      </w:r>
      <w:r w:rsidRPr="00F05FCA">
        <w:rPr>
          <w:rFonts w:ascii="Times New Roman" w:hAnsi="Times New Roman"/>
          <w:color w:val="000000"/>
          <w:sz w:val="28"/>
          <w:szCs w:val="28"/>
          <w:lang w:val="vi-VN"/>
        </w:rPr>
        <w:t xml:space="preserve"> địa hình</w:t>
      </w:r>
      <w:r w:rsidRPr="00F05FCA">
        <w:rPr>
          <w:rFonts w:ascii="Times New Roman" w:hAnsi="Times New Roman"/>
          <w:color w:val="000000"/>
          <w:sz w:val="28"/>
          <w:szCs w:val="28"/>
          <w:lang w:val="it-IT"/>
        </w:rPr>
        <w:t>, kĩ năng đọc lát cắt địa hình</w:t>
      </w:r>
      <w:r w:rsidRPr="00F05FCA">
        <w:rPr>
          <w:rFonts w:ascii="Times New Roman" w:hAnsi="Times New Roman"/>
          <w:color w:val="000000"/>
          <w:sz w:val="28"/>
          <w:szCs w:val="28"/>
          <w:lang w:val="vi-VN"/>
        </w:rPr>
        <w:t>; từ đó tạo hứng thú hiểu biết</w:t>
      </w:r>
      <w:r w:rsidRPr="00F05FCA">
        <w:rPr>
          <w:rFonts w:ascii="Times New Roman" w:hAnsi="Times New Roman"/>
          <w:color w:val="000000"/>
          <w:sz w:val="28"/>
          <w:szCs w:val="28"/>
          <w:lang w:val="it-IT"/>
        </w:rPr>
        <w:t xml:space="preserve"> </w:t>
      </w:r>
      <w:r w:rsidRPr="00F05FCA">
        <w:rPr>
          <w:rFonts w:ascii="Times New Roman" w:hAnsi="Times New Roman"/>
          <w:color w:val="000000"/>
          <w:sz w:val="28"/>
          <w:szCs w:val="28"/>
          <w:lang w:val="vi-VN"/>
        </w:rPr>
        <w:t xml:space="preserve">về các </w:t>
      </w:r>
      <w:r w:rsidRPr="00F05FCA">
        <w:rPr>
          <w:rFonts w:ascii="Times New Roman" w:hAnsi="Times New Roman"/>
          <w:color w:val="000000"/>
          <w:sz w:val="28"/>
          <w:szCs w:val="28"/>
          <w:lang w:val="it-IT"/>
        </w:rPr>
        <w:t>đặc điểm nổi bật về địa hình của nước ta.</w:t>
      </w:r>
    </w:p>
    <w:p w14:paraId="48831D4A" w14:textId="77777777" w:rsidR="00F05FCA" w:rsidRPr="00F05FCA" w:rsidRDefault="00F05FCA" w:rsidP="00F05FCA">
      <w:pPr>
        <w:tabs>
          <w:tab w:val="left" w:pos="720"/>
        </w:tabs>
        <w:jc w:val="both"/>
        <w:rPr>
          <w:rFonts w:ascii="Times New Roman" w:hAnsi="Times New Roman"/>
          <w:color w:val="000000"/>
          <w:sz w:val="28"/>
          <w:szCs w:val="28"/>
          <w:lang w:val="vi-VN"/>
        </w:rPr>
      </w:pPr>
      <w:r w:rsidRPr="00F05FCA">
        <w:rPr>
          <w:rFonts w:ascii="Times New Roman" w:hAnsi="Times New Roman"/>
          <w:bCs/>
          <w:color w:val="000000"/>
          <w:sz w:val="28"/>
          <w:szCs w:val="28"/>
          <w:lang w:val="vi-VN"/>
        </w:rPr>
        <w:t xml:space="preserve">      - Tìm ra các nội dung học sinh chưa biết về </w:t>
      </w:r>
      <w:r w:rsidRPr="00F05FCA">
        <w:rPr>
          <w:rFonts w:ascii="Times New Roman" w:hAnsi="Times New Roman"/>
          <w:color w:val="000000"/>
          <w:sz w:val="28"/>
          <w:szCs w:val="28"/>
          <w:lang w:val="vi-VN"/>
        </w:rPr>
        <w:t xml:space="preserve">đặc điểm </w:t>
      </w:r>
      <w:r w:rsidRPr="00F05FCA">
        <w:rPr>
          <w:rFonts w:ascii="Times New Roman" w:hAnsi="Times New Roman"/>
          <w:color w:val="000000"/>
          <w:sz w:val="28"/>
          <w:szCs w:val="28"/>
          <w:lang w:val="it-IT"/>
        </w:rPr>
        <w:t>địa hình, liên hệ thực tế ảnh hưởng của địa hình đến các hoạt động kinh tế đặc biệt là ngành giao thông</w:t>
      </w:r>
      <w:r w:rsidRPr="00F05FCA">
        <w:rPr>
          <w:rFonts w:ascii="Times New Roman" w:hAnsi="Times New Roman"/>
          <w:color w:val="000000"/>
          <w:sz w:val="28"/>
          <w:szCs w:val="28"/>
          <w:lang w:val="vi-VN"/>
        </w:rPr>
        <w:t>.</w:t>
      </w:r>
    </w:p>
    <w:p w14:paraId="6907790C" w14:textId="77777777" w:rsidR="00F05FCA" w:rsidRPr="00F05FCA" w:rsidRDefault="00F05FCA" w:rsidP="00F05FCA">
      <w:pPr>
        <w:jc w:val="both"/>
        <w:rPr>
          <w:rFonts w:ascii="Times New Roman" w:hAnsi="Times New Roman"/>
          <w:color w:val="000000"/>
          <w:sz w:val="28"/>
          <w:szCs w:val="28"/>
          <w:lang w:val="it-IT"/>
        </w:rPr>
      </w:pPr>
      <w:r w:rsidRPr="00F05FCA">
        <w:rPr>
          <w:rFonts w:ascii="Times New Roman" w:hAnsi="Times New Roman"/>
          <w:b/>
          <w:bCs/>
          <w:color w:val="000000"/>
          <w:sz w:val="28"/>
          <w:szCs w:val="28"/>
          <w:lang w:val="it-IT"/>
        </w:rPr>
        <w:t>2. Phương pháp - kĩ thuật:</w:t>
      </w:r>
      <w:r w:rsidRPr="00F05FCA">
        <w:rPr>
          <w:rFonts w:ascii="Times New Roman" w:hAnsi="Times New Roman"/>
          <w:color w:val="000000"/>
          <w:sz w:val="28"/>
          <w:szCs w:val="28"/>
          <w:lang w:val="it-IT"/>
        </w:rPr>
        <w:t xml:space="preserve"> Vấn đáp qua tranh ảnh - Cá nhân – hoạt động nhóm.</w:t>
      </w:r>
    </w:p>
    <w:p w14:paraId="5EBBA10B" w14:textId="77777777" w:rsidR="00F05FCA" w:rsidRPr="00F05FCA" w:rsidRDefault="00F05FCA" w:rsidP="00F05FCA">
      <w:pPr>
        <w:jc w:val="both"/>
        <w:rPr>
          <w:rFonts w:ascii="Times New Roman" w:hAnsi="Times New Roman"/>
          <w:b/>
          <w:color w:val="000000"/>
          <w:sz w:val="28"/>
          <w:szCs w:val="28"/>
          <w:lang w:val="it-IT"/>
        </w:rPr>
      </w:pPr>
      <w:r w:rsidRPr="00F05FCA">
        <w:rPr>
          <w:rFonts w:ascii="Times New Roman" w:hAnsi="Times New Roman"/>
          <w:b/>
          <w:color w:val="000000"/>
          <w:sz w:val="28"/>
          <w:szCs w:val="28"/>
          <w:lang w:val="it-IT"/>
        </w:rPr>
        <w:t xml:space="preserve">3. Phương tiện:  </w:t>
      </w:r>
      <w:r w:rsidRPr="00F05FCA">
        <w:rPr>
          <w:rFonts w:ascii="Times New Roman" w:hAnsi="Times New Roman"/>
          <w:color w:val="000000"/>
          <w:sz w:val="28"/>
          <w:szCs w:val="28"/>
          <w:lang w:val="it-IT"/>
        </w:rPr>
        <w:t>Bản đồ tự nhiên và một số tranh ảnh về tự nhiên, địa hình Việt nam</w:t>
      </w:r>
    </w:p>
    <w:p w14:paraId="5F1DFB1C" w14:textId="77777777" w:rsidR="00F05FCA" w:rsidRPr="00F05FCA" w:rsidRDefault="00F05FCA" w:rsidP="00F05FCA">
      <w:pPr>
        <w:jc w:val="both"/>
        <w:rPr>
          <w:rFonts w:ascii="Times New Roman" w:hAnsi="Times New Roman"/>
          <w:b/>
          <w:bCs/>
          <w:color w:val="000000"/>
          <w:sz w:val="28"/>
          <w:szCs w:val="28"/>
          <w:lang w:val="it-IT"/>
        </w:rPr>
      </w:pPr>
      <w:r w:rsidRPr="00F05FCA">
        <w:rPr>
          <w:rFonts w:ascii="Times New Roman" w:hAnsi="Times New Roman"/>
          <w:b/>
          <w:bCs/>
          <w:color w:val="000000"/>
          <w:sz w:val="28"/>
          <w:szCs w:val="28"/>
          <w:lang w:val="it-IT"/>
        </w:rPr>
        <w:t>4. Các bước hoạt động</w:t>
      </w:r>
    </w:p>
    <w:p w14:paraId="1C375264" w14:textId="77777777" w:rsidR="00F05FCA" w:rsidRPr="00F05FCA" w:rsidRDefault="00F05FCA" w:rsidP="00F05FCA">
      <w:pPr>
        <w:ind w:firstLine="567"/>
        <w:jc w:val="both"/>
        <w:rPr>
          <w:rFonts w:ascii="Times New Roman" w:hAnsi="Times New Roman"/>
          <w:color w:val="000000"/>
          <w:sz w:val="28"/>
          <w:szCs w:val="28"/>
          <w:lang w:val="it-IT"/>
        </w:rPr>
      </w:pPr>
      <w:r w:rsidRPr="00F05FCA">
        <w:rPr>
          <w:rFonts w:ascii="Times New Roman" w:hAnsi="Times New Roman"/>
          <w:b/>
          <w:iCs/>
          <w:color w:val="000000"/>
          <w:sz w:val="28"/>
          <w:szCs w:val="28"/>
          <w:lang w:val="it-IT"/>
        </w:rPr>
        <w:t>Bước 1</w:t>
      </w:r>
      <w:r w:rsidRPr="00F05FCA">
        <w:rPr>
          <w:rFonts w:ascii="Times New Roman" w:hAnsi="Times New Roman"/>
          <w:b/>
          <w:color w:val="000000"/>
          <w:sz w:val="28"/>
          <w:szCs w:val="28"/>
          <w:lang w:val="it-IT"/>
        </w:rPr>
        <w:t>:</w:t>
      </w:r>
      <w:r w:rsidRPr="00F05FCA">
        <w:rPr>
          <w:rFonts w:ascii="Times New Roman" w:hAnsi="Times New Roman"/>
          <w:color w:val="000000"/>
          <w:sz w:val="28"/>
          <w:szCs w:val="28"/>
          <w:lang w:val="it-IT"/>
        </w:rPr>
        <w:t xml:space="preserve"> Giao nhiệm vụ</w:t>
      </w:r>
    </w:p>
    <w:p w14:paraId="11608B6A" w14:textId="77777777" w:rsidR="00F05FCA" w:rsidRPr="00F05FCA" w:rsidRDefault="00F05FCA" w:rsidP="00F05FCA">
      <w:pPr>
        <w:ind w:firstLine="567"/>
        <w:jc w:val="both"/>
        <w:rPr>
          <w:rFonts w:ascii="Times New Roman" w:hAnsi="Times New Roman"/>
          <w:color w:val="000000"/>
          <w:sz w:val="28"/>
          <w:szCs w:val="28"/>
          <w:lang w:val="it-IT"/>
        </w:rPr>
      </w:pPr>
      <w:r w:rsidRPr="00F05FCA">
        <w:rPr>
          <w:rFonts w:ascii="Times New Roman" w:hAnsi="Times New Roman"/>
          <w:color w:val="000000"/>
          <w:sz w:val="28"/>
          <w:szCs w:val="28"/>
          <w:lang w:val="vi-VN"/>
        </w:rPr>
        <w:t xml:space="preserve">- Giáo viên cung cấp một số hình ảnh về </w:t>
      </w:r>
      <w:r w:rsidRPr="00F05FCA">
        <w:rPr>
          <w:rFonts w:ascii="Times New Roman" w:hAnsi="Times New Roman"/>
          <w:color w:val="000000"/>
          <w:sz w:val="28"/>
          <w:szCs w:val="28"/>
          <w:lang w:val="it-IT"/>
        </w:rPr>
        <w:t>địa hình Việt Nam</w:t>
      </w:r>
      <w:r w:rsidRPr="00F05FCA">
        <w:rPr>
          <w:rFonts w:ascii="Times New Roman" w:hAnsi="Times New Roman"/>
          <w:color w:val="000000"/>
          <w:sz w:val="28"/>
          <w:szCs w:val="28"/>
          <w:lang w:val="vi-VN"/>
        </w:rPr>
        <w:t xml:space="preserve"> yêu cầu học sinh nhận biết: </w:t>
      </w:r>
    </w:p>
    <w:p w14:paraId="3FD1271E" w14:textId="77777777" w:rsidR="00F05FCA" w:rsidRPr="00F05FCA" w:rsidRDefault="00F05FCA" w:rsidP="00F05FCA">
      <w:pPr>
        <w:ind w:firstLine="567"/>
        <w:jc w:val="both"/>
        <w:rPr>
          <w:rFonts w:ascii="Times New Roman" w:hAnsi="Times New Roman"/>
          <w:color w:val="000000"/>
          <w:sz w:val="28"/>
          <w:szCs w:val="28"/>
          <w:lang w:val="it-IT"/>
        </w:rPr>
      </w:pPr>
    </w:p>
    <w:p w14:paraId="55D679EC" w14:textId="77777777" w:rsidR="00F05FCA" w:rsidRPr="00F05FCA" w:rsidRDefault="00F05FCA" w:rsidP="00F05FCA">
      <w:pPr>
        <w:ind w:firstLine="567"/>
        <w:jc w:val="both"/>
        <w:rPr>
          <w:rFonts w:ascii="Times New Roman" w:hAnsi="Times New Roman"/>
          <w:color w:val="000000"/>
          <w:sz w:val="28"/>
          <w:szCs w:val="28"/>
          <w:lang w:val="it-IT"/>
        </w:rPr>
      </w:pPr>
    </w:p>
    <w:p w14:paraId="20102C47" w14:textId="77777777" w:rsidR="00F05FCA" w:rsidRPr="00F05FCA" w:rsidRDefault="00F05FCA" w:rsidP="00F05FCA">
      <w:pPr>
        <w:ind w:firstLine="567"/>
        <w:jc w:val="both"/>
        <w:rPr>
          <w:rFonts w:ascii="Times New Roman" w:hAnsi="Times New Roman"/>
          <w:color w:val="000000"/>
          <w:sz w:val="28"/>
          <w:szCs w:val="28"/>
          <w:lang w:val="it-IT"/>
        </w:rPr>
      </w:pPr>
      <w:r w:rsidRPr="00F05FCA">
        <w:rPr>
          <w:rFonts w:ascii=".VnTime" w:hAnsi=".VnTime"/>
          <w:noProof/>
          <w:sz w:val="28"/>
          <w:szCs w:val="28"/>
        </w:rPr>
        <w:drawing>
          <wp:inline distT="0" distB="0" distL="0" distR="0" wp14:anchorId="04A51B7B" wp14:editId="4D1BDE0D">
            <wp:extent cx="2628900" cy="2828925"/>
            <wp:effectExtent l="0" t="0" r="0" b="9525"/>
            <wp:docPr id="74" name="Picture 74" descr="Kết quả hình ảnh cho hình ảnh sông đ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quả hình ảnh cho hình ảnh sông đà"/>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2628900" cy="2828925"/>
                    </a:xfrm>
                    <a:prstGeom prst="rect">
                      <a:avLst/>
                    </a:prstGeom>
                    <a:noFill/>
                    <a:ln>
                      <a:noFill/>
                    </a:ln>
                  </pic:spPr>
                </pic:pic>
              </a:graphicData>
            </a:graphic>
          </wp:inline>
        </w:drawing>
      </w:r>
      <w:r w:rsidRPr="00F05FCA">
        <w:rPr>
          <w:rFonts w:ascii=".VnTime" w:hAnsi=".VnTime"/>
          <w:sz w:val="28"/>
          <w:szCs w:val="28"/>
        </w:rPr>
        <w:t xml:space="preserve"> </w:t>
      </w:r>
      <w:r w:rsidRPr="00F05FCA">
        <w:rPr>
          <w:rFonts w:ascii=".VnTime" w:hAnsi=".VnTime"/>
          <w:noProof/>
          <w:sz w:val="28"/>
          <w:szCs w:val="28"/>
        </w:rPr>
        <w:drawing>
          <wp:inline distT="0" distB="0" distL="0" distR="0" wp14:anchorId="4122848B" wp14:editId="6443B0F2">
            <wp:extent cx="3200400" cy="3695700"/>
            <wp:effectExtent l="0" t="0" r="0" b="0"/>
            <wp:docPr id="75" name="Picture 75" descr="Từ Huế đi đèo Hải Vân bao nhiêu 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ừ Huế đi đèo Hải Vân bao nhiêu km?"/>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3200400" cy="3695700"/>
                    </a:xfrm>
                    <a:prstGeom prst="rect">
                      <a:avLst/>
                    </a:prstGeom>
                    <a:noFill/>
                    <a:ln>
                      <a:noFill/>
                    </a:ln>
                  </pic:spPr>
                </pic:pic>
              </a:graphicData>
            </a:graphic>
          </wp:inline>
        </w:drawing>
      </w:r>
    </w:p>
    <w:p w14:paraId="277F5598" w14:textId="77777777" w:rsidR="00F05FCA" w:rsidRPr="00F05FCA" w:rsidRDefault="00F05FCA" w:rsidP="00F05FCA">
      <w:pPr>
        <w:ind w:firstLine="567"/>
        <w:jc w:val="both"/>
        <w:rPr>
          <w:rFonts w:ascii="Times New Roman" w:hAnsi="Times New Roman"/>
          <w:color w:val="000000"/>
          <w:sz w:val="28"/>
          <w:szCs w:val="28"/>
        </w:rPr>
      </w:pPr>
    </w:p>
    <w:p w14:paraId="5B036BBA" w14:textId="77777777" w:rsidR="00F05FCA" w:rsidRPr="00F05FCA" w:rsidRDefault="00F05FCA" w:rsidP="00F05FCA">
      <w:pPr>
        <w:ind w:firstLine="567"/>
        <w:jc w:val="both"/>
        <w:rPr>
          <w:rFonts w:ascii="Times New Roman" w:hAnsi="Times New Roman"/>
          <w:color w:val="000000"/>
          <w:sz w:val="28"/>
          <w:szCs w:val="28"/>
        </w:rPr>
      </w:pPr>
    </w:p>
    <w:tbl>
      <w:tblPr>
        <w:tblW w:w="0" w:type="auto"/>
        <w:jc w:val="center"/>
        <w:tblLayout w:type="fixed"/>
        <w:tblLook w:val="04A0" w:firstRow="1" w:lastRow="0" w:firstColumn="1" w:lastColumn="0" w:noHBand="0" w:noVBand="1"/>
      </w:tblPr>
      <w:tblGrid>
        <w:gridCol w:w="4883"/>
        <w:gridCol w:w="4404"/>
      </w:tblGrid>
      <w:tr w:rsidR="00F05FCA" w:rsidRPr="00F05FCA" w14:paraId="21467EC6" w14:textId="77777777" w:rsidTr="00F05FCA">
        <w:trPr>
          <w:jc w:val="center"/>
        </w:trPr>
        <w:tc>
          <w:tcPr>
            <w:tcW w:w="4883" w:type="dxa"/>
          </w:tcPr>
          <w:p w14:paraId="2D48B1A9" w14:textId="77777777" w:rsidR="00F05FCA" w:rsidRPr="00F05FCA" w:rsidRDefault="00F05FCA" w:rsidP="00F05FCA">
            <w:pPr>
              <w:jc w:val="center"/>
              <w:rPr>
                <w:rFonts w:ascii="Times New Roman" w:hAnsi="Times New Roman"/>
                <w:i/>
                <w:color w:val="000000"/>
                <w:sz w:val="28"/>
                <w:szCs w:val="28"/>
              </w:rPr>
            </w:pPr>
          </w:p>
          <w:p w14:paraId="58D47A3B" w14:textId="77777777" w:rsidR="00F05FCA" w:rsidRPr="00F05FCA" w:rsidRDefault="00F05FCA" w:rsidP="00F05FCA">
            <w:pPr>
              <w:jc w:val="center"/>
              <w:rPr>
                <w:rFonts w:ascii="Times New Roman" w:hAnsi="Times New Roman"/>
                <w:i/>
                <w:color w:val="000000"/>
                <w:sz w:val="28"/>
                <w:szCs w:val="28"/>
                <w:lang w:val="es-ES"/>
              </w:rPr>
            </w:pPr>
            <w:r w:rsidRPr="00F05FCA">
              <w:rPr>
                <w:rFonts w:ascii="Times New Roman" w:hAnsi="Times New Roman"/>
                <w:i/>
                <w:color w:val="000000"/>
                <w:sz w:val="28"/>
                <w:szCs w:val="28"/>
                <w:lang w:val="es-ES"/>
              </w:rPr>
              <w:t>Hình 1:Dòng sông Đà</w:t>
            </w:r>
          </w:p>
        </w:tc>
        <w:tc>
          <w:tcPr>
            <w:tcW w:w="4404" w:type="dxa"/>
          </w:tcPr>
          <w:p w14:paraId="6A622177" w14:textId="77777777" w:rsidR="00F05FCA" w:rsidRPr="00F05FCA" w:rsidRDefault="00F05FCA" w:rsidP="00F05FCA">
            <w:pPr>
              <w:ind w:hanging="23"/>
              <w:jc w:val="center"/>
              <w:rPr>
                <w:rFonts w:ascii="Times New Roman" w:hAnsi="Times New Roman"/>
                <w:i/>
                <w:color w:val="000000"/>
                <w:sz w:val="28"/>
                <w:szCs w:val="28"/>
                <w:shd w:val="clear" w:color="auto" w:fill="CCCCCC"/>
                <w:lang w:val="es-ES" w:eastAsia="en-CA"/>
              </w:rPr>
            </w:pPr>
          </w:p>
          <w:p w14:paraId="51AAD1FC" w14:textId="77777777" w:rsidR="00F05FCA" w:rsidRPr="00F05FCA" w:rsidRDefault="00F05FCA" w:rsidP="00F05FCA">
            <w:pPr>
              <w:ind w:hanging="23"/>
              <w:jc w:val="center"/>
              <w:rPr>
                <w:rFonts w:ascii="Times New Roman" w:hAnsi="Times New Roman"/>
                <w:i/>
                <w:color w:val="000000"/>
                <w:sz w:val="28"/>
                <w:szCs w:val="28"/>
                <w:lang w:val="es-ES"/>
              </w:rPr>
            </w:pPr>
            <w:r w:rsidRPr="00F05FCA">
              <w:rPr>
                <w:rFonts w:ascii="Times New Roman" w:hAnsi="Times New Roman"/>
                <w:i/>
                <w:color w:val="000000"/>
                <w:sz w:val="28"/>
                <w:szCs w:val="28"/>
                <w:lang w:val="es-ES"/>
              </w:rPr>
              <w:t>Hình 2: Hình ảnh Đèo Hải Vân</w:t>
            </w:r>
          </w:p>
        </w:tc>
      </w:tr>
    </w:tbl>
    <w:p w14:paraId="287A3DAF" w14:textId="77777777" w:rsidR="00F05FCA" w:rsidRPr="00F05FCA" w:rsidRDefault="00F05FCA" w:rsidP="00F05FCA">
      <w:pPr>
        <w:ind w:left="987"/>
        <w:jc w:val="both"/>
        <w:rPr>
          <w:rFonts w:ascii="Times New Roman" w:hAnsi="Times New Roman"/>
          <w:color w:val="000000"/>
          <w:sz w:val="28"/>
          <w:szCs w:val="28"/>
          <w:lang w:val="es-ES"/>
        </w:rPr>
      </w:pPr>
      <w:r w:rsidRPr="00F05FCA">
        <w:rPr>
          <w:rFonts w:ascii="Times New Roman" w:hAnsi="Times New Roman"/>
          <w:color w:val="000000"/>
          <w:sz w:val="28"/>
          <w:szCs w:val="28"/>
          <w:lang w:val="es-ES"/>
        </w:rPr>
        <w:t>Bước 2: HS quan sát tranh và bằng hiểu biết để trả lời</w:t>
      </w:r>
    </w:p>
    <w:p w14:paraId="749D2E8C" w14:textId="77777777" w:rsidR="00F05FCA" w:rsidRPr="00F05FCA" w:rsidRDefault="00F05FCA" w:rsidP="00F05FCA">
      <w:pPr>
        <w:ind w:left="987"/>
        <w:jc w:val="both"/>
        <w:rPr>
          <w:rFonts w:ascii="Times New Roman" w:hAnsi="Times New Roman"/>
          <w:color w:val="000000"/>
          <w:sz w:val="28"/>
          <w:szCs w:val="28"/>
          <w:lang w:val="es-ES"/>
        </w:rPr>
      </w:pPr>
      <w:r w:rsidRPr="00F05FCA">
        <w:rPr>
          <w:rFonts w:ascii="Times New Roman" w:hAnsi="Times New Roman"/>
          <w:color w:val="000000"/>
          <w:sz w:val="28"/>
          <w:szCs w:val="28"/>
          <w:lang w:val="es-ES"/>
        </w:rPr>
        <w:t xml:space="preserve">Bước 3: HS báo cáo kết quả (Một HS trả lời, các HS khác nhận xét). </w:t>
      </w:r>
    </w:p>
    <w:p w14:paraId="4D0FB81B" w14:textId="77777777" w:rsidR="00F05FCA" w:rsidRPr="00F05FCA" w:rsidRDefault="00F05FCA" w:rsidP="00F05FCA">
      <w:pPr>
        <w:ind w:left="987"/>
        <w:jc w:val="both"/>
        <w:rPr>
          <w:rFonts w:ascii="Times New Roman" w:hAnsi="Times New Roman"/>
          <w:color w:val="000000"/>
          <w:sz w:val="28"/>
          <w:szCs w:val="28"/>
          <w:lang w:val="es-ES"/>
        </w:rPr>
      </w:pPr>
      <w:r w:rsidRPr="00F05FCA">
        <w:rPr>
          <w:rFonts w:ascii="Times New Roman" w:hAnsi="Times New Roman"/>
          <w:color w:val="000000"/>
          <w:sz w:val="28"/>
          <w:szCs w:val="28"/>
          <w:lang w:val="es-ES"/>
        </w:rPr>
        <w:t>Bước 4: GV dẫn dắt vào bài.</w:t>
      </w:r>
    </w:p>
    <w:p w14:paraId="6F16B866" w14:textId="77777777" w:rsidR="00F05FCA" w:rsidRPr="00F05FCA" w:rsidRDefault="00F05FCA" w:rsidP="00F05FCA">
      <w:pPr>
        <w:jc w:val="both"/>
        <w:rPr>
          <w:rFonts w:ascii="Times New Roman" w:hAnsi="Times New Roman"/>
          <w:bCs/>
          <w:color w:val="000000"/>
          <w:sz w:val="26"/>
          <w:szCs w:val="26"/>
          <w:lang w:val="es-ES"/>
        </w:rPr>
      </w:pPr>
      <w:r w:rsidRPr="00F05FCA">
        <w:rPr>
          <w:rFonts w:ascii="Times New Roman" w:hAnsi="Times New Roman"/>
          <w:b/>
          <w:color w:val="000000"/>
          <w:sz w:val="26"/>
          <w:szCs w:val="26"/>
          <w:lang w:val="es-ES"/>
        </w:rPr>
        <w:t>B. HÌNH THÀNH KIẾN THỨC MỚI</w:t>
      </w:r>
    </w:p>
    <w:p w14:paraId="55AD2407" w14:textId="77777777" w:rsidR="00F05FCA" w:rsidRPr="00F05FCA" w:rsidRDefault="00F05FCA" w:rsidP="00F05FCA">
      <w:pPr>
        <w:jc w:val="both"/>
        <w:rPr>
          <w:rFonts w:ascii="Times New Roman" w:hAnsi="Times New Roman"/>
          <w:sz w:val="28"/>
          <w:szCs w:val="28"/>
          <w:lang w:val="es-ES"/>
        </w:rPr>
      </w:pPr>
      <w:r w:rsidRPr="00F05FCA">
        <w:rPr>
          <w:rFonts w:ascii="Times New Roman" w:hAnsi="Times New Roman"/>
          <w:b/>
          <w:bCs/>
          <w:color w:val="000000"/>
          <w:sz w:val="26"/>
          <w:szCs w:val="26"/>
          <w:lang w:val="es-ES"/>
        </w:rPr>
        <w:t xml:space="preserve">       HOẠT ĐỘNG </w:t>
      </w:r>
      <w:r w:rsidRPr="00F05FCA">
        <w:rPr>
          <w:rFonts w:ascii="Times New Roman" w:hAnsi="Times New Roman"/>
          <w:b/>
          <w:color w:val="000000"/>
          <w:sz w:val="26"/>
          <w:szCs w:val="26"/>
          <w:lang w:val="es-ES"/>
        </w:rPr>
        <w:t>1. Đọc lược đồ tự nhiên Việt Nam, xác định các dãy núi nào, các dòng sông dọc theo Vĩ tuyến 22</w:t>
      </w:r>
      <w:r w:rsidRPr="00F05FCA">
        <w:rPr>
          <w:rFonts w:ascii="Times New Roman" w:hAnsi="Times New Roman"/>
          <w:b/>
          <w:color w:val="000000"/>
          <w:sz w:val="26"/>
          <w:szCs w:val="26"/>
          <w:vertAlign w:val="superscript"/>
          <w:lang w:val="es-ES"/>
        </w:rPr>
        <w:t>0</w:t>
      </w:r>
      <w:r w:rsidRPr="00F05FCA">
        <w:rPr>
          <w:rFonts w:ascii="Times New Roman" w:hAnsi="Times New Roman"/>
          <w:b/>
          <w:color w:val="000000"/>
          <w:sz w:val="26"/>
          <w:szCs w:val="26"/>
          <w:lang w:val="es-ES"/>
        </w:rPr>
        <w:t xml:space="preserve">B </w:t>
      </w:r>
      <w:r w:rsidRPr="00F05FCA">
        <w:rPr>
          <w:rFonts w:ascii="Times New Roman" w:hAnsi="Times New Roman"/>
          <w:i/>
          <w:color w:val="000000"/>
          <w:sz w:val="26"/>
          <w:szCs w:val="26"/>
          <w:lang w:val="es-ES"/>
        </w:rPr>
        <w:t xml:space="preserve">(Thời gian: </w:t>
      </w:r>
      <w:r w:rsidRPr="00F05FCA">
        <w:rPr>
          <w:rFonts w:ascii="Times New Roman" w:hAnsi="Times New Roman"/>
          <w:sz w:val="28"/>
          <w:szCs w:val="28"/>
          <w:lang w:val="es-ES"/>
        </w:rPr>
        <w:t>15</w:t>
      </w:r>
      <w:r w:rsidRPr="00F05FCA">
        <w:rPr>
          <w:rFonts w:ascii="Times New Roman" w:hAnsi="Times New Roman"/>
          <w:sz w:val="28"/>
          <w:szCs w:val="28"/>
          <w:lang w:val="vi-VN"/>
        </w:rPr>
        <w:t>’</w:t>
      </w:r>
      <w:r w:rsidRPr="00F05FCA">
        <w:rPr>
          <w:rFonts w:ascii="Times New Roman" w:hAnsi="Times New Roman"/>
          <w:sz w:val="28"/>
          <w:szCs w:val="28"/>
          <w:lang w:val="es-ES"/>
        </w:rPr>
        <w:t>)</w:t>
      </w:r>
    </w:p>
    <w:p w14:paraId="6E4C0DDC" w14:textId="77777777" w:rsidR="00F05FCA" w:rsidRPr="00F05FCA" w:rsidRDefault="00F05FCA" w:rsidP="00F05FCA">
      <w:pPr>
        <w:jc w:val="both"/>
        <w:rPr>
          <w:rFonts w:ascii="Times New Roman" w:hAnsi="Times New Roman"/>
          <w:b/>
          <w:bCs/>
          <w:sz w:val="28"/>
          <w:szCs w:val="28"/>
          <w:lang w:val="nl-NL"/>
        </w:rPr>
      </w:pPr>
      <w:r w:rsidRPr="00F05FCA">
        <w:rPr>
          <w:rFonts w:ascii="Times New Roman" w:hAnsi="Times New Roman"/>
          <w:b/>
          <w:bCs/>
          <w:sz w:val="28"/>
          <w:szCs w:val="28"/>
          <w:lang w:val="nl-NL"/>
        </w:rPr>
        <w:t>1. Mục tiêu</w:t>
      </w:r>
    </w:p>
    <w:p w14:paraId="76BCB1A5" w14:textId="77777777" w:rsidR="00F05FCA" w:rsidRPr="00F05FCA" w:rsidRDefault="00F05FCA" w:rsidP="00F05FCA">
      <w:pPr>
        <w:ind w:firstLine="720"/>
        <w:jc w:val="both"/>
        <w:rPr>
          <w:rFonts w:ascii="Times New Roman" w:hAnsi="Times New Roman"/>
          <w:sz w:val="28"/>
          <w:szCs w:val="28"/>
          <w:lang w:val="nl-NL"/>
        </w:rPr>
      </w:pPr>
      <w:r w:rsidRPr="00F05FCA">
        <w:rPr>
          <w:rFonts w:ascii="Times New Roman" w:hAnsi="Times New Roman"/>
          <w:sz w:val="28"/>
          <w:szCs w:val="28"/>
          <w:lang w:val="nl-NL"/>
        </w:rPr>
        <w:t>- Biết được vị trí địa lý, giới hạn của khu vực cần tìm hiểu trên bản đồ;</w:t>
      </w:r>
    </w:p>
    <w:p w14:paraId="3FF80964" w14:textId="77777777" w:rsidR="00F05FCA" w:rsidRPr="00F05FCA" w:rsidRDefault="00F05FCA" w:rsidP="00F05FCA">
      <w:pPr>
        <w:ind w:firstLine="720"/>
        <w:jc w:val="both"/>
        <w:rPr>
          <w:rFonts w:ascii="Times New Roman" w:hAnsi="Times New Roman"/>
          <w:sz w:val="28"/>
          <w:szCs w:val="28"/>
          <w:lang w:val="nl-NL"/>
        </w:rPr>
      </w:pPr>
      <w:r w:rsidRPr="00F05FCA">
        <w:rPr>
          <w:rFonts w:ascii="Times New Roman" w:hAnsi="Times New Roman"/>
          <w:sz w:val="28"/>
          <w:szCs w:val="28"/>
          <w:lang w:val="nl-NL"/>
        </w:rPr>
        <w:t>- Trình bày được các dạng địa hình trong khu vực đó.</w:t>
      </w:r>
    </w:p>
    <w:p w14:paraId="298D244F" w14:textId="77777777" w:rsidR="00F05FCA" w:rsidRPr="00F05FCA" w:rsidRDefault="00F05FCA" w:rsidP="00F05FCA">
      <w:pPr>
        <w:ind w:firstLine="720"/>
        <w:jc w:val="both"/>
        <w:rPr>
          <w:rFonts w:ascii="Times New Roman" w:hAnsi="Times New Roman"/>
          <w:color w:val="333333"/>
          <w:sz w:val="28"/>
          <w:szCs w:val="28"/>
          <w:lang w:val="nl-NL"/>
        </w:rPr>
      </w:pPr>
      <w:r w:rsidRPr="00F05FCA">
        <w:rPr>
          <w:rFonts w:ascii="Times New Roman" w:hAnsi="Times New Roman"/>
          <w:color w:val="333333"/>
          <w:sz w:val="28"/>
          <w:szCs w:val="28"/>
          <w:lang w:val="nl-NL"/>
        </w:rPr>
        <w:t>- Năng lực sử dụng bản đồ, tư duy tổng hợp,sử dụng tranh ảnh.</w:t>
      </w:r>
    </w:p>
    <w:p w14:paraId="26B6C284" w14:textId="77777777" w:rsidR="00F05FCA" w:rsidRPr="00F05FCA" w:rsidRDefault="00F05FCA" w:rsidP="00F05FCA">
      <w:pPr>
        <w:rPr>
          <w:rFonts w:ascii="Times New Roman" w:hAnsi="Times New Roman"/>
          <w:sz w:val="28"/>
          <w:szCs w:val="28"/>
          <w:lang w:val="nl-NL"/>
        </w:rPr>
      </w:pPr>
      <w:r w:rsidRPr="00F05FCA">
        <w:rPr>
          <w:rFonts w:ascii="Times New Roman" w:hAnsi="Times New Roman"/>
          <w:b/>
          <w:color w:val="000000"/>
          <w:sz w:val="28"/>
          <w:szCs w:val="28"/>
          <w:lang w:val="nl-NL"/>
        </w:rPr>
        <w:t xml:space="preserve">2. </w:t>
      </w:r>
      <w:r w:rsidRPr="00F05FCA">
        <w:rPr>
          <w:rFonts w:ascii="Times New Roman" w:hAnsi="Times New Roman"/>
          <w:b/>
          <w:sz w:val="28"/>
          <w:szCs w:val="28"/>
          <w:lang w:val="vi-VN"/>
        </w:rPr>
        <w:t>Phương pháp/Kĩ thuật dạy họ</w:t>
      </w:r>
      <w:r w:rsidRPr="00F05FCA">
        <w:rPr>
          <w:rFonts w:ascii="Times New Roman" w:hAnsi="Times New Roman"/>
          <w:b/>
          <w:sz w:val="28"/>
          <w:szCs w:val="28"/>
          <w:lang w:val="nl-NL"/>
        </w:rPr>
        <w:t>c:</w:t>
      </w:r>
      <w:r w:rsidRPr="00F05FCA">
        <w:rPr>
          <w:rFonts w:ascii="Times New Roman" w:hAnsi="Times New Roman"/>
          <w:sz w:val="28"/>
          <w:szCs w:val="28"/>
          <w:lang w:val="nl-NL"/>
        </w:rPr>
        <w:t xml:space="preserve"> PP sử dụng tranh ảnh, SGK… KT học tập hợp tác …</w:t>
      </w:r>
    </w:p>
    <w:p w14:paraId="4C51174C" w14:textId="77777777" w:rsidR="00F05FCA" w:rsidRPr="00F05FCA" w:rsidRDefault="00F05FCA" w:rsidP="00F05FCA">
      <w:pPr>
        <w:jc w:val="both"/>
        <w:rPr>
          <w:rFonts w:ascii="Times New Roman" w:hAnsi="Times New Roman"/>
          <w:b/>
          <w:bCs/>
          <w:sz w:val="28"/>
          <w:szCs w:val="28"/>
          <w:lang w:val="nl-NL"/>
        </w:rPr>
      </w:pPr>
      <w:r w:rsidRPr="00F05FCA">
        <w:rPr>
          <w:rFonts w:ascii="Times New Roman" w:hAnsi="Times New Roman"/>
          <w:b/>
          <w:sz w:val="28"/>
          <w:szCs w:val="28"/>
          <w:lang w:val="nl-NL"/>
        </w:rPr>
        <w:t>3. H</w:t>
      </w:r>
      <w:r w:rsidRPr="00F05FCA">
        <w:rPr>
          <w:rFonts w:ascii="Times New Roman" w:hAnsi="Times New Roman"/>
          <w:b/>
          <w:sz w:val="28"/>
          <w:szCs w:val="28"/>
          <w:lang w:val="vi-VN"/>
        </w:rPr>
        <w:t>ình thức tổ chức</w:t>
      </w:r>
      <w:r w:rsidRPr="00F05FCA">
        <w:rPr>
          <w:rFonts w:ascii="Times New Roman" w:hAnsi="Times New Roman"/>
          <w:sz w:val="28"/>
          <w:szCs w:val="28"/>
          <w:lang w:val="nl-NL"/>
        </w:rPr>
        <w:t>: Cả lớp</w:t>
      </w:r>
    </w:p>
    <w:p w14:paraId="5DF7942D" w14:textId="77777777" w:rsidR="00F05FCA" w:rsidRPr="00F05FCA" w:rsidRDefault="00F05FCA" w:rsidP="00F05FCA">
      <w:pPr>
        <w:jc w:val="both"/>
        <w:rPr>
          <w:rFonts w:ascii="Times New Roman" w:hAnsi="Times New Roman"/>
          <w:bCs/>
          <w:sz w:val="28"/>
          <w:szCs w:val="28"/>
          <w:lang w:val="nl-NL"/>
        </w:rPr>
      </w:pPr>
      <w:r w:rsidRPr="00F05FCA">
        <w:rPr>
          <w:rFonts w:ascii="Times New Roman" w:hAnsi="Times New Roman"/>
          <w:bCs/>
          <w:sz w:val="28"/>
          <w:szCs w:val="28"/>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7"/>
        <w:gridCol w:w="6522"/>
      </w:tblGrid>
      <w:tr w:rsidR="00F05FCA" w:rsidRPr="00F05FCA" w14:paraId="69E83249" w14:textId="77777777" w:rsidTr="00F05FCA">
        <w:tc>
          <w:tcPr>
            <w:tcW w:w="5341" w:type="dxa"/>
            <w:tcBorders>
              <w:top w:val="single" w:sz="4" w:space="0" w:color="auto"/>
              <w:left w:val="single" w:sz="4" w:space="0" w:color="auto"/>
              <w:bottom w:val="single" w:sz="4" w:space="0" w:color="auto"/>
              <w:right w:val="single" w:sz="4" w:space="0" w:color="auto"/>
            </w:tcBorders>
            <w:hideMark/>
          </w:tcPr>
          <w:p w14:paraId="7DFC6CD1" w14:textId="77777777" w:rsidR="00F05FCA" w:rsidRPr="00F05FCA" w:rsidRDefault="00F05FCA" w:rsidP="00F05FCA">
            <w:pPr>
              <w:jc w:val="center"/>
              <w:rPr>
                <w:rFonts w:ascii="Times New Roman" w:hAnsi="Times New Roman"/>
                <w:color w:val="333333"/>
                <w:sz w:val="28"/>
                <w:szCs w:val="28"/>
                <w:lang w:val="nl-NL"/>
              </w:rPr>
            </w:pPr>
            <w:r w:rsidRPr="00F05FCA">
              <w:rPr>
                <w:rFonts w:ascii="Times New Roman" w:hAnsi="Times New Roman"/>
                <w:b/>
                <w:sz w:val="28"/>
                <w:szCs w:val="28"/>
                <w:lang w:val="nl-NL"/>
              </w:rPr>
              <w:t>Hoạt động của thầy và trò</w:t>
            </w:r>
          </w:p>
        </w:tc>
        <w:tc>
          <w:tcPr>
            <w:tcW w:w="5342" w:type="dxa"/>
            <w:tcBorders>
              <w:top w:val="single" w:sz="4" w:space="0" w:color="auto"/>
              <w:left w:val="single" w:sz="4" w:space="0" w:color="auto"/>
              <w:bottom w:val="single" w:sz="4" w:space="0" w:color="auto"/>
              <w:right w:val="single" w:sz="4" w:space="0" w:color="auto"/>
            </w:tcBorders>
            <w:hideMark/>
          </w:tcPr>
          <w:p w14:paraId="57E79266" w14:textId="77777777" w:rsidR="00F05FCA" w:rsidRPr="00F05FCA" w:rsidRDefault="00F05FCA" w:rsidP="00F05FCA">
            <w:pPr>
              <w:jc w:val="center"/>
              <w:rPr>
                <w:rFonts w:ascii="Times New Roman" w:hAnsi="Times New Roman"/>
                <w:color w:val="333333"/>
                <w:sz w:val="28"/>
                <w:szCs w:val="28"/>
              </w:rPr>
            </w:pPr>
            <w:r w:rsidRPr="00F05FCA">
              <w:rPr>
                <w:rFonts w:ascii="Times New Roman" w:hAnsi="Times New Roman"/>
                <w:b/>
                <w:sz w:val="28"/>
                <w:szCs w:val="28"/>
              </w:rPr>
              <w:t>Nội dung Ghi bảng</w:t>
            </w:r>
          </w:p>
        </w:tc>
      </w:tr>
      <w:tr w:rsidR="00F05FCA" w:rsidRPr="00F05FCA" w14:paraId="6B84C3E2" w14:textId="77777777" w:rsidTr="00F05FCA">
        <w:tc>
          <w:tcPr>
            <w:tcW w:w="5341" w:type="dxa"/>
            <w:tcBorders>
              <w:top w:val="single" w:sz="4" w:space="0" w:color="auto"/>
              <w:left w:val="single" w:sz="4" w:space="0" w:color="auto"/>
              <w:bottom w:val="single" w:sz="4" w:space="0" w:color="auto"/>
              <w:right w:val="single" w:sz="4" w:space="0" w:color="auto"/>
            </w:tcBorders>
          </w:tcPr>
          <w:p w14:paraId="0BDE158E" w14:textId="77777777" w:rsidR="00F05FCA" w:rsidRPr="00F05FCA" w:rsidRDefault="00F05FCA" w:rsidP="00F05FCA">
            <w:pPr>
              <w:ind w:right="-58"/>
              <w:rPr>
                <w:rFonts w:ascii="Times New Roman" w:hAnsi="Times New Roman"/>
                <w:b/>
                <w:sz w:val="28"/>
                <w:szCs w:val="28"/>
              </w:rPr>
            </w:pPr>
            <w:r w:rsidRPr="00F05FCA">
              <w:rPr>
                <w:rFonts w:ascii="Times New Roman" w:hAnsi="Times New Roman"/>
                <w:b/>
                <w:sz w:val="28"/>
                <w:szCs w:val="28"/>
              </w:rPr>
              <w:t>Hoạt động : thảo luận nhóm: 4 nhóm</w:t>
            </w:r>
          </w:p>
          <w:p w14:paraId="61EDA5CD" w14:textId="77777777" w:rsidR="00F05FCA" w:rsidRPr="00F05FCA" w:rsidRDefault="00F05FCA" w:rsidP="00F05FCA">
            <w:pPr>
              <w:ind w:right="-58"/>
              <w:rPr>
                <w:rFonts w:ascii="Times New Roman" w:hAnsi="Times New Roman"/>
                <w:sz w:val="28"/>
                <w:szCs w:val="28"/>
              </w:rPr>
            </w:pPr>
            <w:r w:rsidRPr="00F05FCA">
              <w:rPr>
                <w:rFonts w:ascii="Times New Roman" w:hAnsi="Times New Roman"/>
                <w:sz w:val="28"/>
                <w:szCs w:val="28"/>
              </w:rPr>
              <w:t>- GV treo bản đồ tự nhiên VN</w:t>
            </w:r>
          </w:p>
          <w:p w14:paraId="74FE92AB" w14:textId="77777777" w:rsidR="00F05FCA" w:rsidRPr="00F05FCA" w:rsidRDefault="00F05FCA" w:rsidP="00F05FCA">
            <w:pPr>
              <w:ind w:right="-58"/>
              <w:rPr>
                <w:rFonts w:ascii="Times New Roman" w:hAnsi="Times New Roman"/>
                <w:sz w:val="28"/>
                <w:szCs w:val="28"/>
              </w:rPr>
            </w:pPr>
            <w:r w:rsidRPr="00F05FCA">
              <w:rPr>
                <w:rFonts w:ascii="Times New Roman" w:hAnsi="Times New Roman"/>
                <w:sz w:val="28"/>
                <w:szCs w:val="28"/>
              </w:rPr>
              <w:t xml:space="preserve"> G/thiệu </w:t>
            </w:r>
          </w:p>
          <w:p w14:paraId="654DAB38" w14:textId="77777777" w:rsidR="00F05FCA" w:rsidRPr="00F05FCA" w:rsidRDefault="00F05FCA" w:rsidP="00F05FCA">
            <w:pPr>
              <w:ind w:right="-58"/>
              <w:rPr>
                <w:rFonts w:ascii="Times New Roman" w:hAnsi="Times New Roman"/>
                <w:sz w:val="28"/>
                <w:szCs w:val="28"/>
              </w:rPr>
            </w:pPr>
            <w:r w:rsidRPr="00F05FCA">
              <w:rPr>
                <w:rFonts w:ascii="Times New Roman" w:hAnsi="Times New Roman"/>
                <w:sz w:val="28"/>
                <w:szCs w:val="28"/>
              </w:rPr>
              <w:t>- Mỗi nhóm thảo luận một nội dung</w:t>
            </w:r>
          </w:p>
          <w:p w14:paraId="6FAE8258" w14:textId="77777777" w:rsidR="00F05FCA" w:rsidRPr="00F05FCA" w:rsidRDefault="00F05FCA" w:rsidP="00F05FCA">
            <w:pPr>
              <w:ind w:right="-58"/>
              <w:rPr>
                <w:rFonts w:ascii="Times New Roman" w:hAnsi="Times New Roman"/>
                <w:sz w:val="28"/>
                <w:szCs w:val="28"/>
              </w:rPr>
            </w:pPr>
            <w:r w:rsidRPr="00F05FCA">
              <w:rPr>
                <w:rFonts w:ascii="Times New Roman" w:hAnsi="Times New Roman"/>
                <w:sz w:val="28"/>
                <w:szCs w:val="28"/>
              </w:rPr>
              <w:t xml:space="preserve">Nội dung thảo luận: </w:t>
            </w:r>
          </w:p>
          <w:p w14:paraId="14CB659A" w14:textId="77777777" w:rsidR="00F05FCA" w:rsidRPr="00F05FCA" w:rsidRDefault="00F05FCA" w:rsidP="00F05FCA">
            <w:pPr>
              <w:ind w:right="-58"/>
              <w:rPr>
                <w:rFonts w:ascii="Times New Roman" w:hAnsi="Times New Roman"/>
                <w:sz w:val="28"/>
                <w:szCs w:val="28"/>
              </w:rPr>
            </w:pPr>
            <w:r w:rsidRPr="00F05FCA">
              <w:rPr>
                <w:rFonts w:ascii="Times New Roman" w:hAnsi="Times New Roman"/>
                <w:b/>
                <w:sz w:val="28"/>
                <w:szCs w:val="28"/>
              </w:rPr>
              <w:t>Bước 1</w:t>
            </w:r>
            <w:r w:rsidRPr="00F05FCA">
              <w:rPr>
                <w:rFonts w:ascii="Times New Roman" w:hAnsi="Times New Roman"/>
                <w:sz w:val="28"/>
                <w:szCs w:val="28"/>
              </w:rPr>
              <w:t>: chia nhóm phân công nhiệm vụ.</w:t>
            </w:r>
          </w:p>
          <w:p w14:paraId="5A05938B" w14:textId="77777777" w:rsidR="00F05FCA" w:rsidRPr="00F05FCA" w:rsidRDefault="00F05FCA" w:rsidP="00F05FCA">
            <w:pPr>
              <w:ind w:right="-58"/>
              <w:rPr>
                <w:rFonts w:ascii="Times New Roman" w:hAnsi="Times New Roman"/>
                <w:sz w:val="28"/>
                <w:szCs w:val="28"/>
              </w:rPr>
            </w:pPr>
            <w:r w:rsidRPr="00F05FCA">
              <w:rPr>
                <w:rFonts w:ascii="Times New Roman" w:hAnsi="Times New Roman"/>
                <w:sz w:val="28"/>
                <w:szCs w:val="28"/>
              </w:rPr>
              <w:t>1</w:t>
            </w:r>
            <w:r w:rsidRPr="00F05FCA">
              <w:rPr>
                <w:rFonts w:ascii="Times New Roman" w:hAnsi="Times New Roman"/>
                <w:sz w:val="28"/>
                <w:szCs w:val="28"/>
                <w:u w:val="single"/>
              </w:rPr>
              <w:t>. Nội dung nhóm</w:t>
            </w:r>
            <w:r w:rsidRPr="00F05FCA">
              <w:rPr>
                <w:rFonts w:ascii="Times New Roman" w:hAnsi="Times New Roman"/>
                <w:sz w:val="28"/>
                <w:szCs w:val="28"/>
              </w:rPr>
              <w:t xml:space="preserve"> 1:</w:t>
            </w:r>
          </w:p>
          <w:p w14:paraId="22FA2A18" w14:textId="77777777" w:rsidR="00F05FCA" w:rsidRPr="00F05FCA" w:rsidRDefault="00F05FCA" w:rsidP="00F05FCA">
            <w:pPr>
              <w:ind w:right="-58"/>
              <w:rPr>
                <w:rFonts w:ascii="Times New Roman" w:hAnsi="Times New Roman"/>
                <w:sz w:val="28"/>
                <w:szCs w:val="28"/>
              </w:rPr>
            </w:pPr>
            <w:r w:rsidRPr="00F05FCA">
              <w:rPr>
                <w:rFonts w:ascii="Times New Roman" w:hAnsi="Times New Roman"/>
                <w:sz w:val="28"/>
                <w:szCs w:val="28"/>
              </w:rPr>
              <w:t>- Dựa vào h28.1sgk và b/đồ treo tường.</w:t>
            </w:r>
          </w:p>
          <w:p w14:paraId="722D9217" w14:textId="77777777" w:rsidR="00F05FCA" w:rsidRPr="00F05FCA" w:rsidRDefault="00F05FCA" w:rsidP="00F05FCA">
            <w:pPr>
              <w:ind w:right="-58"/>
              <w:rPr>
                <w:rFonts w:ascii="Times New Roman" w:hAnsi="Times New Roman"/>
                <w:sz w:val="28"/>
                <w:szCs w:val="28"/>
              </w:rPr>
            </w:pPr>
            <w:r w:rsidRPr="00F05FCA">
              <w:rPr>
                <w:rFonts w:ascii="Times New Roman" w:hAnsi="Times New Roman"/>
                <w:sz w:val="28"/>
                <w:szCs w:val="28"/>
              </w:rPr>
              <w:t xml:space="preserve">+ Xác định vĩ tuyến </w:t>
            </w:r>
            <w:r w:rsidRPr="00F05FCA">
              <w:rPr>
                <w:rFonts w:ascii="Times New Roman" w:hAnsi="Times New Roman"/>
                <w:b/>
                <w:color w:val="000000"/>
                <w:sz w:val="26"/>
                <w:szCs w:val="26"/>
                <w:lang w:val="es-ES"/>
              </w:rPr>
              <w:t>22</w:t>
            </w:r>
            <w:r w:rsidRPr="00F05FCA">
              <w:rPr>
                <w:rFonts w:ascii="Times New Roman" w:hAnsi="Times New Roman"/>
                <w:b/>
                <w:color w:val="000000"/>
                <w:sz w:val="26"/>
                <w:szCs w:val="26"/>
                <w:vertAlign w:val="superscript"/>
                <w:lang w:val="es-ES"/>
              </w:rPr>
              <w:t>0</w:t>
            </w:r>
            <w:r w:rsidRPr="00F05FCA">
              <w:rPr>
                <w:rFonts w:ascii="Times New Roman" w:hAnsi="Times New Roman"/>
                <w:b/>
                <w:color w:val="000000"/>
                <w:sz w:val="26"/>
                <w:szCs w:val="26"/>
                <w:lang w:val="es-ES"/>
              </w:rPr>
              <w:t>B</w:t>
            </w:r>
            <w:r w:rsidRPr="00F05FCA">
              <w:rPr>
                <w:rFonts w:ascii="Times New Roman" w:hAnsi="Times New Roman"/>
                <w:sz w:val="28"/>
                <w:szCs w:val="28"/>
                <w:lang w:val="es-ES"/>
              </w:rPr>
              <w:t xml:space="preserve"> </w:t>
            </w:r>
            <w:r w:rsidRPr="00F05FCA">
              <w:rPr>
                <w:rFonts w:ascii="Times New Roman" w:hAnsi="Times New Roman"/>
                <w:sz w:val="28"/>
                <w:szCs w:val="28"/>
              </w:rPr>
              <w:t>.</w:t>
            </w:r>
          </w:p>
          <w:p w14:paraId="594A5F1C" w14:textId="77777777" w:rsidR="00F05FCA" w:rsidRPr="00F05FCA" w:rsidRDefault="00F05FCA" w:rsidP="00F05FCA">
            <w:pPr>
              <w:ind w:right="-58"/>
              <w:rPr>
                <w:rFonts w:ascii="Times New Roman" w:hAnsi="Times New Roman"/>
                <w:sz w:val="28"/>
                <w:szCs w:val="28"/>
              </w:rPr>
            </w:pPr>
            <w:r w:rsidRPr="00F05FCA">
              <w:rPr>
                <w:rFonts w:ascii="Times New Roman" w:hAnsi="Times New Roman"/>
                <w:sz w:val="28"/>
                <w:szCs w:val="28"/>
              </w:rPr>
              <w:t xml:space="preserve">+ Hãy xác định các dãy núi dọc theo vĩ tuyến </w:t>
            </w:r>
            <w:r w:rsidRPr="00F05FCA">
              <w:rPr>
                <w:rFonts w:ascii="Times New Roman" w:hAnsi="Times New Roman"/>
                <w:b/>
                <w:color w:val="000000"/>
                <w:sz w:val="26"/>
                <w:szCs w:val="26"/>
                <w:lang w:val="es-ES"/>
              </w:rPr>
              <w:t>22</w:t>
            </w:r>
            <w:r w:rsidRPr="00F05FCA">
              <w:rPr>
                <w:rFonts w:ascii="Times New Roman" w:hAnsi="Times New Roman"/>
                <w:b/>
                <w:color w:val="000000"/>
                <w:sz w:val="26"/>
                <w:szCs w:val="26"/>
                <w:vertAlign w:val="superscript"/>
                <w:lang w:val="es-ES"/>
              </w:rPr>
              <w:t>0</w:t>
            </w:r>
            <w:r w:rsidRPr="00F05FCA">
              <w:rPr>
                <w:rFonts w:ascii="Times New Roman" w:hAnsi="Times New Roman"/>
                <w:b/>
                <w:color w:val="000000"/>
                <w:sz w:val="26"/>
                <w:szCs w:val="26"/>
                <w:lang w:val="es-ES"/>
              </w:rPr>
              <w:t>B</w:t>
            </w:r>
            <w:r w:rsidRPr="00F05FCA">
              <w:rPr>
                <w:rFonts w:ascii="Times New Roman" w:hAnsi="Times New Roman"/>
                <w:sz w:val="28"/>
                <w:szCs w:val="28"/>
                <w:lang w:val="es-ES"/>
              </w:rPr>
              <w:t xml:space="preserve"> </w:t>
            </w:r>
          </w:p>
          <w:p w14:paraId="152F9E73" w14:textId="77777777" w:rsidR="00F05FCA" w:rsidRPr="00F05FCA" w:rsidRDefault="00F05FCA" w:rsidP="00F05FCA">
            <w:pPr>
              <w:ind w:right="-58"/>
              <w:rPr>
                <w:rFonts w:ascii="Times New Roman" w:hAnsi="Times New Roman"/>
                <w:sz w:val="28"/>
                <w:szCs w:val="28"/>
              </w:rPr>
            </w:pPr>
            <w:r w:rsidRPr="00F05FCA">
              <w:rPr>
                <w:rFonts w:ascii="Times New Roman" w:hAnsi="Times New Roman"/>
                <w:sz w:val="28"/>
                <w:szCs w:val="28"/>
              </w:rPr>
              <w:t>2</w:t>
            </w:r>
            <w:r w:rsidRPr="00F05FCA">
              <w:rPr>
                <w:rFonts w:ascii="Times New Roman" w:hAnsi="Times New Roman"/>
                <w:sz w:val="28"/>
                <w:szCs w:val="28"/>
                <w:u w:val="single"/>
              </w:rPr>
              <w:t>. Nội dung nhóm 2</w:t>
            </w:r>
            <w:r w:rsidRPr="00F05FCA">
              <w:rPr>
                <w:rFonts w:ascii="Times New Roman" w:hAnsi="Times New Roman"/>
                <w:sz w:val="28"/>
                <w:szCs w:val="28"/>
              </w:rPr>
              <w:t xml:space="preserve">: </w:t>
            </w:r>
          </w:p>
          <w:p w14:paraId="5EDE5D1E" w14:textId="77777777" w:rsidR="00F05FCA" w:rsidRPr="00F05FCA" w:rsidRDefault="00F05FCA" w:rsidP="00F05FCA">
            <w:pPr>
              <w:ind w:right="-58"/>
              <w:rPr>
                <w:rFonts w:ascii="Times New Roman" w:hAnsi="Times New Roman"/>
                <w:sz w:val="28"/>
                <w:szCs w:val="28"/>
              </w:rPr>
            </w:pPr>
            <w:r w:rsidRPr="00F05FCA">
              <w:rPr>
                <w:rFonts w:ascii="Times New Roman" w:hAnsi="Times New Roman"/>
                <w:sz w:val="28"/>
                <w:szCs w:val="28"/>
              </w:rPr>
              <w:t xml:space="preserve">- Dựa vào h28.1 sgk và bản đồ treo tường, cho biết: </w:t>
            </w:r>
          </w:p>
          <w:p w14:paraId="13A742B5" w14:textId="77777777" w:rsidR="00F05FCA" w:rsidRPr="00F05FCA" w:rsidRDefault="00F05FCA" w:rsidP="00F05FCA">
            <w:pPr>
              <w:ind w:right="-58"/>
              <w:rPr>
                <w:rFonts w:ascii="Times New Roman" w:hAnsi="Times New Roman"/>
                <w:sz w:val="28"/>
                <w:szCs w:val="28"/>
              </w:rPr>
            </w:pPr>
            <w:r w:rsidRPr="00F05FCA">
              <w:rPr>
                <w:rFonts w:ascii="Times New Roman" w:hAnsi="Times New Roman"/>
                <w:sz w:val="28"/>
                <w:szCs w:val="28"/>
              </w:rPr>
              <w:t>- Dựa vào h28.1sgk và b/đồ treo tường.</w:t>
            </w:r>
          </w:p>
          <w:p w14:paraId="12B6E86F" w14:textId="77777777" w:rsidR="00F05FCA" w:rsidRPr="00F05FCA" w:rsidRDefault="00F05FCA" w:rsidP="00F05FCA">
            <w:pPr>
              <w:ind w:right="-58"/>
              <w:rPr>
                <w:rFonts w:ascii="Times New Roman" w:hAnsi="Times New Roman"/>
                <w:sz w:val="28"/>
                <w:szCs w:val="28"/>
              </w:rPr>
            </w:pPr>
            <w:r w:rsidRPr="00F05FCA">
              <w:rPr>
                <w:rFonts w:ascii="Times New Roman" w:hAnsi="Times New Roman"/>
                <w:sz w:val="28"/>
                <w:szCs w:val="28"/>
              </w:rPr>
              <w:t xml:space="preserve">+ Xác định vĩ tuyến </w:t>
            </w:r>
            <w:r w:rsidRPr="00F05FCA">
              <w:rPr>
                <w:rFonts w:ascii="Times New Roman" w:hAnsi="Times New Roman"/>
                <w:b/>
                <w:color w:val="000000"/>
                <w:sz w:val="26"/>
                <w:szCs w:val="26"/>
                <w:lang w:val="es-ES"/>
              </w:rPr>
              <w:t>22</w:t>
            </w:r>
            <w:r w:rsidRPr="00F05FCA">
              <w:rPr>
                <w:rFonts w:ascii="Times New Roman" w:hAnsi="Times New Roman"/>
                <w:b/>
                <w:color w:val="000000"/>
                <w:sz w:val="26"/>
                <w:szCs w:val="26"/>
                <w:vertAlign w:val="superscript"/>
                <w:lang w:val="es-ES"/>
              </w:rPr>
              <w:t>0</w:t>
            </w:r>
            <w:r w:rsidRPr="00F05FCA">
              <w:rPr>
                <w:rFonts w:ascii="Times New Roman" w:hAnsi="Times New Roman"/>
                <w:b/>
                <w:color w:val="000000"/>
                <w:sz w:val="26"/>
                <w:szCs w:val="26"/>
                <w:lang w:val="es-ES"/>
              </w:rPr>
              <w:t>B</w:t>
            </w:r>
            <w:r w:rsidRPr="00F05FCA">
              <w:rPr>
                <w:rFonts w:ascii="Times New Roman" w:hAnsi="Times New Roman"/>
                <w:sz w:val="28"/>
                <w:szCs w:val="28"/>
                <w:lang w:val="es-ES"/>
              </w:rPr>
              <w:t xml:space="preserve"> </w:t>
            </w:r>
            <w:r w:rsidRPr="00F05FCA">
              <w:rPr>
                <w:rFonts w:ascii="Times New Roman" w:hAnsi="Times New Roman"/>
                <w:sz w:val="28"/>
                <w:szCs w:val="28"/>
              </w:rPr>
              <w:t>.</w:t>
            </w:r>
          </w:p>
          <w:p w14:paraId="0DFF932A" w14:textId="77777777" w:rsidR="00F05FCA" w:rsidRPr="00F05FCA" w:rsidRDefault="00F05FCA" w:rsidP="00F05FCA">
            <w:pPr>
              <w:ind w:right="-58"/>
              <w:rPr>
                <w:rFonts w:ascii="Times New Roman" w:hAnsi="Times New Roman"/>
                <w:sz w:val="28"/>
                <w:szCs w:val="28"/>
              </w:rPr>
            </w:pPr>
            <w:r w:rsidRPr="00F05FCA">
              <w:rPr>
                <w:rFonts w:ascii="Times New Roman" w:hAnsi="Times New Roman"/>
                <w:sz w:val="28"/>
                <w:szCs w:val="28"/>
              </w:rPr>
              <w:t xml:space="preserve">+ Hãy xác định các dòng sông dọc theo vĩ tuyến </w:t>
            </w:r>
            <w:r w:rsidRPr="00F05FCA">
              <w:rPr>
                <w:rFonts w:ascii="Times New Roman" w:hAnsi="Times New Roman"/>
                <w:b/>
                <w:color w:val="000000"/>
                <w:sz w:val="26"/>
                <w:szCs w:val="26"/>
                <w:lang w:val="es-ES"/>
              </w:rPr>
              <w:t>22</w:t>
            </w:r>
            <w:r w:rsidRPr="00F05FCA">
              <w:rPr>
                <w:rFonts w:ascii="Times New Roman" w:hAnsi="Times New Roman"/>
                <w:b/>
                <w:color w:val="000000"/>
                <w:sz w:val="26"/>
                <w:szCs w:val="26"/>
                <w:vertAlign w:val="superscript"/>
                <w:lang w:val="es-ES"/>
              </w:rPr>
              <w:t>0</w:t>
            </w:r>
            <w:r w:rsidRPr="00F05FCA">
              <w:rPr>
                <w:rFonts w:ascii="Times New Roman" w:hAnsi="Times New Roman"/>
                <w:b/>
                <w:color w:val="000000"/>
                <w:sz w:val="26"/>
                <w:szCs w:val="26"/>
                <w:lang w:val="es-ES"/>
              </w:rPr>
              <w:t>B</w:t>
            </w:r>
          </w:p>
          <w:p w14:paraId="20BD6583" w14:textId="77777777" w:rsidR="00F05FCA" w:rsidRPr="00F05FCA" w:rsidRDefault="00F05FCA" w:rsidP="00F05FCA">
            <w:pPr>
              <w:ind w:right="-58"/>
              <w:rPr>
                <w:rFonts w:ascii="Times New Roman" w:hAnsi="Times New Roman"/>
                <w:sz w:val="28"/>
                <w:szCs w:val="28"/>
              </w:rPr>
            </w:pPr>
          </w:p>
          <w:p w14:paraId="1CEC0F5C" w14:textId="77777777" w:rsidR="00F05FCA" w:rsidRPr="00F05FCA" w:rsidRDefault="00F05FCA" w:rsidP="00F05FCA">
            <w:pPr>
              <w:ind w:right="-58"/>
              <w:rPr>
                <w:rFonts w:ascii="Times New Roman" w:hAnsi="Times New Roman"/>
                <w:sz w:val="28"/>
                <w:szCs w:val="28"/>
              </w:rPr>
            </w:pPr>
            <w:r w:rsidRPr="00F05FCA">
              <w:rPr>
                <w:rFonts w:ascii="Times New Roman" w:hAnsi="Times New Roman"/>
                <w:b/>
                <w:sz w:val="28"/>
                <w:szCs w:val="28"/>
              </w:rPr>
              <w:t>Bước 2</w:t>
            </w:r>
            <w:r w:rsidRPr="00F05FCA">
              <w:rPr>
                <w:rFonts w:ascii="Times New Roman" w:hAnsi="Times New Roman"/>
                <w:sz w:val="28"/>
                <w:szCs w:val="28"/>
              </w:rPr>
              <w:t>: các nhóm thảo luận.</w:t>
            </w:r>
          </w:p>
          <w:p w14:paraId="2715FBD0" w14:textId="77777777" w:rsidR="00F05FCA" w:rsidRPr="00F05FCA" w:rsidRDefault="00F05FCA" w:rsidP="00F05FCA">
            <w:pPr>
              <w:ind w:right="-58"/>
              <w:rPr>
                <w:rFonts w:ascii="Times New Roman" w:hAnsi="Times New Roman"/>
                <w:sz w:val="28"/>
                <w:szCs w:val="28"/>
              </w:rPr>
            </w:pPr>
            <w:r w:rsidRPr="00F05FCA">
              <w:rPr>
                <w:rFonts w:ascii="Times New Roman" w:hAnsi="Times New Roman"/>
                <w:b/>
                <w:sz w:val="28"/>
                <w:szCs w:val="28"/>
              </w:rPr>
              <w:t>Bước 3</w:t>
            </w:r>
            <w:r w:rsidRPr="00F05FCA">
              <w:rPr>
                <w:rFonts w:ascii="Times New Roman" w:hAnsi="Times New Roman"/>
                <w:sz w:val="28"/>
                <w:szCs w:val="28"/>
              </w:rPr>
              <w:t>: đại diện các nhóm trình bày các nhóm khác bổ sung.</w:t>
            </w:r>
          </w:p>
          <w:p w14:paraId="116A27AB" w14:textId="77777777" w:rsidR="00F05FCA" w:rsidRPr="00F05FCA" w:rsidRDefault="00F05FCA" w:rsidP="00F05FCA">
            <w:pPr>
              <w:rPr>
                <w:rFonts w:ascii="Times New Roman" w:hAnsi="Times New Roman"/>
                <w:color w:val="333333"/>
                <w:sz w:val="28"/>
                <w:szCs w:val="28"/>
              </w:rPr>
            </w:pPr>
            <w:r w:rsidRPr="00F05FCA">
              <w:rPr>
                <w:rFonts w:ascii="Times New Roman" w:hAnsi="Times New Roman"/>
                <w:b/>
                <w:sz w:val="28"/>
                <w:szCs w:val="28"/>
              </w:rPr>
              <w:t>Bước 4</w:t>
            </w:r>
            <w:r w:rsidRPr="00F05FCA">
              <w:rPr>
                <w:rFonts w:ascii="Times New Roman" w:hAnsi="Times New Roman"/>
                <w:sz w:val="28"/>
                <w:szCs w:val="28"/>
              </w:rPr>
              <w:t>: gv chuẩn xác kiến thức, nhận xét.</w:t>
            </w:r>
          </w:p>
        </w:tc>
        <w:tc>
          <w:tcPr>
            <w:tcW w:w="5342" w:type="dxa"/>
            <w:tcBorders>
              <w:top w:val="single" w:sz="4" w:space="0" w:color="auto"/>
              <w:left w:val="single" w:sz="4" w:space="0" w:color="auto"/>
              <w:bottom w:val="single" w:sz="4" w:space="0" w:color="auto"/>
              <w:right w:val="single" w:sz="4" w:space="0" w:color="auto"/>
            </w:tcBorders>
          </w:tcPr>
          <w:p w14:paraId="30807B14" w14:textId="77777777" w:rsidR="00F05FCA" w:rsidRPr="00F05FCA" w:rsidRDefault="00F05FCA" w:rsidP="00F05FCA">
            <w:pPr>
              <w:tabs>
                <w:tab w:val="left" w:pos="4675"/>
              </w:tabs>
              <w:jc w:val="both"/>
              <w:rPr>
                <w:rFonts w:ascii="Times New Roman" w:hAnsi="Times New Roman"/>
                <w:b/>
                <w:bCs/>
                <w:sz w:val="28"/>
                <w:szCs w:val="28"/>
                <w:lang w:val="nl-NL"/>
              </w:rPr>
            </w:pPr>
            <w:r w:rsidRPr="00F05FCA">
              <w:rPr>
                <w:rFonts w:ascii="Times New Roman" w:hAnsi="Times New Roman"/>
                <w:b/>
                <w:bCs/>
                <w:sz w:val="28"/>
                <w:szCs w:val="28"/>
                <w:lang w:val="nl-NL"/>
              </w:rPr>
              <w:t>CÂU 1.</w:t>
            </w:r>
          </w:p>
          <w:p w14:paraId="4BFE6B55" w14:textId="77777777" w:rsidR="00F05FCA" w:rsidRPr="00F05FCA" w:rsidRDefault="00F05FCA" w:rsidP="00F05FCA">
            <w:pPr>
              <w:tabs>
                <w:tab w:val="left" w:pos="4675"/>
              </w:tabs>
              <w:jc w:val="both"/>
              <w:rPr>
                <w:rFonts w:ascii="Times New Roman" w:hAnsi="Times New Roman"/>
                <w:bCs/>
                <w:sz w:val="28"/>
                <w:szCs w:val="28"/>
                <w:lang w:val="nl-NL"/>
              </w:rPr>
            </w:pPr>
            <w:r w:rsidRPr="00F05FCA">
              <w:rPr>
                <w:rFonts w:ascii="Times New Roman" w:hAnsi="Times New Roman"/>
                <w:b/>
                <w:bCs/>
                <w:sz w:val="28"/>
                <w:szCs w:val="28"/>
                <w:lang w:val="nl-NL"/>
              </w:rPr>
              <w:t xml:space="preserve">- </w:t>
            </w:r>
            <w:r w:rsidRPr="00F05FCA">
              <w:rPr>
                <w:rFonts w:ascii="Times New Roman" w:hAnsi="Times New Roman"/>
                <w:bCs/>
                <w:sz w:val="28"/>
                <w:szCs w:val="28"/>
                <w:lang w:val="nl-NL"/>
              </w:rPr>
              <w:t>Đi từ biên giới Việt- Lào đến biên giới Việt – Trung</w:t>
            </w:r>
          </w:p>
          <w:tbl>
            <w:tblPr>
              <w:tblW w:w="6288"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4"/>
              <w:gridCol w:w="3394"/>
            </w:tblGrid>
            <w:tr w:rsidR="00F05FCA" w:rsidRPr="00F05FCA" w14:paraId="0C9D8EBB" w14:textId="77777777">
              <w:trPr>
                <w:trHeight w:val="148"/>
              </w:trPr>
              <w:tc>
                <w:tcPr>
                  <w:tcW w:w="2894" w:type="dxa"/>
                  <w:tcBorders>
                    <w:top w:val="single" w:sz="4" w:space="0" w:color="auto"/>
                    <w:left w:val="single" w:sz="4" w:space="0" w:color="auto"/>
                    <w:bottom w:val="single" w:sz="4" w:space="0" w:color="auto"/>
                    <w:right w:val="single" w:sz="4" w:space="0" w:color="auto"/>
                  </w:tcBorders>
                  <w:hideMark/>
                </w:tcPr>
                <w:p w14:paraId="7A687723" w14:textId="77777777" w:rsidR="00F05FCA" w:rsidRPr="00F05FCA" w:rsidRDefault="00F05FCA" w:rsidP="00F05FCA">
                  <w:pPr>
                    <w:ind w:right="-58"/>
                    <w:rPr>
                      <w:rFonts w:ascii="Times New Roman" w:hAnsi="Times New Roman"/>
                      <w:sz w:val="28"/>
                      <w:szCs w:val="28"/>
                      <w:lang w:val="nl-NL"/>
                    </w:rPr>
                  </w:pPr>
                  <w:r w:rsidRPr="00F05FCA">
                    <w:rPr>
                      <w:rFonts w:ascii="Times New Roman" w:hAnsi="Times New Roman"/>
                      <w:sz w:val="28"/>
                      <w:szCs w:val="28"/>
                      <w:lang w:val="nl-NL"/>
                    </w:rPr>
                    <w:t>1.</w:t>
                  </w:r>
                  <w:r w:rsidRPr="00F05FCA">
                    <w:rPr>
                      <w:rFonts w:ascii="Times New Roman" w:hAnsi="Times New Roman"/>
                      <w:b/>
                      <w:sz w:val="28"/>
                      <w:szCs w:val="28"/>
                      <w:u w:val="single"/>
                      <w:lang w:val="nl-NL"/>
                    </w:rPr>
                    <w:t>Dãy núi và dòng sông TB</w:t>
                  </w:r>
                </w:p>
                <w:p w14:paraId="14AF8310" w14:textId="77777777" w:rsidR="00F05FCA" w:rsidRPr="00F05FCA" w:rsidRDefault="00F05FCA" w:rsidP="00F05FCA">
                  <w:pPr>
                    <w:ind w:right="-58"/>
                    <w:rPr>
                      <w:rFonts w:ascii="Times New Roman" w:hAnsi="Times New Roman"/>
                      <w:sz w:val="28"/>
                      <w:szCs w:val="28"/>
                      <w:lang w:val="nl-NL"/>
                    </w:rPr>
                  </w:pPr>
                  <w:r w:rsidRPr="00F05FCA">
                    <w:rPr>
                      <w:rFonts w:ascii="Times New Roman" w:hAnsi="Times New Roman"/>
                      <w:sz w:val="28"/>
                      <w:szCs w:val="28"/>
                      <w:lang w:val="nl-NL"/>
                    </w:rPr>
                    <w:t>-D. Pu Đen Đinh</w:t>
                  </w:r>
                </w:p>
                <w:p w14:paraId="2C43AE57" w14:textId="77777777" w:rsidR="00F05FCA" w:rsidRPr="00F05FCA" w:rsidRDefault="00F05FCA" w:rsidP="00F05FCA">
                  <w:pPr>
                    <w:ind w:right="-58"/>
                    <w:rPr>
                      <w:rFonts w:ascii="Times New Roman" w:hAnsi="Times New Roman"/>
                      <w:sz w:val="28"/>
                      <w:szCs w:val="28"/>
                      <w:lang w:val="fr-FR"/>
                    </w:rPr>
                  </w:pPr>
                  <w:r w:rsidRPr="00F05FCA">
                    <w:rPr>
                      <w:rFonts w:ascii="Times New Roman" w:hAnsi="Times New Roman"/>
                      <w:sz w:val="28"/>
                      <w:szCs w:val="28"/>
                      <w:lang w:val="fr-FR"/>
                    </w:rPr>
                    <w:t>-D. Hoàng liên Sơn</w:t>
                  </w:r>
                </w:p>
                <w:p w14:paraId="3B841BEB" w14:textId="77777777" w:rsidR="00F05FCA" w:rsidRPr="00F05FCA" w:rsidRDefault="00F05FCA" w:rsidP="00F05FCA">
                  <w:pPr>
                    <w:ind w:right="-58"/>
                    <w:rPr>
                      <w:rFonts w:ascii="Times New Roman" w:hAnsi="Times New Roman"/>
                      <w:sz w:val="28"/>
                      <w:szCs w:val="28"/>
                      <w:lang w:val="fr-FR"/>
                    </w:rPr>
                  </w:pPr>
                  <w:r w:rsidRPr="00F05FCA">
                    <w:rPr>
                      <w:rFonts w:ascii="Times New Roman" w:hAnsi="Times New Roman"/>
                      <w:sz w:val="28"/>
                      <w:szCs w:val="28"/>
                      <w:lang w:val="fr-FR"/>
                    </w:rPr>
                    <w:t>-D. Con Voi</w:t>
                  </w:r>
                </w:p>
                <w:p w14:paraId="562FD7D1" w14:textId="77777777" w:rsidR="00F05FCA" w:rsidRPr="00F05FCA" w:rsidRDefault="00F05FCA" w:rsidP="00F05FCA">
                  <w:pPr>
                    <w:ind w:right="-58"/>
                    <w:rPr>
                      <w:rFonts w:ascii="Times New Roman" w:hAnsi="Times New Roman"/>
                      <w:sz w:val="28"/>
                      <w:szCs w:val="28"/>
                      <w:lang w:val="fr-FR"/>
                    </w:rPr>
                  </w:pPr>
                  <w:r w:rsidRPr="00F05FCA">
                    <w:rPr>
                      <w:rFonts w:ascii="Times New Roman" w:hAnsi="Times New Roman"/>
                      <w:sz w:val="28"/>
                      <w:szCs w:val="28"/>
                      <w:lang w:val="fr-FR"/>
                    </w:rPr>
                    <w:t>2.</w:t>
                  </w:r>
                  <w:r w:rsidRPr="00F05FCA">
                    <w:rPr>
                      <w:rFonts w:ascii="Times New Roman" w:hAnsi="Times New Roman"/>
                      <w:b/>
                      <w:sz w:val="28"/>
                      <w:szCs w:val="28"/>
                      <w:u w:val="single"/>
                      <w:lang w:val="fr-FR"/>
                    </w:rPr>
                    <w:t>Dãy núi và dòng sông ĐB</w:t>
                  </w:r>
                </w:p>
                <w:p w14:paraId="047757C7" w14:textId="77777777" w:rsidR="00F05FCA" w:rsidRPr="00F05FCA" w:rsidRDefault="00F05FCA" w:rsidP="00F05FCA">
                  <w:pPr>
                    <w:ind w:right="-58"/>
                    <w:rPr>
                      <w:rFonts w:ascii="Times New Roman" w:hAnsi="Times New Roman"/>
                      <w:sz w:val="28"/>
                      <w:szCs w:val="28"/>
                      <w:lang w:val="fr-FR"/>
                    </w:rPr>
                  </w:pPr>
                  <w:r w:rsidRPr="00F05FCA">
                    <w:rPr>
                      <w:rFonts w:ascii="Times New Roman" w:hAnsi="Times New Roman"/>
                      <w:sz w:val="28"/>
                      <w:szCs w:val="28"/>
                      <w:lang w:val="fr-FR"/>
                    </w:rPr>
                    <w:t>-D. Cánh cung sông gâm</w:t>
                  </w:r>
                </w:p>
                <w:p w14:paraId="716F2184" w14:textId="77777777" w:rsidR="00F05FCA" w:rsidRPr="00F05FCA" w:rsidRDefault="00F05FCA" w:rsidP="00F05FCA">
                  <w:pPr>
                    <w:ind w:right="-58"/>
                    <w:rPr>
                      <w:rFonts w:ascii="Times New Roman" w:hAnsi="Times New Roman"/>
                      <w:sz w:val="28"/>
                      <w:szCs w:val="28"/>
                      <w:lang w:val="fr-FR"/>
                    </w:rPr>
                  </w:pPr>
                  <w:r w:rsidRPr="00F05FCA">
                    <w:rPr>
                      <w:rFonts w:ascii="Times New Roman" w:hAnsi="Times New Roman"/>
                      <w:sz w:val="28"/>
                      <w:szCs w:val="28"/>
                      <w:lang w:val="fr-FR"/>
                    </w:rPr>
                    <w:t>-D.       //          Ngân Sơn</w:t>
                  </w:r>
                </w:p>
                <w:p w14:paraId="4F65B5F2" w14:textId="77777777" w:rsidR="00F05FCA" w:rsidRPr="00F05FCA" w:rsidRDefault="00F05FCA" w:rsidP="00F05FCA">
                  <w:pPr>
                    <w:ind w:right="-58"/>
                    <w:rPr>
                      <w:rFonts w:ascii="Times New Roman" w:hAnsi="Times New Roman"/>
                      <w:sz w:val="28"/>
                      <w:szCs w:val="28"/>
                      <w:lang w:val="fr-FR"/>
                    </w:rPr>
                  </w:pPr>
                  <w:r w:rsidRPr="00F05FCA">
                    <w:rPr>
                      <w:rFonts w:ascii="Times New Roman" w:hAnsi="Times New Roman"/>
                      <w:sz w:val="28"/>
                      <w:szCs w:val="28"/>
                      <w:lang w:val="fr-FR"/>
                    </w:rPr>
                    <w:t>-D.       //          Bắc Sơn</w:t>
                  </w:r>
                </w:p>
              </w:tc>
              <w:tc>
                <w:tcPr>
                  <w:tcW w:w="3394" w:type="dxa"/>
                  <w:tcBorders>
                    <w:top w:val="single" w:sz="4" w:space="0" w:color="auto"/>
                    <w:left w:val="single" w:sz="4" w:space="0" w:color="auto"/>
                    <w:bottom w:val="single" w:sz="4" w:space="0" w:color="auto"/>
                    <w:right w:val="single" w:sz="4" w:space="0" w:color="auto"/>
                  </w:tcBorders>
                </w:tcPr>
                <w:p w14:paraId="0C01DB76" w14:textId="77777777" w:rsidR="00F05FCA" w:rsidRPr="00F05FCA" w:rsidRDefault="00F05FCA" w:rsidP="00F05FCA">
                  <w:pPr>
                    <w:ind w:right="-58"/>
                    <w:rPr>
                      <w:rFonts w:ascii="Times New Roman" w:hAnsi="Times New Roman"/>
                      <w:sz w:val="28"/>
                      <w:szCs w:val="28"/>
                      <w:lang w:val="fr-FR"/>
                    </w:rPr>
                  </w:pPr>
                </w:p>
                <w:p w14:paraId="3E4CE97A" w14:textId="77777777" w:rsidR="00F05FCA" w:rsidRPr="00F05FCA" w:rsidRDefault="00F05FCA" w:rsidP="00F05FCA">
                  <w:pPr>
                    <w:ind w:right="-58"/>
                    <w:rPr>
                      <w:rFonts w:ascii="Times New Roman" w:hAnsi="Times New Roman"/>
                      <w:sz w:val="28"/>
                      <w:szCs w:val="28"/>
                      <w:lang w:val="fr-FR"/>
                    </w:rPr>
                  </w:pPr>
                  <w:r w:rsidRPr="00F05FCA">
                    <w:rPr>
                      <w:rFonts w:ascii="Times New Roman" w:hAnsi="Times New Roman"/>
                      <w:sz w:val="28"/>
                      <w:szCs w:val="28"/>
                      <w:lang w:val="fr-FR"/>
                    </w:rPr>
                    <w:t>-Đà</w:t>
                  </w:r>
                </w:p>
                <w:p w14:paraId="27A5BC39" w14:textId="77777777" w:rsidR="00F05FCA" w:rsidRPr="00F05FCA" w:rsidRDefault="00F05FCA" w:rsidP="00F05FCA">
                  <w:pPr>
                    <w:ind w:right="-58"/>
                    <w:rPr>
                      <w:rFonts w:ascii="Times New Roman" w:hAnsi="Times New Roman"/>
                      <w:sz w:val="28"/>
                      <w:szCs w:val="28"/>
                      <w:lang w:val="fr-FR"/>
                    </w:rPr>
                  </w:pPr>
                  <w:r w:rsidRPr="00F05FCA">
                    <w:rPr>
                      <w:rFonts w:ascii="Times New Roman" w:hAnsi="Times New Roman"/>
                      <w:sz w:val="28"/>
                      <w:szCs w:val="28"/>
                      <w:lang w:val="fr-FR"/>
                    </w:rPr>
                    <w:t>-Hồng</w:t>
                  </w:r>
                </w:p>
                <w:p w14:paraId="1C329473" w14:textId="77777777" w:rsidR="00F05FCA" w:rsidRPr="00F05FCA" w:rsidRDefault="00F05FCA" w:rsidP="00F05FCA">
                  <w:pPr>
                    <w:ind w:right="-58"/>
                    <w:rPr>
                      <w:rFonts w:ascii="Times New Roman" w:hAnsi="Times New Roman"/>
                      <w:sz w:val="28"/>
                      <w:szCs w:val="28"/>
                      <w:lang w:val="fr-FR"/>
                    </w:rPr>
                  </w:pPr>
                </w:p>
                <w:p w14:paraId="5B75CD07" w14:textId="77777777" w:rsidR="00F05FCA" w:rsidRPr="00F05FCA" w:rsidRDefault="00F05FCA" w:rsidP="00F05FCA">
                  <w:pPr>
                    <w:ind w:right="-58"/>
                    <w:rPr>
                      <w:rFonts w:ascii="Times New Roman" w:hAnsi="Times New Roman"/>
                      <w:sz w:val="28"/>
                      <w:szCs w:val="28"/>
                      <w:lang w:val="fr-FR"/>
                    </w:rPr>
                  </w:pPr>
                </w:p>
                <w:p w14:paraId="514769CC" w14:textId="77777777" w:rsidR="00F05FCA" w:rsidRPr="00F05FCA" w:rsidRDefault="00F05FCA" w:rsidP="00F05FCA">
                  <w:pPr>
                    <w:ind w:right="-58"/>
                    <w:rPr>
                      <w:rFonts w:ascii="Times New Roman" w:hAnsi="Times New Roman"/>
                      <w:sz w:val="28"/>
                      <w:szCs w:val="28"/>
                      <w:lang w:val="fr-FR"/>
                    </w:rPr>
                  </w:pPr>
                </w:p>
                <w:p w14:paraId="3BB2924C" w14:textId="77777777" w:rsidR="00F05FCA" w:rsidRPr="00F05FCA" w:rsidRDefault="00F05FCA" w:rsidP="00F05FCA">
                  <w:pPr>
                    <w:ind w:right="-58"/>
                    <w:rPr>
                      <w:rFonts w:ascii="Times New Roman" w:hAnsi="Times New Roman"/>
                      <w:sz w:val="28"/>
                      <w:szCs w:val="28"/>
                      <w:lang w:val="fr-FR"/>
                    </w:rPr>
                  </w:pPr>
                  <w:r w:rsidRPr="00F05FCA">
                    <w:rPr>
                      <w:rFonts w:ascii="Times New Roman" w:hAnsi="Times New Roman"/>
                      <w:sz w:val="28"/>
                      <w:szCs w:val="28"/>
                      <w:lang w:val="fr-FR"/>
                    </w:rPr>
                    <w:t>-Lô</w:t>
                  </w:r>
                </w:p>
                <w:p w14:paraId="4CA3499F" w14:textId="77777777" w:rsidR="00F05FCA" w:rsidRPr="00F05FCA" w:rsidRDefault="00F05FCA" w:rsidP="00F05FCA">
                  <w:pPr>
                    <w:ind w:right="-58"/>
                    <w:rPr>
                      <w:rFonts w:ascii="Times New Roman" w:hAnsi="Times New Roman"/>
                      <w:sz w:val="28"/>
                      <w:szCs w:val="28"/>
                      <w:lang w:val="fr-FR"/>
                    </w:rPr>
                  </w:pPr>
                  <w:r w:rsidRPr="00F05FCA">
                    <w:rPr>
                      <w:rFonts w:ascii="Times New Roman" w:hAnsi="Times New Roman"/>
                      <w:sz w:val="28"/>
                      <w:szCs w:val="28"/>
                      <w:lang w:val="fr-FR"/>
                    </w:rPr>
                    <w:t>-Chảy</w:t>
                  </w:r>
                </w:p>
                <w:p w14:paraId="2F4C34B3" w14:textId="77777777" w:rsidR="00F05FCA" w:rsidRPr="00F05FCA" w:rsidRDefault="00F05FCA" w:rsidP="00F05FCA">
                  <w:pPr>
                    <w:ind w:right="-58"/>
                    <w:rPr>
                      <w:rFonts w:ascii="Times New Roman" w:hAnsi="Times New Roman"/>
                      <w:sz w:val="28"/>
                      <w:szCs w:val="28"/>
                      <w:lang w:val="fr-FR"/>
                    </w:rPr>
                  </w:pPr>
                  <w:r w:rsidRPr="00F05FCA">
                    <w:rPr>
                      <w:rFonts w:ascii="Times New Roman" w:hAnsi="Times New Roman"/>
                      <w:sz w:val="28"/>
                      <w:szCs w:val="28"/>
                      <w:lang w:val="fr-FR"/>
                    </w:rPr>
                    <w:t>-Gâm</w:t>
                  </w:r>
                </w:p>
                <w:p w14:paraId="198E8C00" w14:textId="77777777" w:rsidR="00F05FCA" w:rsidRPr="00F05FCA" w:rsidRDefault="00F05FCA" w:rsidP="00F05FCA">
                  <w:pPr>
                    <w:ind w:right="-58"/>
                    <w:rPr>
                      <w:rFonts w:ascii="Times New Roman" w:hAnsi="Times New Roman"/>
                      <w:sz w:val="28"/>
                      <w:szCs w:val="28"/>
                      <w:lang w:val="fr-FR"/>
                    </w:rPr>
                  </w:pPr>
                  <w:r w:rsidRPr="00F05FCA">
                    <w:rPr>
                      <w:rFonts w:ascii="Times New Roman" w:hAnsi="Times New Roman"/>
                      <w:sz w:val="28"/>
                      <w:szCs w:val="28"/>
                      <w:lang w:val="fr-FR"/>
                    </w:rPr>
                    <w:t>-Kì cùng</w:t>
                  </w:r>
                </w:p>
              </w:tc>
            </w:tr>
          </w:tbl>
          <w:p w14:paraId="13794E4A" w14:textId="77777777" w:rsidR="00F05FCA" w:rsidRPr="00F05FCA" w:rsidRDefault="00F05FCA" w:rsidP="00F05FCA">
            <w:pPr>
              <w:tabs>
                <w:tab w:val="left" w:pos="4675"/>
              </w:tabs>
              <w:jc w:val="both"/>
              <w:rPr>
                <w:rFonts w:ascii="Times New Roman" w:hAnsi="Times New Roman"/>
                <w:bCs/>
                <w:sz w:val="28"/>
                <w:szCs w:val="28"/>
                <w:lang w:val="fr-FR"/>
              </w:rPr>
            </w:pPr>
          </w:p>
          <w:p w14:paraId="2FBD22C2" w14:textId="77777777" w:rsidR="00F05FCA" w:rsidRPr="00F05FCA" w:rsidRDefault="00F05FCA" w:rsidP="00F05FCA">
            <w:pPr>
              <w:tabs>
                <w:tab w:val="left" w:pos="4675"/>
              </w:tabs>
              <w:jc w:val="both"/>
              <w:rPr>
                <w:rFonts w:ascii="Times New Roman" w:hAnsi="Times New Roman"/>
                <w:bCs/>
                <w:sz w:val="28"/>
                <w:szCs w:val="28"/>
                <w:u w:val="single"/>
                <w:lang w:val="vi-VN"/>
              </w:rPr>
            </w:pPr>
            <w:r w:rsidRPr="00F05FCA">
              <w:rPr>
                <w:rFonts w:ascii="Times New Roman" w:hAnsi="Times New Roman"/>
                <w:bCs/>
                <w:sz w:val="28"/>
                <w:szCs w:val="28"/>
                <w:lang w:val="nl-NL"/>
              </w:rPr>
              <w:t>+ Phải vượt qua các dãy núi:</w:t>
            </w:r>
          </w:p>
          <w:p w14:paraId="05EB36F6" w14:textId="77777777" w:rsidR="00F05FCA" w:rsidRPr="00F05FCA" w:rsidRDefault="00F05FCA" w:rsidP="00F05FCA">
            <w:pPr>
              <w:tabs>
                <w:tab w:val="left" w:pos="4675"/>
              </w:tabs>
              <w:jc w:val="both"/>
              <w:rPr>
                <w:rFonts w:ascii="Times New Roman" w:hAnsi="Times New Roman"/>
                <w:b/>
                <w:bCs/>
                <w:sz w:val="28"/>
                <w:szCs w:val="28"/>
                <w:u w:val="single"/>
                <w:lang w:val="vi-VN"/>
              </w:rPr>
            </w:pPr>
          </w:p>
          <w:p w14:paraId="2BA81D9C" w14:textId="77777777" w:rsidR="00F05FCA" w:rsidRPr="00F05FCA" w:rsidRDefault="00F05FCA" w:rsidP="00F05FCA">
            <w:pPr>
              <w:rPr>
                <w:rFonts w:ascii="Times New Roman" w:hAnsi="Times New Roman"/>
                <w:color w:val="333333"/>
                <w:sz w:val="28"/>
                <w:szCs w:val="28"/>
                <w:lang w:val="vi-VN"/>
              </w:rPr>
            </w:pPr>
          </w:p>
        </w:tc>
      </w:tr>
    </w:tbl>
    <w:p w14:paraId="5F5BA99D" w14:textId="77777777" w:rsidR="00F05FCA" w:rsidRPr="00F05FCA" w:rsidRDefault="00F05FCA" w:rsidP="00F05FCA">
      <w:pPr>
        <w:jc w:val="both"/>
        <w:rPr>
          <w:rFonts w:ascii="Times New Roman" w:hAnsi="Times New Roman"/>
          <w:sz w:val="28"/>
          <w:szCs w:val="28"/>
          <w:lang w:val="vi-VN"/>
        </w:rPr>
      </w:pPr>
      <w:r w:rsidRPr="00F05FCA">
        <w:rPr>
          <w:rFonts w:ascii="Times New Roman" w:hAnsi="Times New Roman"/>
          <w:b/>
          <w:sz w:val="28"/>
          <w:szCs w:val="28"/>
          <w:lang w:val="vi-VN"/>
        </w:rPr>
        <w:t>Hoạt động</w:t>
      </w:r>
      <w:r w:rsidRPr="00F05FCA">
        <w:rPr>
          <w:rFonts w:ascii="Times New Roman" w:hAnsi="Times New Roman"/>
          <w:sz w:val="28"/>
          <w:szCs w:val="28"/>
          <w:lang w:val="vi-VN"/>
        </w:rPr>
        <w:t xml:space="preserve"> </w:t>
      </w:r>
      <w:r w:rsidRPr="00F05FCA">
        <w:rPr>
          <w:rFonts w:ascii="Times New Roman" w:hAnsi="Times New Roman"/>
          <w:b/>
          <w:bCs/>
          <w:sz w:val="28"/>
          <w:szCs w:val="28"/>
          <w:lang w:val="vi-VN"/>
        </w:rPr>
        <w:t>2:  Phân tích lát cắt địa hình.</w:t>
      </w:r>
      <w:r w:rsidRPr="00F05FCA">
        <w:rPr>
          <w:rFonts w:ascii="Times New Roman" w:hAnsi="Times New Roman"/>
          <w:sz w:val="28"/>
          <w:szCs w:val="28"/>
          <w:lang w:val="vi-VN"/>
        </w:rPr>
        <w:t xml:space="preserve"> ( 20’)</w:t>
      </w:r>
    </w:p>
    <w:p w14:paraId="5A86D742" w14:textId="77777777" w:rsidR="00F05FCA" w:rsidRPr="00F05FCA" w:rsidRDefault="00F05FCA" w:rsidP="00F05FCA">
      <w:pPr>
        <w:jc w:val="both"/>
        <w:rPr>
          <w:rFonts w:ascii="Times New Roman" w:hAnsi="Times New Roman"/>
          <w:sz w:val="28"/>
          <w:szCs w:val="28"/>
        </w:rPr>
      </w:pPr>
      <w:r w:rsidRPr="00F05FCA">
        <w:rPr>
          <w:rFonts w:ascii="Times New Roman" w:hAnsi="Times New Roman"/>
          <w:b/>
          <w:sz w:val="28"/>
          <w:szCs w:val="28"/>
          <w:lang w:val="vi-VN"/>
        </w:rPr>
        <w:t>1.</w:t>
      </w:r>
      <w:r w:rsidRPr="00F05FCA">
        <w:rPr>
          <w:rFonts w:ascii="Times New Roman" w:hAnsi="Times New Roman"/>
          <w:i/>
          <w:sz w:val="28"/>
          <w:szCs w:val="28"/>
          <w:lang w:val="vi-VN"/>
        </w:rPr>
        <w:t xml:space="preserve"> </w:t>
      </w:r>
      <w:r w:rsidRPr="00F05FCA">
        <w:rPr>
          <w:rFonts w:ascii="Times New Roman" w:hAnsi="Times New Roman"/>
          <w:b/>
          <w:sz w:val="28"/>
          <w:szCs w:val="28"/>
          <w:lang w:val="vi-VN"/>
        </w:rPr>
        <w:t>Mục tiêu</w:t>
      </w:r>
      <w:r w:rsidRPr="00F05FCA">
        <w:rPr>
          <w:rFonts w:ascii="Times New Roman" w:hAnsi="Times New Roman"/>
          <w:sz w:val="28"/>
          <w:szCs w:val="28"/>
          <w:lang w:val="vi-VN"/>
        </w:rPr>
        <w:t xml:space="preserve">:  </w:t>
      </w:r>
    </w:p>
    <w:p w14:paraId="01FCD60C" w14:textId="77777777" w:rsidR="00F05FCA" w:rsidRPr="00F05FCA" w:rsidRDefault="00F05FCA" w:rsidP="00F05FCA">
      <w:pPr>
        <w:ind w:firstLine="720"/>
        <w:jc w:val="both"/>
        <w:rPr>
          <w:rFonts w:ascii="Times New Roman" w:hAnsi="Times New Roman"/>
          <w:sz w:val="28"/>
          <w:szCs w:val="28"/>
          <w:lang w:val="vi-VN"/>
        </w:rPr>
      </w:pPr>
      <w:r w:rsidRPr="00F05FCA">
        <w:rPr>
          <w:rFonts w:ascii="Times New Roman" w:hAnsi="Times New Roman"/>
          <w:sz w:val="28"/>
          <w:szCs w:val="28"/>
        </w:rPr>
        <w:t>- Nhận biết</w:t>
      </w:r>
      <w:r w:rsidRPr="00F05FCA">
        <w:rPr>
          <w:rFonts w:ascii="Times New Roman" w:hAnsi="Times New Roman"/>
          <w:sz w:val="28"/>
          <w:szCs w:val="28"/>
          <w:lang w:val="vi-VN"/>
        </w:rPr>
        <w:t xml:space="preserve"> được đặc điểm về địa hình </w:t>
      </w:r>
      <w:r w:rsidRPr="00F05FCA">
        <w:rPr>
          <w:rFonts w:ascii="Times New Roman" w:hAnsi="Times New Roman"/>
          <w:sz w:val="28"/>
          <w:szCs w:val="28"/>
        </w:rPr>
        <w:t>từ dãy Bạch Mã đến bờ biển Phan Thiết</w:t>
      </w:r>
      <w:r w:rsidRPr="00F05FCA">
        <w:rPr>
          <w:rFonts w:ascii="Times New Roman" w:hAnsi="Times New Roman"/>
          <w:sz w:val="28"/>
          <w:szCs w:val="28"/>
          <w:lang w:val="vi-VN"/>
        </w:rPr>
        <w:t>.</w:t>
      </w:r>
    </w:p>
    <w:p w14:paraId="5BAC4062" w14:textId="77777777" w:rsidR="00F05FCA" w:rsidRPr="00F05FCA" w:rsidRDefault="00F05FCA" w:rsidP="00F05FCA">
      <w:pPr>
        <w:ind w:firstLine="720"/>
        <w:jc w:val="both"/>
        <w:rPr>
          <w:rFonts w:ascii="Times New Roman" w:hAnsi="Times New Roman"/>
          <w:sz w:val="28"/>
          <w:szCs w:val="28"/>
          <w:lang w:val="vi-VN"/>
        </w:rPr>
      </w:pPr>
      <w:r w:rsidRPr="00F05FCA">
        <w:rPr>
          <w:rFonts w:ascii="Times New Roman" w:hAnsi="Times New Roman"/>
          <w:sz w:val="28"/>
          <w:szCs w:val="28"/>
          <w:lang w:val="vi-VN"/>
        </w:rPr>
        <w:t xml:space="preserve">- Phát triển kỹ năng đọc bản đồ, lát cắt địa hình </w:t>
      </w:r>
    </w:p>
    <w:p w14:paraId="7A2EC804" w14:textId="77777777" w:rsidR="00F05FCA" w:rsidRPr="00F05FCA" w:rsidRDefault="00F05FCA" w:rsidP="00F05FCA">
      <w:pPr>
        <w:ind w:firstLine="720"/>
        <w:jc w:val="both"/>
        <w:rPr>
          <w:rFonts w:ascii="Times New Roman" w:hAnsi="Times New Roman"/>
          <w:color w:val="333333"/>
          <w:sz w:val="28"/>
          <w:szCs w:val="28"/>
          <w:lang w:val="vi-VN"/>
        </w:rPr>
      </w:pPr>
      <w:r w:rsidRPr="00F05FCA">
        <w:rPr>
          <w:rFonts w:ascii="Times New Roman" w:hAnsi="Times New Roman"/>
          <w:color w:val="333333"/>
          <w:sz w:val="28"/>
          <w:szCs w:val="28"/>
          <w:lang w:val="vi-VN"/>
        </w:rPr>
        <w:t>- Năng lực sử dụng bản đồ, tư duy tổng hợp, sử dụng tranh ảnh.</w:t>
      </w:r>
    </w:p>
    <w:p w14:paraId="6FBC3F2E" w14:textId="77777777" w:rsidR="00F05FCA" w:rsidRPr="00F05FCA" w:rsidRDefault="00F05FCA" w:rsidP="00F05FCA">
      <w:pPr>
        <w:rPr>
          <w:rFonts w:ascii="Times New Roman" w:hAnsi="Times New Roman"/>
          <w:sz w:val="28"/>
          <w:szCs w:val="28"/>
        </w:rPr>
      </w:pPr>
      <w:r w:rsidRPr="00F05FCA">
        <w:rPr>
          <w:rFonts w:ascii="Times New Roman" w:hAnsi="Times New Roman"/>
          <w:b/>
          <w:sz w:val="28"/>
          <w:szCs w:val="28"/>
        </w:rPr>
        <w:t xml:space="preserve">2. </w:t>
      </w:r>
      <w:r w:rsidRPr="00F05FCA">
        <w:rPr>
          <w:rFonts w:ascii="Times New Roman" w:hAnsi="Times New Roman"/>
          <w:b/>
          <w:sz w:val="28"/>
          <w:szCs w:val="28"/>
          <w:lang w:val="vi-VN"/>
        </w:rPr>
        <w:t>Phương pháp/Kĩ thuật dạy họ</w:t>
      </w:r>
      <w:r w:rsidRPr="00F05FCA">
        <w:rPr>
          <w:rFonts w:ascii="Times New Roman" w:hAnsi="Times New Roman"/>
          <w:b/>
          <w:sz w:val="28"/>
          <w:szCs w:val="28"/>
        </w:rPr>
        <w:t>c:</w:t>
      </w:r>
      <w:r w:rsidRPr="00F05FCA">
        <w:rPr>
          <w:rFonts w:ascii="Times New Roman" w:hAnsi="Times New Roman"/>
          <w:sz w:val="28"/>
          <w:szCs w:val="28"/>
        </w:rPr>
        <w:t xml:space="preserve"> PP sử dụng SGK, tranh ảnh, …</w:t>
      </w:r>
    </w:p>
    <w:p w14:paraId="23D0BFF9" w14:textId="77777777" w:rsidR="00F05FCA" w:rsidRPr="00F05FCA" w:rsidRDefault="00F05FCA" w:rsidP="00F05FCA">
      <w:pPr>
        <w:rPr>
          <w:rFonts w:ascii="Times New Roman" w:hAnsi="Times New Roman"/>
          <w:sz w:val="28"/>
          <w:szCs w:val="28"/>
        </w:rPr>
      </w:pPr>
      <w:r w:rsidRPr="00F05FCA">
        <w:rPr>
          <w:rFonts w:ascii="Times New Roman" w:hAnsi="Times New Roman"/>
          <w:b/>
          <w:sz w:val="28"/>
          <w:szCs w:val="28"/>
        </w:rPr>
        <w:t>3. H</w:t>
      </w:r>
      <w:r w:rsidRPr="00F05FCA">
        <w:rPr>
          <w:rFonts w:ascii="Times New Roman" w:hAnsi="Times New Roman"/>
          <w:b/>
          <w:sz w:val="28"/>
          <w:szCs w:val="28"/>
          <w:lang w:val="vi-VN"/>
        </w:rPr>
        <w:t>ình thức tổ chức</w:t>
      </w:r>
      <w:r w:rsidRPr="00F05FCA">
        <w:rPr>
          <w:rFonts w:ascii="Times New Roman" w:hAnsi="Times New Roman"/>
          <w:b/>
          <w:sz w:val="28"/>
          <w:szCs w:val="28"/>
        </w:rPr>
        <w:t xml:space="preserve">: </w:t>
      </w:r>
      <w:r w:rsidRPr="00F05FCA">
        <w:rPr>
          <w:rFonts w:ascii="Times New Roman" w:hAnsi="Times New Roman"/>
          <w:i/>
          <w:sz w:val="28"/>
          <w:szCs w:val="28"/>
        </w:rPr>
        <w:t>Cá nhân, cặp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0"/>
        <w:gridCol w:w="4939"/>
      </w:tblGrid>
      <w:tr w:rsidR="00F05FCA" w:rsidRPr="00F05FCA" w14:paraId="73FB2791" w14:textId="77777777" w:rsidTr="00F05FCA">
        <w:tc>
          <w:tcPr>
            <w:tcW w:w="5341" w:type="dxa"/>
            <w:tcBorders>
              <w:top w:val="single" w:sz="4" w:space="0" w:color="auto"/>
              <w:left w:val="single" w:sz="4" w:space="0" w:color="auto"/>
              <w:bottom w:val="single" w:sz="4" w:space="0" w:color="auto"/>
              <w:right w:val="single" w:sz="4" w:space="0" w:color="auto"/>
            </w:tcBorders>
            <w:hideMark/>
          </w:tcPr>
          <w:p w14:paraId="1A617B77" w14:textId="77777777" w:rsidR="00F05FCA" w:rsidRPr="00F05FCA" w:rsidRDefault="00F05FCA" w:rsidP="00F05FCA">
            <w:pPr>
              <w:jc w:val="center"/>
              <w:rPr>
                <w:rFonts w:ascii="Times New Roman" w:hAnsi="Times New Roman"/>
                <w:color w:val="333333"/>
                <w:sz w:val="28"/>
                <w:szCs w:val="28"/>
              </w:rPr>
            </w:pPr>
            <w:r w:rsidRPr="00F05FCA">
              <w:rPr>
                <w:rFonts w:ascii="Times New Roman" w:hAnsi="Times New Roman"/>
                <w:b/>
                <w:sz w:val="28"/>
                <w:szCs w:val="28"/>
                <w:lang w:val="nl-NL"/>
              </w:rPr>
              <w:t>Hoạt động của thầy và trò</w:t>
            </w:r>
          </w:p>
        </w:tc>
        <w:tc>
          <w:tcPr>
            <w:tcW w:w="5342" w:type="dxa"/>
            <w:tcBorders>
              <w:top w:val="single" w:sz="4" w:space="0" w:color="auto"/>
              <w:left w:val="single" w:sz="4" w:space="0" w:color="auto"/>
              <w:bottom w:val="single" w:sz="4" w:space="0" w:color="auto"/>
              <w:right w:val="single" w:sz="4" w:space="0" w:color="auto"/>
            </w:tcBorders>
            <w:hideMark/>
          </w:tcPr>
          <w:p w14:paraId="28CA4D10" w14:textId="77777777" w:rsidR="00F05FCA" w:rsidRPr="00F05FCA" w:rsidRDefault="00F05FCA" w:rsidP="00F05FCA">
            <w:pPr>
              <w:jc w:val="center"/>
              <w:rPr>
                <w:rFonts w:ascii="Times New Roman" w:hAnsi="Times New Roman"/>
                <w:color w:val="333333"/>
                <w:sz w:val="28"/>
                <w:szCs w:val="28"/>
              </w:rPr>
            </w:pPr>
            <w:r w:rsidRPr="00F05FCA">
              <w:rPr>
                <w:rFonts w:ascii="Times New Roman" w:hAnsi="Times New Roman"/>
                <w:b/>
                <w:sz w:val="28"/>
                <w:szCs w:val="28"/>
              </w:rPr>
              <w:t>Nội dung Ghi bảng</w:t>
            </w:r>
          </w:p>
        </w:tc>
      </w:tr>
      <w:tr w:rsidR="00F05FCA" w:rsidRPr="00F05FCA" w14:paraId="7A9152C4" w14:textId="77777777" w:rsidTr="00F05FCA">
        <w:tc>
          <w:tcPr>
            <w:tcW w:w="5341" w:type="dxa"/>
            <w:tcBorders>
              <w:top w:val="single" w:sz="4" w:space="0" w:color="auto"/>
              <w:left w:val="single" w:sz="4" w:space="0" w:color="auto"/>
              <w:bottom w:val="single" w:sz="4" w:space="0" w:color="auto"/>
              <w:right w:val="single" w:sz="4" w:space="0" w:color="auto"/>
            </w:tcBorders>
          </w:tcPr>
          <w:p w14:paraId="0529CDD4" w14:textId="77777777" w:rsidR="00F05FCA" w:rsidRPr="00F05FCA" w:rsidRDefault="00F05FCA" w:rsidP="00F05FCA">
            <w:pPr>
              <w:ind w:right="-58"/>
              <w:rPr>
                <w:rFonts w:ascii="Times New Roman" w:hAnsi="Times New Roman"/>
                <w:b/>
                <w:sz w:val="28"/>
                <w:szCs w:val="28"/>
              </w:rPr>
            </w:pPr>
            <w:r w:rsidRPr="00F05FCA">
              <w:rPr>
                <w:rFonts w:ascii="Times New Roman" w:hAnsi="Times New Roman"/>
                <w:b/>
                <w:sz w:val="28"/>
                <w:szCs w:val="28"/>
              </w:rPr>
              <w:t>Hoạt động cá nhân :</w:t>
            </w:r>
          </w:p>
          <w:p w14:paraId="2FCA03ED" w14:textId="77777777" w:rsidR="00F05FCA" w:rsidRPr="00F05FCA" w:rsidRDefault="00F05FCA" w:rsidP="00F05FCA">
            <w:pPr>
              <w:ind w:right="-58"/>
              <w:rPr>
                <w:rFonts w:ascii="Times New Roman" w:hAnsi="Times New Roman"/>
                <w:sz w:val="28"/>
                <w:szCs w:val="28"/>
              </w:rPr>
            </w:pPr>
            <w:r w:rsidRPr="00F05FCA">
              <w:rPr>
                <w:rFonts w:ascii="Times New Roman" w:hAnsi="Times New Roman"/>
                <w:sz w:val="28"/>
                <w:szCs w:val="28"/>
              </w:rPr>
              <w:t xml:space="preserve">- Dựa vào bản đồ tự nhiên Việt </w:t>
            </w:r>
            <w:smartTag w:uri="urn:schemas-microsoft-com:office:smarttags" w:element="place">
              <w:smartTag w:uri="urn:schemas-microsoft-com:office:smarttags" w:element="country-region">
                <w:r w:rsidRPr="00F05FCA">
                  <w:rPr>
                    <w:rFonts w:ascii="Times New Roman" w:hAnsi="Times New Roman"/>
                    <w:sz w:val="28"/>
                    <w:szCs w:val="28"/>
                  </w:rPr>
                  <w:t>Nam</w:t>
                </w:r>
              </w:smartTag>
            </w:smartTag>
            <w:r w:rsidRPr="00F05FCA">
              <w:rPr>
                <w:rFonts w:ascii="Times New Roman" w:hAnsi="Times New Roman"/>
                <w:sz w:val="28"/>
                <w:szCs w:val="28"/>
              </w:rPr>
              <w:t xml:space="preserve">  và H30.1 hãy cho biết:</w:t>
            </w:r>
          </w:p>
          <w:p w14:paraId="740560A1" w14:textId="77777777" w:rsidR="00F05FCA" w:rsidRPr="00F05FCA" w:rsidRDefault="00F05FCA" w:rsidP="00F05FCA">
            <w:pPr>
              <w:ind w:right="-58"/>
              <w:rPr>
                <w:rFonts w:ascii="Times New Roman" w:hAnsi="Times New Roman"/>
                <w:sz w:val="28"/>
                <w:szCs w:val="28"/>
              </w:rPr>
            </w:pPr>
            <w:r w:rsidRPr="00F05FCA">
              <w:rPr>
                <w:rFonts w:ascii="Times New Roman" w:hAnsi="Times New Roman"/>
                <w:sz w:val="28"/>
                <w:szCs w:val="28"/>
              </w:rPr>
              <w:t>+ Xác định kinh tuyến 108</w:t>
            </w:r>
            <w:r w:rsidRPr="00F05FCA">
              <w:rPr>
                <w:rFonts w:ascii="Times New Roman" w:hAnsi="Times New Roman"/>
                <w:b/>
                <w:color w:val="000000"/>
                <w:sz w:val="26"/>
                <w:szCs w:val="26"/>
                <w:vertAlign w:val="superscript"/>
                <w:lang w:val="es-ES"/>
              </w:rPr>
              <w:t>0</w:t>
            </w:r>
            <w:r w:rsidRPr="00F05FCA">
              <w:rPr>
                <w:rFonts w:ascii="Times New Roman" w:hAnsi="Times New Roman"/>
                <w:sz w:val="28"/>
                <w:szCs w:val="28"/>
              </w:rPr>
              <w:t>Đ.</w:t>
            </w:r>
          </w:p>
          <w:p w14:paraId="0D58EFE9" w14:textId="77777777" w:rsidR="00F05FCA" w:rsidRPr="00F05FCA" w:rsidRDefault="00F05FCA" w:rsidP="00F05FCA">
            <w:pPr>
              <w:ind w:right="-58"/>
              <w:rPr>
                <w:rFonts w:ascii="Times New Roman" w:hAnsi="Times New Roman"/>
                <w:sz w:val="28"/>
                <w:szCs w:val="28"/>
              </w:rPr>
            </w:pPr>
            <w:r w:rsidRPr="00F05FCA">
              <w:rPr>
                <w:rFonts w:ascii="Times New Roman" w:hAnsi="Times New Roman"/>
                <w:sz w:val="28"/>
                <w:szCs w:val="28"/>
              </w:rPr>
              <w:t>+ Hãy xác định các cao nguyên dọc theo kinh  tuyến 108</w:t>
            </w:r>
            <w:r w:rsidRPr="00F05FCA">
              <w:rPr>
                <w:rFonts w:ascii="Times New Roman" w:hAnsi="Times New Roman"/>
                <w:b/>
                <w:color w:val="000000"/>
                <w:sz w:val="26"/>
                <w:szCs w:val="26"/>
                <w:vertAlign w:val="superscript"/>
                <w:lang w:val="es-ES"/>
              </w:rPr>
              <w:t>0</w:t>
            </w:r>
            <w:r w:rsidRPr="00F05FCA">
              <w:rPr>
                <w:rFonts w:ascii="Times New Roman" w:hAnsi="Times New Roman"/>
                <w:sz w:val="28"/>
                <w:szCs w:val="28"/>
              </w:rPr>
              <w:t>Đ?</w:t>
            </w:r>
          </w:p>
          <w:p w14:paraId="27F87505" w14:textId="77777777" w:rsidR="00F05FCA" w:rsidRPr="00F05FCA" w:rsidRDefault="00F05FCA" w:rsidP="00F05FCA">
            <w:pPr>
              <w:ind w:right="-58"/>
              <w:rPr>
                <w:rFonts w:ascii="Times New Roman" w:hAnsi="Times New Roman"/>
                <w:sz w:val="28"/>
                <w:szCs w:val="28"/>
              </w:rPr>
            </w:pPr>
          </w:p>
          <w:p w14:paraId="01ADFD36" w14:textId="77777777" w:rsidR="00F05FCA" w:rsidRPr="00F05FCA" w:rsidRDefault="00F05FCA" w:rsidP="00F05FCA">
            <w:pPr>
              <w:ind w:right="-58"/>
              <w:rPr>
                <w:rFonts w:ascii="Times New Roman" w:hAnsi="Times New Roman"/>
                <w:sz w:val="28"/>
                <w:szCs w:val="28"/>
              </w:rPr>
            </w:pPr>
          </w:p>
          <w:p w14:paraId="0AD7C388" w14:textId="77777777" w:rsidR="00F05FCA" w:rsidRPr="00F05FCA" w:rsidRDefault="00F05FCA" w:rsidP="00F05FCA">
            <w:pPr>
              <w:ind w:right="-58"/>
              <w:rPr>
                <w:rFonts w:ascii="Times New Roman" w:hAnsi="Times New Roman"/>
                <w:b/>
                <w:sz w:val="28"/>
                <w:szCs w:val="28"/>
              </w:rPr>
            </w:pPr>
            <w:r w:rsidRPr="00F05FCA">
              <w:rPr>
                <w:rFonts w:ascii="Times New Roman" w:hAnsi="Times New Roman"/>
                <w:b/>
                <w:sz w:val="28"/>
                <w:szCs w:val="28"/>
              </w:rPr>
              <w:t>Hoạt động cá nhân :</w:t>
            </w:r>
          </w:p>
          <w:p w14:paraId="1274F3C1" w14:textId="77777777" w:rsidR="00F05FCA" w:rsidRPr="00F05FCA" w:rsidRDefault="00F05FCA" w:rsidP="00F05FCA">
            <w:pPr>
              <w:ind w:right="-58"/>
              <w:rPr>
                <w:rFonts w:ascii="Times New Roman" w:hAnsi="Times New Roman"/>
                <w:sz w:val="28"/>
                <w:szCs w:val="28"/>
              </w:rPr>
            </w:pPr>
            <w:r w:rsidRPr="00F05FCA">
              <w:rPr>
                <w:rFonts w:ascii="Times New Roman" w:hAnsi="Times New Roman"/>
                <w:sz w:val="28"/>
                <w:szCs w:val="28"/>
              </w:rPr>
              <w:t>Nhận xét về địa hình và nham thạch của các cao nguyên</w:t>
            </w:r>
          </w:p>
          <w:p w14:paraId="2BB7F830" w14:textId="77777777" w:rsidR="00F05FCA" w:rsidRPr="00F05FCA" w:rsidRDefault="00F05FCA" w:rsidP="00F05FCA">
            <w:pPr>
              <w:ind w:right="-58"/>
              <w:rPr>
                <w:rFonts w:ascii="Times New Roman" w:hAnsi="Times New Roman"/>
                <w:sz w:val="28"/>
                <w:szCs w:val="28"/>
              </w:rPr>
            </w:pPr>
            <w:r w:rsidRPr="00F05FCA">
              <w:rPr>
                <w:rFonts w:ascii="Times New Roman" w:hAnsi="Times New Roman"/>
                <w:b/>
                <w:sz w:val="28"/>
                <w:szCs w:val="28"/>
              </w:rPr>
              <w:t>Bước 2</w:t>
            </w:r>
            <w:r w:rsidRPr="00F05FCA">
              <w:rPr>
                <w:rFonts w:ascii="Times New Roman" w:hAnsi="Times New Roman"/>
                <w:sz w:val="28"/>
                <w:szCs w:val="28"/>
              </w:rPr>
              <w:t xml:space="preserve">: Cá nhân quan sát </w:t>
            </w:r>
          </w:p>
          <w:p w14:paraId="4BB92629" w14:textId="77777777" w:rsidR="00F05FCA" w:rsidRPr="00F05FCA" w:rsidRDefault="00F05FCA" w:rsidP="00F05FCA">
            <w:pPr>
              <w:ind w:right="-58"/>
              <w:rPr>
                <w:rFonts w:ascii="Times New Roman" w:hAnsi="Times New Roman"/>
                <w:sz w:val="28"/>
                <w:szCs w:val="28"/>
              </w:rPr>
            </w:pPr>
            <w:r w:rsidRPr="00F05FCA">
              <w:rPr>
                <w:rFonts w:ascii="Times New Roman" w:hAnsi="Times New Roman"/>
                <w:b/>
                <w:sz w:val="28"/>
                <w:szCs w:val="28"/>
              </w:rPr>
              <w:t>Bước 3</w:t>
            </w:r>
            <w:r w:rsidRPr="00F05FCA">
              <w:rPr>
                <w:rFonts w:ascii="Times New Roman" w:hAnsi="Times New Roman"/>
                <w:sz w:val="28"/>
                <w:szCs w:val="28"/>
              </w:rPr>
              <w:t>: Trình bày và thành viên khác bổ sung.</w:t>
            </w:r>
          </w:p>
          <w:p w14:paraId="18F9D77D" w14:textId="77777777" w:rsidR="00F05FCA" w:rsidRPr="00F05FCA" w:rsidRDefault="00F05FCA" w:rsidP="00F05FCA">
            <w:pPr>
              <w:ind w:right="-58"/>
              <w:rPr>
                <w:rFonts w:ascii="Times New Roman" w:hAnsi="Times New Roman"/>
                <w:sz w:val="28"/>
                <w:szCs w:val="28"/>
              </w:rPr>
            </w:pPr>
            <w:r w:rsidRPr="00F05FCA">
              <w:rPr>
                <w:rFonts w:ascii="Times New Roman" w:hAnsi="Times New Roman"/>
                <w:b/>
                <w:sz w:val="28"/>
                <w:szCs w:val="28"/>
              </w:rPr>
              <w:t>Bước 4</w:t>
            </w:r>
            <w:r w:rsidRPr="00F05FCA">
              <w:rPr>
                <w:rFonts w:ascii="Times New Roman" w:hAnsi="Times New Roman"/>
                <w:sz w:val="28"/>
                <w:szCs w:val="28"/>
              </w:rPr>
              <w:t>: Gv chuẩn xác kiến thức, nhận xét</w:t>
            </w:r>
          </w:p>
        </w:tc>
        <w:tc>
          <w:tcPr>
            <w:tcW w:w="5342" w:type="dxa"/>
            <w:tcBorders>
              <w:top w:val="single" w:sz="4" w:space="0" w:color="auto"/>
              <w:left w:val="single" w:sz="4" w:space="0" w:color="auto"/>
              <w:bottom w:val="single" w:sz="4" w:space="0" w:color="auto"/>
              <w:right w:val="single" w:sz="4" w:space="0" w:color="auto"/>
            </w:tcBorders>
          </w:tcPr>
          <w:p w14:paraId="43CC9773" w14:textId="77777777" w:rsidR="00F05FCA" w:rsidRPr="00F05FCA" w:rsidRDefault="00F05FCA" w:rsidP="00F05FCA">
            <w:pPr>
              <w:tabs>
                <w:tab w:val="left" w:pos="4675"/>
              </w:tabs>
              <w:jc w:val="both"/>
              <w:rPr>
                <w:rFonts w:ascii="Times New Roman" w:hAnsi="Times New Roman"/>
                <w:b/>
                <w:bCs/>
                <w:sz w:val="28"/>
                <w:szCs w:val="28"/>
              </w:rPr>
            </w:pPr>
            <w:r w:rsidRPr="00F05FCA">
              <w:rPr>
                <w:rFonts w:ascii="Times New Roman" w:hAnsi="Times New Roman"/>
                <w:b/>
                <w:bCs/>
                <w:sz w:val="28"/>
                <w:szCs w:val="28"/>
              </w:rPr>
              <w:t>2. Dọc theo KT 108</w:t>
            </w:r>
            <w:r w:rsidRPr="00F05FCA">
              <w:rPr>
                <w:rFonts w:ascii="Times New Roman" w:hAnsi="Times New Roman"/>
                <w:b/>
                <w:color w:val="000000"/>
                <w:sz w:val="26"/>
                <w:szCs w:val="26"/>
                <w:vertAlign w:val="superscript"/>
                <w:lang w:val="es-ES"/>
              </w:rPr>
              <w:t>0</w:t>
            </w:r>
            <w:r w:rsidRPr="00F05FCA">
              <w:rPr>
                <w:rFonts w:ascii="Times New Roman" w:hAnsi="Times New Roman"/>
                <w:b/>
                <w:bCs/>
                <w:sz w:val="28"/>
                <w:szCs w:val="28"/>
                <w:lang w:val="es-ES"/>
              </w:rPr>
              <w:t xml:space="preserve"> </w:t>
            </w:r>
            <w:r w:rsidRPr="00F05FCA">
              <w:rPr>
                <w:rFonts w:ascii="Times New Roman" w:hAnsi="Times New Roman"/>
                <w:b/>
                <w:bCs/>
                <w:sz w:val="28"/>
                <w:szCs w:val="28"/>
              </w:rPr>
              <w:t>Đ từ Bạch Mã đến bờ biển Phan Thiết:</w:t>
            </w:r>
          </w:p>
          <w:p w14:paraId="1ADAE3BB" w14:textId="77777777" w:rsidR="00F05FCA" w:rsidRPr="00F05FCA" w:rsidRDefault="00F05FCA" w:rsidP="00F05FCA">
            <w:pPr>
              <w:tabs>
                <w:tab w:val="left" w:pos="4675"/>
              </w:tabs>
              <w:jc w:val="both"/>
              <w:rPr>
                <w:rFonts w:ascii="Times New Roman" w:hAnsi="Times New Roman"/>
                <w:b/>
                <w:bCs/>
                <w:sz w:val="28"/>
                <w:szCs w:val="28"/>
                <w:lang w:val="fr-FR"/>
              </w:rPr>
            </w:pPr>
            <w:r w:rsidRPr="00F05FCA">
              <w:rPr>
                <w:rFonts w:ascii="Times New Roman" w:hAnsi="Times New Roman"/>
                <w:b/>
                <w:bCs/>
                <w:sz w:val="28"/>
                <w:szCs w:val="28"/>
                <w:lang w:val="fr-FR"/>
              </w:rPr>
              <w:t>a) Đi qua các cao nguyên:</w:t>
            </w:r>
          </w:p>
          <w:p w14:paraId="5A5F4550" w14:textId="77777777" w:rsidR="00F05FCA" w:rsidRPr="00F05FCA" w:rsidRDefault="00F05FCA" w:rsidP="00F05FCA">
            <w:pPr>
              <w:tabs>
                <w:tab w:val="left" w:pos="4675"/>
              </w:tabs>
              <w:jc w:val="both"/>
              <w:rPr>
                <w:rFonts w:ascii="Times New Roman" w:hAnsi="Times New Roman"/>
                <w:sz w:val="28"/>
                <w:szCs w:val="28"/>
                <w:lang w:val="fr-FR"/>
              </w:rPr>
            </w:pPr>
          </w:p>
          <w:p w14:paraId="13F2F9BD" w14:textId="77777777" w:rsidR="00F05FCA" w:rsidRPr="00F05FCA" w:rsidRDefault="00F05FCA" w:rsidP="00F05FCA">
            <w:pPr>
              <w:jc w:val="both"/>
              <w:rPr>
                <w:rFonts w:ascii="Times New Roman" w:hAnsi="Times New Roman"/>
                <w:sz w:val="28"/>
                <w:szCs w:val="28"/>
                <w:lang w:val="fr-FR"/>
              </w:rPr>
            </w:pPr>
            <w:r w:rsidRPr="00F05FCA">
              <w:rPr>
                <w:rFonts w:ascii="Times New Roman" w:hAnsi="Times New Roman"/>
                <w:sz w:val="28"/>
                <w:szCs w:val="28"/>
                <w:lang w:val="fr-FR"/>
              </w:rPr>
              <w:t>+ Trải qua các cao nguyên: KomTum, Đăk Lăk, Lâm Viên.</w:t>
            </w:r>
          </w:p>
          <w:p w14:paraId="6B637BCF" w14:textId="77777777" w:rsidR="00F05FCA" w:rsidRPr="00F05FCA" w:rsidRDefault="00F05FCA" w:rsidP="00F05FCA">
            <w:pPr>
              <w:jc w:val="both"/>
              <w:rPr>
                <w:rFonts w:ascii="Times New Roman" w:hAnsi="Times New Roman"/>
                <w:sz w:val="28"/>
                <w:szCs w:val="28"/>
                <w:lang w:val="fr-FR"/>
              </w:rPr>
            </w:pPr>
          </w:p>
          <w:p w14:paraId="62919E39" w14:textId="77777777" w:rsidR="00F05FCA" w:rsidRPr="00F05FCA" w:rsidRDefault="00F05FCA" w:rsidP="00F05FCA">
            <w:pPr>
              <w:jc w:val="both"/>
              <w:rPr>
                <w:rFonts w:ascii="Times New Roman" w:hAnsi="Times New Roman"/>
                <w:b/>
                <w:sz w:val="28"/>
                <w:szCs w:val="28"/>
                <w:lang w:val="fr-FR"/>
              </w:rPr>
            </w:pPr>
            <w:r w:rsidRPr="00F05FCA">
              <w:rPr>
                <w:rFonts w:ascii="Times New Roman" w:hAnsi="Times New Roman"/>
                <w:b/>
                <w:sz w:val="28"/>
                <w:szCs w:val="28"/>
                <w:lang w:val="fr-FR"/>
              </w:rPr>
              <w:t>b) Nhận xét về địa hình và nham thạch :</w:t>
            </w:r>
          </w:p>
          <w:p w14:paraId="076FCB73" w14:textId="77777777" w:rsidR="00F05FCA" w:rsidRPr="00F05FCA" w:rsidRDefault="00F05FCA" w:rsidP="00F05FCA">
            <w:pPr>
              <w:jc w:val="both"/>
              <w:rPr>
                <w:rFonts w:ascii="Times New Roman" w:hAnsi="Times New Roman"/>
                <w:sz w:val="28"/>
                <w:szCs w:val="28"/>
                <w:lang w:val="fr-FR"/>
              </w:rPr>
            </w:pPr>
            <w:r w:rsidRPr="00F05FCA">
              <w:rPr>
                <w:rFonts w:ascii="Times New Roman" w:hAnsi="Times New Roman"/>
                <w:sz w:val="28"/>
                <w:szCs w:val="28"/>
                <w:lang w:val="fr-FR"/>
              </w:rPr>
              <w:t>+ Dung nham núi lửa tạo thành các cao nguyên rộng lớn, xen kẻ với badan trẻ là các đá cổ thời tiền Camri, là khu nền cổ, bị nứt vở, kèm theo sự phun trào mắc ma, tạo nên các cao nguyên xếp tầng, sườn dốc, nhiều suối...</w:t>
            </w:r>
          </w:p>
          <w:p w14:paraId="66DCACFA" w14:textId="77777777" w:rsidR="00F05FCA" w:rsidRPr="00F05FCA" w:rsidRDefault="00F05FCA" w:rsidP="00F05FCA">
            <w:pPr>
              <w:jc w:val="both"/>
              <w:rPr>
                <w:rFonts w:ascii="Times New Roman" w:hAnsi="Times New Roman"/>
                <w:sz w:val="28"/>
                <w:szCs w:val="28"/>
                <w:lang w:val="fr-FR"/>
              </w:rPr>
            </w:pPr>
          </w:p>
          <w:p w14:paraId="3AE4E77C" w14:textId="77777777" w:rsidR="00F05FCA" w:rsidRPr="00F05FCA" w:rsidRDefault="00F05FCA" w:rsidP="00F05FCA">
            <w:pPr>
              <w:rPr>
                <w:rFonts w:ascii="Times New Roman" w:hAnsi="Times New Roman"/>
                <w:color w:val="333333"/>
                <w:sz w:val="28"/>
                <w:szCs w:val="28"/>
              </w:rPr>
            </w:pPr>
          </w:p>
        </w:tc>
      </w:tr>
    </w:tbl>
    <w:p w14:paraId="3421176C" w14:textId="77777777" w:rsidR="00F05FCA" w:rsidRPr="00F05FCA" w:rsidRDefault="00F05FCA" w:rsidP="00F05FCA">
      <w:pPr>
        <w:rPr>
          <w:rFonts w:ascii="Times New Roman" w:hAnsi="Times New Roman"/>
          <w:sz w:val="28"/>
          <w:szCs w:val="28"/>
        </w:rPr>
      </w:pPr>
      <w:r w:rsidRPr="00F05FCA">
        <w:rPr>
          <w:rFonts w:ascii="Times New Roman" w:hAnsi="Times New Roman"/>
          <w:b/>
          <w:bCs/>
          <w:sz w:val="28"/>
          <w:szCs w:val="28"/>
        </w:rPr>
        <w:t xml:space="preserve">Hoạt động 3: Tìm  hiểu tác động của địa hình đến giao thông vận tải: </w:t>
      </w:r>
      <w:r w:rsidRPr="00F05FCA">
        <w:rPr>
          <w:rFonts w:ascii="Times New Roman" w:hAnsi="Times New Roman"/>
          <w:sz w:val="28"/>
          <w:szCs w:val="28"/>
        </w:rPr>
        <w:t>( 5’)</w:t>
      </w:r>
    </w:p>
    <w:p w14:paraId="748C6B90" w14:textId="77777777" w:rsidR="00F05FCA" w:rsidRPr="00F05FCA" w:rsidRDefault="00F05FCA" w:rsidP="00F05FCA">
      <w:pPr>
        <w:jc w:val="both"/>
        <w:rPr>
          <w:rFonts w:ascii="Times New Roman" w:hAnsi="Times New Roman"/>
          <w:sz w:val="28"/>
          <w:szCs w:val="28"/>
        </w:rPr>
      </w:pPr>
      <w:r w:rsidRPr="00F05FCA">
        <w:rPr>
          <w:rFonts w:ascii="Times New Roman" w:hAnsi="Times New Roman"/>
          <w:b/>
          <w:sz w:val="28"/>
          <w:szCs w:val="28"/>
        </w:rPr>
        <w:t>1. Mục tiêu</w:t>
      </w:r>
      <w:r w:rsidRPr="00F05FCA">
        <w:rPr>
          <w:rFonts w:ascii="Times New Roman" w:hAnsi="Times New Roman"/>
          <w:sz w:val="28"/>
          <w:szCs w:val="28"/>
        </w:rPr>
        <w:t xml:space="preserve">:  </w:t>
      </w:r>
    </w:p>
    <w:p w14:paraId="4A0771A4" w14:textId="77777777" w:rsidR="00F05FCA" w:rsidRPr="00F05FCA" w:rsidRDefault="00F05FCA" w:rsidP="00F05FCA">
      <w:pPr>
        <w:ind w:firstLine="720"/>
        <w:jc w:val="both"/>
        <w:rPr>
          <w:rFonts w:ascii="Times New Roman" w:hAnsi="Times New Roman"/>
          <w:sz w:val="28"/>
          <w:szCs w:val="28"/>
        </w:rPr>
      </w:pPr>
      <w:r w:rsidRPr="00F05FCA">
        <w:rPr>
          <w:rFonts w:ascii="Times New Roman" w:hAnsi="Times New Roman"/>
          <w:sz w:val="28"/>
          <w:szCs w:val="28"/>
        </w:rPr>
        <w:t>- Liệt kê được các đèo lớn.</w:t>
      </w:r>
    </w:p>
    <w:p w14:paraId="1A9F83DC" w14:textId="77777777" w:rsidR="00F05FCA" w:rsidRPr="00F05FCA" w:rsidRDefault="00F05FCA" w:rsidP="00F05FCA">
      <w:pPr>
        <w:ind w:firstLine="720"/>
        <w:jc w:val="both"/>
        <w:rPr>
          <w:rFonts w:ascii="Times New Roman" w:hAnsi="Times New Roman"/>
          <w:sz w:val="28"/>
          <w:szCs w:val="28"/>
        </w:rPr>
      </w:pPr>
      <w:r w:rsidRPr="00F05FCA">
        <w:rPr>
          <w:rFonts w:ascii="Times New Roman" w:hAnsi="Times New Roman"/>
          <w:sz w:val="28"/>
          <w:szCs w:val="28"/>
        </w:rPr>
        <w:t>- Phân tích được ảnh hưởng của địa hình đến hoạt động kinh tế</w:t>
      </w:r>
    </w:p>
    <w:p w14:paraId="74925C3F" w14:textId="77777777" w:rsidR="00F05FCA" w:rsidRPr="00F05FCA" w:rsidRDefault="00F05FCA" w:rsidP="00F05FCA">
      <w:pPr>
        <w:ind w:firstLine="720"/>
        <w:jc w:val="both"/>
        <w:rPr>
          <w:rFonts w:ascii="Times New Roman" w:hAnsi="Times New Roman"/>
          <w:sz w:val="28"/>
          <w:szCs w:val="28"/>
        </w:rPr>
      </w:pPr>
      <w:r w:rsidRPr="00F05FCA">
        <w:rPr>
          <w:rFonts w:ascii="Times New Roman" w:hAnsi="Times New Roman"/>
          <w:sz w:val="28"/>
          <w:szCs w:val="28"/>
        </w:rPr>
        <w:t>- Kĩ năng khai thác bản đồ.</w:t>
      </w:r>
    </w:p>
    <w:p w14:paraId="2DE9C81C" w14:textId="77777777" w:rsidR="00F05FCA" w:rsidRPr="00F05FCA" w:rsidRDefault="00F05FCA" w:rsidP="00F05FCA">
      <w:pPr>
        <w:ind w:firstLine="720"/>
        <w:jc w:val="both"/>
        <w:rPr>
          <w:rFonts w:ascii="Times New Roman" w:hAnsi="Times New Roman"/>
          <w:sz w:val="28"/>
          <w:szCs w:val="28"/>
        </w:rPr>
      </w:pPr>
      <w:r w:rsidRPr="00F05FCA">
        <w:rPr>
          <w:rFonts w:ascii="Times New Roman" w:hAnsi="Times New Roman"/>
          <w:color w:val="333333"/>
          <w:sz w:val="28"/>
          <w:szCs w:val="28"/>
        </w:rPr>
        <w:t>- Năng lực sử dụng bản đồ.</w:t>
      </w:r>
    </w:p>
    <w:p w14:paraId="7CAEB14F" w14:textId="77777777" w:rsidR="00F05FCA" w:rsidRPr="00F05FCA" w:rsidRDefault="00F05FCA" w:rsidP="00F05FCA">
      <w:pPr>
        <w:rPr>
          <w:rFonts w:ascii="Times New Roman" w:hAnsi="Times New Roman"/>
          <w:sz w:val="28"/>
          <w:szCs w:val="28"/>
        </w:rPr>
      </w:pPr>
      <w:r w:rsidRPr="00F05FCA">
        <w:rPr>
          <w:rFonts w:ascii="Times New Roman" w:hAnsi="Times New Roman"/>
          <w:b/>
          <w:sz w:val="28"/>
          <w:szCs w:val="28"/>
        </w:rPr>
        <w:t xml:space="preserve">2. </w:t>
      </w:r>
      <w:r w:rsidRPr="00F05FCA">
        <w:rPr>
          <w:rFonts w:ascii="Times New Roman" w:hAnsi="Times New Roman"/>
          <w:b/>
          <w:sz w:val="28"/>
          <w:szCs w:val="28"/>
          <w:lang w:val="vi-VN"/>
        </w:rPr>
        <w:t>Phương pháp/Kĩ thuật dạy họ</w:t>
      </w:r>
      <w:r w:rsidRPr="00F05FCA">
        <w:rPr>
          <w:rFonts w:ascii="Times New Roman" w:hAnsi="Times New Roman"/>
          <w:b/>
          <w:sz w:val="28"/>
          <w:szCs w:val="28"/>
        </w:rPr>
        <w:t>c</w:t>
      </w:r>
      <w:r w:rsidRPr="00F05FCA">
        <w:rPr>
          <w:rFonts w:ascii="Times New Roman" w:hAnsi="Times New Roman"/>
          <w:i/>
          <w:sz w:val="28"/>
          <w:szCs w:val="28"/>
        </w:rPr>
        <w:t>:</w:t>
      </w:r>
      <w:r w:rsidRPr="00F05FCA">
        <w:rPr>
          <w:rFonts w:ascii="Times New Roman" w:hAnsi="Times New Roman"/>
          <w:sz w:val="28"/>
          <w:szCs w:val="28"/>
        </w:rPr>
        <w:t xml:space="preserve"> PP sử dụng SGK, tranh ảnh, …</w:t>
      </w:r>
    </w:p>
    <w:p w14:paraId="54D52D6B" w14:textId="77777777" w:rsidR="00F05FCA" w:rsidRPr="00F05FCA" w:rsidRDefault="00F05FCA" w:rsidP="00F05FCA">
      <w:pPr>
        <w:rPr>
          <w:rFonts w:ascii="Times New Roman" w:hAnsi="Times New Roman"/>
          <w:sz w:val="28"/>
          <w:szCs w:val="28"/>
        </w:rPr>
      </w:pPr>
      <w:r w:rsidRPr="00F05FCA">
        <w:rPr>
          <w:rFonts w:ascii="Times New Roman" w:hAnsi="Times New Roman"/>
          <w:b/>
          <w:sz w:val="28"/>
          <w:szCs w:val="28"/>
        </w:rPr>
        <w:t>3. H</w:t>
      </w:r>
      <w:r w:rsidRPr="00F05FCA">
        <w:rPr>
          <w:rFonts w:ascii="Times New Roman" w:hAnsi="Times New Roman"/>
          <w:b/>
          <w:sz w:val="28"/>
          <w:szCs w:val="28"/>
          <w:lang w:val="vi-VN"/>
        </w:rPr>
        <w:t>ình thức tổ chức</w:t>
      </w:r>
      <w:r w:rsidRPr="00F05FCA">
        <w:rPr>
          <w:rFonts w:ascii="Times New Roman" w:hAnsi="Times New Roman"/>
          <w:b/>
          <w:sz w:val="28"/>
          <w:szCs w:val="28"/>
        </w:rPr>
        <w:t>:</w:t>
      </w:r>
      <w:r w:rsidRPr="00F05FCA">
        <w:rPr>
          <w:rFonts w:ascii="Times New Roman" w:hAnsi="Times New Roman"/>
          <w:i/>
          <w:sz w:val="28"/>
          <w:szCs w:val="28"/>
        </w:rPr>
        <w:t xml:space="preserve"> </w:t>
      </w:r>
      <w:r w:rsidRPr="00F05FCA">
        <w:rPr>
          <w:rFonts w:ascii="Times New Roman" w:hAnsi="Times New Roman"/>
          <w:sz w:val="28"/>
          <w:szCs w:val="28"/>
        </w:rPr>
        <w:t>Trò chơi Ai nhanh hơn,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2"/>
        <w:gridCol w:w="4937"/>
      </w:tblGrid>
      <w:tr w:rsidR="00F05FCA" w:rsidRPr="00F05FCA" w14:paraId="10A430DE" w14:textId="77777777" w:rsidTr="00F05FCA">
        <w:tc>
          <w:tcPr>
            <w:tcW w:w="5341" w:type="dxa"/>
            <w:tcBorders>
              <w:top w:val="single" w:sz="4" w:space="0" w:color="auto"/>
              <w:left w:val="single" w:sz="4" w:space="0" w:color="auto"/>
              <w:bottom w:val="single" w:sz="4" w:space="0" w:color="auto"/>
              <w:right w:val="single" w:sz="4" w:space="0" w:color="auto"/>
            </w:tcBorders>
            <w:hideMark/>
          </w:tcPr>
          <w:p w14:paraId="113C362B" w14:textId="77777777" w:rsidR="00F05FCA" w:rsidRPr="00F05FCA" w:rsidRDefault="00F05FCA" w:rsidP="00F05FCA">
            <w:pPr>
              <w:jc w:val="center"/>
              <w:rPr>
                <w:rFonts w:ascii="Times New Roman" w:hAnsi="Times New Roman"/>
                <w:color w:val="333333"/>
                <w:sz w:val="28"/>
                <w:szCs w:val="28"/>
              </w:rPr>
            </w:pPr>
            <w:r w:rsidRPr="00F05FCA">
              <w:rPr>
                <w:rFonts w:ascii="Times New Roman" w:hAnsi="Times New Roman"/>
                <w:b/>
                <w:sz w:val="28"/>
                <w:szCs w:val="28"/>
                <w:lang w:val="nl-NL"/>
              </w:rPr>
              <w:t>Hoạt động của thầy và trò</w:t>
            </w:r>
          </w:p>
        </w:tc>
        <w:tc>
          <w:tcPr>
            <w:tcW w:w="5342" w:type="dxa"/>
            <w:tcBorders>
              <w:top w:val="single" w:sz="4" w:space="0" w:color="auto"/>
              <w:left w:val="single" w:sz="4" w:space="0" w:color="auto"/>
              <w:bottom w:val="single" w:sz="4" w:space="0" w:color="auto"/>
              <w:right w:val="single" w:sz="4" w:space="0" w:color="auto"/>
            </w:tcBorders>
            <w:hideMark/>
          </w:tcPr>
          <w:p w14:paraId="4DF6D05C" w14:textId="77777777" w:rsidR="00F05FCA" w:rsidRPr="00F05FCA" w:rsidRDefault="00F05FCA" w:rsidP="00F05FCA">
            <w:pPr>
              <w:jc w:val="center"/>
              <w:rPr>
                <w:rFonts w:ascii="Times New Roman" w:hAnsi="Times New Roman"/>
                <w:color w:val="333333"/>
                <w:sz w:val="28"/>
                <w:szCs w:val="28"/>
              </w:rPr>
            </w:pPr>
            <w:r w:rsidRPr="00F05FCA">
              <w:rPr>
                <w:rFonts w:ascii="Times New Roman" w:hAnsi="Times New Roman"/>
                <w:b/>
                <w:sz w:val="28"/>
                <w:szCs w:val="28"/>
              </w:rPr>
              <w:t>Nội dung Ghi bảng</w:t>
            </w:r>
          </w:p>
        </w:tc>
      </w:tr>
      <w:tr w:rsidR="00F05FCA" w:rsidRPr="00F05FCA" w14:paraId="12B3066F" w14:textId="77777777" w:rsidTr="00F05FCA">
        <w:tc>
          <w:tcPr>
            <w:tcW w:w="5341" w:type="dxa"/>
            <w:tcBorders>
              <w:top w:val="single" w:sz="4" w:space="0" w:color="auto"/>
              <w:left w:val="single" w:sz="4" w:space="0" w:color="auto"/>
              <w:bottom w:val="single" w:sz="4" w:space="0" w:color="auto"/>
              <w:right w:val="single" w:sz="4" w:space="0" w:color="auto"/>
            </w:tcBorders>
          </w:tcPr>
          <w:p w14:paraId="05F36727" w14:textId="77777777" w:rsidR="00F05FCA" w:rsidRPr="00F05FCA" w:rsidRDefault="00F05FCA" w:rsidP="00F05FCA">
            <w:pPr>
              <w:tabs>
                <w:tab w:val="left" w:pos="4675"/>
              </w:tabs>
              <w:jc w:val="both"/>
              <w:rPr>
                <w:rFonts w:ascii="Times New Roman" w:hAnsi="Times New Roman"/>
                <w:b/>
                <w:sz w:val="28"/>
                <w:szCs w:val="28"/>
              </w:rPr>
            </w:pPr>
            <w:r w:rsidRPr="00F05FCA">
              <w:rPr>
                <w:rFonts w:ascii="Times New Roman" w:hAnsi="Times New Roman"/>
                <w:b/>
                <w:sz w:val="28"/>
                <w:szCs w:val="28"/>
              </w:rPr>
              <w:t>Cho học sinh chơi trò chơi : Ai nhanh hơn</w:t>
            </w:r>
          </w:p>
          <w:p w14:paraId="65C906FA" w14:textId="77777777" w:rsidR="00F05FCA" w:rsidRPr="00F05FCA" w:rsidRDefault="00F05FCA" w:rsidP="00F05FCA">
            <w:pPr>
              <w:tabs>
                <w:tab w:val="left" w:pos="4675"/>
              </w:tabs>
              <w:jc w:val="both"/>
              <w:rPr>
                <w:rFonts w:ascii="Times New Roman" w:hAnsi="Times New Roman"/>
                <w:sz w:val="28"/>
                <w:szCs w:val="28"/>
              </w:rPr>
            </w:pPr>
            <w:r w:rsidRPr="00F05FCA">
              <w:rPr>
                <w:rFonts w:ascii="Times New Roman" w:hAnsi="Times New Roman"/>
                <w:sz w:val="28"/>
                <w:szCs w:val="28"/>
              </w:rPr>
              <w:t>Bước 1: Chia lớp thành 2 đội, GV qui định thời gian.</w:t>
            </w:r>
          </w:p>
          <w:p w14:paraId="6C1D8D6B" w14:textId="77777777" w:rsidR="00F05FCA" w:rsidRPr="00F05FCA" w:rsidRDefault="00F05FCA" w:rsidP="00F05FCA">
            <w:pPr>
              <w:tabs>
                <w:tab w:val="left" w:pos="4675"/>
              </w:tabs>
              <w:jc w:val="both"/>
              <w:rPr>
                <w:rFonts w:ascii="Times New Roman" w:hAnsi="Times New Roman"/>
                <w:sz w:val="28"/>
                <w:szCs w:val="28"/>
              </w:rPr>
            </w:pPr>
            <w:r w:rsidRPr="00F05FCA">
              <w:rPr>
                <w:rFonts w:ascii="Times New Roman" w:hAnsi="Times New Roman"/>
                <w:sz w:val="28"/>
                <w:szCs w:val="28"/>
              </w:rPr>
              <w:t xml:space="preserve">Bước 2: Quan sát lược đồ tự nhiên Việt </w:t>
            </w:r>
            <w:smartTag w:uri="urn:schemas-microsoft-com:office:smarttags" w:element="place">
              <w:smartTag w:uri="urn:schemas-microsoft-com:office:smarttags" w:element="country-region">
                <w:r w:rsidRPr="00F05FCA">
                  <w:rPr>
                    <w:rFonts w:ascii="Times New Roman" w:hAnsi="Times New Roman"/>
                    <w:sz w:val="28"/>
                    <w:szCs w:val="28"/>
                  </w:rPr>
                  <w:t>Nam</w:t>
                </w:r>
              </w:smartTag>
            </w:smartTag>
            <w:r w:rsidRPr="00F05FCA">
              <w:rPr>
                <w:rFonts w:ascii="Times New Roman" w:hAnsi="Times New Roman"/>
                <w:sz w:val="28"/>
                <w:szCs w:val="28"/>
              </w:rPr>
              <w:t xml:space="preserve"> ghi ra các đèo lớn dọc quốc lộ 1A từ Lạng Sơn đến Cà Mau.</w:t>
            </w:r>
          </w:p>
          <w:p w14:paraId="44C73197" w14:textId="77777777" w:rsidR="00F05FCA" w:rsidRPr="00F05FCA" w:rsidRDefault="00F05FCA" w:rsidP="00F05FCA">
            <w:pPr>
              <w:tabs>
                <w:tab w:val="left" w:pos="4675"/>
              </w:tabs>
              <w:jc w:val="both"/>
              <w:rPr>
                <w:rFonts w:ascii="Times New Roman" w:hAnsi="Times New Roman"/>
                <w:sz w:val="28"/>
                <w:szCs w:val="28"/>
              </w:rPr>
            </w:pPr>
            <w:r w:rsidRPr="00F05FCA">
              <w:rPr>
                <w:rFonts w:ascii="Times New Roman" w:hAnsi="Times New Roman"/>
                <w:sz w:val="28"/>
                <w:szCs w:val="28"/>
              </w:rPr>
              <w:t>Bước 3: Các đội lên thể hiện trên bảng.</w:t>
            </w:r>
          </w:p>
          <w:p w14:paraId="28C6411A" w14:textId="77777777" w:rsidR="00F05FCA" w:rsidRPr="00F05FCA" w:rsidRDefault="00F05FCA" w:rsidP="00F05FCA">
            <w:pPr>
              <w:tabs>
                <w:tab w:val="left" w:pos="4675"/>
              </w:tabs>
              <w:jc w:val="both"/>
              <w:rPr>
                <w:rFonts w:ascii="Times New Roman" w:hAnsi="Times New Roman"/>
                <w:sz w:val="28"/>
                <w:szCs w:val="28"/>
              </w:rPr>
            </w:pPr>
            <w:r w:rsidRPr="00F05FCA">
              <w:rPr>
                <w:rFonts w:ascii="Times New Roman" w:hAnsi="Times New Roman"/>
                <w:sz w:val="28"/>
                <w:szCs w:val="28"/>
              </w:rPr>
              <w:t xml:space="preserve">Bước 4: GV tổng kết đội nào ghi được nhiều con đèo hơn và thời gian nhanh hơn. </w:t>
            </w:r>
          </w:p>
          <w:p w14:paraId="58BC54B7" w14:textId="77777777" w:rsidR="00F05FCA" w:rsidRPr="00F05FCA" w:rsidRDefault="00F05FCA" w:rsidP="00F05FCA">
            <w:pPr>
              <w:tabs>
                <w:tab w:val="left" w:pos="4675"/>
              </w:tabs>
              <w:jc w:val="both"/>
              <w:rPr>
                <w:rFonts w:ascii="Times New Roman" w:hAnsi="Times New Roman"/>
                <w:b/>
                <w:sz w:val="28"/>
                <w:szCs w:val="28"/>
              </w:rPr>
            </w:pPr>
            <w:r w:rsidRPr="00F05FCA">
              <w:rPr>
                <w:rFonts w:ascii="Times New Roman" w:hAnsi="Times New Roman"/>
                <w:b/>
                <w:sz w:val="28"/>
                <w:szCs w:val="28"/>
              </w:rPr>
              <w:t xml:space="preserve">Hoạt động cá nhân: </w:t>
            </w:r>
            <w:r w:rsidRPr="00F05FCA">
              <w:rPr>
                <w:rFonts w:ascii="Times New Roman" w:hAnsi="Times New Roman"/>
                <w:sz w:val="28"/>
                <w:szCs w:val="28"/>
              </w:rPr>
              <w:t xml:space="preserve"> </w:t>
            </w:r>
          </w:p>
          <w:p w14:paraId="4C0ADB41" w14:textId="77777777" w:rsidR="00F05FCA" w:rsidRPr="00F05FCA" w:rsidRDefault="00F05FCA" w:rsidP="00F05FCA">
            <w:pPr>
              <w:tabs>
                <w:tab w:val="left" w:pos="4675"/>
              </w:tabs>
              <w:jc w:val="both"/>
              <w:rPr>
                <w:rFonts w:ascii="Times New Roman" w:hAnsi="Times New Roman"/>
                <w:sz w:val="28"/>
                <w:szCs w:val="28"/>
              </w:rPr>
            </w:pPr>
            <w:r w:rsidRPr="00F05FCA">
              <w:rPr>
                <w:rFonts w:ascii="Times New Roman" w:hAnsi="Times New Roman"/>
                <w:sz w:val="28"/>
                <w:szCs w:val="28"/>
              </w:rPr>
              <w:t>+ Các đèo này có ảnh hưởng tới giao thông bắc – nam như thế nào?</w:t>
            </w:r>
          </w:p>
          <w:p w14:paraId="578A203B" w14:textId="77777777" w:rsidR="00F05FCA" w:rsidRPr="00F05FCA" w:rsidRDefault="00F05FCA" w:rsidP="00F05FCA">
            <w:pPr>
              <w:tabs>
                <w:tab w:val="left" w:pos="4675"/>
              </w:tabs>
              <w:jc w:val="both"/>
              <w:rPr>
                <w:rFonts w:ascii="Times New Roman" w:hAnsi="Times New Roman"/>
                <w:sz w:val="28"/>
                <w:szCs w:val="28"/>
              </w:rPr>
            </w:pPr>
            <w:r w:rsidRPr="00F05FCA">
              <w:rPr>
                <w:rFonts w:ascii="Times New Roman" w:hAnsi="Times New Roman"/>
                <w:sz w:val="28"/>
                <w:szCs w:val="28"/>
              </w:rPr>
              <w:t xml:space="preserve">+ Cho ví dụ ? </w:t>
            </w:r>
          </w:p>
          <w:p w14:paraId="69036C8B" w14:textId="77777777" w:rsidR="00F05FCA" w:rsidRPr="00F05FCA" w:rsidRDefault="00F05FCA" w:rsidP="00F05FCA">
            <w:pPr>
              <w:tabs>
                <w:tab w:val="left" w:pos="4675"/>
              </w:tabs>
              <w:jc w:val="both"/>
              <w:rPr>
                <w:rFonts w:ascii="Times New Roman" w:hAnsi="Times New Roman"/>
                <w:sz w:val="28"/>
                <w:szCs w:val="28"/>
              </w:rPr>
            </w:pPr>
          </w:p>
          <w:p w14:paraId="43680D07" w14:textId="77777777" w:rsidR="00F05FCA" w:rsidRPr="00F05FCA" w:rsidRDefault="00F05FCA" w:rsidP="00F05FCA">
            <w:pPr>
              <w:tabs>
                <w:tab w:val="left" w:pos="4675"/>
              </w:tabs>
              <w:jc w:val="both"/>
              <w:rPr>
                <w:rFonts w:ascii="Times New Roman" w:hAnsi="Times New Roman"/>
                <w:sz w:val="28"/>
                <w:szCs w:val="28"/>
              </w:rPr>
            </w:pPr>
            <w:r w:rsidRPr="00F05FCA">
              <w:rPr>
                <w:rFonts w:ascii="Times New Roman" w:hAnsi="Times New Roman"/>
                <w:sz w:val="28"/>
                <w:szCs w:val="28"/>
              </w:rPr>
              <w:t xml:space="preserve">- HS liên hệ trả lời. </w:t>
            </w:r>
          </w:p>
          <w:p w14:paraId="09C89B0A" w14:textId="77777777" w:rsidR="00F05FCA" w:rsidRPr="00F05FCA" w:rsidRDefault="00F05FCA" w:rsidP="00F05FCA">
            <w:pPr>
              <w:tabs>
                <w:tab w:val="left" w:pos="4675"/>
              </w:tabs>
              <w:jc w:val="both"/>
              <w:rPr>
                <w:rFonts w:ascii="Times New Roman" w:hAnsi="Times New Roman"/>
                <w:sz w:val="28"/>
                <w:szCs w:val="28"/>
              </w:rPr>
            </w:pPr>
            <w:r w:rsidRPr="00F05FCA">
              <w:rPr>
                <w:rFonts w:ascii="Times New Roman" w:hAnsi="Times New Roman"/>
                <w:sz w:val="28"/>
                <w:szCs w:val="28"/>
              </w:rPr>
              <w:t xml:space="preserve">- GV nhận xét: </w:t>
            </w:r>
          </w:p>
        </w:tc>
        <w:tc>
          <w:tcPr>
            <w:tcW w:w="5342" w:type="dxa"/>
            <w:tcBorders>
              <w:top w:val="single" w:sz="4" w:space="0" w:color="auto"/>
              <w:left w:val="single" w:sz="4" w:space="0" w:color="auto"/>
              <w:bottom w:val="single" w:sz="4" w:space="0" w:color="auto"/>
              <w:right w:val="single" w:sz="4" w:space="0" w:color="auto"/>
            </w:tcBorders>
          </w:tcPr>
          <w:p w14:paraId="6FF08BC6" w14:textId="77777777" w:rsidR="00F05FCA" w:rsidRPr="00F05FCA" w:rsidRDefault="00F05FCA" w:rsidP="00F05FCA">
            <w:pPr>
              <w:tabs>
                <w:tab w:val="left" w:pos="4675"/>
              </w:tabs>
              <w:jc w:val="both"/>
              <w:rPr>
                <w:rFonts w:ascii="Times New Roman" w:hAnsi="Times New Roman"/>
                <w:b/>
                <w:sz w:val="28"/>
                <w:szCs w:val="28"/>
              </w:rPr>
            </w:pPr>
            <w:r w:rsidRPr="00F05FCA">
              <w:rPr>
                <w:rFonts w:ascii="Times New Roman" w:hAnsi="Times New Roman"/>
                <w:b/>
                <w:sz w:val="28"/>
                <w:szCs w:val="28"/>
              </w:rPr>
              <w:t>Câu 3: Các con đèo doc quốc lộ 1A, ảnh hưởng đến giao thông vận tải.</w:t>
            </w:r>
          </w:p>
          <w:p w14:paraId="7A2F0D28" w14:textId="77777777" w:rsidR="00F05FCA" w:rsidRPr="00F05FCA" w:rsidRDefault="00F05FCA" w:rsidP="00F05FCA">
            <w:pPr>
              <w:rPr>
                <w:rFonts w:ascii="Times New Roman" w:hAnsi="Times New Roman"/>
                <w:sz w:val="28"/>
                <w:szCs w:val="28"/>
              </w:rPr>
            </w:pPr>
            <w:r w:rsidRPr="00F05FCA">
              <w:rPr>
                <w:rFonts w:ascii="Times New Roman" w:hAnsi="Times New Roman"/>
                <w:sz w:val="28"/>
                <w:szCs w:val="28"/>
              </w:rPr>
              <w:t>- Quốc lộ 1A từ Lạng Sơn ta phải trải qua các đèo là: Sài Hồ, Tam Điệp, Ngang, Hải Vân, Cù Mông, Cả.</w:t>
            </w:r>
          </w:p>
          <w:p w14:paraId="7A18BCD3" w14:textId="77777777" w:rsidR="00F05FCA" w:rsidRPr="00F05FCA" w:rsidRDefault="00F05FCA" w:rsidP="00F05FCA">
            <w:pPr>
              <w:tabs>
                <w:tab w:val="left" w:pos="4675"/>
              </w:tabs>
              <w:jc w:val="both"/>
              <w:rPr>
                <w:rFonts w:ascii="Times New Roman" w:hAnsi="Times New Roman"/>
                <w:sz w:val="28"/>
                <w:szCs w:val="28"/>
              </w:rPr>
            </w:pPr>
          </w:p>
          <w:p w14:paraId="2210F040" w14:textId="77777777" w:rsidR="00F05FCA" w:rsidRPr="00F05FCA" w:rsidRDefault="00F05FCA" w:rsidP="00F05FCA">
            <w:pPr>
              <w:tabs>
                <w:tab w:val="left" w:pos="4675"/>
              </w:tabs>
              <w:jc w:val="both"/>
              <w:rPr>
                <w:rFonts w:ascii="Times New Roman" w:hAnsi="Times New Roman"/>
                <w:sz w:val="28"/>
                <w:szCs w:val="28"/>
              </w:rPr>
            </w:pPr>
          </w:p>
          <w:p w14:paraId="7EDD9BFE" w14:textId="77777777" w:rsidR="00F05FCA" w:rsidRPr="00F05FCA" w:rsidRDefault="00F05FCA" w:rsidP="00F05FCA">
            <w:pPr>
              <w:tabs>
                <w:tab w:val="left" w:pos="4675"/>
              </w:tabs>
              <w:jc w:val="both"/>
              <w:rPr>
                <w:rFonts w:ascii="Times New Roman" w:hAnsi="Times New Roman"/>
                <w:sz w:val="28"/>
                <w:szCs w:val="28"/>
              </w:rPr>
            </w:pPr>
          </w:p>
          <w:p w14:paraId="16B649D3" w14:textId="77777777" w:rsidR="00F05FCA" w:rsidRPr="00F05FCA" w:rsidRDefault="00F05FCA" w:rsidP="00F05FCA">
            <w:pPr>
              <w:tabs>
                <w:tab w:val="left" w:pos="4675"/>
              </w:tabs>
              <w:jc w:val="both"/>
              <w:rPr>
                <w:rFonts w:ascii="Times New Roman" w:hAnsi="Times New Roman"/>
                <w:sz w:val="28"/>
                <w:szCs w:val="28"/>
              </w:rPr>
            </w:pPr>
          </w:p>
          <w:p w14:paraId="6A3AE25D" w14:textId="77777777" w:rsidR="00F05FCA" w:rsidRPr="00F05FCA" w:rsidRDefault="00F05FCA" w:rsidP="00F05FCA">
            <w:pPr>
              <w:tabs>
                <w:tab w:val="left" w:pos="4675"/>
              </w:tabs>
              <w:jc w:val="both"/>
              <w:rPr>
                <w:rFonts w:ascii="Times New Roman" w:hAnsi="Times New Roman"/>
                <w:sz w:val="28"/>
                <w:szCs w:val="28"/>
              </w:rPr>
            </w:pPr>
          </w:p>
          <w:p w14:paraId="700B0B42" w14:textId="77777777" w:rsidR="00F05FCA" w:rsidRPr="00F05FCA" w:rsidRDefault="00F05FCA" w:rsidP="00F05FCA">
            <w:pPr>
              <w:tabs>
                <w:tab w:val="left" w:pos="4675"/>
              </w:tabs>
              <w:jc w:val="both"/>
              <w:rPr>
                <w:rFonts w:ascii="Times New Roman" w:hAnsi="Times New Roman"/>
                <w:sz w:val="28"/>
                <w:szCs w:val="28"/>
              </w:rPr>
            </w:pPr>
            <w:r w:rsidRPr="00F05FCA">
              <w:rPr>
                <w:rFonts w:ascii="Times New Roman" w:hAnsi="Times New Roman"/>
                <w:sz w:val="28"/>
                <w:szCs w:val="28"/>
              </w:rPr>
              <w:t>- Ảnh hưởng đến ngành giao thông:</w:t>
            </w:r>
          </w:p>
          <w:p w14:paraId="72BBDE61" w14:textId="77777777" w:rsidR="00F05FCA" w:rsidRPr="00F05FCA" w:rsidRDefault="00F05FCA" w:rsidP="00F05FCA">
            <w:pPr>
              <w:tabs>
                <w:tab w:val="left" w:pos="4675"/>
              </w:tabs>
              <w:jc w:val="both"/>
              <w:rPr>
                <w:rFonts w:ascii="Times New Roman" w:hAnsi="Times New Roman"/>
                <w:sz w:val="28"/>
                <w:szCs w:val="28"/>
              </w:rPr>
            </w:pPr>
            <w:r w:rsidRPr="00F05FCA">
              <w:rPr>
                <w:rFonts w:ascii="Times New Roman" w:hAnsi="Times New Roman"/>
                <w:sz w:val="28"/>
                <w:szCs w:val="28"/>
              </w:rPr>
              <w:t>+ Đi lại khó khăn nguy hiểm</w:t>
            </w:r>
          </w:p>
          <w:p w14:paraId="2C4F35BC" w14:textId="77777777" w:rsidR="00F05FCA" w:rsidRPr="00F05FCA" w:rsidRDefault="00F05FCA" w:rsidP="00F05FCA">
            <w:pPr>
              <w:tabs>
                <w:tab w:val="left" w:pos="4675"/>
              </w:tabs>
              <w:jc w:val="both"/>
              <w:rPr>
                <w:rFonts w:ascii="Times New Roman" w:hAnsi="Times New Roman"/>
                <w:sz w:val="28"/>
                <w:szCs w:val="28"/>
              </w:rPr>
            </w:pPr>
            <w:r w:rsidRPr="00F05FCA">
              <w:rPr>
                <w:rFonts w:ascii="Times New Roman" w:hAnsi="Times New Roman"/>
                <w:sz w:val="28"/>
                <w:szCs w:val="28"/>
              </w:rPr>
              <w:t xml:space="preserve">+ kéo thời thời gian </w:t>
            </w:r>
          </w:p>
          <w:p w14:paraId="75CD48EE" w14:textId="77777777" w:rsidR="00F05FCA" w:rsidRPr="00F05FCA" w:rsidRDefault="00F05FCA" w:rsidP="00F05FCA">
            <w:pPr>
              <w:tabs>
                <w:tab w:val="left" w:pos="4675"/>
              </w:tabs>
              <w:jc w:val="both"/>
              <w:rPr>
                <w:rFonts w:ascii="Times New Roman" w:hAnsi="Times New Roman"/>
                <w:sz w:val="28"/>
                <w:szCs w:val="28"/>
              </w:rPr>
            </w:pPr>
            <w:r w:rsidRPr="00F05FCA">
              <w:rPr>
                <w:rFonts w:ascii="Times New Roman" w:hAnsi="Times New Roman"/>
                <w:sz w:val="28"/>
                <w:szCs w:val="28"/>
              </w:rPr>
              <w:t>+ đầu tư nhiều để xây dựng đường sá và hầm đường bộ.</w:t>
            </w:r>
          </w:p>
          <w:p w14:paraId="5F73D848" w14:textId="77777777" w:rsidR="00F05FCA" w:rsidRPr="00F05FCA" w:rsidRDefault="00F05FCA" w:rsidP="00F05FCA">
            <w:pPr>
              <w:tabs>
                <w:tab w:val="left" w:pos="4675"/>
              </w:tabs>
              <w:jc w:val="both"/>
              <w:rPr>
                <w:rFonts w:ascii="Times New Roman" w:hAnsi="Times New Roman"/>
                <w:sz w:val="28"/>
                <w:szCs w:val="28"/>
              </w:rPr>
            </w:pPr>
            <w:r w:rsidRPr="00F05FCA">
              <w:rPr>
                <w:rFonts w:ascii="Times New Roman" w:hAnsi="Times New Roman"/>
                <w:sz w:val="28"/>
                <w:szCs w:val="28"/>
              </w:rPr>
              <w:t xml:space="preserve">- Ví dụ: </w:t>
            </w:r>
          </w:p>
          <w:p w14:paraId="7A3D2BBA" w14:textId="77777777" w:rsidR="00F05FCA" w:rsidRPr="00F05FCA" w:rsidRDefault="00F05FCA" w:rsidP="00F05FCA">
            <w:pPr>
              <w:tabs>
                <w:tab w:val="left" w:pos="4675"/>
              </w:tabs>
              <w:jc w:val="both"/>
              <w:rPr>
                <w:rFonts w:ascii="Times New Roman" w:hAnsi="Times New Roman"/>
                <w:sz w:val="28"/>
                <w:szCs w:val="28"/>
              </w:rPr>
            </w:pPr>
            <w:r w:rsidRPr="00F05FCA">
              <w:rPr>
                <w:rFonts w:ascii="Times New Roman" w:hAnsi="Times New Roman"/>
                <w:sz w:val="28"/>
                <w:szCs w:val="28"/>
              </w:rPr>
              <w:t xml:space="preserve">Hầm đèo </w:t>
            </w:r>
            <w:smartTag w:uri="urn:schemas-microsoft-com:office:smarttags" w:element="City">
              <w:r w:rsidRPr="00F05FCA">
                <w:rPr>
                  <w:rFonts w:ascii="Times New Roman" w:hAnsi="Times New Roman"/>
                  <w:sz w:val="28"/>
                  <w:szCs w:val="28"/>
                </w:rPr>
                <w:t>Hải</w:t>
              </w:r>
            </w:smartTag>
            <w:r w:rsidRPr="00F05FCA">
              <w:rPr>
                <w:rFonts w:ascii="Times New Roman" w:hAnsi="Times New Roman"/>
                <w:sz w:val="28"/>
                <w:szCs w:val="28"/>
              </w:rPr>
              <w:t xml:space="preserve"> Vân, đèo Cả, đèo Ngang….</w:t>
            </w:r>
          </w:p>
          <w:p w14:paraId="17C37C27" w14:textId="77777777" w:rsidR="00F05FCA" w:rsidRPr="00F05FCA" w:rsidRDefault="00F05FCA" w:rsidP="00F05FCA">
            <w:pPr>
              <w:tabs>
                <w:tab w:val="left" w:pos="4675"/>
              </w:tabs>
              <w:jc w:val="both"/>
              <w:rPr>
                <w:rFonts w:ascii="Times New Roman" w:hAnsi="Times New Roman"/>
                <w:sz w:val="28"/>
                <w:szCs w:val="28"/>
              </w:rPr>
            </w:pPr>
          </w:p>
          <w:p w14:paraId="417EA821" w14:textId="77777777" w:rsidR="00F05FCA" w:rsidRPr="00F05FCA" w:rsidRDefault="00F05FCA" w:rsidP="00F05FCA">
            <w:pPr>
              <w:tabs>
                <w:tab w:val="left" w:pos="4675"/>
              </w:tabs>
              <w:jc w:val="both"/>
              <w:rPr>
                <w:rFonts w:ascii="Times New Roman" w:hAnsi="Times New Roman"/>
                <w:sz w:val="28"/>
                <w:szCs w:val="28"/>
              </w:rPr>
            </w:pPr>
          </w:p>
          <w:p w14:paraId="3304CA2A" w14:textId="77777777" w:rsidR="00F05FCA" w:rsidRPr="00F05FCA" w:rsidRDefault="00F05FCA" w:rsidP="00F05FCA">
            <w:pPr>
              <w:tabs>
                <w:tab w:val="left" w:pos="4675"/>
              </w:tabs>
              <w:jc w:val="both"/>
              <w:rPr>
                <w:rFonts w:ascii="Times New Roman" w:hAnsi="Times New Roman"/>
                <w:sz w:val="28"/>
                <w:szCs w:val="28"/>
              </w:rPr>
            </w:pPr>
          </w:p>
          <w:p w14:paraId="59CC6E5F" w14:textId="77777777" w:rsidR="00F05FCA" w:rsidRPr="00F05FCA" w:rsidRDefault="00F05FCA" w:rsidP="00F05FCA">
            <w:pPr>
              <w:rPr>
                <w:rFonts w:ascii="Times New Roman" w:hAnsi="Times New Roman"/>
                <w:sz w:val="28"/>
                <w:szCs w:val="28"/>
              </w:rPr>
            </w:pPr>
          </w:p>
        </w:tc>
      </w:tr>
    </w:tbl>
    <w:p w14:paraId="790A9495" w14:textId="77777777" w:rsidR="00F05FCA" w:rsidRPr="00F05FCA" w:rsidRDefault="00F05FCA" w:rsidP="00F05FCA">
      <w:pPr>
        <w:tabs>
          <w:tab w:val="left" w:pos="4675"/>
        </w:tabs>
        <w:jc w:val="both"/>
        <w:rPr>
          <w:rFonts w:ascii="Times New Roman" w:hAnsi="Times New Roman"/>
          <w:b/>
          <w:bCs/>
          <w:sz w:val="28"/>
          <w:szCs w:val="28"/>
        </w:rPr>
      </w:pPr>
      <w:r w:rsidRPr="00F05FCA">
        <w:rPr>
          <w:rFonts w:ascii="Times New Roman" w:hAnsi="Times New Roman"/>
          <w:b/>
          <w:bCs/>
          <w:sz w:val="28"/>
          <w:szCs w:val="28"/>
        </w:rPr>
        <w:t>C. HOẠT ĐỘNG LUYỆN TẬP (</w:t>
      </w:r>
      <w:r w:rsidRPr="00F05FCA">
        <w:rPr>
          <w:rFonts w:ascii="Times New Roman" w:hAnsi="Times New Roman"/>
          <w:bCs/>
          <w:sz w:val="28"/>
          <w:szCs w:val="28"/>
        </w:rPr>
        <w:t>2’</w:t>
      </w:r>
      <w:r w:rsidRPr="00F05FCA">
        <w:rPr>
          <w:rFonts w:ascii="Times New Roman" w:hAnsi="Times New Roman"/>
          <w:b/>
          <w:bCs/>
          <w:sz w:val="28"/>
          <w:szCs w:val="28"/>
        </w:rPr>
        <w:t>)</w:t>
      </w:r>
    </w:p>
    <w:p w14:paraId="25F3042D" w14:textId="77777777" w:rsidR="00F05FCA" w:rsidRPr="00F05FCA" w:rsidRDefault="00F05FCA" w:rsidP="00F05FCA">
      <w:pPr>
        <w:tabs>
          <w:tab w:val="left" w:pos="4675"/>
        </w:tabs>
        <w:jc w:val="both"/>
        <w:rPr>
          <w:rFonts w:ascii="Times New Roman" w:hAnsi="Times New Roman"/>
          <w:b/>
          <w:bCs/>
          <w:sz w:val="28"/>
          <w:szCs w:val="28"/>
        </w:rPr>
      </w:pPr>
      <w:r w:rsidRPr="00F05FCA">
        <w:rPr>
          <w:rFonts w:ascii="Times New Roman" w:hAnsi="Times New Roman"/>
          <w:b/>
          <w:bCs/>
          <w:sz w:val="28"/>
          <w:szCs w:val="28"/>
        </w:rPr>
        <w:t>1. Hoạt động cá nhân</w:t>
      </w:r>
    </w:p>
    <w:p w14:paraId="76F40956" w14:textId="77777777" w:rsidR="00F05FCA" w:rsidRPr="00F05FCA" w:rsidRDefault="00F05FCA" w:rsidP="00F05FCA">
      <w:pPr>
        <w:tabs>
          <w:tab w:val="left" w:pos="4675"/>
        </w:tabs>
        <w:jc w:val="both"/>
        <w:rPr>
          <w:rFonts w:ascii="Times New Roman" w:hAnsi="Times New Roman"/>
          <w:b/>
          <w:sz w:val="28"/>
          <w:szCs w:val="28"/>
          <w:lang w:val="pt-BR"/>
        </w:rPr>
      </w:pPr>
      <w:r w:rsidRPr="00F05FCA">
        <w:rPr>
          <w:rFonts w:ascii="Times New Roman" w:hAnsi="Times New Roman"/>
          <w:b/>
          <w:sz w:val="28"/>
          <w:szCs w:val="28"/>
          <w:lang w:val="pt-BR"/>
        </w:rPr>
        <w:t>Hãy sắp xếp các ý cột A với các ý ở cột B rồi điền kết quả vào cột 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8"/>
        <w:gridCol w:w="5324"/>
        <w:gridCol w:w="1217"/>
      </w:tblGrid>
      <w:tr w:rsidR="00F05FCA" w:rsidRPr="00F05FCA" w14:paraId="109999DE" w14:textId="77777777" w:rsidTr="00F05FCA">
        <w:tc>
          <w:tcPr>
            <w:tcW w:w="3561" w:type="dxa"/>
            <w:tcBorders>
              <w:top w:val="single" w:sz="4" w:space="0" w:color="auto"/>
              <w:left w:val="single" w:sz="4" w:space="0" w:color="auto"/>
              <w:bottom w:val="single" w:sz="4" w:space="0" w:color="auto"/>
              <w:right w:val="single" w:sz="4" w:space="0" w:color="auto"/>
            </w:tcBorders>
            <w:hideMark/>
          </w:tcPr>
          <w:p w14:paraId="0B172407" w14:textId="77777777" w:rsidR="00F05FCA" w:rsidRPr="00F05FCA" w:rsidRDefault="00F05FCA" w:rsidP="00F05FCA">
            <w:pPr>
              <w:tabs>
                <w:tab w:val="left" w:pos="4675"/>
              </w:tabs>
              <w:jc w:val="center"/>
              <w:rPr>
                <w:rFonts w:ascii="Times New Roman" w:hAnsi="Times New Roman"/>
                <w:b/>
                <w:sz w:val="28"/>
                <w:szCs w:val="28"/>
                <w:lang w:val="pt-BR"/>
              </w:rPr>
            </w:pPr>
            <w:r w:rsidRPr="00F05FCA">
              <w:rPr>
                <w:rFonts w:ascii="Times New Roman" w:hAnsi="Times New Roman"/>
                <w:b/>
                <w:sz w:val="28"/>
                <w:szCs w:val="28"/>
                <w:lang w:val="pt-BR"/>
              </w:rPr>
              <w:t>A. Các dãy núi lớn</w:t>
            </w:r>
          </w:p>
        </w:tc>
        <w:tc>
          <w:tcPr>
            <w:tcW w:w="5817" w:type="dxa"/>
            <w:tcBorders>
              <w:top w:val="single" w:sz="4" w:space="0" w:color="auto"/>
              <w:left w:val="single" w:sz="4" w:space="0" w:color="auto"/>
              <w:bottom w:val="single" w:sz="4" w:space="0" w:color="auto"/>
              <w:right w:val="single" w:sz="4" w:space="0" w:color="auto"/>
            </w:tcBorders>
            <w:hideMark/>
          </w:tcPr>
          <w:p w14:paraId="11CDD6B8" w14:textId="77777777" w:rsidR="00F05FCA" w:rsidRPr="00F05FCA" w:rsidRDefault="00F05FCA" w:rsidP="00F05FCA">
            <w:pPr>
              <w:tabs>
                <w:tab w:val="left" w:pos="4675"/>
              </w:tabs>
              <w:rPr>
                <w:rFonts w:ascii="Times New Roman" w:hAnsi="Times New Roman"/>
                <w:b/>
                <w:sz w:val="28"/>
                <w:szCs w:val="28"/>
                <w:lang w:val="pt-BR"/>
              </w:rPr>
            </w:pPr>
            <w:r w:rsidRPr="00F05FCA">
              <w:rPr>
                <w:rFonts w:ascii="Times New Roman" w:hAnsi="Times New Roman"/>
                <w:b/>
                <w:sz w:val="28"/>
                <w:szCs w:val="28"/>
                <w:lang w:val="pt-BR"/>
              </w:rPr>
              <w:t>B. Các khu vực</w:t>
            </w:r>
          </w:p>
        </w:tc>
        <w:tc>
          <w:tcPr>
            <w:tcW w:w="1305" w:type="dxa"/>
            <w:tcBorders>
              <w:top w:val="single" w:sz="4" w:space="0" w:color="auto"/>
              <w:left w:val="single" w:sz="4" w:space="0" w:color="auto"/>
              <w:bottom w:val="single" w:sz="4" w:space="0" w:color="auto"/>
              <w:right w:val="single" w:sz="4" w:space="0" w:color="auto"/>
            </w:tcBorders>
            <w:hideMark/>
          </w:tcPr>
          <w:p w14:paraId="20B310D6" w14:textId="77777777" w:rsidR="00F05FCA" w:rsidRPr="00F05FCA" w:rsidRDefault="00F05FCA" w:rsidP="00F05FCA">
            <w:pPr>
              <w:tabs>
                <w:tab w:val="left" w:pos="4675"/>
              </w:tabs>
              <w:jc w:val="center"/>
              <w:rPr>
                <w:rFonts w:ascii="Times New Roman" w:hAnsi="Times New Roman"/>
                <w:b/>
                <w:sz w:val="28"/>
                <w:szCs w:val="28"/>
                <w:lang w:val="pt-BR"/>
              </w:rPr>
            </w:pPr>
            <w:r w:rsidRPr="00F05FCA">
              <w:rPr>
                <w:rFonts w:ascii="Times New Roman" w:hAnsi="Times New Roman"/>
                <w:b/>
                <w:sz w:val="28"/>
                <w:szCs w:val="28"/>
                <w:lang w:val="pt-BR"/>
              </w:rPr>
              <w:t>C</w:t>
            </w:r>
          </w:p>
        </w:tc>
      </w:tr>
      <w:tr w:rsidR="00F05FCA" w:rsidRPr="00F05FCA" w14:paraId="203AD7F1" w14:textId="77777777" w:rsidTr="00F05FCA">
        <w:tc>
          <w:tcPr>
            <w:tcW w:w="3561" w:type="dxa"/>
            <w:tcBorders>
              <w:top w:val="single" w:sz="4" w:space="0" w:color="auto"/>
              <w:left w:val="single" w:sz="4" w:space="0" w:color="auto"/>
              <w:bottom w:val="single" w:sz="4" w:space="0" w:color="auto"/>
              <w:right w:val="single" w:sz="4" w:space="0" w:color="auto"/>
            </w:tcBorders>
            <w:hideMark/>
          </w:tcPr>
          <w:p w14:paraId="6FB08EFF" w14:textId="77777777" w:rsidR="00F05FCA" w:rsidRPr="00F05FCA" w:rsidRDefault="00F05FCA" w:rsidP="00F05FCA">
            <w:pPr>
              <w:ind w:right="-58"/>
              <w:rPr>
                <w:rFonts w:ascii="Times New Roman" w:hAnsi="Times New Roman"/>
                <w:sz w:val="28"/>
                <w:szCs w:val="28"/>
                <w:lang w:val="nl-NL"/>
              </w:rPr>
            </w:pPr>
            <w:r w:rsidRPr="00F05FCA">
              <w:rPr>
                <w:rFonts w:ascii="Times New Roman" w:hAnsi="Times New Roman"/>
                <w:sz w:val="28"/>
                <w:szCs w:val="28"/>
                <w:lang w:val="pt-BR"/>
              </w:rPr>
              <w:t xml:space="preserve">1. </w:t>
            </w:r>
            <w:r w:rsidRPr="00F05FCA">
              <w:rPr>
                <w:rFonts w:ascii="Times New Roman" w:hAnsi="Times New Roman"/>
                <w:sz w:val="28"/>
                <w:szCs w:val="28"/>
                <w:lang w:val="nl-NL"/>
              </w:rPr>
              <w:t>D. Pu Đen Đinh</w:t>
            </w:r>
          </w:p>
        </w:tc>
        <w:tc>
          <w:tcPr>
            <w:tcW w:w="5817" w:type="dxa"/>
            <w:vMerge w:val="restart"/>
            <w:tcBorders>
              <w:top w:val="single" w:sz="4" w:space="0" w:color="auto"/>
              <w:left w:val="single" w:sz="4" w:space="0" w:color="auto"/>
              <w:bottom w:val="single" w:sz="4" w:space="0" w:color="auto"/>
              <w:right w:val="single" w:sz="4" w:space="0" w:color="auto"/>
            </w:tcBorders>
          </w:tcPr>
          <w:p w14:paraId="636AB310" w14:textId="77777777" w:rsidR="00F05FCA" w:rsidRPr="00F05FCA" w:rsidRDefault="00F05FCA" w:rsidP="00F05FCA">
            <w:pPr>
              <w:rPr>
                <w:rFonts w:ascii="Times New Roman" w:hAnsi="Times New Roman"/>
                <w:sz w:val="28"/>
                <w:szCs w:val="28"/>
                <w:lang w:val="pt-BR"/>
              </w:rPr>
            </w:pPr>
            <w:r w:rsidRPr="00F05FCA">
              <w:rPr>
                <w:rFonts w:ascii="Times New Roman" w:hAnsi="Times New Roman"/>
                <w:sz w:val="28"/>
                <w:szCs w:val="28"/>
                <w:lang w:val="pt-BR"/>
              </w:rPr>
              <w:t>A. Tây Bắc</w:t>
            </w:r>
          </w:p>
          <w:p w14:paraId="0F645258" w14:textId="77777777" w:rsidR="00F05FCA" w:rsidRPr="00F05FCA" w:rsidRDefault="00F05FCA" w:rsidP="00F05FCA">
            <w:pPr>
              <w:tabs>
                <w:tab w:val="left" w:pos="4675"/>
              </w:tabs>
              <w:jc w:val="both"/>
              <w:rPr>
                <w:rFonts w:ascii="Times New Roman" w:hAnsi="Times New Roman"/>
                <w:sz w:val="28"/>
                <w:szCs w:val="28"/>
                <w:lang w:val="pt-BR"/>
              </w:rPr>
            </w:pPr>
          </w:p>
        </w:tc>
        <w:tc>
          <w:tcPr>
            <w:tcW w:w="1305" w:type="dxa"/>
            <w:tcBorders>
              <w:top w:val="single" w:sz="4" w:space="0" w:color="auto"/>
              <w:left w:val="single" w:sz="4" w:space="0" w:color="auto"/>
              <w:bottom w:val="single" w:sz="4" w:space="0" w:color="auto"/>
              <w:right w:val="single" w:sz="4" w:space="0" w:color="auto"/>
            </w:tcBorders>
          </w:tcPr>
          <w:p w14:paraId="16B7B22B" w14:textId="77777777" w:rsidR="00F05FCA" w:rsidRPr="00F05FCA" w:rsidRDefault="00F05FCA" w:rsidP="00F05FCA">
            <w:pPr>
              <w:tabs>
                <w:tab w:val="left" w:pos="4675"/>
              </w:tabs>
              <w:jc w:val="both"/>
              <w:rPr>
                <w:rFonts w:ascii="Times New Roman" w:hAnsi="Times New Roman"/>
                <w:b/>
                <w:sz w:val="28"/>
                <w:szCs w:val="28"/>
                <w:lang w:val="pt-BR"/>
              </w:rPr>
            </w:pPr>
          </w:p>
        </w:tc>
      </w:tr>
      <w:tr w:rsidR="00F05FCA" w:rsidRPr="00F05FCA" w14:paraId="6F6DB6A6" w14:textId="77777777" w:rsidTr="00F05FCA">
        <w:tc>
          <w:tcPr>
            <w:tcW w:w="3561" w:type="dxa"/>
            <w:tcBorders>
              <w:top w:val="single" w:sz="4" w:space="0" w:color="auto"/>
              <w:left w:val="single" w:sz="4" w:space="0" w:color="auto"/>
              <w:bottom w:val="single" w:sz="4" w:space="0" w:color="auto"/>
              <w:right w:val="single" w:sz="4" w:space="0" w:color="auto"/>
            </w:tcBorders>
            <w:hideMark/>
          </w:tcPr>
          <w:p w14:paraId="0C7AF47F" w14:textId="77777777" w:rsidR="00F05FCA" w:rsidRPr="00F05FCA" w:rsidRDefault="00F05FCA" w:rsidP="00F05FCA">
            <w:pPr>
              <w:ind w:right="-58"/>
              <w:rPr>
                <w:rFonts w:ascii="Times New Roman" w:hAnsi="Times New Roman"/>
                <w:sz w:val="28"/>
                <w:szCs w:val="28"/>
              </w:rPr>
            </w:pPr>
            <w:r w:rsidRPr="00F05FCA">
              <w:rPr>
                <w:rFonts w:ascii="Times New Roman" w:hAnsi="Times New Roman"/>
                <w:sz w:val="28"/>
                <w:szCs w:val="28"/>
                <w:lang w:val="pt-BR"/>
              </w:rPr>
              <w:t xml:space="preserve">2. </w:t>
            </w:r>
            <w:r w:rsidRPr="00F05FCA">
              <w:rPr>
                <w:rFonts w:ascii="Times New Roman" w:hAnsi="Times New Roman"/>
                <w:sz w:val="28"/>
                <w:szCs w:val="28"/>
              </w:rPr>
              <w:t>D. Cánh cung sông gâm</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026B99" w14:textId="77777777" w:rsidR="00F05FCA" w:rsidRPr="00F05FCA" w:rsidRDefault="00F05FCA" w:rsidP="00F05FCA">
            <w:pPr>
              <w:rPr>
                <w:rFonts w:ascii="Times New Roman" w:hAnsi="Times New Roman"/>
                <w:sz w:val="28"/>
                <w:szCs w:val="28"/>
                <w:lang w:val="pt-BR"/>
              </w:rPr>
            </w:pPr>
          </w:p>
        </w:tc>
        <w:tc>
          <w:tcPr>
            <w:tcW w:w="1305" w:type="dxa"/>
            <w:tcBorders>
              <w:top w:val="single" w:sz="4" w:space="0" w:color="auto"/>
              <w:left w:val="single" w:sz="4" w:space="0" w:color="auto"/>
              <w:bottom w:val="single" w:sz="4" w:space="0" w:color="auto"/>
              <w:right w:val="single" w:sz="4" w:space="0" w:color="auto"/>
            </w:tcBorders>
          </w:tcPr>
          <w:p w14:paraId="4BE6C704" w14:textId="77777777" w:rsidR="00F05FCA" w:rsidRPr="00F05FCA" w:rsidRDefault="00F05FCA" w:rsidP="00F05FCA">
            <w:pPr>
              <w:tabs>
                <w:tab w:val="left" w:pos="4675"/>
              </w:tabs>
              <w:jc w:val="both"/>
              <w:rPr>
                <w:rFonts w:ascii="Times New Roman" w:hAnsi="Times New Roman"/>
                <w:b/>
                <w:sz w:val="28"/>
                <w:szCs w:val="28"/>
                <w:lang w:val="pt-BR"/>
              </w:rPr>
            </w:pPr>
          </w:p>
        </w:tc>
      </w:tr>
      <w:tr w:rsidR="00F05FCA" w:rsidRPr="00F05FCA" w14:paraId="1347074B" w14:textId="77777777" w:rsidTr="00F05FCA">
        <w:tc>
          <w:tcPr>
            <w:tcW w:w="3561" w:type="dxa"/>
            <w:tcBorders>
              <w:top w:val="single" w:sz="4" w:space="0" w:color="auto"/>
              <w:left w:val="single" w:sz="4" w:space="0" w:color="auto"/>
              <w:bottom w:val="single" w:sz="4" w:space="0" w:color="auto"/>
              <w:right w:val="single" w:sz="4" w:space="0" w:color="auto"/>
            </w:tcBorders>
            <w:hideMark/>
          </w:tcPr>
          <w:p w14:paraId="5F04E21C" w14:textId="77777777" w:rsidR="00F05FCA" w:rsidRPr="00F05FCA" w:rsidRDefault="00F05FCA" w:rsidP="00F05FCA">
            <w:pPr>
              <w:ind w:right="-58"/>
              <w:rPr>
                <w:rFonts w:ascii="Times New Roman" w:hAnsi="Times New Roman"/>
                <w:sz w:val="28"/>
                <w:szCs w:val="28"/>
                <w:lang w:val="pt-BR"/>
              </w:rPr>
            </w:pPr>
            <w:r w:rsidRPr="00F05FCA">
              <w:rPr>
                <w:rFonts w:ascii="Times New Roman" w:hAnsi="Times New Roman"/>
                <w:sz w:val="28"/>
                <w:szCs w:val="28"/>
                <w:lang w:val="pt-BR"/>
              </w:rPr>
              <w:t>3. D. Hoàng liên Sơn</w:t>
            </w:r>
          </w:p>
        </w:tc>
        <w:tc>
          <w:tcPr>
            <w:tcW w:w="5817" w:type="dxa"/>
            <w:vMerge w:val="restart"/>
            <w:tcBorders>
              <w:top w:val="single" w:sz="4" w:space="0" w:color="auto"/>
              <w:left w:val="single" w:sz="4" w:space="0" w:color="auto"/>
              <w:bottom w:val="single" w:sz="4" w:space="0" w:color="auto"/>
              <w:right w:val="single" w:sz="4" w:space="0" w:color="auto"/>
            </w:tcBorders>
            <w:hideMark/>
          </w:tcPr>
          <w:p w14:paraId="596323E9" w14:textId="77777777" w:rsidR="00F05FCA" w:rsidRPr="00F05FCA" w:rsidRDefault="00F05FCA" w:rsidP="00F05FCA">
            <w:pPr>
              <w:tabs>
                <w:tab w:val="left" w:pos="4675"/>
              </w:tabs>
              <w:jc w:val="both"/>
              <w:rPr>
                <w:rFonts w:ascii="Times New Roman" w:hAnsi="Times New Roman"/>
                <w:sz w:val="28"/>
                <w:szCs w:val="28"/>
                <w:lang w:val="pt-BR"/>
              </w:rPr>
            </w:pPr>
            <w:r w:rsidRPr="00F05FCA">
              <w:rPr>
                <w:rFonts w:ascii="Times New Roman" w:hAnsi="Times New Roman"/>
                <w:sz w:val="28"/>
                <w:szCs w:val="28"/>
                <w:lang w:val="pt-BR"/>
              </w:rPr>
              <w:t>B. Đông Bắc</w:t>
            </w:r>
          </w:p>
        </w:tc>
        <w:tc>
          <w:tcPr>
            <w:tcW w:w="1305" w:type="dxa"/>
            <w:tcBorders>
              <w:top w:val="single" w:sz="4" w:space="0" w:color="auto"/>
              <w:left w:val="single" w:sz="4" w:space="0" w:color="auto"/>
              <w:bottom w:val="single" w:sz="4" w:space="0" w:color="auto"/>
              <w:right w:val="single" w:sz="4" w:space="0" w:color="auto"/>
            </w:tcBorders>
          </w:tcPr>
          <w:p w14:paraId="4B659662" w14:textId="77777777" w:rsidR="00F05FCA" w:rsidRPr="00F05FCA" w:rsidRDefault="00F05FCA" w:rsidP="00F05FCA">
            <w:pPr>
              <w:tabs>
                <w:tab w:val="left" w:pos="4675"/>
              </w:tabs>
              <w:jc w:val="both"/>
              <w:rPr>
                <w:rFonts w:ascii="Times New Roman" w:hAnsi="Times New Roman"/>
                <w:b/>
                <w:sz w:val="28"/>
                <w:szCs w:val="28"/>
                <w:lang w:val="pt-BR"/>
              </w:rPr>
            </w:pPr>
          </w:p>
        </w:tc>
      </w:tr>
      <w:tr w:rsidR="00F05FCA" w:rsidRPr="00F05FCA" w14:paraId="22AE2A37" w14:textId="77777777" w:rsidTr="00F05FCA">
        <w:tc>
          <w:tcPr>
            <w:tcW w:w="3561" w:type="dxa"/>
            <w:tcBorders>
              <w:top w:val="single" w:sz="4" w:space="0" w:color="auto"/>
              <w:left w:val="single" w:sz="4" w:space="0" w:color="auto"/>
              <w:bottom w:val="single" w:sz="4" w:space="0" w:color="auto"/>
              <w:right w:val="single" w:sz="4" w:space="0" w:color="auto"/>
            </w:tcBorders>
            <w:hideMark/>
          </w:tcPr>
          <w:p w14:paraId="26EF8BFC" w14:textId="77777777" w:rsidR="00F05FCA" w:rsidRPr="00F05FCA" w:rsidRDefault="00F05FCA" w:rsidP="00F05FCA">
            <w:pPr>
              <w:tabs>
                <w:tab w:val="left" w:pos="4675"/>
              </w:tabs>
              <w:jc w:val="both"/>
              <w:rPr>
                <w:rFonts w:ascii="Times New Roman" w:hAnsi="Times New Roman"/>
                <w:b/>
                <w:sz w:val="28"/>
                <w:szCs w:val="28"/>
                <w:lang w:val="pt-BR"/>
              </w:rPr>
            </w:pPr>
            <w:r w:rsidRPr="00F05FCA">
              <w:rPr>
                <w:rFonts w:ascii="Times New Roman" w:hAnsi="Times New Roman"/>
                <w:sz w:val="28"/>
                <w:szCs w:val="28"/>
                <w:lang w:val="pt-BR"/>
              </w:rPr>
              <w:t>4. D.       //          Ngân Sơn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D9FDD1" w14:textId="77777777" w:rsidR="00F05FCA" w:rsidRPr="00F05FCA" w:rsidRDefault="00F05FCA" w:rsidP="00F05FCA">
            <w:pPr>
              <w:rPr>
                <w:rFonts w:ascii="Times New Roman" w:hAnsi="Times New Roman"/>
                <w:sz w:val="28"/>
                <w:szCs w:val="28"/>
                <w:lang w:val="pt-BR"/>
              </w:rPr>
            </w:pPr>
          </w:p>
        </w:tc>
        <w:tc>
          <w:tcPr>
            <w:tcW w:w="1305" w:type="dxa"/>
            <w:tcBorders>
              <w:top w:val="single" w:sz="4" w:space="0" w:color="auto"/>
              <w:left w:val="single" w:sz="4" w:space="0" w:color="auto"/>
              <w:bottom w:val="single" w:sz="4" w:space="0" w:color="auto"/>
              <w:right w:val="single" w:sz="4" w:space="0" w:color="auto"/>
            </w:tcBorders>
          </w:tcPr>
          <w:p w14:paraId="1BEB0867" w14:textId="77777777" w:rsidR="00F05FCA" w:rsidRPr="00F05FCA" w:rsidRDefault="00F05FCA" w:rsidP="00F05FCA">
            <w:pPr>
              <w:tabs>
                <w:tab w:val="left" w:pos="4675"/>
              </w:tabs>
              <w:jc w:val="both"/>
              <w:rPr>
                <w:rFonts w:ascii="Times New Roman" w:hAnsi="Times New Roman"/>
                <w:b/>
                <w:sz w:val="28"/>
                <w:szCs w:val="28"/>
                <w:lang w:val="pt-BR"/>
              </w:rPr>
            </w:pPr>
          </w:p>
        </w:tc>
      </w:tr>
      <w:tr w:rsidR="00F05FCA" w:rsidRPr="00F05FCA" w14:paraId="108CFEE6" w14:textId="77777777" w:rsidTr="00F05FCA">
        <w:tc>
          <w:tcPr>
            <w:tcW w:w="3561" w:type="dxa"/>
            <w:tcBorders>
              <w:top w:val="single" w:sz="4" w:space="0" w:color="auto"/>
              <w:left w:val="single" w:sz="4" w:space="0" w:color="auto"/>
              <w:bottom w:val="single" w:sz="4" w:space="0" w:color="auto"/>
              <w:right w:val="single" w:sz="4" w:space="0" w:color="auto"/>
            </w:tcBorders>
            <w:hideMark/>
          </w:tcPr>
          <w:p w14:paraId="0E964ECF" w14:textId="77777777" w:rsidR="00F05FCA" w:rsidRPr="00F05FCA" w:rsidRDefault="00F05FCA" w:rsidP="00F05FCA">
            <w:pPr>
              <w:tabs>
                <w:tab w:val="left" w:pos="4675"/>
              </w:tabs>
              <w:jc w:val="both"/>
              <w:rPr>
                <w:rFonts w:ascii="Times New Roman" w:hAnsi="Times New Roman"/>
                <w:b/>
                <w:sz w:val="28"/>
                <w:szCs w:val="28"/>
                <w:lang w:val="pt-BR"/>
              </w:rPr>
            </w:pPr>
            <w:r w:rsidRPr="00F05FCA">
              <w:rPr>
                <w:rFonts w:ascii="Times New Roman" w:hAnsi="Times New Roman"/>
                <w:sz w:val="28"/>
                <w:szCs w:val="28"/>
                <w:lang w:val="pt-BR"/>
              </w:rPr>
              <w:t>5. D Con Voi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5A11F9" w14:textId="77777777" w:rsidR="00F05FCA" w:rsidRPr="00F05FCA" w:rsidRDefault="00F05FCA" w:rsidP="00F05FCA">
            <w:pPr>
              <w:rPr>
                <w:rFonts w:ascii="Times New Roman" w:hAnsi="Times New Roman"/>
                <w:sz w:val="28"/>
                <w:szCs w:val="28"/>
                <w:lang w:val="pt-BR"/>
              </w:rPr>
            </w:pPr>
          </w:p>
        </w:tc>
        <w:tc>
          <w:tcPr>
            <w:tcW w:w="1305" w:type="dxa"/>
            <w:tcBorders>
              <w:top w:val="single" w:sz="4" w:space="0" w:color="auto"/>
              <w:left w:val="single" w:sz="4" w:space="0" w:color="auto"/>
              <w:bottom w:val="single" w:sz="4" w:space="0" w:color="auto"/>
              <w:right w:val="single" w:sz="4" w:space="0" w:color="auto"/>
            </w:tcBorders>
          </w:tcPr>
          <w:p w14:paraId="15704ED5" w14:textId="77777777" w:rsidR="00F05FCA" w:rsidRPr="00F05FCA" w:rsidRDefault="00F05FCA" w:rsidP="00F05FCA">
            <w:pPr>
              <w:tabs>
                <w:tab w:val="left" w:pos="4675"/>
              </w:tabs>
              <w:jc w:val="both"/>
              <w:rPr>
                <w:rFonts w:ascii="Times New Roman" w:hAnsi="Times New Roman"/>
                <w:b/>
                <w:sz w:val="28"/>
                <w:szCs w:val="28"/>
                <w:lang w:val="pt-BR"/>
              </w:rPr>
            </w:pPr>
          </w:p>
        </w:tc>
      </w:tr>
    </w:tbl>
    <w:p w14:paraId="0C1B75E7" w14:textId="77777777" w:rsidR="00F05FCA" w:rsidRPr="00F05FCA" w:rsidRDefault="00F05FCA" w:rsidP="00F05FCA">
      <w:pPr>
        <w:tabs>
          <w:tab w:val="left" w:pos="4675"/>
        </w:tabs>
        <w:jc w:val="both"/>
        <w:rPr>
          <w:rFonts w:ascii="Times New Roman" w:hAnsi="Times New Roman"/>
          <w:b/>
          <w:sz w:val="28"/>
          <w:szCs w:val="28"/>
          <w:lang w:val="pt-BR"/>
        </w:rPr>
      </w:pPr>
      <w:r w:rsidRPr="00F05FCA">
        <w:rPr>
          <w:rFonts w:ascii="Times New Roman" w:hAnsi="Times New Roman"/>
          <w:b/>
          <w:sz w:val="28"/>
          <w:szCs w:val="28"/>
          <w:lang w:val="pt-BR"/>
        </w:rPr>
        <w:t>2. Bài tập trắc nghiệm</w:t>
      </w:r>
    </w:p>
    <w:p w14:paraId="1486E92D" w14:textId="77777777" w:rsidR="00F05FCA" w:rsidRPr="00F05FCA" w:rsidRDefault="00F05FCA" w:rsidP="00F05FCA">
      <w:pPr>
        <w:tabs>
          <w:tab w:val="left" w:pos="4675"/>
        </w:tabs>
        <w:jc w:val="both"/>
        <w:rPr>
          <w:rFonts w:ascii="Times New Roman" w:hAnsi="Times New Roman"/>
          <w:sz w:val="28"/>
          <w:szCs w:val="28"/>
          <w:lang w:val="pt-BR"/>
        </w:rPr>
      </w:pPr>
      <w:r w:rsidRPr="00F05FCA">
        <w:rPr>
          <w:rFonts w:ascii="Times New Roman" w:hAnsi="Times New Roman"/>
          <w:sz w:val="28"/>
          <w:szCs w:val="28"/>
          <w:lang w:val="pt-BR"/>
        </w:rPr>
        <w:t xml:space="preserve"> HS làm bài tập trắc nghiệm </w:t>
      </w:r>
    </w:p>
    <w:p w14:paraId="16AC170D" w14:textId="77777777" w:rsidR="00F05FCA" w:rsidRPr="00F05FCA" w:rsidRDefault="00F05FCA" w:rsidP="00F05FCA">
      <w:pPr>
        <w:jc w:val="both"/>
        <w:rPr>
          <w:rFonts w:ascii="Times New Roman" w:hAnsi="Times New Roman"/>
          <w:sz w:val="28"/>
          <w:szCs w:val="28"/>
          <w:lang w:val="pt-BR"/>
        </w:rPr>
      </w:pPr>
      <w:r w:rsidRPr="00F05FCA">
        <w:rPr>
          <w:rFonts w:ascii="Times New Roman" w:hAnsi="Times New Roman"/>
          <w:sz w:val="28"/>
          <w:szCs w:val="28"/>
          <w:lang w:val="pt-BR"/>
        </w:rPr>
        <w:t>Câu 1. Đèo lớn ngăn cách 2 tỉnh Thừa Thiên Huế và thành phố Đà Nẵng</w:t>
      </w:r>
    </w:p>
    <w:p w14:paraId="62FD0DEF" w14:textId="77777777" w:rsidR="00F05FCA" w:rsidRPr="00F05FCA" w:rsidRDefault="00F05FCA" w:rsidP="00F05FCA">
      <w:pPr>
        <w:jc w:val="both"/>
        <w:rPr>
          <w:rFonts w:ascii="Times New Roman" w:hAnsi="Times New Roman"/>
          <w:sz w:val="28"/>
          <w:szCs w:val="28"/>
          <w:lang w:val="pt-BR"/>
        </w:rPr>
      </w:pPr>
      <w:r w:rsidRPr="00F05FCA">
        <w:rPr>
          <w:rFonts w:ascii="Times New Roman" w:hAnsi="Times New Roman"/>
          <w:sz w:val="28"/>
          <w:szCs w:val="28"/>
          <w:lang w:val="pt-BR"/>
        </w:rPr>
        <w:t>A. Đèo Cả</w:t>
      </w:r>
      <w:r w:rsidRPr="00F05FCA">
        <w:rPr>
          <w:rFonts w:ascii="Times New Roman" w:hAnsi="Times New Roman"/>
          <w:sz w:val="28"/>
          <w:szCs w:val="28"/>
          <w:lang w:val="pt-BR"/>
        </w:rPr>
        <w:tab/>
      </w:r>
      <w:r w:rsidRPr="00F05FCA">
        <w:rPr>
          <w:rFonts w:ascii="Times New Roman" w:hAnsi="Times New Roman"/>
          <w:sz w:val="28"/>
          <w:szCs w:val="28"/>
          <w:lang w:val="pt-BR"/>
        </w:rPr>
        <w:tab/>
      </w:r>
      <w:r w:rsidRPr="00F05FCA">
        <w:rPr>
          <w:rFonts w:ascii="Times New Roman" w:hAnsi="Times New Roman"/>
          <w:sz w:val="28"/>
          <w:szCs w:val="28"/>
          <w:lang w:val="pt-BR"/>
        </w:rPr>
        <w:tab/>
      </w:r>
      <w:r w:rsidRPr="00F05FCA">
        <w:rPr>
          <w:rFonts w:ascii="Times New Roman" w:hAnsi="Times New Roman"/>
          <w:sz w:val="28"/>
          <w:szCs w:val="28"/>
          <w:lang w:val="pt-BR"/>
        </w:rPr>
        <w:tab/>
        <w:t xml:space="preserve">           B. Đèo Sài Hồ.</w:t>
      </w:r>
    </w:p>
    <w:p w14:paraId="210C7D37" w14:textId="77777777" w:rsidR="00F05FCA" w:rsidRPr="00F05FCA" w:rsidRDefault="00F05FCA" w:rsidP="00F05FCA">
      <w:pPr>
        <w:jc w:val="both"/>
        <w:rPr>
          <w:rFonts w:ascii="Times New Roman" w:hAnsi="Times New Roman"/>
          <w:sz w:val="28"/>
          <w:szCs w:val="28"/>
          <w:lang w:val="pt-BR"/>
        </w:rPr>
      </w:pPr>
      <w:r w:rsidRPr="00F05FCA">
        <w:rPr>
          <w:rFonts w:ascii="Times New Roman" w:hAnsi="Times New Roman"/>
          <w:sz w:val="28"/>
          <w:szCs w:val="28"/>
          <w:lang w:val="pt-BR"/>
        </w:rPr>
        <w:t>C. Đèo Ngang.</w:t>
      </w:r>
      <w:r w:rsidRPr="00F05FCA">
        <w:rPr>
          <w:rFonts w:ascii="Times New Roman" w:hAnsi="Times New Roman"/>
          <w:sz w:val="28"/>
          <w:szCs w:val="28"/>
          <w:lang w:val="pt-BR"/>
        </w:rPr>
        <w:tab/>
      </w:r>
      <w:r w:rsidRPr="00F05FCA">
        <w:rPr>
          <w:rFonts w:ascii="Times New Roman" w:hAnsi="Times New Roman"/>
          <w:sz w:val="28"/>
          <w:szCs w:val="28"/>
          <w:lang w:val="pt-BR"/>
        </w:rPr>
        <w:tab/>
      </w:r>
      <w:r w:rsidRPr="00F05FCA">
        <w:rPr>
          <w:rFonts w:ascii="Times New Roman" w:hAnsi="Times New Roman"/>
          <w:sz w:val="28"/>
          <w:szCs w:val="28"/>
          <w:lang w:val="pt-BR"/>
        </w:rPr>
        <w:tab/>
      </w:r>
      <w:r w:rsidRPr="00F05FCA">
        <w:rPr>
          <w:rFonts w:ascii="Times New Roman" w:hAnsi="Times New Roman"/>
          <w:sz w:val="28"/>
          <w:szCs w:val="28"/>
          <w:lang w:val="pt-BR"/>
        </w:rPr>
        <w:tab/>
        <w:t>D. Đèo Hải Vân.</w:t>
      </w:r>
    </w:p>
    <w:p w14:paraId="772C7654" w14:textId="77777777" w:rsidR="00F05FCA" w:rsidRPr="00F05FCA" w:rsidRDefault="00F05FCA" w:rsidP="00F05FCA">
      <w:pPr>
        <w:rPr>
          <w:rFonts w:ascii="Times New Roman" w:hAnsi="Times New Roman"/>
          <w:b/>
          <w:color w:val="000000"/>
          <w:sz w:val="26"/>
          <w:szCs w:val="26"/>
          <w:lang w:val="pt-BR"/>
        </w:rPr>
      </w:pPr>
      <w:r w:rsidRPr="00F05FCA">
        <w:rPr>
          <w:rFonts w:ascii="Times New Roman" w:hAnsi="Times New Roman"/>
          <w:b/>
          <w:color w:val="000000"/>
          <w:sz w:val="26"/>
          <w:szCs w:val="26"/>
          <w:lang w:val="pt-BR"/>
        </w:rPr>
        <w:t>D. HOẠT ĐỘNG VẬN DỤNG, MỞ RỘNG:</w:t>
      </w:r>
    </w:p>
    <w:p w14:paraId="7FC45C10" w14:textId="77777777" w:rsidR="00F05FCA" w:rsidRPr="00F05FCA" w:rsidRDefault="00F05FCA" w:rsidP="00F05FCA">
      <w:pPr>
        <w:rPr>
          <w:rFonts w:ascii="Times New Roman" w:hAnsi="Times New Roman"/>
          <w:b/>
          <w:color w:val="000000"/>
          <w:sz w:val="26"/>
          <w:szCs w:val="26"/>
          <w:lang w:val="pt-BR"/>
        </w:rPr>
      </w:pPr>
      <w:r w:rsidRPr="00F05FCA">
        <w:rPr>
          <w:rFonts w:ascii="Times New Roman" w:hAnsi="Times New Roman"/>
          <w:b/>
          <w:color w:val="000000"/>
          <w:sz w:val="26"/>
          <w:szCs w:val="26"/>
          <w:lang w:val="pt-BR"/>
        </w:rPr>
        <w:tab/>
        <w:t>- Đọc Tập bản đồ: Hãy xác định các dãy núi dọc theo KT 104</w:t>
      </w:r>
      <w:r w:rsidRPr="00F05FCA">
        <w:rPr>
          <w:rFonts w:ascii="Times New Roman" w:hAnsi="Times New Roman"/>
          <w:b/>
          <w:color w:val="000000"/>
          <w:sz w:val="26"/>
          <w:szCs w:val="26"/>
          <w:vertAlign w:val="superscript"/>
          <w:lang w:val="es-ES"/>
        </w:rPr>
        <w:t>0</w:t>
      </w:r>
      <w:r w:rsidRPr="00F05FCA">
        <w:rPr>
          <w:rFonts w:ascii="Times New Roman" w:hAnsi="Times New Roman"/>
          <w:sz w:val="28"/>
          <w:szCs w:val="28"/>
          <w:lang w:val="pt-BR"/>
        </w:rPr>
        <w:t>Đ</w:t>
      </w:r>
      <w:r w:rsidRPr="00F05FCA">
        <w:rPr>
          <w:rFonts w:ascii="Times New Roman" w:hAnsi="Times New Roman"/>
          <w:b/>
          <w:color w:val="000000"/>
          <w:sz w:val="26"/>
          <w:szCs w:val="26"/>
          <w:lang w:val="pt-BR"/>
        </w:rPr>
        <w:t xml:space="preserve"> </w:t>
      </w:r>
    </w:p>
    <w:p w14:paraId="2B0CD311" w14:textId="77777777" w:rsidR="00F05FCA" w:rsidRPr="00F05FCA" w:rsidRDefault="00F05FCA" w:rsidP="00F05FCA">
      <w:pPr>
        <w:ind w:firstLine="720"/>
        <w:rPr>
          <w:rFonts w:ascii="Times New Roman" w:hAnsi="Times New Roman"/>
          <w:color w:val="000000"/>
          <w:sz w:val="28"/>
          <w:szCs w:val="28"/>
          <w:lang w:val="pt-BR"/>
        </w:rPr>
      </w:pPr>
      <w:r w:rsidRPr="00F05FCA">
        <w:rPr>
          <w:rFonts w:ascii="Times New Roman" w:hAnsi="Times New Roman"/>
          <w:color w:val="000000"/>
          <w:sz w:val="28"/>
          <w:szCs w:val="28"/>
          <w:lang w:val="pt-BR"/>
        </w:rPr>
        <w:t>- Học bài.</w:t>
      </w:r>
    </w:p>
    <w:p w14:paraId="2609F364" w14:textId="77777777" w:rsidR="00F05FCA" w:rsidRPr="00F05FCA" w:rsidRDefault="00F05FCA" w:rsidP="00F05FCA">
      <w:pPr>
        <w:ind w:firstLine="720"/>
        <w:rPr>
          <w:rFonts w:ascii="Times New Roman" w:hAnsi="Times New Roman"/>
          <w:color w:val="000000"/>
          <w:sz w:val="28"/>
          <w:szCs w:val="28"/>
          <w:lang w:val="pt-BR"/>
        </w:rPr>
      </w:pPr>
      <w:r w:rsidRPr="00F05FCA">
        <w:rPr>
          <w:rFonts w:ascii="Times New Roman" w:hAnsi="Times New Roman"/>
          <w:color w:val="000000"/>
          <w:sz w:val="28"/>
          <w:szCs w:val="28"/>
          <w:lang w:val="pt-BR"/>
        </w:rPr>
        <w:t>- Tìm hiểu khí hậu Việt Nam.</w:t>
      </w:r>
    </w:p>
    <w:p w14:paraId="66CB105A" w14:textId="77777777" w:rsidR="00F05FCA" w:rsidRPr="00F05FCA" w:rsidRDefault="00F05FCA" w:rsidP="00F05FCA">
      <w:pPr>
        <w:rPr>
          <w:rFonts w:ascii="Times New Roman" w:hAnsi="Times New Roman"/>
          <w:b/>
          <w:color w:val="000000"/>
          <w:sz w:val="26"/>
          <w:szCs w:val="26"/>
          <w:lang w:val="pt-BR"/>
        </w:rPr>
      </w:pPr>
      <w:r w:rsidRPr="00F05FCA">
        <w:rPr>
          <w:rFonts w:ascii="Times New Roman" w:hAnsi="Times New Roman"/>
          <w:b/>
          <w:color w:val="000000"/>
          <w:sz w:val="26"/>
          <w:szCs w:val="26"/>
          <w:lang w:val="pt-BR"/>
        </w:rPr>
        <w:t xml:space="preserve">  </w:t>
      </w:r>
    </w:p>
    <w:p w14:paraId="173F4269" w14:textId="77777777" w:rsidR="00F05FCA" w:rsidRPr="00F05FCA" w:rsidRDefault="00F05FCA" w:rsidP="00F05FCA">
      <w:pPr>
        <w:jc w:val="center"/>
        <w:rPr>
          <w:rFonts w:ascii="Times New Roman" w:hAnsi="Times New Roman"/>
          <w:sz w:val="28"/>
          <w:szCs w:val="28"/>
          <w:lang w:val="pt-BR"/>
        </w:rPr>
      </w:pPr>
      <w:r w:rsidRPr="00F05FCA">
        <w:rPr>
          <w:rFonts w:ascii="Times New Roman" w:hAnsi="Times New Roman"/>
          <w:sz w:val="28"/>
          <w:szCs w:val="28"/>
          <w:lang w:val="vi-VN"/>
        </w:rPr>
        <w:t>----</w:t>
      </w:r>
      <w:r w:rsidRPr="00F05FCA">
        <w:rPr>
          <w:rFonts w:ascii="Times New Roman" w:hAnsi="Times New Roman"/>
          <w:sz w:val="28"/>
          <w:szCs w:val="28"/>
          <w:lang w:val="pt-BR"/>
        </w:rPr>
        <w:t>-</w:t>
      </w:r>
      <w:r w:rsidRPr="00F05FCA">
        <w:rPr>
          <w:rFonts w:ascii="Times New Roman" w:hAnsi="Times New Roman"/>
          <w:sz w:val="28"/>
          <w:szCs w:val="28"/>
          <w:lang w:val="vi-VN"/>
        </w:rPr>
        <w:t>Hết---</w:t>
      </w:r>
      <w:r w:rsidRPr="00F05FCA">
        <w:rPr>
          <w:rFonts w:ascii="Times New Roman" w:hAnsi="Times New Roman"/>
          <w:sz w:val="28"/>
          <w:szCs w:val="28"/>
          <w:lang w:val="pt-BR"/>
        </w:rPr>
        <w:t>--</w:t>
      </w:r>
    </w:p>
    <w:p w14:paraId="70E37754" w14:textId="77777777" w:rsidR="00F05FCA" w:rsidRPr="00F05FCA" w:rsidRDefault="00F05FCA" w:rsidP="00F05FCA">
      <w:pPr>
        <w:tabs>
          <w:tab w:val="left" w:pos="567"/>
        </w:tabs>
        <w:spacing w:line="288" w:lineRule="auto"/>
        <w:jc w:val="both"/>
        <w:rPr>
          <w:rFonts w:ascii="Times New Roman" w:hAnsi="Times New Roman"/>
          <w:b/>
          <w:sz w:val="28"/>
          <w:szCs w:val="28"/>
          <w:u w:val="single"/>
          <w:lang w:val="pt-BR"/>
        </w:rPr>
      </w:pPr>
    </w:p>
    <w:p w14:paraId="6165D2C4" w14:textId="77777777" w:rsidR="00F05FCA" w:rsidRPr="00F05FCA" w:rsidRDefault="00F05FCA" w:rsidP="00F05FCA">
      <w:pPr>
        <w:rPr>
          <w:rFonts w:ascii="Times New Roman" w:hAnsi="Times New Roman"/>
          <w:sz w:val="28"/>
          <w:szCs w:val="28"/>
          <w:lang w:val="pt-BR"/>
        </w:rPr>
      </w:pPr>
    </w:p>
    <w:p w14:paraId="1A538FC8" w14:textId="77777777" w:rsidR="00F05FCA" w:rsidRPr="00F05FCA" w:rsidRDefault="00F05FCA" w:rsidP="00F05FCA">
      <w:pPr>
        <w:rPr>
          <w:rFonts w:ascii="Times New Roman" w:hAnsi="Times New Roman"/>
          <w:sz w:val="28"/>
          <w:szCs w:val="28"/>
          <w:lang w:val="pt-BR"/>
        </w:rPr>
      </w:pPr>
    </w:p>
    <w:p w14:paraId="12BFB8B0" w14:textId="77777777" w:rsidR="00F05FCA" w:rsidRPr="00F05FCA" w:rsidRDefault="00F05FCA" w:rsidP="00F05FCA">
      <w:pPr>
        <w:rPr>
          <w:rFonts w:ascii="Times New Roman" w:hAnsi="Times New Roman"/>
          <w:sz w:val="28"/>
          <w:szCs w:val="28"/>
          <w:lang w:val="pt-BR"/>
        </w:rPr>
      </w:pPr>
    </w:p>
    <w:p w14:paraId="601CE0EC" w14:textId="77777777" w:rsidR="00F05FCA" w:rsidRPr="00F05FCA" w:rsidRDefault="00F05FCA" w:rsidP="00F05FCA">
      <w:pPr>
        <w:rPr>
          <w:rFonts w:ascii="Times New Roman" w:hAnsi="Times New Roman"/>
          <w:sz w:val="28"/>
          <w:szCs w:val="28"/>
          <w:lang w:val="pt-BR"/>
        </w:rPr>
      </w:pPr>
    </w:p>
    <w:p w14:paraId="4EEDA549" w14:textId="77777777" w:rsidR="00F05FCA" w:rsidRPr="00F05FCA" w:rsidRDefault="00F05FCA" w:rsidP="00F05FCA">
      <w:pPr>
        <w:rPr>
          <w:rFonts w:ascii="Times New Roman" w:hAnsi="Times New Roman"/>
          <w:sz w:val="28"/>
          <w:szCs w:val="28"/>
          <w:lang w:val="pt-BR"/>
        </w:rPr>
      </w:pPr>
    </w:p>
    <w:p w14:paraId="0DEABC69" w14:textId="77777777" w:rsidR="00F05FCA" w:rsidRPr="00F05FCA" w:rsidRDefault="00F05FCA" w:rsidP="00F05FCA">
      <w:pPr>
        <w:rPr>
          <w:rFonts w:ascii="Times New Roman" w:hAnsi="Times New Roman"/>
          <w:sz w:val="28"/>
          <w:szCs w:val="28"/>
          <w:lang w:val="pt-BR"/>
        </w:rPr>
      </w:pPr>
    </w:p>
    <w:p w14:paraId="014AC84A" w14:textId="77777777" w:rsidR="00F05FCA" w:rsidRDefault="00F05FCA" w:rsidP="00F05FCA">
      <w:pPr>
        <w:rPr>
          <w:rFonts w:ascii="Times New Roman" w:hAnsi="Times New Roman"/>
          <w:sz w:val="28"/>
          <w:szCs w:val="28"/>
          <w:lang w:val="pt-BR"/>
        </w:rPr>
      </w:pPr>
    </w:p>
    <w:p w14:paraId="006857DC" w14:textId="77777777" w:rsidR="003875B2" w:rsidRDefault="003875B2" w:rsidP="00F05FCA">
      <w:pPr>
        <w:rPr>
          <w:rFonts w:ascii="Times New Roman" w:hAnsi="Times New Roman"/>
          <w:sz w:val="28"/>
          <w:szCs w:val="28"/>
          <w:lang w:val="pt-BR"/>
        </w:rPr>
      </w:pPr>
    </w:p>
    <w:p w14:paraId="3DFF456D" w14:textId="77777777" w:rsidR="003875B2" w:rsidRDefault="003875B2" w:rsidP="00F05FCA">
      <w:pPr>
        <w:rPr>
          <w:rFonts w:ascii="Times New Roman" w:hAnsi="Times New Roman"/>
          <w:sz w:val="28"/>
          <w:szCs w:val="28"/>
          <w:lang w:val="pt-BR"/>
        </w:rPr>
      </w:pPr>
    </w:p>
    <w:p w14:paraId="05172A6A" w14:textId="77777777" w:rsidR="003875B2" w:rsidRDefault="003875B2" w:rsidP="00F05FCA">
      <w:pPr>
        <w:rPr>
          <w:rFonts w:ascii="Times New Roman" w:hAnsi="Times New Roman"/>
          <w:sz w:val="28"/>
          <w:szCs w:val="28"/>
          <w:lang w:val="pt-BR"/>
        </w:rPr>
      </w:pPr>
    </w:p>
    <w:p w14:paraId="64C2CEC4" w14:textId="77777777" w:rsidR="003875B2" w:rsidRDefault="003875B2" w:rsidP="00F05FCA">
      <w:pPr>
        <w:rPr>
          <w:rFonts w:ascii="Times New Roman" w:hAnsi="Times New Roman"/>
          <w:sz w:val="28"/>
          <w:szCs w:val="28"/>
          <w:lang w:val="pt-BR"/>
        </w:rPr>
      </w:pPr>
    </w:p>
    <w:p w14:paraId="20832021" w14:textId="77777777" w:rsidR="003875B2" w:rsidRDefault="003875B2" w:rsidP="00F05FCA">
      <w:pPr>
        <w:rPr>
          <w:rFonts w:ascii="Times New Roman" w:hAnsi="Times New Roman"/>
          <w:sz w:val="28"/>
          <w:szCs w:val="28"/>
          <w:lang w:val="pt-BR"/>
        </w:rPr>
      </w:pPr>
    </w:p>
    <w:p w14:paraId="61744D2E" w14:textId="77777777" w:rsidR="003875B2" w:rsidRDefault="003875B2" w:rsidP="00F05FCA">
      <w:pPr>
        <w:rPr>
          <w:rFonts w:ascii="Times New Roman" w:hAnsi="Times New Roman"/>
          <w:sz w:val="28"/>
          <w:szCs w:val="28"/>
          <w:lang w:val="pt-BR"/>
        </w:rPr>
      </w:pPr>
    </w:p>
    <w:p w14:paraId="45C1CA95" w14:textId="77777777" w:rsidR="003875B2" w:rsidRDefault="003875B2" w:rsidP="00F05FCA">
      <w:pPr>
        <w:rPr>
          <w:rFonts w:ascii="Times New Roman" w:hAnsi="Times New Roman"/>
          <w:sz w:val="28"/>
          <w:szCs w:val="28"/>
          <w:lang w:val="pt-BR"/>
        </w:rPr>
      </w:pPr>
    </w:p>
    <w:p w14:paraId="36858D0C" w14:textId="77777777" w:rsidR="003875B2" w:rsidRDefault="003875B2" w:rsidP="00F05FCA">
      <w:pPr>
        <w:rPr>
          <w:rFonts w:ascii="Times New Roman" w:hAnsi="Times New Roman"/>
          <w:sz w:val="28"/>
          <w:szCs w:val="28"/>
          <w:lang w:val="pt-BR"/>
        </w:rPr>
      </w:pPr>
    </w:p>
    <w:p w14:paraId="3C80D3CF" w14:textId="77777777" w:rsidR="003875B2" w:rsidRDefault="003875B2" w:rsidP="00F05FCA">
      <w:pPr>
        <w:rPr>
          <w:rFonts w:ascii="Times New Roman" w:hAnsi="Times New Roman"/>
          <w:sz w:val="28"/>
          <w:szCs w:val="28"/>
          <w:lang w:val="pt-BR"/>
        </w:rPr>
      </w:pPr>
    </w:p>
    <w:p w14:paraId="354A8CDC" w14:textId="77777777" w:rsidR="003875B2" w:rsidRDefault="003875B2" w:rsidP="00F05FCA">
      <w:pPr>
        <w:rPr>
          <w:rFonts w:ascii="Times New Roman" w:hAnsi="Times New Roman"/>
          <w:sz w:val="28"/>
          <w:szCs w:val="28"/>
          <w:lang w:val="pt-BR"/>
        </w:rPr>
      </w:pPr>
    </w:p>
    <w:p w14:paraId="2F865171" w14:textId="77777777" w:rsidR="003875B2" w:rsidRDefault="003875B2" w:rsidP="00F05FCA">
      <w:pPr>
        <w:rPr>
          <w:rFonts w:ascii="Times New Roman" w:hAnsi="Times New Roman"/>
          <w:sz w:val="28"/>
          <w:szCs w:val="28"/>
          <w:lang w:val="pt-BR"/>
        </w:rPr>
      </w:pPr>
    </w:p>
    <w:tbl>
      <w:tblPr>
        <w:tblW w:w="1044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382"/>
        <w:gridCol w:w="3330"/>
      </w:tblGrid>
      <w:tr w:rsidR="003875B2" w:rsidRPr="003875B2" w14:paraId="4BBAC8EE" w14:textId="77777777" w:rsidTr="003875B2">
        <w:trPr>
          <w:trHeight w:val="705"/>
        </w:trPr>
        <w:tc>
          <w:tcPr>
            <w:tcW w:w="1728" w:type="dxa"/>
            <w:tcBorders>
              <w:top w:val="single" w:sz="4" w:space="0" w:color="auto"/>
              <w:left w:val="single" w:sz="4" w:space="0" w:color="auto"/>
              <w:bottom w:val="single" w:sz="4" w:space="0" w:color="auto"/>
              <w:right w:val="single" w:sz="4" w:space="0" w:color="auto"/>
            </w:tcBorders>
            <w:hideMark/>
          </w:tcPr>
          <w:p w14:paraId="3BB14D2E" w14:textId="77777777" w:rsidR="003875B2" w:rsidRPr="003875B2" w:rsidRDefault="003875B2" w:rsidP="003875B2">
            <w:pPr>
              <w:rPr>
                <w:rFonts w:ascii="Times New Roman" w:eastAsia="Calibri" w:hAnsi="Times New Roman"/>
                <w:b/>
                <w:color w:val="000000"/>
                <w:sz w:val="28"/>
                <w:szCs w:val="28"/>
                <w:lang w:val="it-IT"/>
              </w:rPr>
            </w:pPr>
            <w:r w:rsidRPr="003875B2">
              <w:rPr>
                <w:rFonts w:ascii="Times New Roman" w:eastAsia="Calibri" w:hAnsi="Times New Roman"/>
                <w:b/>
                <w:color w:val="000000"/>
                <w:sz w:val="28"/>
                <w:szCs w:val="28"/>
                <w:lang w:val="it-IT"/>
              </w:rPr>
              <w:t>TUẦN: 26</w:t>
            </w:r>
          </w:p>
          <w:p w14:paraId="1BEAB1A2" w14:textId="77777777" w:rsidR="003875B2" w:rsidRPr="003875B2" w:rsidRDefault="003875B2" w:rsidP="003875B2">
            <w:pPr>
              <w:rPr>
                <w:rFonts w:ascii="Times New Roman" w:eastAsia="Calibri" w:hAnsi="Times New Roman"/>
                <w:b/>
                <w:color w:val="000000"/>
                <w:sz w:val="28"/>
                <w:szCs w:val="28"/>
                <w:lang w:val="it-IT"/>
              </w:rPr>
            </w:pPr>
            <w:r w:rsidRPr="003875B2">
              <w:rPr>
                <w:rFonts w:ascii="Times New Roman" w:eastAsia="Calibri" w:hAnsi="Times New Roman"/>
                <w:b/>
                <w:color w:val="000000"/>
                <w:sz w:val="28"/>
                <w:szCs w:val="28"/>
                <w:lang w:val="it-IT"/>
              </w:rPr>
              <w:t>TIẾT: 32</w:t>
            </w:r>
          </w:p>
        </w:tc>
        <w:tc>
          <w:tcPr>
            <w:tcW w:w="5382" w:type="dxa"/>
            <w:tcBorders>
              <w:top w:val="single" w:sz="4" w:space="0" w:color="auto"/>
              <w:left w:val="single" w:sz="4" w:space="0" w:color="auto"/>
              <w:bottom w:val="single" w:sz="4" w:space="0" w:color="auto"/>
              <w:right w:val="single" w:sz="4" w:space="0" w:color="auto"/>
            </w:tcBorders>
          </w:tcPr>
          <w:p w14:paraId="15AD581D" w14:textId="77777777" w:rsidR="003875B2" w:rsidRPr="003875B2" w:rsidRDefault="003875B2" w:rsidP="003875B2">
            <w:pPr>
              <w:jc w:val="center"/>
              <w:rPr>
                <w:rFonts w:ascii="Times New Roman" w:eastAsia="Calibri" w:hAnsi="Times New Roman"/>
                <w:b/>
                <w:color w:val="000000"/>
                <w:sz w:val="28"/>
                <w:szCs w:val="28"/>
                <w:lang w:val="it-IT"/>
              </w:rPr>
            </w:pPr>
          </w:p>
          <w:p w14:paraId="361A1638" w14:textId="77777777" w:rsidR="003875B2" w:rsidRPr="003875B2" w:rsidRDefault="003875B2" w:rsidP="003875B2">
            <w:pPr>
              <w:jc w:val="center"/>
              <w:rPr>
                <w:rFonts w:ascii="Times New Roman" w:eastAsia="Calibri" w:hAnsi="Times New Roman"/>
                <w:b/>
                <w:color w:val="000000"/>
                <w:sz w:val="28"/>
                <w:szCs w:val="28"/>
                <w:lang w:val="it-IT"/>
              </w:rPr>
            </w:pPr>
            <w:r w:rsidRPr="003875B2">
              <w:rPr>
                <w:rFonts w:ascii="Times New Roman" w:eastAsia="Calibri" w:hAnsi="Times New Roman"/>
                <w:b/>
                <w:color w:val="000000"/>
                <w:sz w:val="28"/>
                <w:szCs w:val="28"/>
                <w:lang w:val="it-IT"/>
              </w:rPr>
              <w:t>Bài 31. ĐẶC ĐIỂM KHÍ HẬU VIỆT NAM</w:t>
            </w:r>
          </w:p>
        </w:tc>
        <w:tc>
          <w:tcPr>
            <w:tcW w:w="3330" w:type="dxa"/>
            <w:tcBorders>
              <w:top w:val="single" w:sz="4" w:space="0" w:color="auto"/>
              <w:left w:val="single" w:sz="4" w:space="0" w:color="auto"/>
              <w:bottom w:val="single" w:sz="4" w:space="0" w:color="auto"/>
              <w:right w:val="single" w:sz="4" w:space="0" w:color="auto"/>
            </w:tcBorders>
            <w:hideMark/>
          </w:tcPr>
          <w:p w14:paraId="21D33956" w14:textId="7FF23C15" w:rsidR="003875B2" w:rsidRPr="003875B2" w:rsidRDefault="003875B2" w:rsidP="003875B2">
            <w:pPr>
              <w:rPr>
                <w:rFonts w:ascii="Times New Roman" w:eastAsia="Calibri" w:hAnsi="Times New Roman"/>
                <w:b/>
                <w:color w:val="000000"/>
                <w:sz w:val="28"/>
                <w:szCs w:val="28"/>
                <w:lang w:val="it-IT"/>
              </w:rPr>
            </w:pPr>
            <w:r w:rsidRPr="003875B2">
              <w:rPr>
                <w:rFonts w:ascii="Times New Roman" w:eastAsia="Calibri" w:hAnsi="Times New Roman"/>
                <w:b/>
                <w:color w:val="000000"/>
                <w:sz w:val="28"/>
                <w:szCs w:val="28"/>
                <w:lang w:val="it-IT"/>
              </w:rPr>
              <w:t>Ngày soạn:</w:t>
            </w:r>
            <w:r>
              <w:rPr>
                <w:rFonts w:ascii="Times New Roman" w:eastAsia="Calibri" w:hAnsi="Times New Roman"/>
                <w:b/>
                <w:color w:val="000000"/>
                <w:sz w:val="28"/>
                <w:szCs w:val="28"/>
                <w:lang w:val="it-IT"/>
              </w:rPr>
              <w:t xml:space="preserve"> 13/3/2019</w:t>
            </w:r>
          </w:p>
          <w:p w14:paraId="3F4B6DA9" w14:textId="0AF7E21A" w:rsidR="003875B2" w:rsidRPr="003875B2" w:rsidRDefault="003875B2" w:rsidP="003875B2">
            <w:pPr>
              <w:rPr>
                <w:rFonts w:ascii="Times New Roman" w:eastAsia="Calibri" w:hAnsi="Times New Roman"/>
                <w:b/>
                <w:color w:val="000000"/>
                <w:sz w:val="28"/>
                <w:szCs w:val="28"/>
                <w:lang w:val="it-IT"/>
              </w:rPr>
            </w:pPr>
            <w:r w:rsidRPr="003875B2">
              <w:rPr>
                <w:rFonts w:ascii="Times New Roman" w:eastAsia="Calibri" w:hAnsi="Times New Roman"/>
                <w:b/>
                <w:color w:val="000000"/>
                <w:sz w:val="28"/>
                <w:szCs w:val="28"/>
                <w:lang w:val="it-IT"/>
              </w:rPr>
              <w:t>Ngày giảng:</w:t>
            </w:r>
            <w:r>
              <w:rPr>
                <w:rFonts w:ascii="Times New Roman" w:eastAsia="Calibri" w:hAnsi="Times New Roman"/>
                <w:b/>
                <w:color w:val="000000"/>
                <w:sz w:val="28"/>
                <w:szCs w:val="28"/>
                <w:lang w:val="it-IT"/>
              </w:rPr>
              <w:t xml:space="preserve"> 15/3/2019</w:t>
            </w:r>
          </w:p>
        </w:tc>
      </w:tr>
    </w:tbl>
    <w:p w14:paraId="57BB38D0" w14:textId="77777777" w:rsidR="003875B2" w:rsidRPr="003875B2" w:rsidRDefault="003875B2" w:rsidP="003875B2">
      <w:pPr>
        <w:ind w:firstLine="720"/>
        <w:jc w:val="both"/>
        <w:rPr>
          <w:rFonts w:ascii="Times New Roman" w:eastAsia="Calibri" w:hAnsi="Times New Roman"/>
          <w:b/>
          <w:color w:val="000000"/>
          <w:sz w:val="28"/>
          <w:szCs w:val="28"/>
          <w:lang w:val="it-IT"/>
        </w:rPr>
      </w:pPr>
      <w:r w:rsidRPr="003875B2">
        <w:rPr>
          <w:rFonts w:ascii="Times New Roman" w:eastAsia="Calibri" w:hAnsi="Times New Roman"/>
          <w:b/>
          <w:color w:val="000000"/>
          <w:sz w:val="28"/>
          <w:szCs w:val="28"/>
          <w:lang w:val="it-IT"/>
        </w:rPr>
        <w:t xml:space="preserve">I. MỤC TIÊU  </w:t>
      </w:r>
    </w:p>
    <w:p w14:paraId="447F620C" w14:textId="77777777" w:rsidR="003875B2" w:rsidRPr="003875B2" w:rsidRDefault="003875B2" w:rsidP="003875B2">
      <w:pPr>
        <w:jc w:val="both"/>
        <w:rPr>
          <w:rFonts w:ascii="Times New Roman" w:eastAsia="Calibri" w:hAnsi="Times New Roman"/>
          <w:b/>
          <w:bCs/>
          <w:color w:val="000000"/>
          <w:sz w:val="28"/>
          <w:szCs w:val="28"/>
          <w:lang w:val="it-IT"/>
        </w:rPr>
      </w:pPr>
      <w:r w:rsidRPr="003875B2">
        <w:rPr>
          <w:rFonts w:ascii="Times New Roman" w:eastAsia="Calibri" w:hAnsi="Times New Roman"/>
          <w:b/>
          <w:bCs/>
          <w:color w:val="000000"/>
          <w:sz w:val="28"/>
          <w:szCs w:val="28"/>
          <w:lang w:val="it-IT"/>
        </w:rPr>
        <w:t xml:space="preserve">  </w:t>
      </w:r>
      <w:r w:rsidRPr="003875B2">
        <w:rPr>
          <w:rFonts w:ascii="Times New Roman" w:eastAsia="Calibri" w:hAnsi="Times New Roman"/>
          <w:b/>
          <w:bCs/>
          <w:color w:val="000000"/>
          <w:sz w:val="28"/>
          <w:szCs w:val="28"/>
          <w:lang w:val="it-IT"/>
        </w:rPr>
        <w:tab/>
        <w:t xml:space="preserve"> Sau bài học, học sinh đạt được</w:t>
      </w:r>
    </w:p>
    <w:p w14:paraId="65E14212" w14:textId="77777777" w:rsidR="003875B2" w:rsidRPr="003875B2" w:rsidRDefault="003875B2" w:rsidP="003875B2">
      <w:pPr>
        <w:spacing w:line="276" w:lineRule="auto"/>
        <w:ind w:firstLine="720"/>
        <w:rPr>
          <w:rFonts w:ascii="Times New Roman" w:eastAsia="Calibri" w:hAnsi="Times New Roman"/>
          <w:b/>
          <w:sz w:val="28"/>
          <w:szCs w:val="28"/>
        </w:rPr>
      </w:pPr>
      <w:r w:rsidRPr="003875B2">
        <w:rPr>
          <w:rFonts w:ascii="Times New Roman" w:eastAsia="Calibri" w:hAnsi="Times New Roman"/>
          <w:b/>
          <w:color w:val="000000"/>
          <w:sz w:val="28"/>
          <w:szCs w:val="28"/>
          <w:lang w:val="it-IT"/>
        </w:rPr>
        <w:t xml:space="preserve">   </w:t>
      </w:r>
      <w:r w:rsidRPr="003875B2">
        <w:rPr>
          <w:rFonts w:ascii="Times New Roman" w:eastAsia="Calibri" w:hAnsi="Times New Roman"/>
          <w:b/>
          <w:sz w:val="28"/>
          <w:szCs w:val="28"/>
        </w:rPr>
        <w:t>1. Kiến thức</w:t>
      </w:r>
    </w:p>
    <w:p w14:paraId="0DB092F8" w14:textId="77777777" w:rsidR="003875B2" w:rsidRPr="003875B2" w:rsidRDefault="003875B2" w:rsidP="003875B2">
      <w:pPr>
        <w:spacing w:line="276" w:lineRule="auto"/>
        <w:ind w:firstLine="720"/>
        <w:rPr>
          <w:rFonts w:ascii="Times New Roman" w:eastAsia="Calibri" w:hAnsi="Times New Roman"/>
          <w:sz w:val="28"/>
          <w:szCs w:val="28"/>
        </w:rPr>
      </w:pPr>
      <w:r w:rsidRPr="003875B2">
        <w:rPr>
          <w:rFonts w:ascii="Times New Roman" w:eastAsia="Calibri" w:hAnsi="Times New Roman"/>
          <w:sz w:val="28"/>
          <w:szCs w:val="28"/>
        </w:rPr>
        <w:t>- Trình bày và giải thích được đặc điểm chung của khí hậu VN .</w:t>
      </w:r>
    </w:p>
    <w:p w14:paraId="4A02F32F" w14:textId="77777777" w:rsidR="003875B2" w:rsidRPr="003875B2" w:rsidRDefault="003875B2" w:rsidP="003875B2">
      <w:pPr>
        <w:spacing w:line="276" w:lineRule="auto"/>
        <w:ind w:firstLine="720"/>
        <w:rPr>
          <w:rFonts w:ascii="Times New Roman" w:eastAsia="Calibri" w:hAnsi="Times New Roman"/>
          <w:sz w:val="28"/>
          <w:szCs w:val="28"/>
        </w:rPr>
      </w:pPr>
      <w:r w:rsidRPr="003875B2">
        <w:rPr>
          <w:rFonts w:ascii="Times New Roman" w:eastAsia="Calibri" w:hAnsi="Times New Roman"/>
          <w:sz w:val="28"/>
          <w:szCs w:val="28"/>
        </w:rPr>
        <w:t>- Biết một số ảnh hưởng của khí hậu đối với đời sống sản xuất của người dân .</w:t>
      </w:r>
    </w:p>
    <w:p w14:paraId="6E3829AA" w14:textId="77777777" w:rsidR="003875B2" w:rsidRPr="003875B2" w:rsidRDefault="003875B2" w:rsidP="003875B2">
      <w:pPr>
        <w:spacing w:line="276" w:lineRule="auto"/>
        <w:ind w:right="144" w:firstLine="720"/>
        <w:rPr>
          <w:rFonts w:ascii="Times New Roman" w:eastAsia="Calibri" w:hAnsi="Times New Roman"/>
          <w:sz w:val="28"/>
          <w:szCs w:val="28"/>
        </w:rPr>
      </w:pPr>
      <w:r w:rsidRPr="003875B2">
        <w:rPr>
          <w:rFonts w:ascii="Times New Roman" w:eastAsia="Calibri" w:hAnsi="Times New Roman"/>
          <w:sz w:val="28"/>
          <w:szCs w:val="28"/>
        </w:rPr>
        <w:t>- Biết thời tiết khí hậu của VN trong những năm gần đây có những diễn biến phức tạp và nguyên nhân của nó .</w:t>
      </w:r>
    </w:p>
    <w:p w14:paraId="7BA3458E" w14:textId="77777777" w:rsidR="003875B2" w:rsidRPr="003875B2" w:rsidRDefault="003875B2" w:rsidP="003875B2">
      <w:pPr>
        <w:spacing w:line="276" w:lineRule="auto"/>
        <w:ind w:right="144" w:firstLine="720"/>
        <w:rPr>
          <w:rFonts w:ascii="Times New Roman" w:eastAsia="Calibri" w:hAnsi="Times New Roman"/>
          <w:sz w:val="28"/>
          <w:szCs w:val="28"/>
        </w:rPr>
      </w:pPr>
      <w:r w:rsidRPr="003875B2">
        <w:rPr>
          <w:rFonts w:ascii="Times New Roman" w:eastAsia="Calibri" w:hAnsi="Times New Roman"/>
          <w:sz w:val="28"/>
          <w:szCs w:val="28"/>
        </w:rPr>
        <w:t>- Biết 1 số biện pháp bảo vệ bầu không khí trong lành .</w:t>
      </w:r>
    </w:p>
    <w:p w14:paraId="41B060E1" w14:textId="77777777" w:rsidR="003875B2" w:rsidRPr="003875B2" w:rsidRDefault="003875B2" w:rsidP="003875B2">
      <w:pPr>
        <w:spacing w:line="276" w:lineRule="auto"/>
        <w:ind w:right="144" w:firstLine="720"/>
        <w:rPr>
          <w:rFonts w:ascii="Times New Roman" w:eastAsia="Calibri" w:hAnsi="Times New Roman"/>
          <w:b/>
          <w:sz w:val="28"/>
          <w:szCs w:val="28"/>
        </w:rPr>
      </w:pPr>
      <w:r w:rsidRPr="003875B2">
        <w:rPr>
          <w:rFonts w:ascii="Times New Roman" w:eastAsia="Calibri" w:hAnsi="Times New Roman"/>
          <w:b/>
          <w:sz w:val="28"/>
          <w:szCs w:val="28"/>
        </w:rPr>
        <w:t xml:space="preserve">2. Kỹ năng </w:t>
      </w:r>
    </w:p>
    <w:p w14:paraId="2681812A" w14:textId="77777777" w:rsidR="003875B2" w:rsidRPr="003875B2" w:rsidRDefault="003875B2" w:rsidP="003875B2">
      <w:pPr>
        <w:spacing w:line="276" w:lineRule="auto"/>
        <w:ind w:right="144" w:firstLine="720"/>
        <w:rPr>
          <w:rFonts w:ascii="Times New Roman" w:eastAsia="Calibri" w:hAnsi="Times New Roman"/>
          <w:sz w:val="28"/>
          <w:szCs w:val="28"/>
        </w:rPr>
      </w:pPr>
      <w:r w:rsidRPr="003875B2">
        <w:rPr>
          <w:rFonts w:ascii="Times New Roman" w:eastAsia="Calibri" w:hAnsi="Times New Roman"/>
          <w:sz w:val="28"/>
          <w:szCs w:val="28"/>
        </w:rPr>
        <w:t>- Sử dụng bản đồ khí hậu hoặc Atltat đại lý để hiểu và trình bày đặc điểm khí hậu nước ta .</w:t>
      </w:r>
    </w:p>
    <w:p w14:paraId="5144F189" w14:textId="77777777" w:rsidR="003875B2" w:rsidRPr="003875B2" w:rsidRDefault="003875B2" w:rsidP="003875B2">
      <w:pPr>
        <w:spacing w:line="276" w:lineRule="auto"/>
        <w:ind w:right="144" w:firstLine="720"/>
        <w:rPr>
          <w:rFonts w:ascii="Times New Roman" w:eastAsia="Calibri" w:hAnsi="Times New Roman"/>
          <w:sz w:val="28"/>
          <w:szCs w:val="28"/>
        </w:rPr>
      </w:pPr>
      <w:r w:rsidRPr="003875B2">
        <w:rPr>
          <w:rFonts w:ascii="Times New Roman" w:eastAsia="Calibri" w:hAnsi="Times New Roman"/>
          <w:sz w:val="28"/>
          <w:szCs w:val="28"/>
        </w:rPr>
        <w:t>- Thu thập và xử lý thông tin từ bảng số liệu, tranh ảnh, bản đồ và bài viết để tìm hiểu về các đặc điểm khí hậu VN .</w:t>
      </w:r>
    </w:p>
    <w:p w14:paraId="5CF30755" w14:textId="77777777" w:rsidR="003875B2" w:rsidRPr="003875B2" w:rsidRDefault="003875B2" w:rsidP="003875B2">
      <w:pPr>
        <w:spacing w:line="276" w:lineRule="auto"/>
        <w:ind w:right="144" w:firstLine="720"/>
        <w:rPr>
          <w:rFonts w:ascii="Times New Roman" w:eastAsia="Calibri" w:hAnsi="Times New Roman"/>
          <w:sz w:val="28"/>
          <w:szCs w:val="28"/>
        </w:rPr>
      </w:pPr>
      <w:r w:rsidRPr="003875B2">
        <w:rPr>
          <w:rFonts w:ascii="Times New Roman" w:eastAsia="Calibri" w:hAnsi="Times New Roman"/>
          <w:sz w:val="28"/>
          <w:szCs w:val="28"/>
        </w:rPr>
        <w:t>- Phân tích mối quan hệ giữa các đặc điểm khí hậu với các nhân tố hình thành khí hậu VN.</w:t>
      </w:r>
    </w:p>
    <w:p w14:paraId="726D3DAA" w14:textId="77777777" w:rsidR="003875B2" w:rsidRPr="003875B2" w:rsidRDefault="003875B2" w:rsidP="003875B2">
      <w:pPr>
        <w:spacing w:line="276" w:lineRule="auto"/>
        <w:ind w:right="144" w:firstLine="720"/>
        <w:rPr>
          <w:rFonts w:ascii="Times New Roman" w:eastAsia="Calibri" w:hAnsi="Times New Roman"/>
          <w:sz w:val="28"/>
          <w:szCs w:val="28"/>
        </w:rPr>
      </w:pPr>
      <w:r w:rsidRPr="003875B2">
        <w:rPr>
          <w:rFonts w:ascii="Times New Roman" w:eastAsia="Calibri" w:hAnsi="Times New Roman"/>
          <w:sz w:val="28"/>
          <w:szCs w:val="28"/>
        </w:rPr>
        <w:t>- Xác lập mối quan hệ giữa khí hậu với các yếu tố tự nhiên khác .</w:t>
      </w:r>
    </w:p>
    <w:p w14:paraId="63E39146" w14:textId="77777777" w:rsidR="003875B2" w:rsidRPr="003875B2" w:rsidRDefault="003875B2" w:rsidP="003875B2">
      <w:pPr>
        <w:spacing w:line="276" w:lineRule="auto"/>
        <w:ind w:right="144" w:firstLine="720"/>
        <w:rPr>
          <w:rFonts w:ascii="Times New Roman" w:eastAsia="Calibri" w:hAnsi="Times New Roman"/>
          <w:b/>
          <w:sz w:val="28"/>
          <w:szCs w:val="28"/>
        </w:rPr>
      </w:pPr>
      <w:r w:rsidRPr="003875B2">
        <w:rPr>
          <w:rFonts w:ascii="Times New Roman" w:eastAsia="Calibri" w:hAnsi="Times New Roman"/>
          <w:b/>
          <w:sz w:val="28"/>
          <w:szCs w:val="28"/>
        </w:rPr>
        <w:t>3. Thái độ</w:t>
      </w:r>
    </w:p>
    <w:p w14:paraId="2C4927A3" w14:textId="77777777" w:rsidR="003875B2" w:rsidRPr="003875B2" w:rsidRDefault="003875B2" w:rsidP="003875B2">
      <w:pPr>
        <w:spacing w:line="276" w:lineRule="auto"/>
        <w:ind w:right="144" w:firstLine="720"/>
        <w:rPr>
          <w:rFonts w:ascii="Times New Roman" w:eastAsia="Calibri" w:hAnsi="Times New Roman"/>
          <w:sz w:val="28"/>
          <w:szCs w:val="28"/>
        </w:rPr>
      </w:pPr>
      <w:r w:rsidRPr="003875B2">
        <w:rPr>
          <w:rFonts w:ascii="Times New Roman" w:eastAsia="Calibri" w:hAnsi="Times New Roman"/>
          <w:sz w:val="28"/>
          <w:szCs w:val="28"/>
        </w:rPr>
        <w:t xml:space="preserve">- Không đồng tình với những hành vi gây ô nhiễm môi trường không khí . </w:t>
      </w:r>
    </w:p>
    <w:p w14:paraId="0D825FB3" w14:textId="77777777" w:rsidR="003875B2" w:rsidRPr="003875B2" w:rsidRDefault="003875B2" w:rsidP="003875B2">
      <w:pPr>
        <w:ind w:right="144"/>
        <w:jc w:val="both"/>
        <w:rPr>
          <w:rFonts w:ascii="Times New Roman" w:eastAsia="Calibri" w:hAnsi="Times New Roman"/>
          <w:color w:val="000000"/>
          <w:sz w:val="28"/>
          <w:szCs w:val="28"/>
          <w:lang w:val="it-IT"/>
        </w:rPr>
      </w:pPr>
      <w:r w:rsidRPr="003875B2">
        <w:rPr>
          <w:rFonts w:ascii="Times New Roman" w:eastAsia="Calibri" w:hAnsi="Times New Roman"/>
          <w:color w:val="000000"/>
          <w:sz w:val="28"/>
          <w:szCs w:val="28"/>
          <w:lang w:val="it-IT"/>
        </w:rPr>
        <w:t xml:space="preserve">    </w:t>
      </w:r>
      <w:r w:rsidRPr="003875B2">
        <w:rPr>
          <w:rFonts w:ascii="Times New Roman" w:eastAsia="Calibri" w:hAnsi="Times New Roman"/>
          <w:color w:val="000000"/>
          <w:sz w:val="28"/>
          <w:szCs w:val="28"/>
          <w:lang w:val="it-IT"/>
        </w:rPr>
        <w:tab/>
      </w:r>
      <w:r w:rsidRPr="003875B2">
        <w:rPr>
          <w:rFonts w:ascii="Times New Roman" w:eastAsia="Calibri" w:hAnsi="Times New Roman"/>
          <w:b/>
          <w:color w:val="000000"/>
          <w:sz w:val="28"/>
          <w:szCs w:val="28"/>
          <w:lang w:val="it-IT"/>
        </w:rPr>
        <w:t>4. Định hướng phát triển năng lực</w:t>
      </w:r>
    </w:p>
    <w:p w14:paraId="5D9E1471" w14:textId="77777777" w:rsidR="003875B2" w:rsidRPr="003875B2" w:rsidRDefault="003875B2" w:rsidP="003875B2">
      <w:pPr>
        <w:ind w:right="144"/>
        <w:rPr>
          <w:rFonts w:ascii="Times New Roman" w:eastAsia="Calibri" w:hAnsi="Times New Roman"/>
          <w:color w:val="000000"/>
          <w:sz w:val="28"/>
          <w:szCs w:val="28"/>
          <w:lang w:val="sv-SE"/>
        </w:rPr>
      </w:pPr>
      <w:r w:rsidRPr="003875B2">
        <w:rPr>
          <w:rFonts w:ascii="Times New Roman" w:eastAsia="Calibri" w:hAnsi="Times New Roman"/>
          <w:color w:val="000000"/>
          <w:sz w:val="28"/>
          <w:szCs w:val="28"/>
          <w:lang w:val="sv-SE"/>
        </w:rPr>
        <w:t xml:space="preserve">       </w:t>
      </w:r>
      <w:r w:rsidRPr="003875B2">
        <w:rPr>
          <w:rFonts w:ascii="Times New Roman" w:eastAsia="Calibri" w:hAnsi="Times New Roman"/>
          <w:color w:val="000000"/>
          <w:sz w:val="28"/>
          <w:szCs w:val="28"/>
          <w:lang w:val="sv-SE"/>
        </w:rPr>
        <w:tab/>
        <w:t>- Năng lực chung: tự học; hợp tác; ...</w:t>
      </w:r>
    </w:p>
    <w:p w14:paraId="148318A8" w14:textId="77777777" w:rsidR="003875B2" w:rsidRPr="003875B2" w:rsidRDefault="003875B2" w:rsidP="003875B2">
      <w:pPr>
        <w:rPr>
          <w:rFonts w:ascii="Times New Roman" w:eastAsia="Calibri" w:hAnsi="Times New Roman"/>
          <w:color w:val="000000"/>
          <w:sz w:val="28"/>
          <w:szCs w:val="28"/>
          <w:lang w:val="sv-SE"/>
        </w:rPr>
      </w:pPr>
      <w:r w:rsidRPr="003875B2">
        <w:rPr>
          <w:rFonts w:ascii="Times New Roman" w:eastAsia="Calibri" w:hAnsi="Times New Roman"/>
          <w:color w:val="000000"/>
          <w:sz w:val="28"/>
          <w:szCs w:val="28"/>
          <w:lang w:val="sv-SE"/>
        </w:rPr>
        <w:t xml:space="preserve">       </w:t>
      </w:r>
      <w:r w:rsidRPr="003875B2">
        <w:rPr>
          <w:rFonts w:ascii="Times New Roman" w:eastAsia="Calibri" w:hAnsi="Times New Roman"/>
          <w:color w:val="000000"/>
          <w:sz w:val="28"/>
          <w:szCs w:val="28"/>
          <w:lang w:val="sv-SE"/>
        </w:rPr>
        <w:tab/>
        <w:t>- Năng lực riêng: sử dụng bản đồ; sử dụng hình vẽ, tranh ảnh...</w:t>
      </w:r>
    </w:p>
    <w:p w14:paraId="0455A433" w14:textId="77777777" w:rsidR="003875B2" w:rsidRPr="003875B2" w:rsidRDefault="003875B2" w:rsidP="003875B2">
      <w:pPr>
        <w:ind w:firstLine="720"/>
        <w:jc w:val="both"/>
        <w:rPr>
          <w:rFonts w:ascii="Times New Roman" w:eastAsia="Calibri" w:hAnsi="Times New Roman"/>
          <w:b/>
          <w:color w:val="000000"/>
          <w:sz w:val="28"/>
          <w:szCs w:val="28"/>
          <w:lang w:val="sv-SE"/>
        </w:rPr>
      </w:pPr>
      <w:r w:rsidRPr="003875B2">
        <w:rPr>
          <w:rFonts w:ascii="Times New Roman" w:eastAsia="Calibri" w:hAnsi="Times New Roman"/>
          <w:b/>
          <w:color w:val="000000"/>
          <w:sz w:val="28"/>
          <w:szCs w:val="28"/>
          <w:lang w:val="sv-SE"/>
        </w:rPr>
        <w:t xml:space="preserve">II. CHUẨN BỊ CỦA GIÁO VIÊN VÀ HỌC SINH </w:t>
      </w:r>
    </w:p>
    <w:p w14:paraId="6488F0B9" w14:textId="77777777" w:rsidR="003875B2" w:rsidRPr="003875B2" w:rsidRDefault="003875B2" w:rsidP="003875B2">
      <w:pPr>
        <w:jc w:val="both"/>
        <w:rPr>
          <w:rFonts w:ascii="Times New Roman" w:eastAsia="Calibri" w:hAnsi="Times New Roman"/>
          <w:b/>
          <w:color w:val="000000"/>
          <w:sz w:val="28"/>
          <w:szCs w:val="28"/>
          <w:lang w:val="it-IT"/>
        </w:rPr>
      </w:pPr>
      <w:r w:rsidRPr="003875B2">
        <w:rPr>
          <w:rFonts w:ascii="Times New Roman" w:eastAsia="Calibri" w:hAnsi="Times New Roman"/>
          <w:b/>
          <w:color w:val="000000"/>
          <w:sz w:val="28"/>
          <w:szCs w:val="28"/>
          <w:lang w:val="sv-SE"/>
        </w:rPr>
        <w:t xml:space="preserve">   </w:t>
      </w:r>
      <w:r w:rsidRPr="003875B2">
        <w:rPr>
          <w:rFonts w:ascii="Times New Roman" w:eastAsia="Calibri" w:hAnsi="Times New Roman"/>
          <w:b/>
          <w:color w:val="000000"/>
          <w:sz w:val="28"/>
          <w:szCs w:val="28"/>
          <w:lang w:val="sv-SE"/>
        </w:rPr>
        <w:tab/>
        <w:t xml:space="preserve"> </w:t>
      </w:r>
      <w:r w:rsidRPr="003875B2">
        <w:rPr>
          <w:rFonts w:ascii="Times New Roman" w:eastAsia="Calibri" w:hAnsi="Times New Roman"/>
          <w:b/>
          <w:color w:val="000000"/>
          <w:sz w:val="28"/>
          <w:szCs w:val="28"/>
          <w:lang w:val="it-IT"/>
        </w:rPr>
        <w:t xml:space="preserve">1. Đối với giáo viên </w:t>
      </w:r>
    </w:p>
    <w:p w14:paraId="7487CBE2" w14:textId="77777777" w:rsidR="003875B2" w:rsidRPr="003875B2" w:rsidRDefault="003875B2" w:rsidP="003875B2">
      <w:pPr>
        <w:ind w:firstLine="720"/>
        <w:jc w:val="both"/>
        <w:rPr>
          <w:rFonts w:ascii="Times New Roman" w:hAnsi="Times New Roman"/>
          <w:color w:val="000000"/>
          <w:sz w:val="28"/>
          <w:szCs w:val="28"/>
          <w:lang w:val="it-IT" w:eastAsia="en-SG"/>
        </w:rPr>
      </w:pPr>
      <w:r w:rsidRPr="003875B2">
        <w:rPr>
          <w:rFonts w:ascii="Times New Roman" w:hAnsi="Times New Roman"/>
          <w:color w:val="000000"/>
          <w:sz w:val="28"/>
          <w:szCs w:val="28"/>
          <w:lang w:val="it-IT" w:eastAsia="en-SG"/>
        </w:rPr>
        <w:t>- Bản đồ khí hậu Việt Nam</w:t>
      </w:r>
    </w:p>
    <w:p w14:paraId="18A5A5C6" w14:textId="77777777" w:rsidR="003875B2" w:rsidRPr="003875B2" w:rsidRDefault="003875B2" w:rsidP="003875B2">
      <w:pPr>
        <w:ind w:firstLine="720"/>
        <w:jc w:val="both"/>
        <w:rPr>
          <w:rFonts w:ascii="Times New Roman" w:eastAsia="Calibri" w:hAnsi="Times New Roman"/>
          <w:color w:val="000000"/>
          <w:sz w:val="28"/>
          <w:szCs w:val="28"/>
          <w:lang w:val="it-IT"/>
        </w:rPr>
      </w:pPr>
      <w:r w:rsidRPr="003875B2">
        <w:rPr>
          <w:rFonts w:ascii="Times New Roman" w:eastAsia="Calibri" w:hAnsi="Times New Roman"/>
          <w:color w:val="000000"/>
          <w:sz w:val="28"/>
          <w:szCs w:val="28"/>
          <w:lang w:val="it-IT"/>
        </w:rPr>
        <w:t>- Một số tranh ảnh về các kiểu khí hậu nước ta</w:t>
      </w:r>
    </w:p>
    <w:p w14:paraId="25D55C65" w14:textId="77777777" w:rsidR="003875B2" w:rsidRPr="003875B2" w:rsidRDefault="003875B2" w:rsidP="003875B2">
      <w:pPr>
        <w:ind w:firstLine="720"/>
        <w:jc w:val="both"/>
        <w:rPr>
          <w:rFonts w:ascii="Times New Roman" w:eastAsia="Calibri" w:hAnsi="Times New Roman"/>
          <w:color w:val="000000"/>
          <w:sz w:val="28"/>
          <w:szCs w:val="28"/>
          <w:lang w:val="it-IT"/>
        </w:rPr>
      </w:pPr>
      <w:r w:rsidRPr="003875B2">
        <w:rPr>
          <w:rFonts w:ascii="Times New Roman" w:eastAsia="Calibri" w:hAnsi="Times New Roman"/>
          <w:color w:val="000000"/>
          <w:sz w:val="28"/>
          <w:szCs w:val="28"/>
          <w:lang w:val="it-IT"/>
        </w:rPr>
        <w:t>- Phiếu học tập</w:t>
      </w:r>
    </w:p>
    <w:p w14:paraId="054662C4" w14:textId="77777777" w:rsidR="003875B2" w:rsidRPr="003875B2" w:rsidRDefault="003875B2" w:rsidP="003875B2">
      <w:pPr>
        <w:jc w:val="both"/>
        <w:rPr>
          <w:rFonts w:ascii="Times New Roman" w:eastAsia="Calibri" w:hAnsi="Times New Roman"/>
          <w:b/>
          <w:color w:val="000000"/>
          <w:sz w:val="28"/>
          <w:szCs w:val="28"/>
          <w:lang w:val="it-IT"/>
        </w:rPr>
      </w:pPr>
      <w:r w:rsidRPr="003875B2">
        <w:rPr>
          <w:rFonts w:ascii="Times New Roman" w:eastAsia="Calibri" w:hAnsi="Times New Roman"/>
          <w:b/>
          <w:color w:val="000000"/>
          <w:sz w:val="28"/>
          <w:szCs w:val="28"/>
          <w:lang w:val="it-IT"/>
        </w:rPr>
        <w:t xml:space="preserve">   </w:t>
      </w:r>
      <w:r w:rsidRPr="003875B2">
        <w:rPr>
          <w:rFonts w:ascii="Times New Roman" w:eastAsia="Calibri" w:hAnsi="Times New Roman"/>
          <w:b/>
          <w:color w:val="000000"/>
          <w:sz w:val="28"/>
          <w:szCs w:val="28"/>
          <w:lang w:val="it-IT"/>
        </w:rPr>
        <w:tab/>
        <w:t xml:space="preserve"> 2. Đối với học sinh </w:t>
      </w:r>
    </w:p>
    <w:p w14:paraId="7847A508" w14:textId="77777777" w:rsidR="003875B2" w:rsidRPr="003875B2" w:rsidRDefault="003875B2" w:rsidP="003875B2">
      <w:pPr>
        <w:ind w:firstLine="720"/>
        <w:jc w:val="both"/>
        <w:rPr>
          <w:rFonts w:ascii="Times New Roman" w:eastAsia="Calibri" w:hAnsi="Times New Roman"/>
          <w:bCs/>
          <w:color w:val="000000"/>
          <w:sz w:val="28"/>
          <w:szCs w:val="28"/>
          <w:lang w:val="it-IT"/>
        </w:rPr>
      </w:pPr>
      <w:r w:rsidRPr="003875B2">
        <w:rPr>
          <w:rFonts w:ascii="Times New Roman" w:eastAsia="Calibri" w:hAnsi="Times New Roman"/>
          <w:bCs/>
          <w:color w:val="000000"/>
          <w:sz w:val="28"/>
          <w:szCs w:val="28"/>
          <w:lang w:val="it-IT"/>
        </w:rPr>
        <w:t>Sách, vở, đồ dùng học tập.</w:t>
      </w:r>
    </w:p>
    <w:p w14:paraId="6F932E12" w14:textId="77777777" w:rsidR="003875B2" w:rsidRPr="003875B2" w:rsidRDefault="003875B2" w:rsidP="003875B2">
      <w:pPr>
        <w:ind w:firstLine="720"/>
        <w:jc w:val="both"/>
        <w:rPr>
          <w:rFonts w:ascii="Times New Roman" w:eastAsia="Calibri" w:hAnsi="Times New Roman"/>
          <w:b/>
          <w:color w:val="000000"/>
          <w:sz w:val="28"/>
          <w:szCs w:val="28"/>
          <w:lang w:val="it-IT"/>
        </w:rPr>
      </w:pPr>
      <w:r w:rsidRPr="003875B2">
        <w:rPr>
          <w:rFonts w:ascii="Times New Roman" w:eastAsia="Calibri" w:hAnsi="Times New Roman"/>
          <w:b/>
          <w:color w:val="000000"/>
          <w:sz w:val="28"/>
          <w:szCs w:val="28"/>
          <w:lang w:val="it-IT"/>
        </w:rPr>
        <w:t>III. TỔ CHỨC CÁC HOẠT ĐỘNG HỌC TẬP</w:t>
      </w:r>
    </w:p>
    <w:p w14:paraId="7C5B66A4" w14:textId="77777777" w:rsidR="003875B2" w:rsidRPr="003875B2" w:rsidRDefault="003875B2" w:rsidP="003875B2">
      <w:pPr>
        <w:jc w:val="both"/>
        <w:rPr>
          <w:rFonts w:ascii="Times New Roman" w:eastAsia="Calibri" w:hAnsi="Times New Roman"/>
          <w:b/>
          <w:color w:val="C00000"/>
          <w:sz w:val="28"/>
          <w:szCs w:val="28"/>
          <w:lang w:val="vi-VN"/>
        </w:rPr>
      </w:pPr>
      <w:r w:rsidRPr="003875B2">
        <w:rPr>
          <w:rFonts w:ascii="Times New Roman" w:eastAsia="Calibri" w:hAnsi="Times New Roman"/>
          <w:b/>
          <w:color w:val="000000"/>
          <w:sz w:val="28"/>
          <w:szCs w:val="28"/>
          <w:lang w:val="vi-VN"/>
        </w:rPr>
        <w:t xml:space="preserve">   </w:t>
      </w:r>
      <w:r w:rsidRPr="003875B2">
        <w:rPr>
          <w:rFonts w:ascii="Times New Roman" w:eastAsia="Calibri" w:hAnsi="Times New Roman"/>
          <w:b/>
          <w:color w:val="000000"/>
          <w:sz w:val="28"/>
          <w:szCs w:val="28"/>
          <w:lang w:val="vi-VN"/>
        </w:rPr>
        <w:tab/>
      </w:r>
      <w:r w:rsidRPr="003875B2">
        <w:rPr>
          <w:rFonts w:ascii="Times New Roman" w:eastAsia="Calibri" w:hAnsi="Times New Roman"/>
          <w:b/>
          <w:color w:val="C00000"/>
          <w:sz w:val="28"/>
          <w:szCs w:val="28"/>
          <w:lang w:val="vi-VN"/>
        </w:rPr>
        <w:t>Bài cũ: (Linh hoạt tùy từng bài gv có thể kiểm tra vào giữa bài)</w:t>
      </w:r>
    </w:p>
    <w:p w14:paraId="597D9664" w14:textId="77777777" w:rsidR="003875B2" w:rsidRPr="003875B2" w:rsidRDefault="003875B2" w:rsidP="003875B2">
      <w:pPr>
        <w:jc w:val="both"/>
        <w:rPr>
          <w:rFonts w:ascii="Times New Roman" w:eastAsia="Calibri" w:hAnsi="Times New Roman"/>
          <w:b/>
          <w:color w:val="000000"/>
          <w:sz w:val="28"/>
          <w:szCs w:val="28"/>
          <w:lang w:val="vi-VN"/>
        </w:rPr>
      </w:pPr>
      <w:r w:rsidRPr="003875B2">
        <w:rPr>
          <w:rFonts w:ascii="Times New Roman" w:eastAsia="Calibri" w:hAnsi="Times New Roman"/>
          <w:b/>
          <w:color w:val="C00000"/>
          <w:sz w:val="28"/>
          <w:szCs w:val="28"/>
          <w:lang w:val="vi-VN"/>
        </w:rPr>
        <w:t xml:space="preserve">    </w:t>
      </w:r>
      <w:r w:rsidRPr="003875B2">
        <w:rPr>
          <w:rFonts w:ascii="Times New Roman" w:eastAsia="Calibri" w:hAnsi="Times New Roman"/>
          <w:b/>
          <w:color w:val="C00000"/>
          <w:sz w:val="28"/>
          <w:szCs w:val="28"/>
          <w:lang w:val="vi-VN"/>
        </w:rPr>
        <w:tab/>
        <w:t>Bài mới:</w:t>
      </w:r>
      <w:r w:rsidRPr="003875B2">
        <w:rPr>
          <w:rFonts w:ascii="Times New Roman" w:eastAsia="Calibri" w:hAnsi="Times New Roman"/>
          <w:b/>
          <w:color w:val="C00000"/>
          <w:sz w:val="28"/>
          <w:szCs w:val="28"/>
          <w:lang w:val="vi-VN"/>
        </w:rPr>
        <w:tab/>
      </w:r>
    </w:p>
    <w:p w14:paraId="41FF5B10" w14:textId="77777777" w:rsidR="003875B2" w:rsidRPr="003875B2" w:rsidRDefault="003875B2" w:rsidP="003875B2">
      <w:pPr>
        <w:jc w:val="both"/>
        <w:rPr>
          <w:rFonts w:ascii="Times New Roman" w:eastAsia="Calibri" w:hAnsi="Times New Roman"/>
          <w:b/>
          <w:sz w:val="28"/>
          <w:szCs w:val="28"/>
          <w:lang w:val="it-IT"/>
        </w:rPr>
      </w:pPr>
      <w:r w:rsidRPr="003875B2">
        <w:rPr>
          <w:rFonts w:ascii="Times New Roman" w:eastAsia="Calibri" w:hAnsi="Times New Roman"/>
          <w:b/>
          <w:color w:val="FF0000"/>
          <w:sz w:val="28"/>
          <w:szCs w:val="28"/>
          <w:lang w:val="it-IT"/>
        </w:rPr>
        <w:t xml:space="preserve">  </w:t>
      </w:r>
      <w:r w:rsidRPr="003875B2">
        <w:rPr>
          <w:rFonts w:ascii="Times New Roman" w:eastAsia="Calibri" w:hAnsi="Times New Roman"/>
          <w:b/>
          <w:color w:val="FF0000"/>
          <w:sz w:val="28"/>
          <w:szCs w:val="28"/>
          <w:lang w:val="it-IT"/>
        </w:rPr>
        <w:tab/>
        <w:t xml:space="preserve"> </w:t>
      </w:r>
      <w:r w:rsidRPr="003875B2">
        <w:rPr>
          <w:rFonts w:ascii="Times New Roman" w:eastAsia="Calibri" w:hAnsi="Times New Roman"/>
          <w:b/>
          <w:sz w:val="28"/>
          <w:szCs w:val="28"/>
          <w:lang w:val="vi-VN"/>
        </w:rPr>
        <w:t>A</w:t>
      </w:r>
      <w:r w:rsidRPr="003875B2">
        <w:rPr>
          <w:rFonts w:ascii="Times New Roman" w:eastAsia="Calibri" w:hAnsi="Times New Roman"/>
          <w:b/>
          <w:sz w:val="28"/>
          <w:szCs w:val="28"/>
          <w:lang w:val="it-IT"/>
        </w:rPr>
        <w:t xml:space="preserve">. HOẠT ĐỘNG KHỞI ĐỘNG (Tình huống xuất phát) </w:t>
      </w:r>
      <w:r w:rsidRPr="003875B2">
        <w:rPr>
          <w:rFonts w:ascii="Times New Roman" w:eastAsia="Calibri" w:hAnsi="Times New Roman"/>
          <w:b/>
          <w:sz w:val="28"/>
          <w:szCs w:val="28"/>
        </w:rPr>
        <w:t>5</w:t>
      </w:r>
      <w:r w:rsidRPr="003875B2">
        <w:rPr>
          <w:rFonts w:ascii="Times New Roman" w:eastAsia="Calibri" w:hAnsi="Times New Roman"/>
          <w:b/>
          <w:sz w:val="28"/>
          <w:szCs w:val="28"/>
          <w:lang w:val="vi-VN"/>
        </w:rPr>
        <w:t xml:space="preserve"> phút</w:t>
      </w:r>
      <w:r w:rsidRPr="003875B2">
        <w:rPr>
          <w:rFonts w:ascii="Times New Roman" w:eastAsia="Calibri" w:hAnsi="Times New Roman"/>
          <w:b/>
          <w:sz w:val="28"/>
          <w:szCs w:val="28"/>
          <w:lang w:val="it-IT"/>
        </w:rPr>
        <w:t xml:space="preserve"> </w:t>
      </w:r>
    </w:p>
    <w:p w14:paraId="7C553B64" w14:textId="77777777" w:rsidR="003875B2" w:rsidRPr="003875B2" w:rsidRDefault="003875B2" w:rsidP="003875B2">
      <w:pPr>
        <w:jc w:val="both"/>
        <w:rPr>
          <w:rFonts w:ascii="Times New Roman" w:eastAsia="Calibri" w:hAnsi="Times New Roman"/>
          <w:b/>
          <w:bCs/>
          <w:sz w:val="28"/>
          <w:szCs w:val="28"/>
          <w:lang w:val="it-IT"/>
        </w:rPr>
      </w:pPr>
      <w:r w:rsidRPr="003875B2">
        <w:rPr>
          <w:rFonts w:ascii="Times New Roman" w:eastAsia="Calibri" w:hAnsi="Times New Roman"/>
          <w:b/>
          <w:sz w:val="28"/>
          <w:szCs w:val="28"/>
        </w:rPr>
        <w:t xml:space="preserve">       </w:t>
      </w:r>
      <w:r w:rsidRPr="003875B2">
        <w:rPr>
          <w:rFonts w:ascii="Times New Roman" w:eastAsia="Calibri" w:hAnsi="Times New Roman"/>
          <w:b/>
          <w:sz w:val="28"/>
          <w:szCs w:val="28"/>
        </w:rPr>
        <w:tab/>
        <w:t xml:space="preserve"> </w:t>
      </w:r>
      <w:r w:rsidRPr="003875B2">
        <w:rPr>
          <w:rFonts w:ascii="Times New Roman" w:eastAsia="Calibri" w:hAnsi="Times New Roman"/>
          <w:b/>
          <w:bCs/>
          <w:sz w:val="28"/>
          <w:szCs w:val="28"/>
          <w:lang w:val="it-IT"/>
        </w:rPr>
        <w:t>I. Mục tiêu</w:t>
      </w:r>
    </w:p>
    <w:p w14:paraId="6CD46F93" w14:textId="77777777" w:rsidR="003875B2" w:rsidRPr="003875B2" w:rsidRDefault="003875B2" w:rsidP="003875B2">
      <w:pPr>
        <w:spacing w:line="276" w:lineRule="auto"/>
        <w:ind w:firstLine="720"/>
        <w:rPr>
          <w:rFonts w:ascii="Times New Roman" w:eastAsia="Calibri" w:hAnsi="Times New Roman"/>
          <w:b/>
          <w:sz w:val="28"/>
          <w:szCs w:val="28"/>
        </w:rPr>
      </w:pPr>
      <w:r w:rsidRPr="003875B2">
        <w:rPr>
          <w:rFonts w:ascii="Times New Roman" w:eastAsia="Calibri" w:hAnsi="Times New Roman"/>
          <w:b/>
          <w:color w:val="000000"/>
          <w:sz w:val="28"/>
          <w:szCs w:val="28"/>
          <w:lang w:val="it-IT"/>
        </w:rPr>
        <w:t xml:space="preserve"> </w:t>
      </w:r>
      <w:r w:rsidRPr="003875B2">
        <w:rPr>
          <w:rFonts w:ascii="Times New Roman" w:eastAsia="Calibri" w:hAnsi="Times New Roman"/>
          <w:b/>
          <w:sz w:val="28"/>
          <w:szCs w:val="28"/>
        </w:rPr>
        <w:t>1. Kiến thức</w:t>
      </w:r>
    </w:p>
    <w:p w14:paraId="2CC94B2C" w14:textId="77777777" w:rsidR="003875B2" w:rsidRPr="003875B2" w:rsidRDefault="003875B2" w:rsidP="003875B2">
      <w:pPr>
        <w:jc w:val="both"/>
        <w:rPr>
          <w:rFonts w:ascii="Times New Roman" w:eastAsia="Calibri" w:hAnsi="Times New Roman"/>
          <w:sz w:val="28"/>
          <w:szCs w:val="28"/>
          <w:lang w:val="it-IT"/>
        </w:rPr>
      </w:pPr>
      <w:r w:rsidRPr="003875B2">
        <w:rPr>
          <w:rFonts w:ascii="Times New Roman" w:eastAsia="Calibri" w:hAnsi="Times New Roman"/>
          <w:sz w:val="28"/>
          <w:szCs w:val="28"/>
          <w:lang w:val="vi-VN"/>
        </w:rPr>
        <w:t xml:space="preserve">   </w:t>
      </w:r>
      <w:r w:rsidRPr="003875B2">
        <w:rPr>
          <w:rFonts w:ascii="Times New Roman" w:eastAsia="Calibri" w:hAnsi="Times New Roman"/>
          <w:sz w:val="28"/>
          <w:szCs w:val="28"/>
          <w:lang w:val="it-IT"/>
        </w:rPr>
        <w:t xml:space="preserve">      </w:t>
      </w:r>
      <w:r w:rsidRPr="003875B2">
        <w:rPr>
          <w:rFonts w:ascii="Times New Roman" w:eastAsia="Calibri" w:hAnsi="Times New Roman"/>
          <w:sz w:val="28"/>
          <w:szCs w:val="28"/>
          <w:lang w:val="vi-VN"/>
        </w:rPr>
        <w:t xml:space="preserve"> - HS được gợi nhớ</w:t>
      </w:r>
      <w:r w:rsidRPr="003875B2">
        <w:rPr>
          <w:rFonts w:ascii="Times New Roman" w:eastAsia="Calibri" w:hAnsi="Times New Roman"/>
          <w:sz w:val="28"/>
          <w:szCs w:val="28"/>
        </w:rPr>
        <w:t>, huy động</w:t>
      </w:r>
      <w:r w:rsidRPr="003875B2">
        <w:rPr>
          <w:rFonts w:ascii="Times New Roman" w:eastAsia="Calibri" w:hAnsi="Times New Roman"/>
          <w:sz w:val="28"/>
          <w:szCs w:val="28"/>
          <w:lang w:val="vi-VN"/>
        </w:rPr>
        <w:t xml:space="preserve"> hiểu biết, sử dụng kĩ năng đọc tranh ảnh để nhận biết về </w:t>
      </w:r>
      <w:r w:rsidRPr="003875B2">
        <w:rPr>
          <w:rFonts w:ascii="Times New Roman" w:eastAsia="Calibri" w:hAnsi="Times New Roman"/>
          <w:sz w:val="28"/>
          <w:szCs w:val="28"/>
        </w:rPr>
        <w:t>khí hậu nước ta</w:t>
      </w:r>
      <w:r w:rsidRPr="003875B2">
        <w:rPr>
          <w:rFonts w:ascii="Times New Roman" w:eastAsia="Calibri" w:hAnsi="Times New Roman"/>
          <w:sz w:val="28"/>
          <w:szCs w:val="28"/>
          <w:lang w:val="vi-VN"/>
        </w:rPr>
        <w:t xml:space="preserve">; từ đó tạo hứng thú hiểu biết về khí hậu nước ta    </w:t>
      </w:r>
      <w:r w:rsidRPr="003875B2">
        <w:rPr>
          <w:rFonts w:ascii="Times New Roman" w:eastAsia="Calibri" w:hAnsi="Times New Roman"/>
          <w:sz w:val="28"/>
          <w:szCs w:val="28"/>
          <w:lang w:val="it-IT"/>
        </w:rPr>
        <w:t xml:space="preserve">      </w:t>
      </w:r>
    </w:p>
    <w:p w14:paraId="415598B2" w14:textId="77777777" w:rsidR="003875B2" w:rsidRPr="003875B2" w:rsidRDefault="003875B2" w:rsidP="003875B2">
      <w:pPr>
        <w:tabs>
          <w:tab w:val="left" w:pos="720"/>
        </w:tabs>
        <w:jc w:val="both"/>
        <w:rPr>
          <w:rFonts w:ascii="Times New Roman" w:eastAsia="Calibri" w:hAnsi="Times New Roman"/>
          <w:sz w:val="28"/>
          <w:szCs w:val="28"/>
          <w:lang w:val="vi-VN"/>
        </w:rPr>
      </w:pPr>
      <w:r w:rsidRPr="003875B2">
        <w:rPr>
          <w:rFonts w:ascii="Times New Roman" w:eastAsia="Calibri" w:hAnsi="Times New Roman"/>
          <w:bCs/>
          <w:sz w:val="28"/>
          <w:szCs w:val="28"/>
          <w:lang w:val="vi-VN"/>
        </w:rPr>
        <w:t xml:space="preserve">          - Tìm ra các nội dung học sinh chưa biết về đặc điểm của kiểu khí hậu  … -&gt; </w:t>
      </w:r>
      <w:r w:rsidRPr="003875B2">
        <w:rPr>
          <w:rFonts w:ascii="Times New Roman" w:eastAsia="Calibri" w:hAnsi="Times New Roman"/>
          <w:sz w:val="28"/>
          <w:szCs w:val="28"/>
          <w:lang w:val="vi-VN"/>
        </w:rPr>
        <w:t>Kết nối với bài học ...</w:t>
      </w:r>
    </w:p>
    <w:p w14:paraId="0BCFC9F8" w14:textId="77777777" w:rsidR="003875B2" w:rsidRPr="003875B2" w:rsidRDefault="003875B2" w:rsidP="003875B2">
      <w:pPr>
        <w:ind w:firstLine="720"/>
        <w:jc w:val="both"/>
        <w:rPr>
          <w:rFonts w:ascii="Times New Roman" w:eastAsia="Calibri" w:hAnsi="Times New Roman"/>
          <w:sz w:val="28"/>
          <w:szCs w:val="28"/>
          <w:lang w:val="it-IT"/>
        </w:rPr>
      </w:pPr>
      <w:r w:rsidRPr="003875B2">
        <w:rPr>
          <w:rFonts w:ascii="Times New Roman" w:eastAsia="Calibri" w:hAnsi="Times New Roman"/>
          <w:b/>
          <w:bCs/>
          <w:sz w:val="28"/>
          <w:szCs w:val="28"/>
          <w:lang w:val="it-IT"/>
        </w:rPr>
        <w:t>2. Phương pháp - kĩ thuật:</w:t>
      </w:r>
      <w:r w:rsidRPr="003875B2">
        <w:rPr>
          <w:rFonts w:ascii="Times New Roman" w:eastAsia="Calibri" w:hAnsi="Times New Roman"/>
          <w:sz w:val="28"/>
          <w:szCs w:val="28"/>
          <w:lang w:val="it-IT"/>
        </w:rPr>
        <w:t xml:space="preserve"> Vấn đáp qua tranh ảnh - Cá nhân.</w:t>
      </w:r>
    </w:p>
    <w:p w14:paraId="3D83F8C0" w14:textId="77777777" w:rsidR="003875B2" w:rsidRPr="003875B2" w:rsidRDefault="003875B2" w:rsidP="003875B2">
      <w:pPr>
        <w:ind w:firstLine="720"/>
        <w:jc w:val="both"/>
        <w:rPr>
          <w:rFonts w:ascii="Times New Roman" w:eastAsia="Calibri" w:hAnsi="Times New Roman"/>
          <w:b/>
          <w:sz w:val="28"/>
          <w:szCs w:val="28"/>
          <w:lang w:val="it-IT"/>
        </w:rPr>
      </w:pPr>
      <w:r w:rsidRPr="003875B2">
        <w:rPr>
          <w:rFonts w:ascii="Times New Roman" w:eastAsia="Calibri" w:hAnsi="Times New Roman"/>
          <w:b/>
          <w:sz w:val="28"/>
          <w:szCs w:val="28"/>
          <w:lang w:val="it-IT"/>
        </w:rPr>
        <w:t xml:space="preserve">3. Phương tiện: </w:t>
      </w:r>
      <w:r w:rsidRPr="003875B2">
        <w:rPr>
          <w:rFonts w:ascii="Times New Roman" w:eastAsia="Calibri" w:hAnsi="Times New Roman"/>
          <w:sz w:val="28"/>
          <w:szCs w:val="28"/>
          <w:lang w:val="it-IT"/>
        </w:rPr>
        <w:t>Tranh ảnh thể hiện thời tiết nước ta .</w:t>
      </w:r>
    </w:p>
    <w:p w14:paraId="0AEAA66F" w14:textId="77777777" w:rsidR="003875B2" w:rsidRPr="003875B2" w:rsidRDefault="003875B2" w:rsidP="003875B2">
      <w:pPr>
        <w:ind w:firstLine="720"/>
        <w:jc w:val="both"/>
        <w:rPr>
          <w:rFonts w:ascii="Times New Roman" w:eastAsia="Calibri" w:hAnsi="Times New Roman"/>
          <w:b/>
          <w:bCs/>
          <w:sz w:val="28"/>
          <w:szCs w:val="28"/>
          <w:lang w:val="it-IT"/>
        </w:rPr>
      </w:pPr>
      <w:r w:rsidRPr="003875B2">
        <w:rPr>
          <w:rFonts w:ascii="Times New Roman" w:eastAsia="Calibri" w:hAnsi="Times New Roman"/>
          <w:b/>
          <w:bCs/>
          <w:sz w:val="28"/>
          <w:szCs w:val="28"/>
          <w:lang w:val="it-IT"/>
        </w:rPr>
        <w:t>4. Các bước hoạt động</w:t>
      </w:r>
    </w:p>
    <w:p w14:paraId="66FFAB24" w14:textId="77777777" w:rsidR="003875B2" w:rsidRPr="003875B2" w:rsidRDefault="003875B2" w:rsidP="003875B2">
      <w:pPr>
        <w:ind w:firstLine="720"/>
        <w:jc w:val="both"/>
        <w:rPr>
          <w:rFonts w:ascii="Times New Roman" w:eastAsia="Calibri" w:hAnsi="Times New Roman"/>
          <w:sz w:val="28"/>
          <w:szCs w:val="28"/>
          <w:lang w:val="it-IT"/>
        </w:rPr>
      </w:pPr>
      <w:r w:rsidRPr="003875B2">
        <w:rPr>
          <w:rFonts w:ascii="Times New Roman" w:eastAsia="Calibri" w:hAnsi="Times New Roman"/>
          <w:iCs/>
          <w:sz w:val="28"/>
          <w:szCs w:val="28"/>
          <w:lang w:val="it-IT"/>
        </w:rPr>
        <w:t>Bước 1</w:t>
      </w:r>
      <w:r w:rsidRPr="003875B2">
        <w:rPr>
          <w:rFonts w:ascii="Times New Roman" w:eastAsia="Calibri" w:hAnsi="Times New Roman"/>
          <w:sz w:val="28"/>
          <w:szCs w:val="28"/>
          <w:lang w:val="it-IT"/>
        </w:rPr>
        <w:t>: Giao nhiệm vụ</w:t>
      </w:r>
    </w:p>
    <w:p w14:paraId="79557478" w14:textId="77777777" w:rsidR="003875B2" w:rsidRPr="003875B2" w:rsidRDefault="003875B2" w:rsidP="003875B2">
      <w:pPr>
        <w:ind w:firstLine="720"/>
        <w:jc w:val="both"/>
        <w:rPr>
          <w:rFonts w:ascii="Times New Roman" w:eastAsia="Calibri" w:hAnsi="Times New Roman"/>
          <w:sz w:val="28"/>
          <w:szCs w:val="28"/>
          <w:lang w:val="vi-VN"/>
        </w:rPr>
      </w:pPr>
      <w:r w:rsidRPr="003875B2">
        <w:rPr>
          <w:rFonts w:ascii="Times New Roman" w:eastAsia="Calibri" w:hAnsi="Times New Roman"/>
          <w:sz w:val="28"/>
          <w:szCs w:val="28"/>
        </w:rPr>
        <w:t>-</w:t>
      </w:r>
      <w:r w:rsidRPr="003875B2">
        <w:rPr>
          <w:rFonts w:ascii="Times New Roman" w:eastAsia="Calibri" w:hAnsi="Times New Roman"/>
          <w:sz w:val="28"/>
          <w:szCs w:val="28"/>
          <w:lang w:val="vi-VN"/>
        </w:rPr>
        <w:t xml:space="preserve"> Giáo viên cung cấp  hình ảnh  </w:t>
      </w:r>
    </w:p>
    <w:p w14:paraId="5E620B1D" w14:textId="77777777" w:rsidR="003875B2" w:rsidRPr="003875B2" w:rsidRDefault="003875B2" w:rsidP="003875B2">
      <w:pPr>
        <w:tabs>
          <w:tab w:val="left" w:pos="720"/>
        </w:tabs>
        <w:jc w:val="both"/>
        <w:rPr>
          <w:rFonts w:ascii="Times New Roman" w:eastAsia="Calibri" w:hAnsi="Times New Roman"/>
          <w:sz w:val="28"/>
          <w:szCs w:val="28"/>
          <w:lang w:val="vi-VN"/>
        </w:rPr>
      </w:pPr>
    </w:p>
    <w:p w14:paraId="72514A8C" w14:textId="77777777" w:rsidR="003875B2" w:rsidRPr="003875B2" w:rsidRDefault="003875B2" w:rsidP="003875B2">
      <w:pPr>
        <w:ind w:left="987"/>
        <w:jc w:val="both"/>
        <w:rPr>
          <w:rFonts w:ascii="Times New Roman" w:eastAsia="Calibri" w:hAnsi="Times New Roman"/>
          <w:sz w:val="28"/>
          <w:szCs w:val="28"/>
        </w:rPr>
      </w:pPr>
      <w:r w:rsidRPr="003875B2">
        <w:rPr>
          <w:rFonts w:ascii="Calibri" w:eastAsia="Calibri" w:hAnsi="Calibri"/>
          <w:noProof/>
          <w:sz w:val="28"/>
          <w:szCs w:val="28"/>
        </w:rPr>
        <w:drawing>
          <wp:inline distT="0" distB="0" distL="0" distR="0" wp14:anchorId="2A4EF56D" wp14:editId="322A0FC5">
            <wp:extent cx="2447925" cy="1666875"/>
            <wp:effectExtent l="0" t="0" r="9525" b="9525"/>
            <wp:docPr id="76" name="Picture 5" descr="Description: Káº¿t quáº£ hÃ¬nh áº£nh cho cÃ¡c hÃ¬nh áº£nh thá» hiá»n náº¯ng nÃ³ng khÃ­ háº­u nÆ°á»c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Káº¿t quáº£ hÃ¬nh áº£nh cho cÃ¡c hÃ¬nh áº£nh thá» hiá»n náº¯ng nÃ³ng khÃ­ háº­u nÆ°á»c t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47925" cy="1666875"/>
                    </a:xfrm>
                    <a:prstGeom prst="rect">
                      <a:avLst/>
                    </a:prstGeom>
                    <a:noFill/>
                    <a:ln>
                      <a:noFill/>
                    </a:ln>
                  </pic:spPr>
                </pic:pic>
              </a:graphicData>
            </a:graphic>
          </wp:inline>
        </w:drawing>
      </w:r>
      <w:r w:rsidRPr="003875B2">
        <w:rPr>
          <w:rFonts w:ascii="Calibri" w:eastAsia="Calibri" w:hAnsi="Calibri"/>
          <w:noProof/>
          <w:sz w:val="28"/>
          <w:szCs w:val="28"/>
        </w:rPr>
        <w:drawing>
          <wp:inline distT="0" distB="0" distL="0" distR="0" wp14:anchorId="12ABC2C0" wp14:editId="625AEC7B">
            <wp:extent cx="2533650" cy="1638300"/>
            <wp:effectExtent l="0" t="0" r="0" b="0"/>
            <wp:docPr id="77" name="Picture 8" descr="Description: Káº¿t quáº£ hÃ¬nh áº£nh cho cÃ¡c hÃ¬nh áº£nh thá» hiá»n khÃ­ háº­u nÆ°á»c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Káº¿t quáº£ hÃ¬nh áº£nh cho cÃ¡c hÃ¬nh áº£nh thá» hiá»n khÃ­ háº­u nÆ°á»c t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33650" cy="1638300"/>
                    </a:xfrm>
                    <a:prstGeom prst="rect">
                      <a:avLst/>
                    </a:prstGeom>
                    <a:noFill/>
                    <a:ln>
                      <a:noFill/>
                    </a:ln>
                  </pic:spPr>
                </pic:pic>
              </a:graphicData>
            </a:graphic>
          </wp:inline>
        </w:drawing>
      </w:r>
      <w:r w:rsidRPr="003875B2">
        <w:rPr>
          <w:rFonts w:ascii="Calibri" w:eastAsia="Calibri" w:hAnsi="Calibri"/>
          <w:noProof/>
          <w:sz w:val="28"/>
          <w:szCs w:val="28"/>
        </w:rPr>
        <w:drawing>
          <wp:inline distT="0" distB="0" distL="0" distR="0" wp14:anchorId="552F1561" wp14:editId="0A541D42">
            <wp:extent cx="2505075" cy="1381125"/>
            <wp:effectExtent l="0" t="0" r="9525" b="9525"/>
            <wp:docPr id="78" name="Picture 6" descr="Description: Káº¿t quáº£ hÃ¬nh áº£nh cho cÃ¡c hÃ¬nh áº£nh thá» hiá»n giÃ³ khÃ­ háº­u nÆ°á»c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Káº¿t quáº£ hÃ¬nh áº£nh cho cÃ¡c hÃ¬nh áº£nh thá» hiá»n giÃ³ khÃ­ háº­u nÆ°á»c t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05075" cy="1381125"/>
                    </a:xfrm>
                    <a:prstGeom prst="rect">
                      <a:avLst/>
                    </a:prstGeom>
                    <a:noFill/>
                    <a:ln>
                      <a:noFill/>
                    </a:ln>
                  </pic:spPr>
                </pic:pic>
              </a:graphicData>
            </a:graphic>
          </wp:inline>
        </w:drawing>
      </w:r>
      <w:r w:rsidRPr="003875B2">
        <w:rPr>
          <w:rFonts w:ascii="Calibri" w:eastAsia="Calibri" w:hAnsi="Calibri"/>
          <w:noProof/>
          <w:sz w:val="28"/>
          <w:szCs w:val="28"/>
        </w:rPr>
        <w:drawing>
          <wp:inline distT="0" distB="0" distL="0" distR="0" wp14:anchorId="57F3197C" wp14:editId="24257FD7">
            <wp:extent cx="2466975" cy="1647825"/>
            <wp:effectExtent l="0" t="0" r="9525" b="9525"/>
            <wp:docPr id="79" name="Picture 1" descr="Description: suong muá»i.vietq.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uong muá»i.vietq.vn.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66975" cy="1647825"/>
                    </a:xfrm>
                    <a:prstGeom prst="rect">
                      <a:avLst/>
                    </a:prstGeom>
                    <a:noFill/>
                    <a:ln>
                      <a:noFill/>
                    </a:ln>
                  </pic:spPr>
                </pic:pic>
              </a:graphicData>
            </a:graphic>
          </wp:inline>
        </w:drawing>
      </w:r>
    </w:p>
    <w:p w14:paraId="33A5D618" w14:textId="77777777" w:rsidR="003875B2" w:rsidRPr="003875B2" w:rsidRDefault="003875B2" w:rsidP="003875B2">
      <w:pPr>
        <w:numPr>
          <w:ilvl w:val="0"/>
          <w:numId w:val="53"/>
        </w:numPr>
        <w:spacing w:after="200" w:line="276" w:lineRule="auto"/>
        <w:contextualSpacing/>
        <w:jc w:val="both"/>
        <w:rPr>
          <w:rFonts w:ascii="Times New Roman" w:eastAsia="Calibri" w:hAnsi="Times New Roman"/>
          <w:sz w:val="28"/>
          <w:szCs w:val="28"/>
        </w:rPr>
      </w:pPr>
      <w:r w:rsidRPr="003875B2">
        <w:rPr>
          <w:rFonts w:ascii="Times New Roman" w:eastAsia="Calibri" w:hAnsi="Times New Roman"/>
          <w:sz w:val="28"/>
          <w:szCs w:val="28"/>
        </w:rPr>
        <w:t>Y</w:t>
      </w:r>
      <w:r w:rsidRPr="003875B2">
        <w:rPr>
          <w:rFonts w:ascii="Times New Roman" w:eastAsia="Calibri" w:hAnsi="Times New Roman"/>
          <w:sz w:val="28"/>
          <w:szCs w:val="28"/>
          <w:lang w:val="vi-VN"/>
        </w:rPr>
        <w:t>êu cầu học sinh nhận biết</w:t>
      </w:r>
      <w:r w:rsidRPr="003875B2">
        <w:rPr>
          <w:rFonts w:ascii="Times New Roman" w:eastAsia="Calibri" w:hAnsi="Times New Roman"/>
          <w:sz w:val="28"/>
          <w:szCs w:val="28"/>
        </w:rPr>
        <w:t xml:space="preserve"> hình ảnh thể hiện điều gì?</w:t>
      </w:r>
    </w:p>
    <w:p w14:paraId="7C132C82" w14:textId="77777777" w:rsidR="003875B2" w:rsidRPr="003875B2" w:rsidRDefault="003875B2" w:rsidP="003875B2">
      <w:pPr>
        <w:ind w:left="987"/>
        <w:jc w:val="both"/>
        <w:rPr>
          <w:rFonts w:ascii="Times New Roman" w:eastAsia="Calibri" w:hAnsi="Times New Roman"/>
          <w:sz w:val="28"/>
          <w:szCs w:val="28"/>
        </w:rPr>
      </w:pPr>
      <w:r w:rsidRPr="003875B2">
        <w:rPr>
          <w:rFonts w:ascii="Times New Roman" w:eastAsia="Calibri" w:hAnsi="Times New Roman"/>
          <w:sz w:val="28"/>
          <w:szCs w:val="28"/>
        </w:rPr>
        <w:t>Bước 2: HS quan sát hình ảnh và bằng hiểu biết để trả lời</w:t>
      </w:r>
    </w:p>
    <w:p w14:paraId="069F769C" w14:textId="77777777" w:rsidR="003875B2" w:rsidRPr="003875B2" w:rsidRDefault="003875B2" w:rsidP="003875B2">
      <w:pPr>
        <w:ind w:left="987"/>
        <w:jc w:val="both"/>
        <w:rPr>
          <w:rFonts w:ascii="Times New Roman" w:eastAsia="Calibri" w:hAnsi="Times New Roman"/>
          <w:sz w:val="28"/>
          <w:szCs w:val="28"/>
        </w:rPr>
      </w:pPr>
      <w:r w:rsidRPr="003875B2">
        <w:rPr>
          <w:rFonts w:ascii="Times New Roman" w:eastAsia="Calibri" w:hAnsi="Times New Roman"/>
          <w:sz w:val="28"/>
          <w:szCs w:val="28"/>
        </w:rPr>
        <w:t xml:space="preserve">Bước 3: HS báo cáo kết quả ( Một HS trả lời, các HS khác nhận xét). </w:t>
      </w:r>
    </w:p>
    <w:p w14:paraId="2E95EA0F" w14:textId="77777777" w:rsidR="003875B2" w:rsidRPr="003875B2" w:rsidRDefault="003875B2" w:rsidP="003875B2">
      <w:pPr>
        <w:ind w:left="987"/>
        <w:jc w:val="both"/>
        <w:rPr>
          <w:rFonts w:ascii="Times New Roman" w:eastAsia="Calibri" w:hAnsi="Times New Roman"/>
          <w:sz w:val="28"/>
          <w:szCs w:val="28"/>
        </w:rPr>
      </w:pPr>
      <w:r w:rsidRPr="003875B2">
        <w:rPr>
          <w:rFonts w:ascii="Times New Roman" w:eastAsia="Calibri" w:hAnsi="Times New Roman"/>
          <w:sz w:val="28"/>
          <w:szCs w:val="28"/>
        </w:rPr>
        <w:t>Bước 4: GV dẫn dắt vào bài.</w:t>
      </w:r>
    </w:p>
    <w:p w14:paraId="4840FB72" w14:textId="77777777" w:rsidR="003875B2" w:rsidRPr="003875B2" w:rsidRDefault="003875B2" w:rsidP="003875B2">
      <w:pPr>
        <w:jc w:val="both"/>
        <w:rPr>
          <w:rFonts w:ascii="Times New Roman" w:eastAsia="Calibri" w:hAnsi="Times New Roman"/>
          <w:b/>
          <w:color w:val="000000"/>
          <w:sz w:val="28"/>
          <w:szCs w:val="28"/>
        </w:rPr>
      </w:pPr>
      <w:r w:rsidRPr="003875B2">
        <w:rPr>
          <w:rFonts w:ascii="Times New Roman" w:eastAsia="Calibri" w:hAnsi="Times New Roman"/>
          <w:b/>
          <w:color w:val="000000"/>
          <w:sz w:val="28"/>
          <w:szCs w:val="28"/>
        </w:rPr>
        <w:t xml:space="preserve">   </w:t>
      </w:r>
    </w:p>
    <w:p w14:paraId="7FFB0E84" w14:textId="77777777" w:rsidR="003875B2" w:rsidRPr="003875B2" w:rsidRDefault="003875B2" w:rsidP="003875B2">
      <w:pPr>
        <w:ind w:firstLine="720"/>
        <w:jc w:val="both"/>
        <w:rPr>
          <w:rFonts w:ascii="Times New Roman" w:eastAsia="Calibri" w:hAnsi="Times New Roman"/>
          <w:bCs/>
          <w:color w:val="000000"/>
          <w:sz w:val="28"/>
          <w:szCs w:val="28"/>
        </w:rPr>
      </w:pPr>
      <w:r w:rsidRPr="003875B2">
        <w:rPr>
          <w:rFonts w:ascii="Times New Roman" w:eastAsia="Calibri" w:hAnsi="Times New Roman"/>
          <w:b/>
          <w:color w:val="000000"/>
          <w:sz w:val="28"/>
          <w:szCs w:val="28"/>
        </w:rPr>
        <w:t>B. HÌNH THÀNH KIẾN THỨC MỚI</w:t>
      </w:r>
    </w:p>
    <w:p w14:paraId="5D68D071" w14:textId="77777777" w:rsidR="003875B2" w:rsidRPr="003875B2" w:rsidRDefault="003875B2" w:rsidP="003875B2">
      <w:pPr>
        <w:spacing w:line="276" w:lineRule="auto"/>
        <w:rPr>
          <w:rFonts w:ascii="Times New Roman" w:eastAsia="Calibri" w:hAnsi="Times New Roman"/>
          <w:color w:val="000000"/>
          <w:sz w:val="28"/>
          <w:szCs w:val="28"/>
        </w:rPr>
      </w:pPr>
      <w:r w:rsidRPr="003875B2">
        <w:rPr>
          <w:rFonts w:ascii="Times New Roman" w:eastAsia="Calibri" w:hAnsi="Times New Roman"/>
          <w:b/>
          <w:bCs/>
          <w:color w:val="000000"/>
          <w:sz w:val="28"/>
          <w:szCs w:val="28"/>
        </w:rPr>
        <w:t xml:space="preserve">      </w:t>
      </w:r>
      <w:r w:rsidRPr="003875B2">
        <w:rPr>
          <w:rFonts w:ascii="Times New Roman" w:eastAsia="Calibri" w:hAnsi="Times New Roman"/>
          <w:b/>
          <w:bCs/>
          <w:color w:val="000000"/>
          <w:sz w:val="28"/>
          <w:szCs w:val="28"/>
        </w:rPr>
        <w:tab/>
        <w:t xml:space="preserve"> HOẠT ĐỘNG </w:t>
      </w:r>
      <w:r w:rsidRPr="003875B2">
        <w:rPr>
          <w:rFonts w:ascii="Times New Roman" w:eastAsia="Calibri" w:hAnsi="Times New Roman"/>
          <w:b/>
          <w:color w:val="000000"/>
          <w:sz w:val="28"/>
          <w:szCs w:val="28"/>
        </w:rPr>
        <w:t xml:space="preserve">1. </w:t>
      </w:r>
      <w:r w:rsidRPr="003875B2">
        <w:rPr>
          <w:rFonts w:ascii="Times New Roman" w:eastAsia="Calibri" w:hAnsi="Times New Roman"/>
          <w:b/>
          <w:sz w:val="28"/>
          <w:szCs w:val="28"/>
        </w:rPr>
        <w:t xml:space="preserve">Tính chất nhiệt đới gió mùa ẩm </w:t>
      </w:r>
      <w:r w:rsidRPr="003875B2">
        <w:rPr>
          <w:rFonts w:ascii="Times New Roman" w:eastAsia="Calibri" w:hAnsi="Times New Roman"/>
          <w:color w:val="000000"/>
          <w:sz w:val="28"/>
          <w:szCs w:val="28"/>
        </w:rPr>
        <w:t>(Thời gian: 17 phút)</w:t>
      </w:r>
    </w:p>
    <w:p w14:paraId="19116DDF" w14:textId="77777777" w:rsidR="003875B2" w:rsidRPr="003875B2" w:rsidRDefault="003875B2" w:rsidP="003875B2">
      <w:pPr>
        <w:ind w:left="720"/>
        <w:rPr>
          <w:rFonts w:ascii="Times New Roman" w:eastAsia="Calibri" w:hAnsi="Times New Roman"/>
          <w:b/>
          <w:sz w:val="28"/>
          <w:szCs w:val="28"/>
          <w:lang w:val="vi-VN"/>
        </w:rPr>
      </w:pPr>
      <w:r w:rsidRPr="003875B2">
        <w:rPr>
          <w:rFonts w:ascii="Times New Roman" w:eastAsia="Calibri" w:hAnsi="Times New Roman"/>
          <w:b/>
          <w:sz w:val="28"/>
          <w:szCs w:val="28"/>
        </w:rPr>
        <w:t xml:space="preserve">1. </w:t>
      </w:r>
      <w:r w:rsidRPr="003875B2">
        <w:rPr>
          <w:rFonts w:ascii="Times New Roman" w:eastAsia="Calibri" w:hAnsi="Times New Roman"/>
          <w:b/>
          <w:sz w:val="28"/>
          <w:szCs w:val="28"/>
          <w:lang w:val="vi-VN"/>
        </w:rPr>
        <w:t>Mục tiêu</w:t>
      </w:r>
      <w:r w:rsidRPr="003875B2">
        <w:rPr>
          <w:rFonts w:ascii="Times New Roman" w:eastAsia="Calibri" w:hAnsi="Times New Roman"/>
          <w:b/>
          <w:color w:val="000000"/>
          <w:sz w:val="28"/>
          <w:szCs w:val="28"/>
          <w:lang w:val="vi-VN"/>
        </w:rPr>
        <w:t xml:space="preserve"> </w:t>
      </w:r>
    </w:p>
    <w:p w14:paraId="4CB0D04A" w14:textId="77777777" w:rsidR="003875B2" w:rsidRPr="003875B2" w:rsidRDefault="003875B2" w:rsidP="003875B2">
      <w:pPr>
        <w:spacing w:line="276" w:lineRule="auto"/>
        <w:ind w:left="720"/>
        <w:rPr>
          <w:rFonts w:ascii="Times New Roman" w:eastAsia="Calibri" w:hAnsi="Times New Roman"/>
          <w:sz w:val="28"/>
          <w:szCs w:val="28"/>
        </w:rPr>
      </w:pPr>
      <w:r w:rsidRPr="003875B2">
        <w:rPr>
          <w:rFonts w:ascii="Times New Roman" w:eastAsia="Calibri" w:hAnsi="Times New Roman"/>
          <w:sz w:val="28"/>
          <w:szCs w:val="28"/>
        </w:rPr>
        <w:t>- Trình bày và giải thích được đặc điểm chung của khí hậu VN .</w:t>
      </w:r>
    </w:p>
    <w:p w14:paraId="36337D47" w14:textId="77777777" w:rsidR="003875B2" w:rsidRPr="003875B2" w:rsidRDefault="003875B2" w:rsidP="003875B2">
      <w:pPr>
        <w:ind w:left="225" w:firstLine="495"/>
        <w:rPr>
          <w:rFonts w:ascii="Times New Roman" w:eastAsia="Calibri" w:hAnsi="Times New Roman"/>
          <w:sz w:val="28"/>
          <w:szCs w:val="28"/>
        </w:rPr>
      </w:pPr>
      <w:r w:rsidRPr="003875B2">
        <w:rPr>
          <w:rFonts w:ascii="Times New Roman" w:eastAsia="Calibri" w:hAnsi="Times New Roman"/>
          <w:sz w:val="28"/>
          <w:szCs w:val="28"/>
        </w:rPr>
        <w:t>- Đọc bảng số liệu</w:t>
      </w:r>
    </w:p>
    <w:p w14:paraId="7059D0D3" w14:textId="77777777" w:rsidR="003875B2" w:rsidRPr="003875B2" w:rsidRDefault="003875B2" w:rsidP="003875B2">
      <w:pPr>
        <w:ind w:firstLine="720"/>
        <w:jc w:val="both"/>
        <w:rPr>
          <w:rFonts w:ascii="Times New Roman" w:eastAsia="Calibri" w:hAnsi="Times New Roman"/>
          <w:color w:val="000000"/>
          <w:sz w:val="28"/>
          <w:szCs w:val="28"/>
          <w:lang w:val="it-IT"/>
        </w:rPr>
      </w:pPr>
      <w:r w:rsidRPr="003875B2">
        <w:rPr>
          <w:rFonts w:ascii="Times New Roman" w:eastAsia="Calibri" w:hAnsi="Times New Roman"/>
          <w:color w:val="000000"/>
          <w:sz w:val="28"/>
          <w:szCs w:val="28"/>
          <w:lang w:val="it-IT"/>
        </w:rPr>
        <w:t xml:space="preserve">- Định hướng phát triển năng lực: </w:t>
      </w:r>
      <w:r w:rsidRPr="003875B2">
        <w:rPr>
          <w:rFonts w:ascii="Times New Roman" w:eastAsia="Calibri" w:hAnsi="Times New Roman"/>
          <w:color w:val="000000"/>
          <w:sz w:val="28"/>
          <w:szCs w:val="28"/>
          <w:lang w:val="sv-SE"/>
        </w:rPr>
        <w:t>Năng lực chung: tự học; hợp tác; ...Năng lực riêng: sử dụng bản đồ; sử dụng hình vẽ, tranh ảnh...</w:t>
      </w:r>
    </w:p>
    <w:p w14:paraId="40AD2C28" w14:textId="77777777" w:rsidR="003875B2" w:rsidRPr="003875B2" w:rsidRDefault="003875B2" w:rsidP="003875B2">
      <w:pPr>
        <w:ind w:left="360" w:firstLine="360"/>
        <w:rPr>
          <w:rFonts w:ascii="Times New Roman" w:eastAsia="Calibri" w:hAnsi="Times New Roman"/>
          <w:sz w:val="28"/>
          <w:szCs w:val="28"/>
        </w:rPr>
      </w:pPr>
      <w:r w:rsidRPr="003875B2">
        <w:rPr>
          <w:rFonts w:ascii="Times New Roman" w:eastAsia="Calibri" w:hAnsi="Times New Roman"/>
          <w:b/>
          <w:sz w:val="28"/>
          <w:szCs w:val="28"/>
        </w:rPr>
        <w:t xml:space="preserve">2. </w:t>
      </w:r>
      <w:r w:rsidRPr="003875B2">
        <w:rPr>
          <w:rFonts w:ascii="Times New Roman" w:eastAsia="Calibri" w:hAnsi="Times New Roman"/>
          <w:b/>
          <w:sz w:val="28"/>
          <w:szCs w:val="28"/>
          <w:lang w:val="vi-VN"/>
        </w:rPr>
        <w:t>Phương pháp/Kĩ thuật dạy họ</w:t>
      </w:r>
      <w:r w:rsidRPr="003875B2">
        <w:rPr>
          <w:rFonts w:ascii="Times New Roman" w:eastAsia="Calibri" w:hAnsi="Times New Roman"/>
          <w:b/>
          <w:sz w:val="28"/>
          <w:szCs w:val="28"/>
        </w:rPr>
        <w:t>c:</w:t>
      </w:r>
      <w:r w:rsidRPr="003875B2">
        <w:rPr>
          <w:rFonts w:ascii="Times New Roman" w:eastAsia="Calibri" w:hAnsi="Times New Roman"/>
          <w:sz w:val="28"/>
          <w:szCs w:val="28"/>
        </w:rPr>
        <w:t xml:space="preserve"> PP sử dụng bảng số liệu SGK…</w:t>
      </w:r>
      <w:r w:rsidRPr="003875B2">
        <w:rPr>
          <w:rFonts w:ascii="Times New Roman" w:eastAsia="Calibri" w:hAnsi="Times New Roman"/>
          <w:sz w:val="28"/>
          <w:szCs w:val="28"/>
          <w:lang w:val="vi-VN"/>
        </w:rPr>
        <w:t xml:space="preserve"> Kĩ thuật </w:t>
      </w:r>
      <w:r w:rsidRPr="003875B2">
        <w:rPr>
          <w:rFonts w:ascii="Times New Roman" w:eastAsia="Calibri" w:hAnsi="Times New Roman"/>
          <w:sz w:val="28"/>
          <w:szCs w:val="28"/>
        </w:rPr>
        <w:t>học tập hợp</w:t>
      </w:r>
    </w:p>
    <w:p w14:paraId="4E83DDF6" w14:textId="77777777" w:rsidR="003875B2" w:rsidRPr="003875B2" w:rsidRDefault="003875B2" w:rsidP="003875B2">
      <w:pPr>
        <w:rPr>
          <w:rFonts w:ascii="Times New Roman" w:eastAsia="Calibri" w:hAnsi="Times New Roman"/>
          <w:sz w:val="28"/>
          <w:szCs w:val="28"/>
          <w:lang w:val="vi-VN"/>
        </w:rPr>
      </w:pPr>
      <w:r w:rsidRPr="003875B2">
        <w:rPr>
          <w:rFonts w:ascii="Times New Roman" w:eastAsia="Calibri" w:hAnsi="Times New Roman"/>
          <w:sz w:val="28"/>
          <w:szCs w:val="28"/>
        </w:rPr>
        <w:t>tác</w:t>
      </w:r>
    </w:p>
    <w:p w14:paraId="33E701A2" w14:textId="77777777" w:rsidR="003875B2" w:rsidRPr="003875B2" w:rsidRDefault="003875B2" w:rsidP="003875B2">
      <w:pPr>
        <w:rPr>
          <w:rFonts w:ascii="Times New Roman" w:eastAsia="Calibri" w:hAnsi="Times New Roman"/>
          <w:sz w:val="28"/>
          <w:szCs w:val="28"/>
        </w:rPr>
      </w:pPr>
      <w:r w:rsidRPr="003875B2">
        <w:rPr>
          <w:rFonts w:ascii="Times New Roman" w:eastAsia="Calibri" w:hAnsi="Times New Roman"/>
          <w:sz w:val="28"/>
          <w:szCs w:val="28"/>
        </w:rPr>
        <w:t xml:space="preserve">        </w:t>
      </w:r>
      <w:r w:rsidRPr="003875B2">
        <w:rPr>
          <w:rFonts w:ascii="Times New Roman" w:eastAsia="Calibri" w:hAnsi="Times New Roman"/>
          <w:b/>
          <w:sz w:val="28"/>
          <w:szCs w:val="28"/>
        </w:rPr>
        <w:t xml:space="preserve"> </w:t>
      </w:r>
      <w:r w:rsidRPr="003875B2">
        <w:rPr>
          <w:rFonts w:ascii="Times New Roman" w:eastAsia="Calibri" w:hAnsi="Times New Roman"/>
          <w:b/>
          <w:sz w:val="28"/>
          <w:szCs w:val="28"/>
        </w:rPr>
        <w:tab/>
      </w:r>
      <w:r w:rsidRPr="003875B2">
        <w:rPr>
          <w:rFonts w:ascii="Times New Roman" w:eastAsia="Calibri" w:hAnsi="Times New Roman"/>
          <w:b/>
          <w:sz w:val="28"/>
          <w:szCs w:val="28"/>
          <w:lang w:val="vi-VN"/>
        </w:rPr>
        <w:t>3</w:t>
      </w:r>
      <w:r w:rsidRPr="003875B2">
        <w:rPr>
          <w:rFonts w:ascii="Times New Roman" w:eastAsia="Calibri" w:hAnsi="Times New Roman"/>
          <w:b/>
          <w:sz w:val="28"/>
          <w:szCs w:val="28"/>
        </w:rPr>
        <w:t>. H</w:t>
      </w:r>
      <w:r w:rsidRPr="003875B2">
        <w:rPr>
          <w:rFonts w:ascii="Times New Roman" w:eastAsia="Calibri" w:hAnsi="Times New Roman"/>
          <w:b/>
          <w:sz w:val="28"/>
          <w:szCs w:val="28"/>
          <w:lang w:val="vi-VN"/>
        </w:rPr>
        <w:t>ình thức tổ chức</w:t>
      </w:r>
      <w:r w:rsidRPr="003875B2">
        <w:rPr>
          <w:rFonts w:ascii="Times New Roman" w:eastAsia="Calibri" w:hAnsi="Times New Roman"/>
          <w:b/>
          <w:sz w:val="28"/>
          <w:szCs w:val="28"/>
        </w:rPr>
        <w:t xml:space="preserve">: </w:t>
      </w:r>
      <w:r w:rsidRPr="003875B2">
        <w:rPr>
          <w:rFonts w:ascii="Times New Roman" w:eastAsia="Calibri" w:hAnsi="Times New Roman"/>
          <w:sz w:val="28"/>
          <w:szCs w:val="28"/>
        </w:rPr>
        <w:t>Thảo luận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6"/>
        <w:gridCol w:w="3023"/>
      </w:tblGrid>
      <w:tr w:rsidR="003875B2" w:rsidRPr="003875B2" w14:paraId="3832987D" w14:textId="77777777" w:rsidTr="003875B2">
        <w:tc>
          <w:tcPr>
            <w:tcW w:w="6188" w:type="dxa"/>
            <w:tcBorders>
              <w:top w:val="single" w:sz="4" w:space="0" w:color="auto"/>
              <w:left w:val="single" w:sz="4" w:space="0" w:color="auto"/>
              <w:bottom w:val="single" w:sz="4" w:space="0" w:color="auto"/>
              <w:right w:val="single" w:sz="4" w:space="0" w:color="auto"/>
            </w:tcBorders>
            <w:hideMark/>
          </w:tcPr>
          <w:p w14:paraId="40366078" w14:textId="77777777" w:rsidR="003875B2" w:rsidRPr="003875B2" w:rsidRDefault="003875B2" w:rsidP="003875B2">
            <w:pPr>
              <w:tabs>
                <w:tab w:val="left" w:pos="720"/>
              </w:tabs>
              <w:jc w:val="center"/>
              <w:rPr>
                <w:rFonts w:ascii="Times New Roman" w:eastAsia="Calibri" w:hAnsi="Times New Roman"/>
                <w:b/>
                <w:color w:val="000000"/>
                <w:sz w:val="28"/>
                <w:szCs w:val="28"/>
              </w:rPr>
            </w:pPr>
            <w:r w:rsidRPr="003875B2">
              <w:rPr>
                <w:rFonts w:ascii="Times New Roman" w:eastAsia="Calibri" w:hAnsi="Times New Roman"/>
                <w:b/>
                <w:color w:val="000000"/>
                <w:sz w:val="28"/>
                <w:szCs w:val="28"/>
              </w:rPr>
              <w:t>HOẠT ĐỘNG CỦA GIÁO VIÊN VÀ HỌC SINH</w:t>
            </w:r>
          </w:p>
        </w:tc>
        <w:tc>
          <w:tcPr>
            <w:tcW w:w="3419" w:type="dxa"/>
            <w:tcBorders>
              <w:top w:val="single" w:sz="4" w:space="0" w:color="auto"/>
              <w:left w:val="single" w:sz="4" w:space="0" w:color="auto"/>
              <w:bottom w:val="single" w:sz="4" w:space="0" w:color="auto"/>
              <w:right w:val="single" w:sz="4" w:space="0" w:color="auto"/>
            </w:tcBorders>
            <w:hideMark/>
          </w:tcPr>
          <w:p w14:paraId="011FB36A" w14:textId="77777777" w:rsidR="003875B2" w:rsidRPr="003875B2" w:rsidRDefault="003875B2" w:rsidP="003875B2">
            <w:pPr>
              <w:tabs>
                <w:tab w:val="left" w:pos="720"/>
              </w:tabs>
              <w:jc w:val="center"/>
              <w:rPr>
                <w:rFonts w:ascii="Times New Roman" w:eastAsia="Calibri" w:hAnsi="Times New Roman"/>
                <w:b/>
                <w:color w:val="000000"/>
                <w:sz w:val="28"/>
                <w:szCs w:val="28"/>
              </w:rPr>
            </w:pPr>
            <w:r w:rsidRPr="003875B2">
              <w:rPr>
                <w:rFonts w:ascii="Times New Roman" w:eastAsia="Calibri" w:hAnsi="Times New Roman"/>
                <w:b/>
                <w:color w:val="000000"/>
                <w:sz w:val="28"/>
                <w:szCs w:val="28"/>
              </w:rPr>
              <w:t>NỘI DUNG</w:t>
            </w:r>
          </w:p>
        </w:tc>
      </w:tr>
      <w:tr w:rsidR="003875B2" w:rsidRPr="003875B2" w14:paraId="667DA6F9" w14:textId="77777777" w:rsidTr="003875B2">
        <w:trPr>
          <w:trHeight w:val="3558"/>
        </w:trPr>
        <w:tc>
          <w:tcPr>
            <w:tcW w:w="6188" w:type="dxa"/>
            <w:tcBorders>
              <w:top w:val="single" w:sz="4" w:space="0" w:color="auto"/>
              <w:left w:val="single" w:sz="4" w:space="0" w:color="auto"/>
              <w:bottom w:val="single" w:sz="4" w:space="0" w:color="auto"/>
              <w:right w:val="single" w:sz="4" w:space="0" w:color="auto"/>
            </w:tcBorders>
            <w:hideMark/>
          </w:tcPr>
          <w:p w14:paraId="0810C8FC" w14:textId="77777777" w:rsidR="003875B2" w:rsidRPr="003875B2" w:rsidRDefault="003875B2" w:rsidP="003875B2">
            <w:pPr>
              <w:tabs>
                <w:tab w:val="left" w:pos="720"/>
              </w:tabs>
              <w:jc w:val="both"/>
              <w:rPr>
                <w:rFonts w:ascii="Times New Roman" w:eastAsia="Calibri" w:hAnsi="Times New Roman"/>
                <w:b/>
                <w:sz w:val="28"/>
                <w:szCs w:val="28"/>
              </w:rPr>
            </w:pPr>
            <w:r w:rsidRPr="003875B2">
              <w:rPr>
                <w:rFonts w:ascii="Times New Roman" w:eastAsia="Calibri" w:hAnsi="Times New Roman"/>
                <w:sz w:val="28"/>
                <w:szCs w:val="28"/>
              </w:rPr>
              <w:t xml:space="preserve">1. </w:t>
            </w:r>
            <w:r w:rsidRPr="003875B2">
              <w:rPr>
                <w:rFonts w:ascii="Times New Roman" w:eastAsia="Calibri" w:hAnsi="Times New Roman"/>
                <w:b/>
                <w:sz w:val="28"/>
                <w:szCs w:val="28"/>
              </w:rPr>
              <w:t>Tính chất nhiệt đới gió mùa ẩm</w:t>
            </w:r>
          </w:p>
          <w:p w14:paraId="06FB14C3" w14:textId="77777777" w:rsidR="003875B2" w:rsidRPr="003875B2" w:rsidRDefault="003875B2" w:rsidP="003875B2">
            <w:pPr>
              <w:tabs>
                <w:tab w:val="left" w:pos="720"/>
              </w:tabs>
              <w:jc w:val="both"/>
              <w:rPr>
                <w:rFonts w:ascii="Times New Roman" w:eastAsia="Calibri" w:hAnsi="Times New Roman"/>
                <w:sz w:val="28"/>
                <w:szCs w:val="28"/>
              </w:rPr>
            </w:pPr>
            <w:r w:rsidRPr="003875B2">
              <w:rPr>
                <w:rFonts w:ascii="Times New Roman" w:eastAsia="Calibri" w:hAnsi="Times New Roman"/>
                <w:sz w:val="28"/>
                <w:szCs w:val="28"/>
              </w:rPr>
              <w:t>Bước 1: GV yêu cầu HS quan sát bảng 31.1 (trang 110), đọc và khai thác thông tin (từ đoạn bầu trời... đến 3752mm) trao đổi và trả lời các câu hỏi:</w:t>
            </w:r>
          </w:p>
          <w:p w14:paraId="69582C91" w14:textId="77777777" w:rsidR="003875B2" w:rsidRPr="003875B2" w:rsidRDefault="003875B2" w:rsidP="003875B2">
            <w:pPr>
              <w:tabs>
                <w:tab w:val="left" w:pos="720"/>
              </w:tabs>
              <w:jc w:val="both"/>
              <w:rPr>
                <w:rFonts w:ascii="Times New Roman" w:eastAsia="Calibri" w:hAnsi="Times New Roman"/>
                <w:sz w:val="28"/>
                <w:szCs w:val="28"/>
              </w:rPr>
            </w:pPr>
            <w:r w:rsidRPr="003875B2">
              <w:rPr>
                <w:rFonts w:ascii="Calibri" w:eastAsia="Calibri" w:hAnsi="Calibri"/>
                <w:noProof/>
                <w:sz w:val="28"/>
                <w:szCs w:val="28"/>
              </w:rPr>
              <w:drawing>
                <wp:inline distT="0" distB="0" distL="0" distR="0" wp14:anchorId="4DA6341F" wp14:editId="7C2A5B01">
                  <wp:extent cx="4191000" cy="2743200"/>
                  <wp:effectExtent l="0" t="0" r="0" b="0"/>
                  <wp:docPr id="80" name="Picture 7" descr="Description: Káº¿t quáº£ hÃ¬nh áº£nh cho cÃ¡c hÃ¬nh áº£nh thá» hiá»n khÃ­ háº­u nÆ°á»c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Káº¿t quáº£ hÃ¬nh áº£nh cho cÃ¡c hÃ¬nh áº£nh thá» hiá»n khÃ­ háº­u nÆ°á»c t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91000" cy="2743200"/>
                          </a:xfrm>
                          <a:prstGeom prst="rect">
                            <a:avLst/>
                          </a:prstGeom>
                          <a:noFill/>
                          <a:ln>
                            <a:noFill/>
                          </a:ln>
                        </pic:spPr>
                      </pic:pic>
                    </a:graphicData>
                  </a:graphic>
                </wp:inline>
              </w:drawing>
            </w:r>
          </w:p>
          <w:p w14:paraId="76B2AB90" w14:textId="77777777" w:rsidR="003875B2" w:rsidRPr="003875B2" w:rsidRDefault="003875B2" w:rsidP="003875B2">
            <w:pPr>
              <w:spacing w:line="276" w:lineRule="auto"/>
              <w:rPr>
                <w:rFonts w:ascii="Times New Roman" w:eastAsia="Calibri" w:hAnsi="Times New Roman"/>
                <w:sz w:val="28"/>
                <w:szCs w:val="28"/>
                <w:lang w:val="pt-BR"/>
              </w:rPr>
            </w:pPr>
            <w:r w:rsidRPr="003875B2">
              <w:rPr>
                <w:rFonts w:ascii="Times New Roman" w:eastAsia="Calibri" w:hAnsi="Times New Roman"/>
                <w:sz w:val="28"/>
                <w:szCs w:val="28"/>
                <w:lang w:val="pt-BR"/>
              </w:rPr>
              <w:t>- Nhiệt độ TB các tỉnh B- N ?</w:t>
            </w:r>
          </w:p>
          <w:p w14:paraId="3F6C9AF0" w14:textId="77777777" w:rsidR="003875B2" w:rsidRPr="003875B2" w:rsidRDefault="003875B2" w:rsidP="003875B2">
            <w:pPr>
              <w:spacing w:line="276" w:lineRule="auto"/>
              <w:rPr>
                <w:rFonts w:ascii="Times New Roman" w:eastAsia="Calibri" w:hAnsi="Times New Roman"/>
                <w:sz w:val="28"/>
                <w:szCs w:val="28"/>
                <w:lang w:val="pt-BR"/>
              </w:rPr>
            </w:pPr>
            <w:r w:rsidRPr="003875B2">
              <w:rPr>
                <w:rFonts w:ascii="Times New Roman" w:eastAsia="Calibri" w:hAnsi="Times New Roman"/>
                <w:sz w:val="28"/>
                <w:szCs w:val="28"/>
                <w:lang w:val="pt-BR"/>
              </w:rPr>
              <w:t>- Dựa H31.1 cho biết tháng nào nhiệt độ giảm dần từ Nam ra Bắc và giải thích vì sao?</w:t>
            </w:r>
          </w:p>
          <w:p w14:paraId="4480CB1E" w14:textId="77777777" w:rsidR="003875B2" w:rsidRPr="003875B2" w:rsidRDefault="003875B2" w:rsidP="003875B2">
            <w:pPr>
              <w:spacing w:line="276" w:lineRule="auto"/>
              <w:rPr>
                <w:rFonts w:ascii="Times New Roman" w:eastAsia="Calibri" w:hAnsi="Times New Roman"/>
                <w:sz w:val="28"/>
                <w:szCs w:val="28"/>
                <w:lang w:val="pt-BR"/>
              </w:rPr>
            </w:pPr>
            <w:r w:rsidRPr="003875B2">
              <w:rPr>
                <w:rFonts w:ascii="Times New Roman" w:eastAsia="Calibri" w:hAnsi="Times New Roman"/>
                <w:sz w:val="28"/>
                <w:szCs w:val="28"/>
                <w:lang w:val="pt-BR"/>
              </w:rPr>
              <w:t>- Nước ta chịu ảnh hưởng của những loại gió gì?</w:t>
            </w:r>
          </w:p>
          <w:p w14:paraId="1BFD2740" w14:textId="77777777" w:rsidR="003875B2" w:rsidRPr="003875B2" w:rsidRDefault="003875B2" w:rsidP="003875B2">
            <w:pPr>
              <w:spacing w:line="276" w:lineRule="auto"/>
              <w:rPr>
                <w:rFonts w:ascii="Times New Roman" w:eastAsia="Calibri" w:hAnsi="Times New Roman"/>
                <w:sz w:val="28"/>
                <w:szCs w:val="28"/>
                <w:lang w:val="pt-BR"/>
              </w:rPr>
            </w:pPr>
            <w:r w:rsidRPr="003875B2">
              <w:rPr>
                <w:rFonts w:ascii="Times New Roman" w:eastAsia="Calibri" w:hAnsi="Times New Roman"/>
                <w:sz w:val="28"/>
                <w:szCs w:val="28"/>
                <w:lang w:val="pt-BR"/>
              </w:rPr>
              <w:t>-  Nơi nào có lượng mưa lớn? Vì sao?</w:t>
            </w:r>
          </w:p>
          <w:p w14:paraId="59D7848F" w14:textId="77777777" w:rsidR="003875B2" w:rsidRPr="003875B2" w:rsidRDefault="003875B2" w:rsidP="003875B2">
            <w:pPr>
              <w:jc w:val="both"/>
              <w:rPr>
                <w:rFonts w:ascii="Times New Roman" w:eastAsia="Calibri" w:hAnsi="Times New Roman"/>
                <w:sz w:val="28"/>
                <w:szCs w:val="28"/>
              </w:rPr>
            </w:pPr>
            <w:r w:rsidRPr="003875B2">
              <w:rPr>
                <w:rFonts w:ascii="Times New Roman" w:eastAsia="Calibri" w:hAnsi="Times New Roman"/>
                <w:sz w:val="28"/>
                <w:szCs w:val="28"/>
              </w:rPr>
              <w:t>Bước 2: HS thực hiện nhiệm vụ, trao đổi kết quả làm việc và ghi vào bảng nhóm. Trong quá trình HS làm việc, GV phải quan sát, theo dõi, đánh giá thái độ…</w:t>
            </w:r>
          </w:p>
          <w:p w14:paraId="3C0558A3" w14:textId="77777777" w:rsidR="003875B2" w:rsidRPr="003875B2" w:rsidRDefault="003875B2" w:rsidP="003875B2">
            <w:pPr>
              <w:tabs>
                <w:tab w:val="left" w:pos="720"/>
              </w:tabs>
              <w:jc w:val="both"/>
              <w:rPr>
                <w:rFonts w:ascii="Times New Roman" w:eastAsia="Calibri" w:hAnsi="Times New Roman"/>
                <w:sz w:val="28"/>
                <w:szCs w:val="28"/>
              </w:rPr>
            </w:pPr>
            <w:r w:rsidRPr="003875B2">
              <w:rPr>
                <w:rFonts w:ascii="Times New Roman" w:eastAsia="Calibri" w:hAnsi="Times New Roman"/>
                <w:sz w:val="28"/>
                <w:szCs w:val="28"/>
              </w:rPr>
              <w:t>Bước 3: Trình bày trước lớp, các HS khác nhận xét, bổ sung.</w:t>
            </w:r>
          </w:p>
          <w:p w14:paraId="34263444" w14:textId="77777777" w:rsidR="003875B2" w:rsidRPr="003875B2" w:rsidRDefault="003875B2" w:rsidP="003875B2">
            <w:pPr>
              <w:tabs>
                <w:tab w:val="left" w:pos="720"/>
              </w:tabs>
              <w:jc w:val="both"/>
              <w:rPr>
                <w:rFonts w:ascii="Times New Roman" w:eastAsia="Calibri" w:hAnsi="Times New Roman"/>
                <w:sz w:val="28"/>
                <w:szCs w:val="28"/>
              </w:rPr>
            </w:pPr>
            <w:r w:rsidRPr="003875B2">
              <w:rPr>
                <w:rFonts w:ascii="Times New Roman" w:eastAsia="Calibri" w:hAnsi="Times New Roman"/>
                <w:sz w:val="28"/>
                <w:szCs w:val="28"/>
              </w:rPr>
              <w:t>Bước 4: GV nhận xét, bổ sung và chuẩn kiến thức.</w:t>
            </w:r>
          </w:p>
        </w:tc>
        <w:tc>
          <w:tcPr>
            <w:tcW w:w="3419" w:type="dxa"/>
            <w:tcBorders>
              <w:top w:val="single" w:sz="4" w:space="0" w:color="auto"/>
              <w:left w:val="single" w:sz="4" w:space="0" w:color="auto"/>
              <w:bottom w:val="single" w:sz="4" w:space="0" w:color="auto"/>
              <w:right w:val="single" w:sz="4" w:space="0" w:color="auto"/>
            </w:tcBorders>
          </w:tcPr>
          <w:p w14:paraId="38AFE062" w14:textId="77777777" w:rsidR="003875B2" w:rsidRPr="003875B2" w:rsidRDefault="003875B2" w:rsidP="003875B2">
            <w:pPr>
              <w:spacing w:line="276" w:lineRule="auto"/>
              <w:rPr>
                <w:rFonts w:ascii="Times New Roman" w:eastAsia="Calibri" w:hAnsi="Times New Roman"/>
                <w:b/>
                <w:sz w:val="28"/>
                <w:szCs w:val="28"/>
              </w:rPr>
            </w:pPr>
            <w:r w:rsidRPr="003875B2">
              <w:rPr>
                <w:rFonts w:ascii="Times New Roman" w:eastAsia="Calibri" w:hAnsi="Times New Roman"/>
                <w:b/>
                <w:sz w:val="28"/>
                <w:szCs w:val="28"/>
              </w:rPr>
              <w:t>1. Tính chất nhiệt đới gió mùa ẩm</w:t>
            </w:r>
          </w:p>
          <w:p w14:paraId="4E3FD49C" w14:textId="77777777" w:rsidR="003875B2" w:rsidRPr="003875B2" w:rsidRDefault="003875B2" w:rsidP="003875B2">
            <w:pPr>
              <w:spacing w:line="276" w:lineRule="auto"/>
              <w:rPr>
                <w:rFonts w:ascii="Times New Roman" w:eastAsia="Calibri" w:hAnsi="Times New Roman"/>
                <w:sz w:val="28"/>
                <w:szCs w:val="28"/>
              </w:rPr>
            </w:pPr>
            <w:r w:rsidRPr="003875B2">
              <w:rPr>
                <w:rFonts w:ascii="Times New Roman" w:eastAsia="Calibri" w:hAnsi="Times New Roman"/>
                <w:sz w:val="28"/>
                <w:szCs w:val="28"/>
              </w:rPr>
              <w:t>- Nhiệt đới gió mùa ẩm.</w:t>
            </w:r>
          </w:p>
          <w:p w14:paraId="01CC49AE" w14:textId="77777777" w:rsidR="003875B2" w:rsidRPr="003875B2" w:rsidRDefault="003875B2" w:rsidP="003875B2">
            <w:pPr>
              <w:spacing w:line="276" w:lineRule="auto"/>
              <w:rPr>
                <w:rFonts w:ascii="Times New Roman" w:eastAsia="Calibri" w:hAnsi="Times New Roman"/>
                <w:sz w:val="28"/>
                <w:szCs w:val="28"/>
              </w:rPr>
            </w:pPr>
          </w:p>
          <w:p w14:paraId="153345FF" w14:textId="77777777" w:rsidR="003875B2" w:rsidRPr="003875B2" w:rsidRDefault="003875B2" w:rsidP="003875B2">
            <w:pPr>
              <w:spacing w:line="276" w:lineRule="auto"/>
              <w:rPr>
                <w:rFonts w:ascii="Times New Roman" w:eastAsia="Calibri" w:hAnsi="Times New Roman"/>
                <w:sz w:val="28"/>
                <w:szCs w:val="28"/>
              </w:rPr>
            </w:pPr>
            <w:r w:rsidRPr="003875B2">
              <w:rPr>
                <w:rFonts w:ascii="Times New Roman" w:eastAsia="Calibri" w:hAnsi="Times New Roman"/>
                <w:sz w:val="28"/>
                <w:szCs w:val="28"/>
              </w:rPr>
              <w:t>- Số giờ nắng trong năm cao ( 1400- 3000 giờ/ năm). Nhiệt năng lớn: 1 triệu kilôcalo/m</w:t>
            </w:r>
            <w:r w:rsidRPr="003875B2">
              <w:rPr>
                <w:rFonts w:ascii="Times New Roman" w:eastAsia="Calibri" w:hAnsi="Times New Roman"/>
                <w:sz w:val="28"/>
                <w:szCs w:val="28"/>
                <w:vertAlign w:val="superscript"/>
              </w:rPr>
              <w:t>3</w:t>
            </w:r>
            <w:r w:rsidRPr="003875B2">
              <w:rPr>
                <w:rFonts w:ascii="Times New Roman" w:eastAsia="Calibri" w:hAnsi="Times New Roman"/>
                <w:sz w:val="28"/>
                <w:szCs w:val="28"/>
              </w:rPr>
              <w:t xml:space="preserve"> </w:t>
            </w:r>
          </w:p>
          <w:p w14:paraId="6B10FA70" w14:textId="77777777" w:rsidR="003875B2" w:rsidRPr="003875B2" w:rsidRDefault="003875B2" w:rsidP="003875B2">
            <w:pPr>
              <w:spacing w:line="276" w:lineRule="auto"/>
              <w:rPr>
                <w:rFonts w:ascii="Times New Roman" w:eastAsia="Calibri" w:hAnsi="Times New Roman"/>
                <w:sz w:val="28"/>
                <w:szCs w:val="28"/>
              </w:rPr>
            </w:pPr>
            <w:r w:rsidRPr="003875B2">
              <w:rPr>
                <w:rFonts w:ascii="Times New Roman" w:eastAsia="Calibri" w:hAnsi="Times New Roman"/>
                <w:sz w:val="28"/>
                <w:szCs w:val="28"/>
              </w:rPr>
              <w:t>- Nhiệt độ trung bình năm &gt; 21</w:t>
            </w:r>
            <w:r w:rsidRPr="003875B2">
              <w:rPr>
                <w:rFonts w:ascii="Times New Roman" w:eastAsia="Calibri" w:hAnsi="Times New Roman"/>
                <w:sz w:val="28"/>
                <w:szCs w:val="28"/>
                <w:vertAlign w:val="superscript"/>
              </w:rPr>
              <w:t>0</w:t>
            </w:r>
            <w:r w:rsidRPr="003875B2">
              <w:rPr>
                <w:rFonts w:ascii="Times New Roman" w:eastAsia="Calibri" w:hAnsi="Times New Roman"/>
                <w:sz w:val="28"/>
                <w:szCs w:val="28"/>
              </w:rPr>
              <w:t>C.</w:t>
            </w:r>
          </w:p>
          <w:p w14:paraId="05649161" w14:textId="77777777" w:rsidR="003875B2" w:rsidRPr="003875B2" w:rsidRDefault="003875B2" w:rsidP="003875B2">
            <w:pPr>
              <w:spacing w:line="276" w:lineRule="auto"/>
              <w:rPr>
                <w:rFonts w:ascii="Times New Roman" w:eastAsia="Calibri" w:hAnsi="Times New Roman"/>
                <w:sz w:val="28"/>
                <w:szCs w:val="28"/>
              </w:rPr>
            </w:pPr>
            <w:r w:rsidRPr="003875B2">
              <w:rPr>
                <w:rFonts w:ascii="Times New Roman" w:eastAsia="Calibri" w:hAnsi="Times New Roman"/>
                <w:sz w:val="28"/>
                <w:szCs w:val="28"/>
              </w:rPr>
              <w:t>- Hướng gió : Mùa đông lạnh khô với gió mùa ĐB, mùa hạ nóng ẩm với gió mùa TN.</w:t>
            </w:r>
          </w:p>
          <w:p w14:paraId="7E29DEEC" w14:textId="77777777" w:rsidR="003875B2" w:rsidRPr="003875B2" w:rsidRDefault="003875B2" w:rsidP="003875B2">
            <w:pPr>
              <w:spacing w:line="276" w:lineRule="auto"/>
              <w:rPr>
                <w:rFonts w:ascii="Times New Roman" w:eastAsia="Calibri" w:hAnsi="Times New Roman"/>
                <w:sz w:val="28"/>
                <w:szCs w:val="28"/>
              </w:rPr>
            </w:pPr>
            <w:r w:rsidRPr="003875B2">
              <w:rPr>
                <w:rFonts w:ascii="Times New Roman" w:eastAsia="Calibri" w:hAnsi="Times New Roman"/>
                <w:sz w:val="28"/>
                <w:szCs w:val="28"/>
              </w:rPr>
              <w:t>- Lượng mưa trung bình năm lớn từ 1500mm đến 2000mm /năm.</w:t>
            </w:r>
          </w:p>
          <w:p w14:paraId="2759F5C7" w14:textId="77777777" w:rsidR="003875B2" w:rsidRPr="003875B2" w:rsidRDefault="003875B2" w:rsidP="003875B2">
            <w:pPr>
              <w:spacing w:line="276" w:lineRule="auto"/>
              <w:rPr>
                <w:rFonts w:ascii="Times New Roman" w:eastAsia="Calibri" w:hAnsi="Times New Roman"/>
                <w:sz w:val="28"/>
                <w:szCs w:val="28"/>
              </w:rPr>
            </w:pPr>
            <w:r w:rsidRPr="003875B2">
              <w:rPr>
                <w:rFonts w:ascii="Times New Roman" w:eastAsia="Calibri" w:hAnsi="Times New Roman"/>
                <w:sz w:val="28"/>
                <w:szCs w:val="28"/>
              </w:rPr>
              <w:t>- Độ ẩm không khí trên 80%</w:t>
            </w:r>
          </w:p>
          <w:p w14:paraId="4136984D" w14:textId="77777777" w:rsidR="003875B2" w:rsidRPr="003875B2" w:rsidRDefault="003875B2" w:rsidP="003875B2">
            <w:pPr>
              <w:rPr>
                <w:rFonts w:ascii="Times New Roman" w:eastAsia="Calibri" w:hAnsi="Times New Roman"/>
                <w:color w:val="000000"/>
                <w:sz w:val="28"/>
                <w:szCs w:val="28"/>
              </w:rPr>
            </w:pPr>
          </w:p>
        </w:tc>
      </w:tr>
    </w:tbl>
    <w:p w14:paraId="7D7B98F6" w14:textId="77777777" w:rsidR="003875B2" w:rsidRPr="003875B2" w:rsidRDefault="003875B2" w:rsidP="003875B2">
      <w:pPr>
        <w:jc w:val="both"/>
        <w:rPr>
          <w:rFonts w:ascii="Times New Roman" w:eastAsia="Calibri" w:hAnsi="Times New Roman"/>
          <w:b/>
          <w:color w:val="000000"/>
          <w:sz w:val="28"/>
          <w:szCs w:val="28"/>
        </w:rPr>
      </w:pPr>
      <w:r w:rsidRPr="003875B2">
        <w:rPr>
          <w:rFonts w:ascii="Times New Roman" w:eastAsia="Calibri" w:hAnsi="Times New Roman"/>
          <w:b/>
          <w:color w:val="000000"/>
          <w:sz w:val="28"/>
          <w:szCs w:val="28"/>
        </w:rPr>
        <w:t xml:space="preserve">   </w:t>
      </w:r>
    </w:p>
    <w:p w14:paraId="09A814E6" w14:textId="77777777" w:rsidR="003875B2" w:rsidRPr="003875B2" w:rsidRDefault="003875B2" w:rsidP="003875B2">
      <w:pPr>
        <w:jc w:val="both"/>
        <w:rPr>
          <w:rFonts w:ascii="Times New Roman" w:eastAsia="Calibri" w:hAnsi="Times New Roman"/>
          <w:color w:val="000000"/>
          <w:sz w:val="28"/>
          <w:szCs w:val="28"/>
        </w:rPr>
      </w:pPr>
      <w:r w:rsidRPr="003875B2">
        <w:rPr>
          <w:rFonts w:ascii="Times New Roman" w:eastAsia="Calibri" w:hAnsi="Times New Roman"/>
          <w:b/>
          <w:color w:val="000000"/>
          <w:sz w:val="28"/>
          <w:szCs w:val="28"/>
        </w:rPr>
        <w:t xml:space="preserve">HOẠT ĐỘNG 2: Tính chất đa dạng và thất thường  </w:t>
      </w:r>
      <w:r w:rsidRPr="003875B2">
        <w:rPr>
          <w:rFonts w:ascii="Times New Roman" w:eastAsia="Calibri" w:hAnsi="Times New Roman"/>
          <w:color w:val="000000"/>
          <w:sz w:val="28"/>
          <w:szCs w:val="28"/>
        </w:rPr>
        <w:t>(Thời gian: 13 phút)</w:t>
      </w:r>
    </w:p>
    <w:p w14:paraId="103674E1" w14:textId="77777777" w:rsidR="003875B2" w:rsidRPr="003875B2" w:rsidRDefault="003875B2" w:rsidP="003875B2">
      <w:pPr>
        <w:rPr>
          <w:rFonts w:ascii="Times New Roman" w:eastAsia="Calibri" w:hAnsi="Times New Roman"/>
          <w:b/>
          <w:sz w:val="28"/>
          <w:szCs w:val="28"/>
          <w:lang w:val="vi-VN"/>
        </w:rPr>
      </w:pPr>
      <w:r w:rsidRPr="003875B2">
        <w:rPr>
          <w:rFonts w:ascii="Times New Roman" w:eastAsia="Calibri" w:hAnsi="Times New Roman"/>
          <w:sz w:val="28"/>
          <w:szCs w:val="28"/>
          <w:lang w:val="vi-VN"/>
        </w:rPr>
        <w:t xml:space="preserve">         </w:t>
      </w:r>
      <w:r w:rsidRPr="003875B2">
        <w:rPr>
          <w:rFonts w:ascii="Times New Roman" w:eastAsia="Calibri" w:hAnsi="Times New Roman"/>
          <w:b/>
          <w:sz w:val="28"/>
          <w:szCs w:val="28"/>
          <w:lang w:val="vi-VN"/>
        </w:rPr>
        <w:t>1. Mục tiêu</w:t>
      </w:r>
    </w:p>
    <w:p w14:paraId="142E8D7E" w14:textId="77777777" w:rsidR="003875B2" w:rsidRPr="003875B2" w:rsidRDefault="003875B2" w:rsidP="003875B2">
      <w:pPr>
        <w:spacing w:line="276" w:lineRule="auto"/>
        <w:ind w:firstLine="720"/>
        <w:rPr>
          <w:rFonts w:ascii="Times New Roman" w:eastAsia="Calibri" w:hAnsi="Times New Roman"/>
          <w:sz w:val="28"/>
          <w:szCs w:val="28"/>
        </w:rPr>
      </w:pPr>
      <w:r w:rsidRPr="003875B2">
        <w:rPr>
          <w:rFonts w:ascii="Times New Roman" w:eastAsia="Calibri" w:hAnsi="Times New Roman"/>
          <w:sz w:val="28"/>
          <w:szCs w:val="28"/>
        </w:rPr>
        <w:t>- Biết thời tiết khí hậu của VN trong những năm gần đây có những diễn biến phức tạp và nguyên nhân của nó .</w:t>
      </w:r>
    </w:p>
    <w:p w14:paraId="58F6E5A0" w14:textId="77777777" w:rsidR="003875B2" w:rsidRPr="003875B2" w:rsidRDefault="003875B2" w:rsidP="003875B2">
      <w:pPr>
        <w:spacing w:line="276" w:lineRule="auto"/>
        <w:ind w:firstLine="720"/>
        <w:rPr>
          <w:rFonts w:ascii="Times New Roman" w:eastAsia="Calibri" w:hAnsi="Times New Roman"/>
          <w:sz w:val="28"/>
          <w:szCs w:val="28"/>
        </w:rPr>
      </w:pPr>
      <w:r w:rsidRPr="003875B2">
        <w:rPr>
          <w:rFonts w:ascii="Times New Roman" w:eastAsia="Calibri" w:hAnsi="Times New Roman"/>
          <w:sz w:val="28"/>
          <w:szCs w:val="28"/>
        </w:rPr>
        <w:t>- Biết 1 số biện pháp bảo vệ bầu không khí trong lành .</w:t>
      </w:r>
    </w:p>
    <w:p w14:paraId="12D41693" w14:textId="77777777" w:rsidR="003875B2" w:rsidRPr="003875B2" w:rsidRDefault="003875B2" w:rsidP="003875B2">
      <w:pPr>
        <w:ind w:firstLine="720"/>
        <w:rPr>
          <w:rFonts w:ascii="Times New Roman" w:eastAsia="Calibri" w:hAnsi="Times New Roman"/>
          <w:color w:val="000000"/>
          <w:sz w:val="28"/>
          <w:szCs w:val="28"/>
          <w:lang w:val="it-IT"/>
        </w:rPr>
      </w:pPr>
      <w:r w:rsidRPr="003875B2">
        <w:rPr>
          <w:rFonts w:ascii="Times New Roman" w:eastAsia="Calibri" w:hAnsi="Times New Roman"/>
          <w:color w:val="000000"/>
          <w:sz w:val="28"/>
          <w:szCs w:val="28"/>
          <w:lang w:val="it-IT"/>
        </w:rPr>
        <w:t>-  Nhận biết được tính chất đa dạng và thất thường của khí hậu nước ta, ...;</w:t>
      </w:r>
    </w:p>
    <w:p w14:paraId="6D72CB02" w14:textId="77777777" w:rsidR="003875B2" w:rsidRPr="003875B2" w:rsidRDefault="003875B2" w:rsidP="003875B2">
      <w:pPr>
        <w:ind w:left="720"/>
        <w:rPr>
          <w:rFonts w:ascii="Times New Roman" w:eastAsia="Calibri" w:hAnsi="Times New Roman"/>
          <w:color w:val="000000"/>
          <w:sz w:val="28"/>
          <w:szCs w:val="28"/>
          <w:lang w:val="it-IT"/>
        </w:rPr>
      </w:pPr>
      <w:r w:rsidRPr="003875B2">
        <w:rPr>
          <w:rFonts w:ascii="Times New Roman" w:eastAsia="Calibri" w:hAnsi="Times New Roman"/>
          <w:color w:val="000000"/>
          <w:sz w:val="28"/>
          <w:szCs w:val="28"/>
          <w:lang w:val="it-IT"/>
        </w:rPr>
        <w:t>- Yêu thiên nhiên, có ý thức bảo vệ cảnh quan;</w:t>
      </w:r>
    </w:p>
    <w:p w14:paraId="67E3021C" w14:textId="77777777" w:rsidR="003875B2" w:rsidRPr="003875B2" w:rsidRDefault="003875B2" w:rsidP="003875B2">
      <w:pPr>
        <w:ind w:firstLine="720"/>
        <w:jc w:val="both"/>
        <w:rPr>
          <w:rFonts w:ascii="Times New Roman" w:eastAsia="Calibri" w:hAnsi="Times New Roman"/>
          <w:color w:val="000000"/>
          <w:sz w:val="28"/>
          <w:szCs w:val="28"/>
          <w:lang w:val="it-IT"/>
        </w:rPr>
      </w:pPr>
      <w:r w:rsidRPr="003875B2">
        <w:rPr>
          <w:rFonts w:ascii="Times New Roman" w:eastAsia="Calibri" w:hAnsi="Times New Roman"/>
          <w:color w:val="000000"/>
          <w:sz w:val="28"/>
          <w:szCs w:val="28"/>
          <w:lang w:val="it-IT"/>
        </w:rPr>
        <w:t xml:space="preserve">- Định hướng phát triển năng lực: </w:t>
      </w:r>
      <w:r w:rsidRPr="003875B2">
        <w:rPr>
          <w:rFonts w:ascii="Times New Roman" w:eastAsia="Calibri" w:hAnsi="Times New Roman"/>
          <w:color w:val="000000"/>
          <w:sz w:val="28"/>
          <w:szCs w:val="28"/>
          <w:lang w:val="sv-SE"/>
        </w:rPr>
        <w:t>Năng lực chung: tự học;</w:t>
      </w:r>
      <w:r w:rsidRPr="003875B2">
        <w:rPr>
          <w:rFonts w:ascii="Times New Roman" w:eastAsia="Calibri" w:hAnsi="Times New Roman"/>
          <w:color w:val="000000"/>
          <w:sz w:val="28"/>
          <w:szCs w:val="28"/>
          <w:lang w:val="it-IT"/>
        </w:rPr>
        <w:t>....</w:t>
      </w:r>
      <w:r w:rsidRPr="003875B2">
        <w:rPr>
          <w:rFonts w:ascii="Times New Roman" w:eastAsia="Calibri" w:hAnsi="Times New Roman"/>
          <w:color w:val="000000"/>
          <w:sz w:val="28"/>
          <w:szCs w:val="28"/>
          <w:lang w:val="sv-SE"/>
        </w:rPr>
        <w:t>Năng lực riêng: sử dụng bản đồ; tranh ảnh...</w:t>
      </w:r>
    </w:p>
    <w:p w14:paraId="0AD4EC14" w14:textId="77777777" w:rsidR="003875B2" w:rsidRPr="003875B2" w:rsidRDefault="003875B2" w:rsidP="003875B2">
      <w:pPr>
        <w:rPr>
          <w:rFonts w:ascii="Times New Roman" w:eastAsia="Calibri" w:hAnsi="Times New Roman"/>
          <w:sz w:val="28"/>
          <w:szCs w:val="28"/>
        </w:rPr>
      </w:pPr>
      <w:r w:rsidRPr="003875B2">
        <w:rPr>
          <w:rFonts w:ascii="Times New Roman" w:eastAsia="Calibri" w:hAnsi="Times New Roman"/>
          <w:sz w:val="28"/>
          <w:szCs w:val="28"/>
          <w:lang w:val="vi-VN"/>
        </w:rPr>
        <w:t xml:space="preserve">         </w:t>
      </w:r>
      <w:r w:rsidRPr="003875B2">
        <w:rPr>
          <w:rFonts w:ascii="Times New Roman" w:eastAsia="Calibri" w:hAnsi="Times New Roman"/>
          <w:sz w:val="28"/>
          <w:szCs w:val="28"/>
          <w:lang w:val="vi-VN"/>
        </w:rPr>
        <w:tab/>
      </w:r>
      <w:r w:rsidRPr="003875B2">
        <w:rPr>
          <w:rFonts w:ascii="Times New Roman" w:eastAsia="Calibri" w:hAnsi="Times New Roman"/>
          <w:b/>
          <w:sz w:val="28"/>
          <w:szCs w:val="28"/>
          <w:lang w:val="vi-VN"/>
        </w:rPr>
        <w:t>2. Phương pháp/Kĩ thuật dạy họ</w:t>
      </w:r>
      <w:r w:rsidRPr="003875B2">
        <w:rPr>
          <w:rFonts w:ascii="Times New Roman" w:eastAsia="Calibri" w:hAnsi="Times New Roman"/>
          <w:b/>
          <w:sz w:val="28"/>
          <w:szCs w:val="28"/>
        </w:rPr>
        <w:t>c:</w:t>
      </w:r>
      <w:r w:rsidRPr="003875B2">
        <w:rPr>
          <w:rFonts w:ascii="Times New Roman" w:eastAsia="Calibri" w:hAnsi="Times New Roman"/>
          <w:sz w:val="28"/>
          <w:szCs w:val="28"/>
        </w:rPr>
        <w:t xml:space="preserve"> PP sử dụng SGK, tranh ảnh, …</w:t>
      </w:r>
    </w:p>
    <w:p w14:paraId="25717111" w14:textId="77777777" w:rsidR="003875B2" w:rsidRPr="003875B2" w:rsidRDefault="003875B2" w:rsidP="003875B2">
      <w:pPr>
        <w:rPr>
          <w:rFonts w:ascii="Times New Roman" w:eastAsia="Calibri" w:hAnsi="Times New Roman"/>
          <w:sz w:val="28"/>
          <w:szCs w:val="28"/>
        </w:rPr>
      </w:pPr>
      <w:r w:rsidRPr="003875B2">
        <w:rPr>
          <w:rFonts w:ascii="Times New Roman" w:eastAsia="Calibri" w:hAnsi="Times New Roman"/>
          <w:sz w:val="28"/>
          <w:szCs w:val="28"/>
        </w:rPr>
        <w:t xml:space="preserve">         </w:t>
      </w:r>
      <w:r w:rsidRPr="003875B2">
        <w:rPr>
          <w:rFonts w:ascii="Times New Roman" w:eastAsia="Calibri" w:hAnsi="Times New Roman"/>
          <w:sz w:val="28"/>
          <w:szCs w:val="28"/>
        </w:rPr>
        <w:tab/>
      </w:r>
      <w:r w:rsidRPr="003875B2">
        <w:rPr>
          <w:rFonts w:ascii="Times New Roman" w:eastAsia="Calibri" w:hAnsi="Times New Roman"/>
          <w:b/>
          <w:sz w:val="28"/>
          <w:szCs w:val="28"/>
          <w:lang w:val="vi-VN"/>
        </w:rPr>
        <w:t>3</w:t>
      </w:r>
      <w:r w:rsidRPr="003875B2">
        <w:rPr>
          <w:rFonts w:ascii="Times New Roman" w:eastAsia="Calibri" w:hAnsi="Times New Roman"/>
          <w:b/>
          <w:sz w:val="28"/>
          <w:szCs w:val="28"/>
        </w:rPr>
        <w:t>. H</w:t>
      </w:r>
      <w:r w:rsidRPr="003875B2">
        <w:rPr>
          <w:rFonts w:ascii="Times New Roman" w:eastAsia="Calibri" w:hAnsi="Times New Roman"/>
          <w:b/>
          <w:sz w:val="28"/>
          <w:szCs w:val="28"/>
          <w:lang w:val="vi-VN"/>
        </w:rPr>
        <w:t>ình thức tổ chức</w:t>
      </w:r>
      <w:r w:rsidRPr="003875B2">
        <w:rPr>
          <w:rFonts w:ascii="Times New Roman" w:eastAsia="Calibri" w:hAnsi="Times New Roman"/>
          <w:sz w:val="28"/>
          <w:szCs w:val="28"/>
        </w:rPr>
        <w:t>: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488"/>
      </w:tblGrid>
      <w:tr w:rsidR="003875B2" w:rsidRPr="003875B2" w14:paraId="44C08B99" w14:textId="77777777" w:rsidTr="003875B2">
        <w:tc>
          <w:tcPr>
            <w:tcW w:w="6345" w:type="dxa"/>
            <w:tcBorders>
              <w:top w:val="single" w:sz="4" w:space="0" w:color="auto"/>
              <w:left w:val="single" w:sz="4" w:space="0" w:color="auto"/>
              <w:bottom w:val="single" w:sz="4" w:space="0" w:color="auto"/>
              <w:right w:val="single" w:sz="4" w:space="0" w:color="auto"/>
            </w:tcBorders>
            <w:hideMark/>
          </w:tcPr>
          <w:p w14:paraId="0C0B5CB1" w14:textId="77777777" w:rsidR="003875B2" w:rsidRPr="003875B2" w:rsidRDefault="003875B2" w:rsidP="003875B2">
            <w:pPr>
              <w:tabs>
                <w:tab w:val="left" w:pos="720"/>
              </w:tabs>
              <w:jc w:val="center"/>
              <w:rPr>
                <w:rFonts w:ascii="Times New Roman" w:eastAsia="Calibri" w:hAnsi="Times New Roman"/>
                <w:b/>
                <w:color w:val="000000"/>
                <w:sz w:val="28"/>
                <w:szCs w:val="28"/>
              </w:rPr>
            </w:pPr>
            <w:r w:rsidRPr="003875B2">
              <w:rPr>
                <w:rFonts w:ascii="Times New Roman" w:eastAsia="Calibri" w:hAnsi="Times New Roman"/>
                <w:b/>
                <w:color w:val="000000"/>
                <w:sz w:val="28"/>
                <w:szCs w:val="28"/>
              </w:rPr>
              <w:t>HOẠT ĐỘNG CỦA GIÁO VIÊN VÀ HỌC SINH</w:t>
            </w:r>
          </w:p>
        </w:tc>
        <w:tc>
          <w:tcPr>
            <w:tcW w:w="3488" w:type="dxa"/>
            <w:tcBorders>
              <w:top w:val="single" w:sz="4" w:space="0" w:color="auto"/>
              <w:left w:val="single" w:sz="4" w:space="0" w:color="auto"/>
              <w:bottom w:val="single" w:sz="4" w:space="0" w:color="auto"/>
              <w:right w:val="single" w:sz="4" w:space="0" w:color="auto"/>
            </w:tcBorders>
            <w:hideMark/>
          </w:tcPr>
          <w:p w14:paraId="2AEF98AA" w14:textId="77777777" w:rsidR="003875B2" w:rsidRPr="003875B2" w:rsidRDefault="003875B2" w:rsidP="003875B2">
            <w:pPr>
              <w:tabs>
                <w:tab w:val="left" w:pos="720"/>
              </w:tabs>
              <w:jc w:val="center"/>
              <w:rPr>
                <w:rFonts w:ascii="Times New Roman" w:eastAsia="Calibri" w:hAnsi="Times New Roman"/>
                <w:b/>
                <w:color w:val="000000"/>
                <w:sz w:val="28"/>
                <w:szCs w:val="28"/>
              </w:rPr>
            </w:pPr>
            <w:r w:rsidRPr="003875B2">
              <w:rPr>
                <w:rFonts w:ascii="Times New Roman" w:eastAsia="Calibri" w:hAnsi="Times New Roman"/>
                <w:b/>
                <w:color w:val="000000"/>
                <w:sz w:val="28"/>
                <w:szCs w:val="28"/>
              </w:rPr>
              <w:t>NỘI DUNG</w:t>
            </w:r>
          </w:p>
        </w:tc>
      </w:tr>
      <w:tr w:rsidR="003875B2" w:rsidRPr="003875B2" w14:paraId="72D6D296" w14:textId="77777777" w:rsidTr="003875B2">
        <w:tc>
          <w:tcPr>
            <w:tcW w:w="6345" w:type="dxa"/>
            <w:tcBorders>
              <w:top w:val="single" w:sz="4" w:space="0" w:color="auto"/>
              <w:left w:val="single" w:sz="4" w:space="0" w:color="auto"/>
              <w:bottom w:val="single" w:sz="4" w:space="0" w:color="auto"/>
              <w:right w:val="single" w:sz="4" w:space="0" w:color="auto"/>
            </w:tcBorders>
            <w:hideMark/>
          </w:tcPr>
          <w:p w14:paraId="29B83E41" w14:textId="77777777" w:rsidR="003875B2" w:rsidRPr="003875B2" w:rsidRDefault="003875B2" w:rsidP="003875B2">
            <w:pPr>
              <w:contextualSpacing/>
              <w:jc w:val="both"/>
              <w:rPr>
                <w:rFonts w:ascii="Times New Roman" w:eastAsia="Calibri" w:hAnsi="Times New Roman"/>
                <w:sz w:val="28"/>
                <w:szCs w:val="28"/>
              </w:rPr>
            </w:pPr>
            <w:r w:rsidRPr="003875B2">
              <w:rPr>
                <w:rFonts w:ascii="Times New Roman" w:eastAsia="Calibri" w:hAnsi="Times New Roman"/>
                <w:sz w:val="28"/>
                <w:szCs w:val="28"/>
              </w:rPr>
              <w:t>Bước 1: GV yêu cầu HS đọc thông tin mục 2, kết hợp quan sát hình 31.1 trong SGK (trang 112) trả lời các câu hỏi sau:</w:t>
            </w:r>
          </w:p>
          <w:p w14:paraId="1C391D01" w14:textId="77777777" w:rsidR="003875B2" w:rsidRPr="003875B2" w:rsidRDefault="003875B2" w:rsidP="003875B2">
            <w:pPr>
              <w:spacing w:line="276" w:lineRule="auto"/>
              <w:rPr>
                <w:rFonts w:ascii="Times New Roman" w:eastAsia="Calibri" w:hAnsi="Times New Roman"/>
                <w:sz w:val="28"/>
                <w:szCs w:val="28"/>
                <w:lang w:val="pt-BR"/>
              </w:rPr>
            </w:pPr>
            <w:r w:rsidRPr="003875B2">
              <w:rPr>
                <w:rFonts w:ascii="Times New Roman" w:eastAsia="Calibri" w:hAnsi="Times New Roman"/>
                <w:sz w:val="28"/>
                <w:szCs w:val="28"/>
                <w:lang w:val="pt-BR"/>
              </w:rPr>
              <w:t>- Sự phân hoá khí hậu theo không gian và thời gian?</w:t>
            </w:r>
          </w:p>
          <w:p w14:paraId="561A7D96" w14:textId="77777777" w:rsidR="003875B2" w:rsidRPr="003875B2" w:rsidRDefault="003875B2" w:rsidP="003875B2">
            <w:pPr>
              <w:spacing w:line="276" w:lineRule="auto"/>
              <w:rPr>
                <w:rFonts w:ascii="Times New Roman" w:eastAsia="Calibri" w:hAnsi="Times New Roman"/>
                <w:sz w:val="28"/>
                <w:szCs w:val="28"/>
                <w:lang w:val="pt-BR"/>
              </w:rPr>
            </w:pPr>
            <w:r w:rsidRPr="003875B2">
              <w:rPr>
                <w:rFonts w:ascii="Times New Roman" w:eastAsia="Calibri" w:hAnsi="Times New Roman"/>
                <w:sz w:val="28"/>
                <w:szCs w:val="28"/>
                <w:lang w:val="pt-BR"/>
              </w:rPr>
              <w:t>- Hình thành các miền và vùng khí hậu có đặc điểm gì?</w:t>
            </w:r>
          </w:p>
          <w:p w14:paraId="5150D59B" w14:textId="77777777" w:rsidR="003875B2" w:rsidRPr="003875B2" w:rsidRDefault="003875B2" w:rsidP="003875B2">
            <w:pPr>
              <w:spacing w:line="276" w:lineRule="auto"/>
              <w:rPr>
                <w:rFonts w:ascii="Times New Roman" w:eastAsia="Calibri" w:hAnsi="Times New Roman"/>
                <w:sz w:val="28"/>
                <w:szCs w:val="28"/>
                <w:lang w:val="pt-BR"/>
              </w:rPr>
            </w:pPr>
            <w:r w:rsidRPr="003875B2">
              <w:rPr>
                <w:rFonts w:ascii="Times New Roman" w:eastAsia="Calibri" w:hAnsi="Times New Roman"/>
                <w:sz w:val="28"/>
                <w:szCs w:val="28"/>
                <w:lang w:val="pt-BR"/>
              </w:rPr>
              <w:t>GV: Cho h/s trình bày, tóm tắt:</w:t>
            </w:r>
          </w:p>
          <w:p w14:paraId="251F8DA7" w14:textId="77777777" w:rsidR="003875B2" w:rsidRPr="003875B2" w:rsidRDefault="003875B2" w:rsidP="003875B2">
            <w:pPr>
              <w:spacing w:line="276" w:lineRule="auto"/>
              <w:rPr>
                <w:rFonts w:ascii="Times New Roman" w:eastAsia="Calibri" w:hAnsi="Times New Roman"/>
                <w:sz w:val="28"/>
                <w:szCs w:val="28"/>
                <w:lang w:val="pt-BR"/>
              </w:rPr>
            </w:pPr>
            <w:r w:rsidRPr="003875B2">
              <w:rPr>
                <w:rFonts w:ascii="Times New Roman" w:eastAsia="Calibri" w:hAnsi="Times New Roman"/>
                <w:sz w:val="28"/>
                <w:szCs w:val="28"/>
                <w:lang w:val="pt-BR"/>
              </w:rPr>
              <w:t xml:space="preserve">- Nhân tố nào làm cho thời tiết, khí hậu nước ta đa dạng và thất thường? </w:t>
            </w:r>
          </w:p>
          <w:p w14:paraId="4689FA30" w14:textId="77777777" w:rsidR="003875B2" w:rsidRPr="003875B2" w:rsidRDefault="003875B2" w:rsidP="003875B2">
            <w:pPr>
              <w:spacing w:line="276" w:lineRule="auto"/>
              <w:rPr>
                <w:rFonts w:ascii="Times New Roman" w:eastAsia="Calibri" w:hAnsi="Times New Roman"/>
                <w:sz w:val="28"/>
                <w:szCs w:val="28"/>
              </w:rPr>
            </w:pPr>
            <w:r w:rsidRPr="003875B2">
              <w:rPr>
                <w:rFonts w:ascii="Times New Roman" w:eastAsia="Calibri" w:hAnsi="Times New Roman"/>
                <w:sz w:val="28"/>
                <w:szCs w:val="28"/>
                <w:lang w:val="pt-BR"/>
              </w:rPr>
              <w:t xml:space="preserve">- Sự thất thường trong chế độ nhiệt chủ yếu diễn ra ở miền nào? </w:t>
            </w:r>
            <w:r w:rsidRPr="003875B2">
              <w:rPr>
                <w:rFonts w:ascii="Times New Roman" w:eastAsia="Calibri" w:hAnsi="Times New Roman"/>
                <w:sz w:val="28"/>
                <w:szCs w:val="28"/>
              </w:rPr>
              <w:t>Vì sao?</w:t>
            </w:r>
          </w:p>
          <w:p w14:paraId="364FD7F5" w14:textId="77777777" w:rsidR="003875B2" w:rsidRPr="003875B2" w:rsidRDefault="003875B2" w:rsidP="003875B2">
            <w:pPr>
              <w:tabs>
                <w:tab w:val="left" w:pos="720"/>
              </w:tabs>
              <w:jc w:val="both"/>
              <w:rPr>
                <w:rFonts w:ascii="Times New Roman" w:eastAsia="Calibri" w:hAnsi="Times New Roman"/>
                <w:sz w:val="28"/>
                <w:szCs w:val="28"/>
              </w:rPr>
            </w:pPr>
            <w:r w:rsidRPr="003875B2">
              <w:rPr>
                <w:rFonts w:ascii="Times New Roman" w:eastAsia="Calibri" w:hAnsi="Times New Roman"/>
                <w:sz w:val="28"/>
                <w:szCs w:val="28"/>
              </w:rPr>
              <w:t>Bước 2: HS thực hiện nhiệm vụ, có thể so sánh kết quả làm việc với bạn bên cạnh để hoàn thành nội dung.</w:t>
            </w:r>
          </w:p>
          <w:p w14:paraId="301CA7A6" w14:textId="77777777" w:rsidR="003875B2" w:rsidRPr="003875B2" w:rsidRDefault="003875B2" w:rsidP="003875B2">
            <w:pPr>
              <w:tabs>
                <w:tab w:val="left" w:pos="720"/>
              </w:tabs>
              <w:jc w:val="both"/>
              <w:rPr>
                <w:rFonts w:ascii="Times New Roman" w:eastAsia="Calibri" w:hAnsi="Times New Roman"/>
                <w:sz w:val="28"/>
                <w:szCs w:val="28"/>
              </w:rPr>
            </w:pPr>
            <w:r w:rsidRPr="003875B2">
              <w:rPr>
                <w:rFonts w:ascii="Times New Roman" w:eastAsia="Calibri" w:hAnsi="Times New Roman"/>
                <w:sz w:val="28"/>
                <w:szCs w:val="28"/>
              </w:rPr>
              <w:t xml:space="preserve">   GV quan sát HS làm việc, hỗ trợ HS.</w:t>
            </w:r>
          </w:p>
          <w:p w14:paraId="56585662" w14:textId="77777777" w:rsidR="003875B2" w:rsidRPr="003875B2" w:rsidRDefault="003875B2" w:rsidP="003875B2">
            <w:pPr>
              <w:tabs>
                <w:tab w:val="left" w:pos="720"/>
              </w:tabs>
              <w:jc w:val="both"/>
              <w:rPr>
                <w:rFonts w:ascii="Times New Roman" w:eastAsia="Calibri" w:hAnsi="Times New Roman"/>
                <w:sz w:val="28"/>
                <w:szCs w:val="28"/>
              </w:rPr>
            </w:pPr>
            <w:r w:rsidRPr="003875B2">
              <w:rPr>
                <w:rFonts w:ascii="Times New Roman" w:eastAsia="Calibri" w:hAnsi="Times New Roman"/>
                <w:sz w:val="28"/>
                <w:szCs w:val="28"/>
              </w:rPr>
              <w:t>Bước 3: Cá nhân báo cáo kết quả làm việc.</w:t>
            </w:r>
          </w:p>
          <w:p w14:paraId="15F6C798" w14:textId="77777777" w:rsidR="003875B2" w:rsidRPr="003875B2" w:rsidRDefault="003875B2" w:rsidP="003875B2">
            <w:pPr>
              <w:tabs>
                <w:tab w:val="left" w:pos="720"/>
              </w:tabs>
              <w:jc w:val="both"/>
              <w:rPr>
                <w:rFonts w:ascii="Times New Roman" w:eastAsia="Calibri" w:hAnsi="Times New Roman"/>
                <w:color w:val="000000"/>
                <w:sz w:val="28"/>
                <w:szCs w:val="28"/>
              </w:rPr>
            </w:pPr>
            <w:r w:rsidRPr="003875B2">
              <w:rPr>
                <w:rFonts w:ascii="Times New Roman" w:eastAsia="Calibri" w:hAnsi="Times New Roman"/>
                <w:sz w:val="28"/>
                <w:szCs w:val="28"/>
              </w:rPr>
              <w:t>Bước 4: GV đánh giá nhận xét kết quả làm việc của HS (chọn một vài sản phẩm giống và khác biệt nhau giữa các HS để nhận xét, đánh giá) và chuẩn kiến thức.</w:t>
            </w:r>
          </w:p>
        </w:tc>
        <w:tc>
          <w:tcPr>
            <w:tcW w:w="3488" w:type="dxa"/>
            <w:tcBorders>
              <w:top w:val="single" w:sz="4" w:space="0" w:color="auto"/>
              <w:left w:val="single" w:sz="4" w:space="0" w:color="auto"/>
              <w:bottom w:val="single" w:sz="4" w:space="0" w:color="auto"/>
              <w:right w:val="single" w:sz="4" w:space="0" w:color="auto"/>
            </w:tcBorders>
          </w:tcPr>
          <w:p w14:paraId="3753CB77" w14:textId="77777777" w:rsidR="003875B2" w:rsidRPr="003875B2" w:rsidRDefault="003875B2" w:rsidP="003875B2">
            <w:pPr>
              <w:spacing w:line="276" w:lineRule="auto"/>
              <w:rPr>
                <w:rFonts w:ascii="Times New Roman" w:eastAsia="Calibri" w:hAnsi="Times New Roman"/>
                <w:b/>
                <w:sz w:val="28"/>
                <w:szCs w:val="28"/>
              </w:rPr>
            </w:pPr>
            <w:r w:rsidRPr="003875B2">
              <w:rPr>
                <w:rFonts w:ascii="Times New Roman" w:eastAsia="Calibri" w:hAnsi="Times New Roman"/>
                <w:b/>
                <w:sz w:val="28"/>
                <w:szCs w:val="28"/>
              </w:rPr>
              <w:t>2. Tính chất đa dạng và thất thường</w:t>
            </w:r>
          </w:p>
          <w:p w14:paraId="24B16561" w14:textId="77777777" w:rsidR="003875B2" w:rsidRPr="003875B2" w:rsidRDefault="003875B2" w:rsidP="003875B2">
            <w:pPr>
              <w:spacing w:line="276" w:lineRule="auto"/>
              <w:rPr>
                <w:rFonts w:ascii="Times New Roman" w:eastAsia="Calibri" w:hAnsi="Times New Roman"/>
                <w:sz w:val="28"/>
                <w:szCs w:val="28"/>
              </w:rPr>
            </w:pPr>
            <w:r w:rsidRPr="003875B2">
              <w:rPr>
                <w:rFonts w:ascii="Times New Roman" w:eastAsia="Calibri" w:hAnsi="Times New Roman"/>
                <w:sz w:val="28"/>
                <w:szCs w:val="28"/>
              </w:rPr>
              <w:t>- Phân hóa đa dạng : Theo không gian ( các miền, vùng, kiểu khí hậu). Theo thời gian (các mùa ).</w:t>
            </w:r>
          </w:p>
          <w:p w14:paraId="448B0936" w14:textId="77777777" w:rsidR="003875B2" w:rsidRPr="003875B2" w:rsidRDefault="003875B2" w:rsidP="003875B2">
            <w:pPr>
              <w:spacing w:line="276" w:lineRule="auto"/>
              <w:rPr>
                <w:rFonts w:ascii="Times New Roman" w:eastAsia="Calibri" w:hAnsi="Times New Roman"/>
                <w:sz w:val="28"/>
                <w:szCs w:val="28"/>
              </w:rPr>
            </w:pPr>
            <w:r w:rsidRPr="003875B2">
              <w:rPr>
                <w:rFonts w:ascii="Times New Roman" w:eastAsia="Calibri" w:hAnsi="Times New Roman"/>
                <w:sz w:val="28"/>
                <w:szCs w:val="28"/>
              </w:rPr>
              <w:t>- Biến đổi thất thường ( có năm rét sớm, có năm rét muộn, năm mưa lớn, năm khô hạn, năm ít bão, năm nhiều bão…)</w:t>
            </w:r>
          </w:p>
          <w:p w14:paraId="24ED47B1" w14:textId="77777777" w:rsidR="003875B2" w:rsidRPr="003875B2" w:rsidRDefault="003875B2" w:rsidP="003875B2">
            <w:pPr>
              <w:spacing w:line="276" w:lineRule="auto"/>
              <w:rPr>
                <w:rFonts w:ascii="Times New Roman" w:eastAsia="Calibri" w:hAnsi="Times New Roman"/>
                <w:sz w:val="28"/>
                <w:szCs w:val="28"/>
              </w:rPr>
            </w:pPr>
            <w:r w:rsidRPr="003875B2">
              <w:rPr>
                <w:rFonts w:ascii="Times New Roman" w:eastAsia="Calibri" w:hAnsi="Times New Roman"/>
                <w:sz w:val="28"/>
                <w:szCs w:val="28"/>
              </w:rPr>
              <w:t xml:space="preserve">                                                                                                          </w:t>
            </w:r>
          </w:p>
          <w:p w14:paraId="3DE41A6E" w14:textId="77777777" w:rsidR="003875B2" w:rsidRPr="003875B2" w:rsidRDefault="003875B2" w:rsidP="003875B2">
            <w:pPr>
              <w:tabs>
                <w:tab w:val="left" w:pos="720"/>
              </w:tabs>
              <w:jc w:val="both"/>
              <w:rPr>
                <w:rFonts w:ascii="Times New Roman" w:eastAsia="Calibri" w:hAnsi="Times New Roman"/>
                <w:color w:val="000000"/>
                <w:sz w:val="28"/>
                <w:szCs w:val="28"/>
              </w:rPr>
            </w:pPr>
          </w:p>
        </w:tc>
      </w:tr>
    </w:tbl>
    <w:p w14:paraId="3659C286" w14:textId="77777777" w:rsidR="003875B2" w:rsidRPr="003875B2" w:rsidRDefault="003875B2" w:rsidP="003875B2">
      <w:pPr>
        <w:jc w:val="both"/>
        <w:rPr>
          <w:rFonts w:ascii="Times New Roman" w:eastAsia="Calibri" w:hAnsi="Times New Roman"/>
          <w:color w:val="000000"/>
          <w:sz w:val="28"/>
          <w:szCs w:val="28"/>
        </w:rPr>
      </w:pPr>
      <w:r w:rsidRPr="003875B2">
        <w:rPr>
          <w:rFonts w:ascii="Times New Roman" w:eastAsia="Calibri" w:hAnsi="Times New Roman"/>
          <w:b/>
          <w:color w:val="000000"/>
          <w:sz w:val="28"/>
          <w:szCs w:val="28"/>
        </w:rPr>
        <w:t xml:space="preserve">   C. HOẠT ĐỘNG LUYỆN TẬP: Phiếu học tập </w:t>
      </w:r>
      <w:r w:rsidRPr="003875B2">
        <w:rPr>
          <w:rFonts w:ascii="Times New Roman" w:eastAsia="Calibri" w:hAnsi="Times New Roman"/>
          <w:color w:val="000000"/>
          <w:sz w:val="28"/>
          <w:szCs w:val="28"/>
        </w:rPr>
        <w:t>(Thời gian: 5 phút)</w:t>
      </w:r>
    </w:p>
    <w:p w14:paraId="2C885616"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b/>
          <w:color w:val="000000"/>
          <w:sz w:val="28"/>
          <w:szCs w:val="28"/>
        </w:rPr>
        <w:t xml:space="preserve">      1. (Hoạt động nhóm) </w:t>
      </w:r>
    </w:p>
    <w:tbl>
      <w:tblPr>
        <w:tblW w:w="0" w:type="auto"/>
        <w:tblLayout w:type="fixed"/>
        <w:tblLook w:val="04A0" w:firstRow="1" w:lastRow="0" w:firstColumn="1" w:lastColumn="0" w:noHBand="0" w:noVBand="1"/>
      </w:tblPr>
      <w:tblGrid>
        <w:gridCol w:w="1850"/>
        <w:gridCol w:w="2686"/>
        <w:gridCol w:w="5084"/>
      </w:tblGrid>
      <w:tr w:rsidR="003875B2" w:rsidRPr="003875B2" w14:paraId="4A503182" w14:textId="77777777" w:rsidTr="003875B2">
        <w:tc>
          <w:tcPr>
            <w:tcW w:w="1850" w:type="dxa"/>
            <w:tcBorders>
              <w:top w:val="single" w:sz="6" w:space="0" w:color="auto"/>
              <w:left w:val="single" w:sz="6" w:space="0" w:color="auto"/>
              <w:bottom w:val="single" w:sz="6" w:space="0" w:color="auto"/>
              <w:right w:val="single" w:sz="6" w:space="0" w:color="auto"/>
            </w:tcBorders>
            <w:hideMark/>
          </w:tcPr>
          <w:p w14:paraId="055B67CE"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Miền khí hậu</w:t>
            </w:r>
          </w:p>
        </w:tc>
        <w:tc>
          <w:tcPr>
            <w:tcW w:w="2686" w:type="dxa"/>
            <w:tcBorders>
              <w:top w:val="single" w:sz="6" w:space="0" w:color="auto"/>
              <w:left w:val="single" w:sz="6" w:space="0" w:color="auto"/>
              <w:bottom w:val="single" w:sz="6" w:space="0" w:color="auto"/>
              <w:right w:val="single" w:sz="6" w:space="0" w:color="auto"/>
            </w:tcBorders>
            <w:hideMark/>
          </w:tcPr>
          <w:p w14:paraId="1EAA0D33"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Vị trí</w:t>
            </w:r>
          </w:p>
        </w:tc>
        <w:tc>
          <w:tcPr>
            <w:tcW w:w="5084" w:type="dxa"/>
            <w:tcBorders>
              <w:top w:val="single" w:sz="6" w:space="0" w:color="auto"/>
              <w:left w:val="single" w:sz="6" w:space="0" w:color="auto"/>
              <w:bottom w:val="single" w:sz="6" w:space="0" w:color="auto"/>
              <w:right w:val="single" w:sz="6" w:space="0" w:color="auto"/>
            </w:tcBorders>
            <w:hideMark/>
          </w:tcPr>
          <w:p w14:paraId="7CC91C50" w14:textId="77777777" w:rsidR="003875B2" w:rsidRPr="003875B2" w:rsidRDefault="003875B2" w:rsidP="003875B2">
            <w:pPr>
              <w:spacing w:line="276" w:lineRule="auto"/>
              <w:ind w:left="582"/>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Tính chất của khí hậu</w:t>
            </w:r>
          </w:p>
        </w:tc>
      </w:tr>
      <w:tr w:rsidR="003875B2" w:rsidRPr="003875B2" w14:paraId="13494179" w14:textId="77777777" w:rsidTr="003875B2">
        <w:tc>
          <w:tcPr>
            <w:tcW w:w="1850" w:type="dxa"/>
            <w:tcBorders>
              <w:top w:val="single" w:sz="6" w:space="0" w:color="auto"/>
              <w:left w:val="single" w:sz="6" w:space="0" w:color="auto"/>
              <w:bottom w:val="single" w:sz="6" w:space="0" w:color="auto"/>
              <w:right w:val="single" w:sz="6" w:space="0" w:color="auto"/>
            </w:tcBorders>
            <w:hideMark/>
          </w:tcPr>
          <w:p w14:paraId="0188193A"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Phía Bắc</w:t>
            </w:r>
          </w:p>
        </w:tc>
        <w:tc>
          <w:tcPr>
            <w:tcW w:w="2686" w:type="dxa"/>
            <w:tcBorders>
              <w:top w:val="single" w:sz="6" w:space="0" w:color="auto"/>
              <w:left w:val="single" w:sz="6" w:space="0" w:color="auto"/>
              <w:bottom w:val="single" w:sz="6" w:space="0" w:color="auto"/>
              <w:right w:val="single" w:sz="6" w:space="0" w:color="auto"/>
            </w:tcBorders>
            <w:hideMark/>
          </w:tcPr>
          <w:p w14:paraId="5D3C871B"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Từ Hoành Sơn (18</w:t>
            </w:r>
            <w:r w:rsidRPr="003875B2">
              <w:rPr>
                <w:rFonts w:ascii="Times New Roman" w:eastAsia="Calibri" w:hAnsi="Times New Roman"/>
                <w:color w:val="000000"/>
                <w:sz w:val="28"/>
                <w:szCs w:val="28"/>
                <w:vertAlign w:val="superscript"/>
              </w:rPr>
              <w:t>0</w:t>
            </w:r>
            <w:r w:rsidRPr="003875B2">
              <w:rPr>
                <w:rFonts w:ascii="Times New Roman" w:eastAsia="Calibri" w:hAnsi="Times New Roman"/>
                <w:color w:val="000000"/>
                <w:sz w:val="28"/>
                <w:szCs w:val="28"/>
              </w:rPr>
              <w:t>B) trở ra</w:t>
            </w:r>
          </w:p>
        </w:tc>
        <w:tc>
          <w:tcPr>
            <w:tcW w:w="5084" w:type="dxa"/>
            <w:tcBorders>
              <w:top w:val="single" w:sz="6" w:space="0" w:color="auto"/>
              <w:left w:val="single" w:sz="6" w:space="0" w:color="auto"/>
              <w:bottom w:val="single" w:sz="6" w:space="0" w:color="auto"/>
              <w:right w:val="single" w:sz="6" w:space="0" w:color="auto"/>
            </w:tcBorders>
            <w:hideMark/>
          </w:tcPr>
          <w:p w14:paraId="76180A1F"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w:t>
            </w:r>
          </w:p>
        </w:tc>
      </w:tr>
      <w:tr w:rsidR="003875B2" w:rsidRPr="003875B2" w14:paraId="1E518A89" w14:textId="77777777" w:rsidTr="003875B2">
        <w:tc>
          <w:tcPr>
            <w:tcW w:w="1850" w:type="dxa"/>
            <w:tcBorders>
              <w:top w:val="single" w:sz="6" w:space="0" w:color="auto"/>
              <w:left w:val="single" w:sz="6" w:space="0" w:color="auto"/>
              <w:bottom w:val="single" w:sz="6" w:space="0" w:color="auto"/>
              <w:right w:val="single" w:sz="6" w:space="0" w:color="auto"/>
            </w:tcBorders>
            <w:hideMark/>
          </w:tcPr>
          <w:p w14:paraId="7C617C52"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 xml:space="preserve">Đông Trường Sơn </w:t>
            </w:r>
          </w:p>
        </w:tc>
        <w:tc>
          <w:tcPr>
            <w:tcW w:w="2686" w:type="dxa"/>
            <w:tcBorders>
              <w:top w:val="single" w:sz="6" w:space="0" w:color="auto"/>
              <w:left w:val="single" w:sz="6" w:space="0" w:color="auto"/>
              <w:bottom w:val="single" w:sz="6" w:space="0" w:color="auto"/>
              <w:right w:val="single" w:sz="6" w:space="0" w:color="auto"/>
            </w:tcBorders>
            <w:hideMark/>
          </w:tcPr>
          <w:p w14:paraId="42EB4CED"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Từ Hoành Sơn (18</w:t>
            </w:r>
            <w:r w:rsidRPr="003875B2">
              <w:rPr>
                <w:rFonts w:ascii="Times New Roman" w:eastAsia="Calibri" w:hAnsi="Times New Roman"/>
                <w:color w:val="000000"/>
                <w:sz w:val="28"/>
                <w:szCs w:val="28"/>
                <w:vertAlign w:val="superscript"/>
              </w:rPr>
              <w:t>0</w:t>
            </w:r>
            <w:r w:rsidRPr="003875B2">
              <w:rPr>
                <w:rFonts w:ascii="Times New Roman" w:eastAsia="Calibri" w:hAnsi="Times New Roman"/>
                <w:color w:val="000000"/>
                <w:sz w:val="28"/>
                <w:szCs w:val="28"/>
              </w:rPr>
              <w:t>B)      -&gt;Mũi Dinh (11</w:t>
            </w:r>
            <w:r w:rsidRPr="003875B2">
              <w:rPr>
                <w:rFonts w:ascii="Times New Roman" w:eastAsia="Calibri" w:hAnsi="Times New Roman"/>
                <w:color w:val="000000"/>
                <w:sz w:val="28"/>
                <w:szCs w:val="28"/>
                <w:vertAlign w:val="superscript"/>
              </w:rPr>
              <w:t>0</w:t>
            </w:r>
            <w:r w:rsidRPr="003875B2">
              <w:rPr>
                <w:rFonts w:ascii="Times New Roman" w:eastAsia="Calibri" w:hAnsi="Times New Roman"/>
                <w:color w:val="000000"/>
                <w:sz w:val="28"/>
                <w:szCs w:val="28"/>
              </w:rPr>
              <w:t xml:space="preserve">B) </w:t>
            </w:r>
          </w:p>
        </w:tc>
        <w:tc>
          <w:tcPr>
            <w:tcW w:w="5084" w:type="dxa"/>
            <w:tcBorders>
              <w:top w:val="single" w:sz="6" w:space="0" w:color="auto"/>
              <w:left w:val="single" w:sz="6" w:space="0" w:color="auto"/>
              <w:bottom w:val="single" w:sz="6" w:space="0" w:color="auto"/>
              <w:right w:val="single" w:sz="6" w:space="0" w:color="auto"/>
            </w:tcBorders>
          </w:tcPr>
          <w:p w14:paraId="57F2F298" w14:textId="77777777" w:rsidR="003875B2" w:rsidRPr="003875B2" w:rsidRDefault="003875B2" w:rsidP="003875B2">
            <w:pPr>
              <w:spacing w:line="276" w:lineRule="auto"/>
              <w:jc w:val="both"/>
              <w:rPr>
                <w:rFonts w:ascii="Times New Roman" w:eastAsia="Calibri" w:hAnsi="Times New Roman"/>
                <w:color w:val="000000"/>
                <w:sz w:val="28"/>
                <w:szCs w:val="28"/>
              </w:rPr>
            </w:pPr>
          </w:p>
        </w:tc>
      </w:tr>
      <w:tr w:rsidR="003875B2" w:rsidRPr="003875B2" w14:paraId="52D3FB5C" w14:textId="77777777" w:rsidTr="003875B2">
        <w:tc>
          <w:tcPr>
            <w:tcW w:w="1850" w:type="dxa"/>
            <w:tcBorders>
              <w:top w:val="single" w:sz="6" w:space="0" w:color="auto"/>
              <w:left w:val="single" w:sz="6" w:space="0" w:color="auto"/>
              <w:bottom w:val="single" w:sz="6" w:space="0" w:color="auto"/>
              <w:right w:val="single" w:sz="6" w:space="0" w:color="auto"/>
            </w:tcBorders>
            <w:hideMark/>
          </w:tcPr>
          <w:p w14:paraId="393C7107"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Phía Nam</w:t>
            </w:r>
          </w:p>
        </w:tc>
        <w:tc>
          <w:tcPr>
            <w:tcW w:w="2686" w:type="dxa"/>
            <w:tcBorders>
              <w:top w:val="single" w:sz="6" w:space="0" w:color="auto"/>
              <w:left w:val="single" w:sz="6" w:space="0" w:color="auto"/>
              <w:bottom w:val="single" w:sz="6" w:space="0" w:color="auto"/>
              <w:right w:val="single" w:sz="6" w:space="0" w:color="auto"/>
            </w:tcBorders>
            <w:hideMark/>
          </w:tcPr>
          <w:p w14:paraId="5EC8E96A"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Nam Bộ và Tây Nguyên</w:t>
            </w:r>
          </w:p>
        </w:tc>
        <w:tc>
          <w:tcPr>
            <w:tcW w:w="5084" w:type="dxa"/>
            <w:tcBorders>
              <w:top w:val="single" w:sz="6" w:space="0" w:color="auto"/>
              <w:left w:val="single" w:sz="6" w:space="0" w:color="auto"/>
              <w:bottom w:val="single" w:sz="6" w:space="0" w:color="auto"/>
              <w:right w:val="single" w:sz="6" w:space="0" w:color="auto"/>
            </w:tcBorders>
          </w:tcPr>
          <w:p w14:paraId="5CAF7979" w14:textId="77777777" w:rsidR="003875B2" w:rsidRPr="003875B2" w:rsidRDefault="003875B2" w:rsidP="003875B2">
            <w:pPr>
              <w:spacing w:line="276" w:lineRule="auto"/>
              <w:jc w:val="both"/>
              <w:rPr>
                <w:rFonts w:ascii="Times New Roman" w:eastAsia="Calibri" w:hAnsi="Times New Roman"/>
                <w:color w:val="000000"/>
                <w:sz w:val="28"/>
                <w:szCs w:val="28"/>
              </w:rPr>
            </w:pPr>
          </w:p>
        </w:tc>
      </w:tr>
      <w:tr w:rsidR="003875B2" w:rsidRPr="003875B2" w14:paraId="4B549846" w14:textId="77777777" w:rsidTr="003875B2">
        <w:tc>
          <w:tcPr>
            <w:tcW w:w="1850" w:type="dxa"/>
            <w:tcBorders>
              <w:top w:val="single" w:sz="6" w:space="0" w:color="auto"/>
              <w:left w:val="single" w:sz="6" w:space="0" w:color="auto"/>
              <w:bottom w:val="single" w:sz="6" w:space="0" w:color="auto"/>
              <w:right w:val="single" w:sz="6" w:space="0" w:color="auto"/>
            </w:tcBorders>
            <w:hideMark/>
          </w:tcPr>
          <w:p w14:paraId="295EE18C"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Biển Đông</w:t>
            </w:r>
          </w:p>
        </w:tc>
        <w:tc>
          <w:tcPr>
            <w:tcW w:w="2686" w:type="dxa"/>
            <w:tcBorders>
              <w:top w:val="single" w:sz="6" w:space="0" w:color="auto"/>
              <w:left w:val="single" w:sz="6" w:space="0" w:color="auto"/>
              <w:bottom w:val="single" w:sz="6" w:space="0" w:color="auto"/>
              <w:right w:val="single" w:sz="6" w:space="0" w:color="auto"/>
            </w:tcBorders>
            <w:hideMark/>
          </w:tcPr>
          <w:p w14:paraId="37FF8BA1"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Vùng Biển Đông</w:t>
            </w:r>
          </w:p>
        </w:tc>
        <w:tc>
          <w:tcPr>
            <w:tcW w:w="5084" w:type="dxa"/>
            <w:tcBorders>
              <w:top w:val="single" w:sz="6" w:space="0" w:color="auto"/>
              <w:left w:val="single" w:sz="6" w:space="0" w:color="auto"/>
              <w:bottom w:val="single" w:sz="6" w:space="0" w:color="auto"/>
              <w:right w:val="single" w:sz="6" w:space="0" w:color="auto"/>
            </w:tcBorders>
          </w:tcPr>
          <w:p w14:paraId="619C7C2C" w14:textId="77777777" w:rsidR="003875B2" w:rsidRPr="003875B2" w:rsidRDefault="003875B2" w:rsidP="003875B2">
            <w:pPr>
              <w:spacing w:line="276" w:lineRule="auto"/>
              <w:jc w:val="both"/>
              <w:rPr>
                <w:rFonts w:ascii="Times New Roman" w:eastAsia="Calibri" w:hAnsi="Times New Roman"/>
                <w:color w:val="000000"/>
                <w:sz w:val="28"/>
                <w:szCs w:val="28"/>
              </w:rPr>
            </w:pPr>
          </w:p>
        </w:tc>
      </w:tr>
    </w:tbl>
    <w:p w14:paraId="07628BAD" w14:textId="77777777" w:rsidR="003875B2" w:rsidRPr="003875B2" w:rsidRDefault="003875B2" w:rsidP="003875B2">
      <w:pPr>
        <w:contextualSpacing/>
        <w:jc w:val="both"/>
        <w:rPr>
          <w:rFonts w:ascii="Times New Roman" w:eastAsia="Calibri" w:hAnsi="Times New Roman"/>
          <w:color w:val="000000"/>
          <w:sz w:val="28"/>
          <w:szCs w:val="28"/>
        </w:rPr>
      </w:pPr>
    </w:p>
    <w:p w14:paraId="6A9521F2" w14:textId="77777777" w:rsidR="003875B2" w:rsidRPr="003875B2" w:rsidRDefault="003875B2" w:rsidP="003875B2">
      <w:pPr>
        <w:spacing w:line="276" w:lineRule="auto"/>
        <w:jc w:val="both"/>
        <w:rPr>
          <w:rFonts w:ascii="Times New Roman" w:eastAsia="Calibri" w:hAnsi="Times New Roman"/>
          <w:b/>
          <w:color w:val="000000"/>
          <w:sz w:val="28"/>
          <w:szCs w:val="28"/>
        </w:rPr>
      </w:pPr>
      <w:r w:rsidRPr="003875B2">
        <w:rPr>
          <w:rFonts w:ascii="Times New Roman" w:eastAsia="Calibri" w:hAnsi="Times New Roman"/>
          <w:b/>
          <w:color w:val="000000"/>
          <w:sz w:val="28"/>
          <w:szCs w:val="28"/>
        </w:rPr>
        <w:t>Kết quả phiếu học tập</w:t>
      </w:r>
    </w:p>
    <w:tbl>
      <w:tblPr>
        <w:tblW w:w="0" w:type="auto"/>
        <w:tblLayout w:type="fixed"/>
        <w:tblLook w:val="04A0" w:firstRow="1" w:lastRow="0" w:firstColumn="1" w:lastColumn="0" w:noHBand="0" w:noVBand="1"/>
      </w:tblPr>
      <w:tblGrid>
        <w:gridCol w:w="1850"/>
        <w:gridCol w:w="2686"/>
        <w:gridCol w:w="5084"/>
      </w:tblGrid>
      <w:tr w:rsidR="003875B2" w:rsidRPr="003875B2" w14:paraId="678AB85F" w14:textId="77777777" w:rsidTr="003875B2">
        <w:tc>
          <w:tcPr>
            <w:tcW w:w="1850" w:type="dxa"/>
            <w:tcBorders>
              <w:top w:val="single" w:sz="6" w:space="0" w:color="auto"/>
              <w:left w:val="single" w:sz="6" w:space="0" w:color="auto"/>
              <w:bottom w:val="single" w:sz="6" w:space="0" w:color="auto"/>
              <w:right w:val="single" w:sz="6" w:space="0" w:color="auto"/>
            </w:tcBorders>
            <w:hideMark/>
          </w:tcPr>
          <w:p w14:paraId="7644204B"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Miền khí hậu</w:t>
            </w:r>
          </w:p>
        </w:tc>
        <w:tc>
          <w:tcPr>
            <w:tcW w:w="2686" w:type="dxa"/>
            <w:tcBorders>
              <w:top w:val="single" w:sz="6" w:space="0" w:color="auto"/>
              <w:left w:val="single" w:sz="6" w:space="0" w:color="auto"/>
              <w:bottom w:val="single" w:sz="6" w:space="0" w:color="auto"/>
              <w:right w:val="single" w:sz="6" w:space="0" w:color="auto"/>
            </w:tcBorders>
            <w:hideMark/>
          </w:tcPr>
          <w:p w14:paraId="2E97E637"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Vị trí</w:t>
            </w:r>
          </w:p>
        </w:tc>
        <w:tc>
          <w:tcPr>
            <w:tcW w:w="5084" w:type="dxa"/>
            <w:tcBorders>
              <w:top w:val="single" w:sz="6" w:space="0" w:color="auto"/>
              <w:left w:val="single" w:sz="6" w:space="0" w:color="auto"/>
              <w:bottom w:val="single" w:sz="6" w:space="0" w:color="auto"/>
              <w:right w:val="single" w:sz="6" w:space="0" w:color="auto"/>
            </w:tcBorders>
            <w:hideMark/>
          </w:tcPr>
          <w:p w14:paraId="1467A752" w14:textId="77777777" w:rsidR="003875B2" w:rsidRPr="003875B2" w:rsidRDefault="003875B2" w:rsidP="003875B2">
            <w:pPr>
              <w:spacing w:line="276" w:lineRule="auto"/>
              <w:ind w:left="582"/>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Tính chất của khí hậu</w:t>
            </w:r>
          </w:p>
        </w:tc>
      </w:tr>
      <w:tr w:rsidR="003875B2" w:rsidRPr="003875B2" w14:paraId="0DCFEAA0" w14:textId="77777777" w:rsidTr="003875B2">
        <w:tc>
          <w:tcPr>
            <w:tcW w:w="1850" w:type="dxa"/>
            <w:tcBorders>
              <w:top w:val="single" w:sz="6" w:space="0" w:color="auto"/>
              <w:left w:val="single" w:sz="6" w:space="0" w:color="auto"/>
              <w:bottom w:val="single" w:sz="6" w:space="0" w:color="auto"/>
              <w:right w:val="single" w:sz="6" w:space="0" w:color="auto"/>
            </w:tcBorders>
            <w:hideMark/>
          </w:tcPr>
          <w:p w14:paraId="4FD00E92"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Phía Bắc</w:t>
            </w:r>
          </w:p>
        </w:tc>
        <w:tc>
          <w:tcPr>
            <w:tcW w:w="2686" w:type="dxa"/>
            <w:tcBorders>
              <w:top w:val="single" w:sz="6" w:space="0" w:color="auto"/>
              <w:left w:val="single" w:sz="6" w:space="0" w:color="auto"/>
              <w:bottom w:val="single" w:sz="6" w:space="0" w:color="auto"/>
              <w:right w:val="single" w:sz="6" w:space="0" w:color="auto"/>
            </w:tcBorders>
            <w:hideMark/>
          </w:tcPr>
          <w:p w14:paraId="7BCBCCC1"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Từ Hoành Sơn (18</w:t>
            </w:r>
            <w:r w:rsidRPr="003875B2">
              <w:rPr>
                <w:rFonts w:ascii="Times New Roman" w:eastAsia="Calibri" w:hAnsi="Times New Roman"/>
                <w:color w:val="000000"/>
                <w:sz w:val="28"/>
                <w:szCs w:val="28"/>
                <w:vertAlign w:val="superscript"/>
              </w:rPr>
              <w:t>0</w:t>
            </w:r>
            <w:r w:rsidRPr="003875B2">
              <w:rPr>
                <w:rFonts w:ascii="Times New Roman" w:eastAsia="Calibri" w:hAnsi="Times New Roman"/>
                <w:color w:val="000000"/>
                <w:sz w:val="28"/>
                <w:szCs w:val="28"/>
              </w:rPr>
              <w:t>B) trở ra</w:t>
            </w:r>
          </w:p>
        </w:tc>
        <w:tc>
          <w:tcPr>
            <w:tcW w:w="5084" w:type="dxa"/>
            <w:tcBorders>
              <w:top w:val="single" w:sz="6" w:space="0" w:color="auto"/>
              <w:left w:val="single" w:sz="6" w:space="0" w:color="auto"/>
              <w:bottom w:val="single" w:sz="6" w:space="0" w:color="auto"/>
              <w:right w:val="single" w:sz="6" w:space="0" w:color="auto"/>
            </w:tcBorders>
            <w:hideMark/>
          </w:tcPr>
          <w:p w14:paraId="547B0086"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Có mùa đông lạnh, ít mưa, nửa cuối mùa đông ẩm ướt. Mùa hè nóng, mưa nhiều.</w:t>
            </w:r>
          </w:p>
        </w:tc>
      </w:tr>
      <w:tr w:rsidR="003875B2" w:rsidRPr="003875B2" w14:paraId="76EC44E3" w14:textId="77777777" w:rsidTr="003875B2">
        <w:tc>
          <w:tcPr>
            <w:tcW w:w="1850" w:type="dxa"/>
            <w:tcBorders>
              <w:top w:val="single" w:sz="6" w:space="0" w:color="auto"/>
              <w:left w:val="single" w:sz="6" w:space="0" w:color="auto"/>
              <w:bottom w:val="single" w:sz="6" w:space="0" w:color="auto"/>
              <w:right w:val="single" w:sz="6" w:space="0" w:color="auto"/>
            </w:tcBorders>
            <w:hideMark/>
          </w:tcPr>
          <w:p w14:paraId="7C68BCB6"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 xml:space="preserve">Đông Trường Sơn </w:t>
            </w:r>
          </w:p>
        </w:tc>
        <w:tc>
          <w:tcPr>
            <w:tcW w:w="2686" w:type="dxa"/>
            <w:tcBorders>
              <w:top w:val="single" w:sz="6" w:space="0" w:color="auto"/>
              <w:left w:val="single" w:sz="6" w:space="0" w:color="auto"/>
              <w:bottom w:val="single" w:sz="6" w:space="0" w:color="auto"/>
              <w:right w:val="single" w:sz="6" w:space="0" w:color="auto"/>
            </w:tcBorders>
            <w:hideMark/>
          </w:tcPr>
          <w:p w14:paraId="591C81FC"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Từ Hoành Sơn (18</w:t>
            </w:r>
            <w:r w:rsidRPr="003875B2">
              <w:rPr>
                <w:rFonts w:ascii="Times New Roman" w:eastAsia="Calibri" w:hAnsi="Times New Roman"/>
                <w:color w:val="000000"/>
                <w:sz w:val="28"/>
                <w:szCs w:val="28"/>
                <w:vertAlign w:val="superscript"/>
              </w:rPr>
              <w:t>0</w:t>
            </w:r>
            <w:r w:rsidRPr="003875B2">
              <w:rPr>
                <w:rFonts w:ascii="Times New Roman" w:eastAsia="Calibri" w:hAnsi="Times New Roman"/>
                <w:color w:val="000000"/>
                <w:sz w:val="28"/>
                <w:szCs w:val="28"/>
              </w:rPr>
              <w:t>B)      -&gt;Mũi Dinh (11</w:t>
            </w:r>
            <w:r w:rsidRPr="003875B2">
              <w:rPr>
                <w:rFonts w:ascii="Times New Roman" w:eastAsia="Calibri" w:hAnsi="Times New Roman"/>
                <w:color w:val="000000"/>
                <w:sz w:val="28"/>
                <w:szCs w:val="28"/>
                <w:vertAlign w:val="superscript"/>
              </w:rPr>
              <w:t>0</w:t>
            </w:r>
            <w:r w:rsidRPr="003875B2">
              <w:rPr>
                <w:rFonts w:ascii="Times New Roman" w:eastAsia="Calibri" w:hAnsi="Times New Roman"/>
                <w:color w:val="000000"/>
                <w:sz w:val="28"/>
                <w:szCs w:val="28"/>
              </w:rPr>
              <w:t xml:space="preserve">B) </w:t>
            </w:r>
          </w:p>
        </w:tc>
        <w:tc>
          <w:tcPr>
            <w:tcW w:w="5084" w:type="dxa"/>
            <w:tcBorders>
              <w:top w:val="single" w:sz="6" w:space="0" w:color="auto"/>
              <w:left w:val="single" w:sz="6" w:space="0" w:color="auto"/>
              <w:bottom w:val="single" w:sz="6" w:space="0" w:color="auto"/>
              <w:right w:val="single" w:sz="6" w:space="0" w:color="auto"/>
            </w:tcBorders>
            <w:hideMark/>
          </w:tcPr>
          <w:p w14:paraId="35B381BB"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 xml:space="preserve">Có mùa hè nóng, khô. </w:t>
            </w:r>
          </w:p>
          <w:p w14:paraId="4284ACF7"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Mùa mưa lệch hẳn về thu đông.</w:t>
            </w:r>
          </w:p>
        </w:tc>
      </w:tr>
      <w:tr w:rsidR="003875B2" w:rsidRPr="003875B2" w14:paraId="552AFB0D" w14:textId="77777777" w:rsidTr="003875B2">
        <w:tc>
          <w:tcPr>
            <w:tcW w:w="1850" w:type="dxa"/>
            <w:tcBorders>
              <w:top w:val="single" w:sz="6" w:space="0" w:color="auto"/>
              <w:left w:val="single" w:sz="6" w:space="0" w:color="auto"/>
              <w:bottom w:val="single" w:sz="6" w:space="0" w:color="auto"/>
              <w:right w:val="single" w:sz="6" w:space="0" w:color="auto"/>
            </w:tcBorders>
            <w:hideMark/>
          </w:tcPr>
          <w:p w14:paraId="611BAB67"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Phía Nam</w:t>
            </w:r>
          </w:p>
        </w:tc>
        <w:tc>
          <w:tcPr>
            <w:tcW w:w="2686" w:type="dxa"/>
            <w:tcBorders>
              <w:top w:val="single" w:sz="6" w:space="0" w:color="auto"/>
              <w:left w:val="single" w:sz="6" w:space="0" w:color="auto"/>
              <w:bottom w:val="single" w:sz="6" w:space="0" w:color="auto"/>
              <w:right w:val="single" w:sz="6" w:space="0" w:color="auto"/>
            </w:tcBorders>
            <w:hideMark/>
          </w:tcPr>
          <w:p w14:paraId="7D8B80AE"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Nam Bộ và Tây Nguyên</w:t>
            </w:r>
          </w:p>
        </w:tc>
        <w:tc>
          <w:tcPr>
            <w:tcW w:w="5084" w:type="dxa"/>
            <w:tcBorders>
              <w:top w:val="single" w:sz="6" w:space="0" w:color="auto"/>
              <w:left w:val="single" w:sz="6" w:space="0" w:color="auto"/>
              <w:bottom w:val="single" w:sz="6" w:space="0" w:color="auto"/>
              <w:right w:val="single" w:sz="6" w:space="0" w:color="auto"/>
            </w:tcBorders>
            <w:hideMark/>
          </w:tcPr>
          <w:p w14:paraId="6BD4937C"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Khí hậu cận xích đạo, nhiệt độ quanh năm cao, với một mùa khô và một mùa mưa tương phản sâu sắc.</w:t>
            </w:r>
          </w:p>
        </w:tc>
      </w:tr>
      <w:tr w:rsidR="003875B2" w:rsidRPr="003875B2" w14:paraId="3528D940" w14:textId="77777777" w:rsidTr="003875B2">
        <w:tc>
          <w:tcPr>
            <w:tcW w:w="1850" w:type="dxa"/>
            <w:tcBorders>
              <w:top w:val="single" w:sz="6" w:space="0" w:color="auto"/>
              <w:left w:val="single" w:sz="6" w:space="0" w:color="auto"/>
              <w:bottom w:val="single" w:sz="6" w:space="0" w:color="auto"/>
              <w:right w:val="single" w:sz="6" w:space="0" w:color="auto"/>
            </w:tcBorders>
            <w:hideMark/>
          </w:tcPr>
          <w:p w14:paraId="6CEDF710"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Biển Đông</w:t>
            </w:r>
          </w:p>
        </w:tc>
        <w:tc>
          <w:tcPr>
            <w:tcW w:w="2686" w:type="dxa"/>
            <w:tcBorders>
              <w:top w:val="single" w:sz="6" w:space="0" w:color="auto"/>
              <w:left w:val="single" w:sz="6" w:space="0" w:color="auto"/>
              <w:bottom w:val="single" w:sz="6" w:space="0" w:color="auto"/>
              <w:right w:val="single" w:sz="6" w:space="0" w:color="auto"/>
            </w:tcBorders>
            <w:hideMark/>
          </w:tcPr>
          <w:p w14:paraId="002C1CC0"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Vùng Biển Đông</w:t>
            </w:r>
          </w:p>
        </w:tc>
        <w:tc>
          <w:tcPr>
            <w:tcW w:w="5084" w:type="dxa"/>
            <w:tcBorders>
              <w:top w:val="single" w:sz="6" w:space="0" w:color="auto"/>
              <w:left w:val="single" w:sz="6" w:space="0" w:color="auto"/>
              <w:bottom w:val="single" w:sz="6" w:space="0" w:color="auto"/>
              <w:right w:val="single" w:sz="6" w:space="0" w:color="auto"/>
            </w:tcBorders>
            <w:hideMark/>
          </w:tcPr>
          <w:p w14:paraId="37578F7F"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Mang tính chất nhiệt đới gió mùa hải dương.</w:t>
            </w:r>
          </w:p>
        </w:tc>
      </w:tr>
    </w:tbl>
    <w:p w14:paraId="7B233381" w14:textId="77777777" w:rsidR="003875B2" w:rsidRPr="003875B2" w:rsidRDefault="003875B2" w:rsidP="003875B2">
      <w:pPr>
        <w:jc w:val="both"/>
        <w:rPr>
          <w:rFonts w:ascii="Times New Roman" w:eastAsia="Calibri" w:hAnsi="Times New Roman"/>
          <w:b/>
          <w:color w:val="000000"/>
          <w:sz w:val="28"/>
          <w:szCs w:val="28"/>
        </w:rPr>
      </w:pPr>
      <w:r w:rsidRPr="003875B2">
        <w:rPr>
          <w:rFonts w:ascii="Times New Roman" w:eastAsia="Calibri" w:hAnsi="Times New Roman"/>
          <w:b/>
          <w:color w:val="000000"/>
          <w:sz w:val="28"/>
          <w:szCs w:val="28"/>
        </w:rPr>
        <w:t xml:space="preserve">  </w:t>
      </w:r>
    </w:p>
    <w:p w14:paraId="107BD21A" w14:textId="77777777" w:rsidR="003875B2" w:rsidRPr="003875B2" w:rsidRDefault="003875B2" w:rsidP="003875B2">
      <w:pPr>
        <w:jc w:val="both"/>
        <w:rPr>
          <w:rFonts w:ascii="Times New Roman" w:eastAsia="Calibri" w:hAnsi="Times New Roman"/>
          <w:color w:val="000000"/>
          <w:sz w:val="28"/>
          <w:szCs w:val="28"/>
        </w:rPr>
      </w:pPr>
      <w:r w:rsidRPr="003875B2">
        <w:rPr>
          <w:rFonts w:ascii="Times New Roman" w:eastAsia="Calibri" w:hAnsi="Times New Roman"/>
          <w:b/>
          <w:color w:val="000000"/>
          <w:sz w:val="28"/>
          <w:szCs w:val="28"/>
        </w:rPr>
        <w:t xml:space="preserve"> D. HOẠT ĐỘNG VẬN DỤNG, MỞ RỘNG   </w:t>
      </w:r>
      <w:r w:rsidRPr="003875B2">
        <w:rPr>
          <w:rFonts w:ascii="Times New Roman" w:eastAsia="Calibri" w:hAnsi="Times New Roman"/>
          <w:color w:val="000000"/>
          <w:sz w:val="28"/>
          <w:szCs w:val="28"/>
        </w:rPr>
        <w:t>(Thời gian: 5 phút)</w:t>
      </w:r>
    </w:p>
    <w:p w14:paraId="7937FB0B"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 xml:space="preserve">- Mỗi bạn tìm 5 câu tục ngữ, ca dao nói về khí hậu - thời tiết ở nước ta hoặc ở địa phương em. </w:t>
      </w:r>
    </w:p>
    <w:p w14:paraId="73A6DFC3"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b/>
          <w:color w:val="000000"/>
          <w:sz w:val="28"/>
          <w:szCs w:val="28"/>
        </w:rPr>
        <w:t xml:space="preserve"> -</w:t>
      </w:r>
      <w:r w:rsidRPr="003875B2">
        <w:rPr>
          <w:rFonts w:ascii="Times New Roman" w:eastAsia="Calibri" w:hAnsi="Times New Roman"/>
          <w:color w:val="000000"/>
          <w:sz w:val="28"/>
          <w:szCs w:val="28"/>
        </w:rPr>
        <w:t xml:space="preserve"> Những nhân tố nào đã làmcho thời tiết, khí hậu nước ta đa dạng và thất thường? Vì sao?</w:t>
      </w:r>
    </w:p>
    <w:p w14:paraId="63E324F6"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 Do: vị trí địa lí, hình dạng lãnh thổ kéo dài trên nhiều vĩ độ, ảnh hưởng của gió mùa, của địa hình, của biển…</w:t>
      </w:r>
    </w:p>
    <w:p w14:paraId="1C0DEB94"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 En Ninô: Gây bão, gió, lũ lụt.</w:t>
      </w:r>
    </w:p>
    <w:p w14:paraId="5D134A0E" w14:textId="77777777" w:rsidR="003875B2" w:rsidRPr="003875B2" w:rsidRDefault="003875B2" w:rsidP="003875B2">
      <w:pPr>
        <w:contextualSpacing/>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 La Nina: Gây hạn hán nhiều nơi</w:t>
      </w:r>
    </w:p>
    <w:p w14:paraId="480CEB41" w14:textId="77777777" w:rsidR="003875B2" w:rsidRPr="003875B2" w:rsidRDefault="003875B2" w:rsidP="003875B2">
      <w:pPr>
        <w:contextualSpacing/>
        <w:jc w:val="both"/>
        <w:rPr>
          <w:rFonts w:ascii="Times New Roman" w:eastAsia="Calibri" w:hAnsi="Times New Roman"/>
          <w:color w:val="000000"/>
          <w:sz w:val="28"/>
          <w:szCs w:val="28"/>
        </w:rPr>
      </w:pPr>
    </w:p>
    <w:p w14:paraId="32A9F33B" w14:textId="77777777" w:rsidR="003875B2" w:rsidRPr="003875B2" w:rsidRDefault="003875B2" w:rsidP="003875B2">
      <w:pPr>
        <w:contextualSpacing/>
        <w:jc w:val="both"/>
        <w:rPr>
          <w:rFonts w:ascii="Times New Roman" w:eastAsia="Calibri" w:hAnsi="Times New Roman"/>
          <w:color w:val="000000"/>
          <w:sz w:val="28"/>
          <w:szCs w:val="28"/>
        </w:rPr>
      </w:pPr>
    </w:p>
    <w:p w14:paraId="3CE4F760" w14:textId="77777777" w:rsidR="003875B2" w:rsidRPr="003875B2" w:rsidRDefault="003875B2" w:rsidP="003875B2">
      <w:pPr>
        <w:contextualSpacing/>
        <w:jc w:val="both"/>
        <w:rPr>
          <w:rFonts w:ascii="Times New Roman" w:eastAsia="Calibri" w:hAnsi="Times New Roman"/>
          <w:color w:val="000000"/>
          <w:sz w:val="28"/>
          <w:szCs w:val="28"/>
        </w:rPr>
      </w:pPr>
    </w:p>
    <w:p w14:paraId="36F2E8A8" w14:textId="77777777" w:rsidR="003875B2" w:rsidRPr="003875B2" w:rsidRDefault="003875B2" w:rsidP="003875B2">
      <w:pPr>
        <w:contextualSpacing/>
        <w:jc w:val="both"/>
        <w:rPr>
          <w:rFonts w:ascii="Times New Roman" w:eastAsia="Calibri" w:hAnsi="Times New Roman"/>
          <w:color w:val="000000"/>
          <w:sz w:val="28"/>
          <w:szCs w:val="28"/>
        </w:rPr>
      </w:pPr>
    </w:p>
    <w:p w14:paraId="1FD43326" w14:textId="77777777" w:rsidR="003875B2" w:rsidRPr="003875B2" w:rsidRDefault="003875B2" w:rsidP="003875B2">
      <w:pPr>
        <w:contextualSpacing/>
        <w:jc w:val="both"/>
        <w:rPr>
          <w:rFonts w:ascii="Times New Roman" w:eastAsia="Calibri" w:hAnsi="Times New Roman"/>
          <w:color w:val="000000"/>
          <w:sz w:val="28"/>
          <w:szCs w:val="28"/>
        </w:rPr>
      </w:pPr>
    </w:p>
    <w:p w14:paraId="2ABB0289" w14:textId="77777777" w:rsidR="003875B2" w:rsidRPr="003875B2" w:rsidRDefault="003875B2" w:rsidP="003875B2">
      <w:pPr>
        <w:contextualSpacing/>
        <w:jc w:val="both"/>
        <w:rPr>
          <w:rFonts w:ascii="Times New Roman" w:eastAsia="Calibri" w:hAnsi="Times New Roman"/>
          <w:color w:val="000000"/>
          <w:sz w:val="28"/>
          <w:szCs w:val="28"/>
        </w:rPr>
      </w:pPr>
    </w:p>
    <w:p w14:paraId="635D116B" w14:textId="77777777" w:rsidR="003875B2" w:rsidRPr="003875B2" w:rsidRDefault="003875B2" w:rsidP="003875B2">
      <w:pPr>
        <w:contextualSpacing/>
        <w:jc w:val="both"/>
        <w:rPr>
          <w:rFonts w:ascii="Times New Roman" w:eastAsia="Calibri" w:hAnsi="Times New Roman"/>
          <w:color w:val="000000"/>
          <w:sz w:val="28"/>
          <w:szCs w:val="28"/>
        </w:rPr>
      </w:pPr>
    </w:p>
    <w:p w14:paraId="047212F0" w14:textId="77777777" w:rsidR="003875B2" w:rsidRPr="003875B2" w:rsidRDefault="003875B2" w:rsidP="003875B2">
      <w:pPr>
        <w:contextualSpacing/>
        <w:jc w:val="both"/>
        <w:rPr>
          <w:rFonts w:ascii="Times New Roman" w:eastAsia="Calibri" w:hAnsi="Times New Roman"/>
          <w:color w:val="000000"/>
          <w:sz w:val="28"/>
          <w:szCs w:val="28"/>
        </w:rPr>
      </w:pPr>
    </w:p>
    <w:p w14:paraId="274D253B" w14:textId="77777777" w:rsidR="003875B2" w:rsidRPr="003875B2" w:rsidRDefault="003875B2" w:rsidP="003875B2">
      <w:pPr>
        <w:contextualSpacing/>
        <w:jc w:val="both"/>
        <w:rPr>
          <w:rFonts w:ascii="Times New Roman" w:eastAsia="Calibri" w:hAnsi="Times New Roman"/>
          <w:color w:val="000000"/>
          <w:sz w:val="28"/>
          <w:szCs w:val="28"/>
        </w:rPr>
      </w:pPr>
    </w:p>
    <w:p w14:paraId="559A0A12" w14:textId="77777777" w:rsidR="003875B2" w:rsidRPr="003875B2" w:rsidRDefault="003875B2" w:rsidP="003875B2">
      <w:pPr>
        <w:contextualSpacing/>
        <w:jc w:val="both"/>
        <w:rPr>
          <w:rFonts w:ascii="Times New Roman" w:eastAsia="Calibri" w:hAnsi="Times New Roman"/>
          <w:color w:val="000000"/>
          <w:sz w:val="28"/>
          <w:szCs w:val="28"/>
        </w:rPr>
      </w:pPr>
    </w:p>
    <w:p w14:paraId="118132E0" w14:textId="77777777" w:rsidR="003875B2" w:rsidRDefault="003875B2" w:rsidP="003875B2">
      <w:pPr>
        <w:contextualSpacing/>
        <w:jc w:val="both"/>
        <w:rPr>
          <w:rFonts w:ascii="Times New Roman" w:eastAsia="Calibri" w:hAnsi="Times New Roman"/>
          <w:color w:val="000000"/>
          <w:sz w:val="28"/>
          <w:szCs w:val="28"/>
        </w:rPr>
      </w:pPr>
    </w:p>
    <w:p w14:paraId="0CC8CE41" w14:textId="77777777" w:rsidR="0073274A" w:rsidRDefault="0073274A" w:rsidP="003875B2">
      <w:pPr>
        <w:contextualSpacing/>
        <w:jc w:val="both"/>
        <w:rPr>
          <w:rFonts w:ascii="Times New Roman" w:eastAsia="Calibri" w:hAnsi="Times New Roman"/>
          <w:color w:val="000000"/>
          <w:sz w:val="28"/>
          <w:szCs w:val="28"/>
        </w:rPr>
      </w:pPr>
    </w:p>
    <w:p w14:paraId="0E9D3A34" w14:textId="77777777" w:rsidR="0073274A" w:rsidRDefault="0073274A" w:rsidP="003875B2">
      <w:pPr>
        <w:contextualSpacing/>
        <w:jc w:val="both"/>
        <w:rPr>
          <w:rFonts w:ascii="Times New Roman" w:eastAsia="Calibri" w:hAnsi="Times New Roman"/>
          <w:color w:val="000000"/>
          <w:sz w:val="28"/>
          <w:szCs w:val="28"/>
        </w:rPr>
      </w:pPr>
    </w:p>
    <w:p w14:paraId="40CEA546" w14:textId="77777777" w:rsidR="0073274A" w:rsidRDefault="0073274A" w:rsidP="003875B2">
      <w:pPr>
        <w:contextualSpacing/>
        <w:jc w:val="both"/>
        <w:rPr>
          <w:rFonts w:ascii="Times New Roman" w:eastAsia="Calibri" w:hAnsi="Times New Roman"/>
          <w:color w:val="000000"/>
          <w:sz w:val="28"/>
          <w:szCs w:val="28"/>
        </w:rPr>
      </w:pPr>
    </w:p>
    <w:p w14:paraId="52A733BD" w14:textId="77777777" w:rsidR="0073274A" w:rsidRDefault="0073274A" w:rsidP="003875B2">
      <w:pPr>
        <w:contextualSpacing/>
        <w:jc w:val="both"/>
        <w:rPr>
          <w:rFonts w:ascii="Times New Roman" w:eastAsia="Calibri" w:hAnsi="Times New Roman"/>
          <w:color w:val="000000"/>
          <w:sz w:val="28"/>
          <w:szCs w:val="28"/>
        </w:rPr>
      </w:pPr>
    </w:p>
    <w:p w14:paraId="7378B42C" w14:textId="77777777" w:rsidR="0073274A" w:rsidRDefault="0073274A" w:rsidP="003875B2">
      <w:pPr>
        <w:contextualSpacing/>
        <w:jc w:val="both"/>
        <w:rPr>
          <w:rFonts w:ascii="Times New Roman" w:eastAsia="Calibri" w:hAnsi="Times New Roman"/>
          <w:color w:val="000000"/>
          <w:sz w:val="28"/>
          <w:szCs w:val="28"/>
        </w:rPr>
      </w:pPr>
    </w:p>
    <w:p w14:paraId="78A4E601" w14:textId="77777777" w:rsidR="0073274A" w:rsidRDefault="0073274A" w:rsidP="003875B2">
      <w:pPr>
        <w:contextualSpacing/>
        <w:jc w:val="both"/>
        <w:rPr>
          <w:rFonts w:ascii="Times New Roman" w:eastAsia="Calibri" w:hAnsi="Times New Roman"/>
          <w:color w:val="000000"/>
          <w:sz w:val="28"/>
          <w:szCs w:val="28"/>
        </w:rPr>
      </w:pPr>
    </w:p>
    <w:p w14:paraId="6918B576" w14:textId="77777777" w:rsidR="0073274A" w:rsidRDefault="0073274A" w:rsidP="003875B2">
      <w:pPr>
        <w:contextualSpacing/>
        <w:jc w:val="both"/>
        <w:rPr>
          <w:rFonts w:ascii="Times New Roman" w:eastAsia="Calibri" w:hAnsi="Times New Roman"/>
          <w:color w:val="000000"/>
          <w:sz w:val="28"/>
          <w:szCs w:val="28"/>
        </w:rPr>
      </w:pPr>
    </w:p>
    <w:p w14:paraId="73F66EDE" w14:textId="77777777" w:rsidR="0073274A" w:rsidRDefault="0073274A" w:rsidP="003875B2">
      <w:pPr>
        <w:contextualSpacing/>
        <w:jc w:val="both"/>
        <w:rPr>
          <w:rFonts w:ascii="Times New Roman" w:eastAsia="Calibri" w:hAnsi="Times New Roman"/>
          <w:color w:val="000000"/>
          <w:sz w:val="28"/>
          <w:szCs w:val="28"/>
        </w:rPr>
      </w:pPr>
    </w:p>
    <w:p w14:paraId="50083648" w14:textId="77777777" w:rsidR="0073274A" w:rsidRDefault="0073274A" w:rsidP="003875B2">
      <w:pPr>
        <w:contextualSpacing/>
        <w:jc w:val="both"/>
        <w:rPr>
          <w:rFonts w:ascii="Times New Roman" w:eastAsia="Calibri" w:hAnsi="Times New Roman"/>
          <w:color w:val="000000"/>
          <w:sz w:val="28"/>
          <w:szCs w:val="28"/>
        </w:rPr>
      </w:pPr>
    </w:p>
    <w:p w14:paraId="661736C1" w14:textId="77777777" w:rsidR="0073274A" w:rsidRDefault="0073274A" w:rsidP="003875B2">
      <w:pPr>
        <w:contextualSpacing/>
        <w:jc w:val="both"/>
        <w:rPr>
          <w:rFonts w:ascii="Times New Roman" w:eastAsia="Calibri" w:hAnsi="Times New Roman"/>
          <w:color w:val="000000"/>
          <w:sz w:val="28"/>
          <w:szCs w:val="28"/>
        </w:rPr>
      </w:pPr>
    </w:p>
    <w:p w14:paraId="239C78B6" w14:textId="77777777" w:rsidR="0073274A" w:rsidRDefault="0073274A" w:rsidP="003875B2">
      <w:pPr>
        <w:contextualSpacing/>
        <w:jc w:val="both"/>
        <w:rPr>
          <w:rFonts w:ascii="Times New Roman" w:eastAsia="Calibri" w:hAnsi="Times New Roman"/>
          <w:color w:val="000000"/>
          <w:sz w:val="28"/>
          <w:szCs w:val="28"/>
        </w:rPr>
      </w:pPr>
    </w:p>
    <w:p w14:paraId="44CF957D" w14:textId="77777777" w:rsidR="0073274A" w:rsidRDefault="0073274A" w:rsidP="003875B2">
      <w:pPr>
        <w:contextualSpacing/>
        <w:jc w:val="both"/>
        <w:rPr>
          <w:rFonts w:ascii="Times New Roman" w:eastAsia="Calibri" w:hAnsi="Times New Roman"/>
          <w:color w:val="000000"/>
          <w:sz w:val="28"/>
          <w:szCs w:val="28"/>
        </w:rPr>
      </w:pPr>
    </w:p>
    <w:p w14:paraId="6AA6BF2A" w14:textId="77777777" w:rsidR="0073274A" w:rsidRDefault="0073274A" w:rsidP="003875B2">
      <w:pPr>
        <w:contextualSpacing/>
        <w:jc w:val="both"/>
        <w:rPr>
          <w:rFonts w:ascii="Times New Roman" w:eastAsia="Calibri" w:hAnsi="Times New Roman"/>
          <w:color w:val="000000"/>
          <w:sz w:val="28"/>
          <w:szCs w:val="28"/>
        </w:rPr>
      </w:pPr>
    </w:p>
    <w:p w14:paraId="1A009789" w14:textId="77777777" w:rsidR="0073274A" w:rsidRDefault="0073274A" w:rsidP="003875B2">
      <w:pPr>
        <w:contextualSpacing/>
        <w:jc w:val="both"/>
        <w:rPr>
          <w:rFonts w:ascii="Times New Roman" w:eastAsia="Calibri" w:hAnsi="Times New Roman"/>
          <w:color w:val="000000"/>
          <w:sz w:val="28"/>
          <w:szCs w:val="28"/>
        </w:rPr>
      </w:pPr>
    </w:p>
    <w:p w14:paraId="23C21E1D" w14:textId="77777777" w:rsidR="0073274A" w:rsidRDefault="0073274A" w:rsidP="003875B2">
      <w:pPr>
        <w:contextualSpacing/>
        <w:jc w:val="both"/>
        <w:rPr>
          <w:rFonts w:ascii="Times New Roman" w:eastAsia="Calibri" w:hAnsi="Times New Roman"/>
          <w:color w:val="000000"/>
          <w:sz w:val="28"/>
          <w:szCs w:val="28"/>
        </w:rPr>
      </w:pPr>
    </w:p>
    <w:p w14:paraId="690A12FA" w14:textId="77777777" w:rsidR="0073274A" w:rsidRDefault="0073274A" w:rsidP="003875B2">
      <w:pPr>
        <w:contextualSpacing/>
        <w:jc w:val="both"/>
        <w:rPr>
          <w:rFonts w:ascii="Times New Roman" w:eastAsia="Calibri" w:hAnsi="Times New Roman"/>
          <w:color w:val="000000"/>
          <w:sz w:val="28"/>
          <w:szCs w:val="28"/>
        </w:rPr>
      </w:pPr>
    </w:p>
    <w:p w14:paraId="4286F5DC" w14:textId="77777777" w:rsidR="0073274A" w:rsidRDefault="0073274A" w:rsidP="003875B2">
      <w:pPr>
        <w:contextualSpacing/>
        <w:jc w:val="both"/>
        <w:rPr>
          <w:rFonts w:ascii="Times New Roman" w:eastAsia="Calibri" w:hAnsi="Times New Roman"/>
          <w:color w:val="000000"/>
          <w:sz w:val="28"/>
          <w:szCs w:val="28"/>
        </w:rPr>
      </w:pPr>
    </w:p>
    <w:p w14:paraId="4E92C81F" w14:textId="77777777" w:rsidR="0073274A" w:rsidRDefault="0073274A" w:rsidP="003875B2">
      <w:pPr>
        <w:contextualSpacing/>
        <w:jc w:val="both"/>
        <w:rPr>
          <w:rFonts w:ascii="Times New Roman" w:eastAsia="Calibri" w:hAnsi="Times New Roman"/>
          <w:color w:val="000000"/>
          <w:sz w:val="28"/>
          <w:szCs w:val="28"/>
        </w:rPr>
      </w:pPr>
    </w:p>
    <w:p w14:paraId="701426E0" w14:textId="77777777" w:rsidR="0073274A" w:rsidRDefault="0073274A" w:rsidP="003875B2">
      <w:pPr>
        <w:contextualSpacing/>
        <w:jc w:val="both"/>
        <w:rPr>
          <w:rFonts w:ascii="Times New Roman" w:eastAsia="Calibri" w:hAnsi="Times New Roman"/>
          <w:color w:val="000000"/>
          <w:sz w:val="28"/>
          <w:szCs w:val="28"/>
        </w:rPr>
      </w:pPr>
    </w:p>
    <w:p w14:paraId="50244281" w14:textId="77777777" w:rsidR="0073274A" w:rsidRDefault="0073274A" w:rsidP="003875B2">
      <w:pPr>
        <w:contextualSpacing/>
        <w:jc w:val="both"/>
        <w:rPr>
          <w:rFonts w:ascii="Times New Roman" w:eastAsia="Calibri" w:hAnsi="Times New Roman"/>
          <w:color w:val="000000"/>
          <w:sz w:val="28"/>
          <w:szCs w:val="28"/>
        </w:rPr>
      </w:pPr>
    </w:p>
    <w:p w14:paraId="1A1834B2" w14:textId="77777777" w:rsidR="0073274A" w:rsidRDefault="0073274A" w:rsidP="003875B2">
      <w:pPr>
        <w:contextualSpacing/>
        <w:jc w:val="both"/>
        <w:rPr>
          <w:rFonts w:ascii="Times New Roman" w:eastAsia="Calibri" w:hAnsi="Times New Roman"/>
          <w:color w:val="000000"/>
          <w:sz w:val="28"/>
          <w:szCs w:val="28"/>
        </w:rPr>
      </w:pPr>
    </w:p>
    <w:p w14:paraId="2DAA3E5F" w14:textId="77777777" w:rsidR="0073274A" w:rsidRDefault="0073274A" w:rsidP="003875B2">
      <w:pPr>
        <w:contextualSpacing/>
        <w:jc w:val="both"/>
        <w:rPr>
          <w:rFonts w:ascii="Times New Roman" w:eastAsia="Calibri" w:hAnsi="Times New Roman"/>
          <w:color w:val="000000"/>
          <w:sz w:val="28"/>
          <w:szCs w:val="28"/>
        </w:rPr>
      </w:pPr>
    </w:p>
    <w:p w14:paraId="772794B4" w14:textId="77777777" w:rsidR="0073274A" w:rsidRDefault="0073274A" w:rsidP="003875B2">
      <w:pPr>
        <w:contextualSpacing/>
        <w:jc w:val="both"/>
        <w:rPr>
          <w:rFonts w:ascii="Times New Roman" w:eastAsia="Calibri" w:hAnsi="Times New Roman"/>
          <w:color w:val="000000"/>
          <w:sz w:val="28"/>
          <w:szCs w:val="28"/>
        </w:rPr>
      </w:pPr>
    </w:p>
    <w:p w14:paraId="60FA279D" w14:textId="77777777" w:rsidR="0073274A" w:rsidRPr="0073274A" w:rsidRDefault="0073274A" w:rsidP="0073274A">
      <w:pPr>
        <w:tabs>
          <w:tab w:val="left" w:pos="4675"/>
        </w:tabs>
        <w:spacing w:line="276" w:lineRule="auto"/>
        <w:jc w:val="both"/>
        <w:rPr>
          <w:rFonts w:ascii="Times New Roman" w:hAnsi="Times New Roman"/>
          <w:b/>
          <w:bCs/>
          <w:sz w:val="28"/>
          <w:szCs w:val="28"/>
        </w:rPr>
      </w:pPr>
    </w:p>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5760"/>
        <w:gridCol w:w="2100"/>
      </w:tblGrid>
      <w:tr w:rsidR="0073274A" w:rsidRPr="0073274A" w14:paraId="5CCB4543" w14:textId="77777777" w:rsidTr="0073274A">
        <w:tc>
          <w:tcPr>
            <w:tcW w:w="1908" w:type="dxa"/>
            <w:tcBorders>
              <w:top w:val="single" w:sz="4" w:space="0" w:color="auto"/>
              <w:left w:val="single" w:sz="4" w:space="0" w:color="auto"/>
              <w:bottom w:val="single" w:sz="4" w:space="0" w:color="auto"/>
              <w:right w:val="single" w:sz="4" w:space="0" w:color="auto"/>
            </w:tcBorders>
            <w:vAlign w:val="center"/>
            <w:hideMark/>
          </w:tcPr>
          <w:p w14:paraId="77CEAE90" w14:textId="774C1EE1" w:rsidR="0073274A" w:rsidRPr="0073274A" w:rsidRDefault="0073274A" w:rsidP="0073274A">
            <w:pPr>
              <w:spacing w:before="120" w:after="120"/>
              <w:ind w:right="404"/>
              <w:jc w:val="both"/>
              <w:rPr>
                <w:rFonts w:ascii="Times New Roman" w:hAnsi="Times New Roman"/>
                <w:b/>
                <w:sz w:val="28"/>
                <w:szCs w:val="28"/>
              </w:rPr>
            </w:pPr>
            <w:r w:rsidRPr="0073274A">
              <w:rPr>
                <w:rFonts w:ascii="Times New Roman" w:hAnsi="Times New Roman"/>
                <w:b/>
                <w:sz w:val="28"/>
                <w:szCs w:val="28"/>
              </w:rPr>
              <w:t>Tuần</w:t>
            </w:r>
            <w:r>
              <w:rPr>
                <w:rFonts w:ascii="Times New Roman" w:hAnsi="Times New Roman"/>
                <w:b/>
                <w:sz w:val="28"/>
                <w:szCs w:val="28"/>
              </w:rPr>
              <w:t xml:space="preserve"> 28</w:t>
            </w:r>
          </w:p>
          <w:p w14:paraId="4F0BC62B" w14:textId="3E49958D" w:rsidR="0073274A" w:rsidRPr="0073274A" w:rsidRDefault="0073274A" w:rsidP="0073274A">
            <w:pPr>
              <w:tabs>
                <w:tab w:val="left" w:pos="4675"/>
              </w:tabs>
              <w:jc w:val="both"/>
              <w:rPr>
                <w:rFonts w:ascii="Times New Roman" w:hAnsi="Times New Roman"/>
                <w:b/>
                <w:bCs/>
                <w:sz w:val="28"/>
                <w:szCs w:val="28"/>
              </w:rPr>
            </w:pPr>
            <w:r w:rsidRPr="0073274A">
              <w:rPr>
                <w:rFonts w:ascii="Times New Roman" w:hAnsi="Times New Roman"/>
                <w:b/>
                <w:sz w:val="28"/>
                <w:szCs w:val="28"/>
              </w:rPr>
              <w:t xml:space="preserve">Tiết </w:t>
            </w:r>
            <w:r>
              <w:rPr>
                <w:rFonts w:ascii="Times New Roman" w:hAnsi="Times New Roman"/>
                <w:b/>
                <w:sz w:val="28"/>
                <w:szCs w:val="28"/>
              </w:rPr>
              <w:t>35</w:t>
            </w:r>
          </w:p>
        </w:tc>
        <w:tc>
          <w:tcPr>
            <w:tcW w:w="5760" w:type="dxa"/>
            <w:tcBorders>
              <w:top w:val="single" w:sz="4" w:space="0" w:color="auto"/>
              <w:left w:val="single" w:sz="4" w:space="0" w:color="auto"/>
              <w:bottom w:val="single" w:sz="4" w:space="0" w:color="auto"/>
              <w:right w:val="single" w:sz="4" w:space="0" w:color="auto"/>
            </w:tcBorders>
            <w:vAlign w:val="center"/>
            <w:hideMark/>
          </w:tcPr>
          <w:p w14:paraId="11BE4334" w14:textId="77777777" w:rsidR="0073274A" w:rsidRPr="0073274A" w:rsidRDefault="0073274A" w:rsidP="0073274A">
            <w:pPr>
              <w:tabs>
                <w:tab w:val="left" w:pos="4675"/>
              </w:tabs>
              <w:jc w:val="center"/>
              <w:rPr>
                <w:rFonts w:ascii="Times New Roman" w:hAnsi="Times New Roman"/>
                <w:b/>
                <w:bCs/>
                <w:sz w:val="28"/>
                <w:szCs w:val="28"/>
              </w:rPr>
            </w:pPr>
            <w:r w:rsidRPr="0073274A">
              <w:rPr>
                <w:rFonts w:ascii="Times New Roman" w:hAnsi="Times New Roman"/>
                <w:b/>
                <w:bCs/>
                <w:sz w:val="28"/>
                <w:szCs w:val="28"/>
              </w:rPr>
              <w:t>BÀI 32: CÁC MÙA KHÍ HẬU VÀ THỜI TIẾT Ở NƯỚC TA</w:t>
            </w:r>
          </w:p>
        </w:tc>
        <w:tc>
          <w:tcPr>
            <w:tcW w:w="2100" w:type="dxa"/>
            <w:tcBorders>
              <w:top w:val="single" w:sz="4" w:space="0" w:color="auto"/>
              <w:left w:val="single" w:sz="4" w:space="0" w:color="auto"/>
              <w:bottom w:val="single" w:sz="4" w:space="0" w:color="auto"/>
              <w:right w:val="single" w:sz="4" w:space="0" w:color="auto"/>
            </w:tcBorders>
            <w:vAlign w:val="center"/>
            <w:hideMark/>
          </w:tcPr>
          <w:p w14:paraId="4B24E4BA" w14:textId="0787EC7E" w:rsidR="0073274A" w:rsidRPr="0073274A" w:rsidRDefault="0073274A" w:rsidP="0073274A">
            <w:pPr>
              <w:spacing w:before="120" w:after="120"/>
              <w:ind w:firstLine="57"/>
              <w:jc w:val="both"/>
              <w:rPr>
                <w:rFonts w:ascii="Times New Roman" w:hAnsi="Times New Roman"/>
                <w:b/>
                <w:sz w:val="28"/>
                <w:szCs w:val="28"/>
              </w:rPr>
            </w:pPr>
            <w:r>
              <w:rPr>
                <w:rFonts w:ascii="Times New Roman" w:hAnsi="Times New Roman"/>
                <w:b/>
                <w:sz w:val="28"/>
                <w:szCs w:val="28"/>
              </w:rPr>
              <w:t>NS: 24/3/2019</w:t>
            </w:r>
            <w:r w:rsidRPr="0073274A">
              <w:rPr>
                <w:rFonts w:ascii="Times New Roman" w:hAnsi="Times New Roman"/>
                <w:b/>
                <w:sz w:val="28"/>
                <w:szCs w:val="28"/>
              </w:rPr>
              <w:t xml:space="preserve">     </w:t>
            </w:r>
          </w:p>
          <w:p w14:paraId="61678E4F" w14:textId="04884E55" w:rsidR="0073274A" w:rsidRPr="0073274A" w:rsidRDefault="0073274A" w:rsidP="0073274A">
            <w:pPr>
              <w:tabs>
                <w:tab w:val="left" w:pos="4675"/>
              </w:tabs>
              <w:jc w:val="both"/>
              <w:rPr>
                <w:rFonts w:ascii="Times New Roman" w:hAnsi="Times New Roman"/>
                <w:b/>
                <w:bCs/>
                <w:sz w:val="28"/>
                <w:szCs w:val="28"/>
              </w:rPr>
            </w:pPr>
            <w:r w:rsidRPr="0073274A">
              <w:rPr>
                <w:rFonts w:ascii="Times New Roman" w:hAnsi="Times New Roman"/>
                <w:b/>
                <w:sz w:val="28"/>
                <w:szCs w:val="28"/>
              </w:rPr>
              <w:t xml:space="preserve"> NG: </w:t>
            </w:r>
            <w:r>
              <w:rPr>
                <w:rFonts w:ascii="Times New Roman" w:hAnsi="Times New Roman"/>
                <w:b/>
                <w:sz w:val="28"/>
                <w:szCs w:val="28"/>
              </w:rPr>
              <w:t>26/3/2019</w:t>
            </w:r>
            <w:r w:rsidRPr="0073274A">
              <w:rPr>
                <w:rFonts w:ascii="Times New Roman" w:hAnsi="Times New Roman"/>
                <w:b/>
                <w:sz w:val="28"/>
                <w:szCs w:val="28"/>
              </w:rPr>
              <w:t xml:space="preserve">   </w:t>
            </w:r>
          </w:p>
        </w:tc>
      </w:tr>
    </w:tbl>
    <w:p w14:paraId="7D2D1000" w14:textId="77777777" w:rsidR="0073274A" w:rsidRPr="0073274A" w:rsidRDefault="0073274A" w:rsidP="0073274A">
      <w:pPr>
        <w:tabs>
          <w:tab w:val="left" w:pos="4675"/>
        </w:tabs>
        <w:spacing w:line="276" w:lineRule="auto"/>
        <w:jc w:val="both"/>
        <w:rPr>
          <w:rFonts w:ascii="Times New Roman" w:hAnsi="Times New Roman"/>
          <w:b/>
          <w:bCs/>
          <w:sz w:val="28"/>
          <w:szCs w:val="28"/>
        </w:rPr>
      </w:pPr>
      <w:r w:rsidRPr="0073274A">
        <w:rPr>
          <w:rFonts w:ascii="Times New Roman" w:hAnsi="Times New Roman"/>
          <w:b/>
          <w:bCs/>
          <w:sz w:val="28"/>
          <w:szCs w:val="28"/>
        </w:rPr>
        <w:t xml:space="preserve">I. MỤC TIÊU: Sau bài học, học sinh cần đạt </w:t>
      </w:r>
    </w:p>
    <w:p w14:paraId="44CBC916" w14:textId="77777777" w:rsidR="0073274A" w:rsidRPr="0073274A" w:rsidRDefault="0073274A" w:rsidP="0073274A">
      <w:pPr>
        <w:spacing w:line="276" w:lineRule="auto"/>
        <w:jc w:val="both"/>
        <w:rPr>
          <w:rFonts w:ascii="Times New Roman" w:hAnsi="Times New Roman"/>
          <w:b/>
          <w:sz w:val="28"/>
          <w:szCs w:val="28"/>
          <w:lang w:val="de-DE"/>
        </w:rPr>
      </w:pPr>
      <w:r w:rsidRPr="0073274A">
        <w:rPr>
          <w:rFonts w:ascii="Times New Roman" w:hAnsi="Times New Roman"/>
          <w:b/>
          <w:sz w:val="28"/>
          <w:szCs w:val="28"/>
          <w:lang w:val="de-DE"/>
        </w:rPr>
        <w:t>1. Kiến thức</w:t>
      </w:r>
    </w:p>
    <w:p w14:paraId="58EE18D9" w14:textId="77777777" w:rsidR="0073274A" w:rsidRPr="0073274A" w:rsidRDefault="0073274A" w:rsidP="0073274A">
      <w:pPr>
        <w:spacing w:line="276" w:lineRule="auto"/>
        <w:jc w:val="both"/>
        <w:rPr>
          <w:rFonts w:ascii="Times New Roman" w:hAnsi="Times New Roman"/>
          <w:color w:val="000000"/>
          <w:sz w:val="28"/>
          <w:szCs w:val="28"/>
          <w:lang w:val="de-DE"/>
        </w:rPr>
      </w:pPr>
      <w:r w:rsidRPr="0073274A">
        <w:rPr>
          <w:rFonts w:ascii="Times New Roman" w:hAnsi="Times New Roman"/>
          <w:color w:val="000000"/>
          <w:sz w:val="28"/>
          <w:szCs w:val="28"/>
          <w:lang w:val="de-DE"/>
        </w:rPr>
        <w:t>- Những nét đặc trưng về khí hậu và thời tiết của hai mùa: Mùa gió đông bắc và mùa gió tây nam</w:t>
      </w:r>
    </w:p>
    <w:p w14:paraId="413C1E17" w14:textId="77777777" w:rsidR="0073274A" w:rsidRPr="0073274A" w:rsidRDefault="0073274A" w:rsidP="0073274A">
      <w:pPr>
        <w:spacing w:line="276" w:lineRule="auto"/>
        <w:jc w:val="both"/>
        <w:rPr>
          <w:rFonts w:ascii="Times New Roman" w:hAnsi="Times New Roman"/>
          <w:color w:val="000000"/>
          <w:sz w:val="28"/>
          <w:szCs w:val="28"/>
          <w:lang w:val="de-DE"/>
        </w:rPr>
      </w:pPr>
      <w:r w:rsidRPr="0073274A">
        <w:rPr>
          <w:rFonts w:ascii="Times New Roman" w:hAnsi="Times New Roman"/>
          <w:color w:val="000000"/>
          <w:sz w:val="28"/>
          <w:szCs w:val="28"/>
          <w:lang w:val="de-DE"/>
        </w:rPr>
        <w:t>- Sự khác biệt về khí hậu, thời tiết của ba miền; Bắc Bộ, Trung Bộ và Nam Bộ với ba trạm tiêu biểu là: Hà Nội, Huế và TP Hồ Chí Minh.</w:t>
      </w:r>
    </w:p>
    <w:p w14:paraId="3A5B295B" w14:textId="77777777" w:rsidR="0073274A" w:rsidRPr="0073274A" w:rsidRDefault="0073274A" w:rsidP="0073274A">
      <w:pPr>
        <w:spacing w:line="276" w:lineRule="auto"/>
        <w:jc w:val="both"/>
        <w:rPr>
          <w:rFonts w:ascii="Times New Roman" w:hAnsi="Times New Roman"/>
          <w:sz w:val="28"/>
          <w:szCs w:val="28"/>
          <w:lang w:val="de-DE"/>
        </w:rPr>
      </w:pPr>
      <w:r w:rsidRPr="0073274A">
        <w:rPr>
          <w:rFonts w:ascii="Times New Roman" w:hAnsi="Times New Roman"/>
          <w:sz w:val="28"/>
          <w:szCs w:val="28"/>
          <w:lang w:val="de-DE"/>
        </w:rPr>
        <w:t>- Trình bày những thuận lợi và khó khăn của khí hậu đối với đời sống và sản xuất của người dân Việt Nam.</w:t>
      </w:r>
    </w:p>
    <w:p w14:paraId="564E4918" w14:textId="77777777" w:rsidR="0073274A" w:rsidRPr="0073274A" w:rsidRDefault="0073274A" w:rsidP="0073274A">
      <w:pPr>
        <w:spacing w:line="276" w:lineRule="auto"/>
        <w:jc w:val="both"/>
        <w:rPr>
          <w:rFonts w:ascii="Times New Roman" w:hAnsi="Times New Roman"/>
          <w:sz w:val="28"/>
          <w:szCs w:val="28"/>
          <w:lang w:val="de-DE"/>
        </w:rPr>
      </w:pPr>
      <w:r w:rsidRPr="0073274A">
        <w:rPr>
          <w:rFonts w:ascii="Times New Roman" w:hAnsi="Times New Roman"/>
          <w:color w:val="000000"/>
          <w:sz w:val="28"/>
          <w:szCs w:val="28"/>
          <w:lang w:val="de-DE"/>
        </w:rPr>
        <w:t>- Biết một số biện pháp phòng chống thiên tai do thời tiết, khí hậu gây ra.</w:t>
      </w:r>
    </w:p>
    <w:p w14:paraId="14571109" w14:textId="77777777" w:rsidR="0073274A" w:rsidRPr="0073274A" w:rsidRDefault="0073274A" w:rsidP="0073274A">
      <w:pPr>
        <w:spacing w:line="276" w:lineRule="auto"/>
        <w:jc w:val="both"/>
        <w:rPr>
          <w:rFonts w:ascii="Times New Roman" w:hAnsi="Times New Roman"/>
          <w:sz w:val="28"/>
          <w:szCs w:val="28"/>
          <w:lang w:val="de-DE"/>
        </w:rPr>
      </w:pPr>
      <w:r w:rsidRPr="0073274A">
        <w:rPr>
          <w:rFonts w:ascii="Times New Roman" w:hAnsi="Times New Roman"/>
          <w:b/>
          <w:iCs/>
          <w:sz w:val="28"/>
          <w:szCs w:val="28"/>
          <w:lang w:val="de-DE"/>
        </w:rPr>
        <w:t>2. Kỹ năng</w:t>
      </w:r>
    </w:p>
    <w:p w14:paraId="6B354EA6" w14:textId="77777777" w:rsidR="0073274A" w:rsidRPr="0073274A" w:rsidRDefault="0073274A" w:rsidP="0073274A">
      <w:pPr>
        <w:spacing w:line="276" w:lineRule="auto"/>
        <w:jc w:val="both"/>
        <w:rPr>
          <w:rFonts w:ascii="Times New Roman" w:hAnsi="Times New Roman"/>
          <w:color w:val="000000"/>
          <w:sz w:val="28"/>
          <w:szCs w:val="28"/>
          <w:lang w:val="de-DE"/>
        </w:rPr>
      </w:pPr>
      <w:r w:rsidRPr="0073274A">
        <w:rPr>
          <w:rFonts w:ascii="Times New Roman" w:hAnsi="Times New Roman"/>
          <w:color w:val="000000"/>
          <w:sz w:val="28"/>
          <w:szCs w:val="28"/>
          <w:lang w:val="de-DE"/>
        </w:rPr>
        <w:t xml:space="preserve"> - Đọc, phân tích bảng số liệu khí hậu.</w:t>
      </w:r>
    </w:p>
    <w:p w14:paraId="771721F9" w14:textId="77777777" w:rsidR="0073274A" w:rsidRPr="0073274A" w:rsidRDefault="0073274A" w:rsidP="0073274A">
      <w:pPr>
        <w:spacing w:line="276" w:lineRule="auto"/>
        <w:jc w:val="both"/>
        <w:rPr>
          <w:rFonts w:ascii="Times New Roman" w:hAnsi="Times New Roman"/>
          <w:color w:val="000000"/>
          <w:sz w:val="28"/>
          <w:szCs w:val="28"/>
          <w:lang w:val="de-DE"/>
        </w:rPr>
      </w:pPr>
      <w:r w:rsidRPr="0073274A">
        <w:rPr>
          <w:rFonts w:ascii="Times New Roman" w:hAnsi="Times New Roman"/>
          <w:color w:val="000000"/>
          <w:sz w:val="28"/>
          <w:szCs w:val="28"/>
          <w:lang w:val="de-DE"/>
        </w:rPr>
        <w:t xml:space="preserve"> - Xác định trên bản đồ Việt Nam các miền khí hậu, đường di chuyển của bão.</w:t>
      </w:r>
    </w:p>
    <w:p w14:paraId="4D7F4E68" w14:textId="77777777" w:rsidR="0073274A" w:rsidRPr="0073274A" w:rsidRDefault="0073274A" w:rsidP="0073274A">
      <w:pPr>
        <w:spacing w:line="276" w:lineRule="auto"/>
        <w:jc w:val="both"/>
        <w:rPr>
          <w:rFonts w:ascii="Times New Roman" w:hAnsi="Times New Roman"/>
          <w:b/>
          <w:color w:val="000000"/>
          <w:sz w:val="28"/>
          <w:szCs w:val="28"/>
          <w:lang w:val="de-DE"/>
        </w:rPr>
      </w:pPr>
      <w:r w:rsidRPr="0073274A">
        <w:rPr>
          <w:rFonts w:ascii="Times New Roman" w:hAnsi="Times New Roman"/>
          <w:b/>
          <w:color w:val="000000"/>
          <w:sz w:val="28"/>
          <w:szCs w:val="28"/>
          <w:lang w:val="de-DE"/>
        </w:rPr>
        <w:t>3. Thái độ</w:t>
      </w:r>
    </w:p>
    <w:p w14:paraId="27EFDCDA" w14:textId="77777777" w:rsidR="0073274A" w:rsidRPr="0073274A" w:rsidRDefault="0073274A" w:rsidP="0073274A">
      <w:pPr>
        <w:spacing w:line="276" w:lineRule="auto"/>
        <w:jc w:val="both"/>
        <w:rPr>
          <w:rFonts w:ascii="Times New Roman" w:hAnsi="Times New Roman"/>
          <w:bCs/>
          <w:color w:val="000000"/>
          <w:sz w:val="28"/>
          <w:szCs w:val="28"/>
          <w:lang w:val="de-DE"/>
        </w:rPr>
      </w:pPr>
      <w:r w:rsidRPr="0073274A">
        <w:rPr>
          <w:rFonts w:ascii="Times New Roman" w:hAnsi="Times New Roman"/>
          <w:bCs/>
          <w:color w:val="000000"/>
          <w:sz w:val="28"/>
          <w:szCs w:val="28"/>
          <w:lang w:val="de-DE"/>
        </w:rPr>
        <w:t>- Có ý thức tìm hiểu về khí hậu.</w:t>
      </w:r>
    </w:p>
    <w:p w14:paraId="37F84E58" w14:textId="77777777" w:rsidR="0073274A" w:rsidRPr="0073274A" w:rsidRDefault="0073274A" w:rsidP="0073274A">
      <w:pPr>
        <w:spacing w:line="276" w:lineRule="auto"/>
        <w:jc w:val="both"/>
        <w:rPr>
          <w:rFonts w:ascii="Times New Roman" w:hAnsi="Times New Roman"/>
          <w:sz w:val="28"/>
          <w:szCs w:val="28"/>
          <w:lang w:val="de-DE"/>
        </w:rPr>
      </w:pPr>
      <w:r w:rsidRPr="0073274A">
        <w:rPr>
          <w:rFonts w:ascii="Times New Roman" w:hAnsi="Times New Roman"/>
          <w:bCs/>
          <w:color w:val="000000"/>
          <w:sz w:val="28"/>
          <w:szCs w:val="28"/>
          <w:lang w:val="de-DE"/>
        </w:rPr>
        <w:t>- Có tinh thần tương thân, tương ái.</w:t>
      </w:r>
    </w:p>
    <w:p w14:paraId="4BE253D2" w14:textId="77777777" w:rsidR="0073274A" w:rsidRPr="0073274A" w:rsidRDefault="0073274A" w:rsidP="0073274A">
      <w:pPr>
        <w:spacing w:line="276" w:lineRule="auto"/>
        <w:jc w:val="both"/>
        <w:rPr>
          <w:rFonts w:ascii="Times New Roman" w:hAnsi="Times New Roman"/>
          <w:b/>
          <w:sz w:val="28"/>
          <w:szCs w:val="28"/>
          <w:lang w:val="de-DE"/>
        </w:rPr>
      </w:pPr>
      <w:r w:rsidRPr="0073274A">
        <w:rPr>
          <w:rFonts w:ascii="Times New Roman" w:hAnsi="Times New Roman"/>
          <w:b/>
          <w:sz w:val="28"/>
          <w:szCs w:val="28"/>
          <w:lang w:val="de-DE"/>
        </w:rPr>
        <w:t>4. Năng lực cần hình thành cho học sinh</w:t>
      </w:r>
    </w:p>
    <w:p w14:paraId="44B66E90" w14:textId="77777777" w:rsidR="0073274A" w:rsidRPr="0073274A" w:rsidRDefault="0073274A" w:rsidP="0073274A">
      <w:pPr>
        <w:spacing w:line="276" w:lineRule="auto"/>
        <w:jc w:val="both"/>
        <w:rPr>
          <w:rFonts w:ascii="Times New Roman" w:hAnsi="Times New Roman"/>
          <w:sz w:val="28"/>
          <w:szCs w:val="28"/>
          <w:lang w:val="de-DE"/>
        </w:rPr>
      </w:pPr>
      <w:r w:rsidRPr="0073274A">
        <w:rPr>
          <w:rFonts w:ascii="Times New Roman" w:hAnsi="Times New Roman"/>
          <w:sz w:val="28"/>
          <w:szCs w:val="28"/>
          <w:lang w:val="de-DE"/>
        </w:rPr>
        <w:t>- Năng lực tự học, năng lực giải quyết vấn đề, năng lực giao tiếp....</w:t>
      </w:r>
    </w:p>
    <w:p w14:paraId="25BC6AE6" w14:textId="77777777" w:rsidR="0073274A" w:rsidRPr="0073274A" w:rsidRDefault="0073274A" w:rsidP="0073274A">
      <w:pPr>
        <w:spacing w:line="276" w:lineRule="auto"/>
        <w:jc w:val="both"/>
        <w:rPr>
          <w:rFonts w:ascii="Times New Roman" w:hAnsi="Times New Roman"/>
          <w:sz w:val="28"/>
          <w:szCs w:val="28"/>
          <w:lang w:val="de-DE"/>
        </w:rPr>
      </w:pPr>
      <w:r w:rsidRPr="0073274A">
        <w:rPr>
          <w:rFonts w:ascii="Times New Roman" w:hAnsi="Times New Roman"/>
          <w:sz w:val="28"/>
          <w:szCs w:val="28"/>
          <w:lang w:val="de-DE"/>
        </w:rPr>
        <w:t>- Năng lực sử dụng bảng số liệu, năng lực sử dụng tranh ảnh.</w:t>
      </w:r>
    </w:p>
    <w:p w14:paraId="485DB233" w14:textId="77777777" w:rsidR="0073274A" w:rsidRPr="0073274A" w:rsidRDefault="0073274A" w:rsidP="0073274A">
      <w:pPr>
        <w:spacing w:line="276" w:lineRule="auto"/>
        <w:jc w:val="both"/>
        <w:rPr>
          <w:rFonts w:ascii="Times New Roman" w:hAnsi="Times New Roman"/>
          <w:b/>
          <w:bCs/>
          <w:sz w:val="28"/>
          <w:szCs w:val="28"/>
        </w:rPr>
      </w:pPr>
      <w:r w:rsidRPr="0073274A">
        <w:rPr>
          <w:rFonts w:ascii="Times New Roman" w:hAnsi="Times New Roman"/>
          <w:b/>
          <w:sz w:val="28"/>
          <w:szCs w:val="28"/>
          <w:lang w:val="it-IT"/>
        </w:rPr>
        <w:t xml:space="preserve">II. </w:t>
      </w:r>
      <w:r w:rsidRPr="0073274A">
        <w:rPr>
          <w:rFonts w:ascii="Times New Roman" w:hAnsi="Times New Roman"/>
          <w:b/>
          <w:bCs/>
          <w:sz w:val="28"/>
          <w:szCs w:val="28"/>
        </w:rPr>
        <w:t xml:space="preserve"> PHƯƠNG TIỆN DẠY HỌC</w:t>
      </w:r>
    </w:p>
    <w:p w14:paraId="4D8A34A7" w14:textId="77777777" w:rsidR="0073274A" w:rsidRPr="0073274A" w:rsidRDefault="0073274A" w:rsidP="0073274A">
      <w:pPr>
        <w:tabs>
          <w:tab w:val="left" w:pos="4675"/>
        </w:tabs>
        <w:spacing w:line="276" w:lineRule="auto"/>
        <w:jc w:val="both"/>
        <w:rPr>
          <w:rFonts w:ascii="Times New Roman" w:hAnsi="Times New Roman"/>
          <w:sz w:val="28"/>
          <w:szCs w:val="28"/>
        </w:rPr>
      </w:pPr>
      <w:r w:rsidRPr="0073274A">
        <w:rPr>
          <w:rFonts w:ascii="Times New Roman" w:hAnsi="Times New Roman"/>
          <w:b/>
          <w:sz w:val="28"/>
          <w:szCs w:val="28"/>
        </w:rPr>
        <w:t>1. Giáo viên:</w:t>
      </w:r>
      <w:r w:rsidRPr="0073274A">
        <w:rPr>
          <w:rFonts w:ascii="Times New Roman" w:hAnsi="Times New Roman"/>
          <w:sz w:val="28"/>
          <w:szCs w:val="28"/>
        </w:rPr>
        <w:t xml:space="preserve"> </w:t>
      </w:r>
    </w:p>
    <w:p w14:paraId="4A12DA9C" w14:textId="77777777" w:rsidR="0073274A" w:rsidRPr="0073274A" w:rsidRDefault="0073274A" w:rsidP="0073274A">
      <w:pPr>
        <w:spacing w:line="276" w:lineRule="auto"/>
        <w:jc w:val="both"/>
        <w:rPr>
          <w:rFonts w:ascii="Times New Roman" w:hAnsi="Times New Roman"/>
          <w:color w:val="000000"/>
          <w:sz w:val="28"/>
          <w:szCs w:val="28"/>
          <w:lang w:val="de-DE"/>
        </w:rPr>
      </w:pPr>
      <w:r w:rsidRPr="0073274A">
        <w:rPr>
          <w:rFonts w:ascii="Times New Roman" w:hAnsi="Times New Roman"/>
          <w:color w:val="000000"/>
          <w:sz w:val="28"/>
          <w:szCs w:val="28"/>
          <w:lang w:val="de-DE"/>
        </w:rPr>
        <w:t xml:space="preserve"> - Bản đồ tự nhiên Việt Nam</w:t>
      </w:r>
    </w:p>
    <w:p w14:paraId="50597ABF" w14:textId="77777777" w:rsidR="0073274A" w:rsidRPr="0073274A" w:rsidRDefault="0073274A" w:rsidP="0073274A">
      <w:pPr>
        <w:spacing w:line="276" w:lineRule="auto"/>
        <w:jc w:val="both"/>
        <w:rPr>
          <w:rFonts w:ascii="Times New Roman" w:hAnsi="Times New Roman"/>
          <w:color w:val="000000"/>
          <w:sz w:val="28"/>
          <w:szCs w:val="28"/>
          <w:lang w:val="de-DE"/>
        </w:rPr>
      </w:pPr>
      <w:r w:rsidRPr="0073274A">
        <w:rPr>
          <w:rFonts w:ascii="Times New Roman" w:hAnsi="Times New Roman"/>
          <w:color w:val="000000"/>
          <w:sz w:val="28"/>
          <w:szCs w:val="28"/>
          <w:lang w:val="de-DE"/>
        </w:rPr>
        <w:t xml:space="preserve"> - Bản đồ khí hậu Việt Nam.</w:t>
      </w:r>
    </w:p>
    <w:p w14:paraId="13C6D6B1" w14:textId="77777777" w:rsidR="0073274A" w:rsidRPr="0073274A" w:rsidRDefault="0073274A" w:rsidP="0073274A">
      <w:pPr>
        <w:spacing w:line="276" w:lineRule="auto"/>
        <w:jc w:val="both"/>
        <w:rPr>
          <w:rFonts w:ascii="Times New Roman" w:hAnsi="Times New Roman"/>
          <w:sz w:val="28"/>
          <w:szCs w:val="28"/>
          <w:lang w:val="de-DE"/>
        </w:rPr>
      </w:pPr>
      <w:r w:rsidRPr="0073274A">
        <w:rPr>
          <w:rFonts w:ascii="Times New Roman" w:hAnsi="Times New Roman"/>
          <w:color w:val="000000"/>
          <w:sz w:val="28"/>
          <w:szCs w:val="28"/>
          <w:lang w:val="de-DE"/>
        </w:rPr>
        <w:t xml:space="preserve"> - Bảng số liệu 31.1</w:t>
      </w:r>
    </w:p>
    <w:p w14:paraId="4E270DF4" w14:textId="77777777" w:rsidR="0073274A" w:rsidRPr="0073274A" w:rsidRDefault="0073274A" w:rsidP="0073274A">
      <w:pPr>
        <w:tabs>
          <w:tab w:val="left" w:pos="4675"/>
        </w:tabs>
        <w:spacing w:line="276" w:lineRule="auto"/>
        <w:jc w:val="both"/>
        <w:rPr>
          <w:rFonts w:ascii="Times New Roman" w:hAnsi="Times New Roman"/>
          <w:sz w:val="28"/>
          <w:szCs w:val="28"/>
        </w:rPr>
      </w:pPr>
      <w:r w:rsidRPr="0073274A">
        <w:rPr>
          <w:rFonts w:ascii="Times New Roman" w:hAnsi="Times New Roman"/>
          <w:b/>
          <w:sz w:val="28"/>
          <w:szCs w:val="28"/>
        </w:rPr>
        <w:t>2. Học sinh</w:t>
      </w:r>
      <w:r w:rsidRPr="0073274A">
        <w:rPr>
          <w:rFonts w:ascii="Times New Roman" w:hAnsi="Times New Roman"/>
          <w:sz w:val="28"/>
          <w:szCs w:val="28"/>
        </w:rPr>
        <w:t xml:space="preserve">: </w:t>
      </w:r>
    </w:p>
    <w:p w14:paraId="4B4F38AF" w14:textId="77777777" w:rsidR="0073274A" w:rsidRPr="0073274A" w:rsidRDefault="0073274A" w:rsidP="0073274A">
      <w:pPr>
        <w:tabs>
          <w:tab w:val="left" w:pos="4675"/>
        </w:tabs>
        <w:spacing w:line="276" w:lineRule="auto"/>
        <w:jc w:val="both"/>
        <w:rPr>
          <w:rFonts w:ascii="Times New Roman" w:hAnsi="Times New Roman"/>
          <w:sz w:val="28"/>
          <w:szCs w:val="28"/>
        </w:rPr>
      </w:pPr>
      <w:r w:rsidRPr="0073274A">
        <w:rPr>
          <w:rFonts w:ascii="Times New Roman" w:hAnsi="Times New Roman"/>
          <w:sz w:val="28"/>
          <w:szCs w:val="28"/>
        </w:rPr>
        <w:t xml:space="preserve">  - </w:t>
      </w:r>
      <w:r w:rsidRPr="0073274A">
        <w:rPr>
          <w:rFonts w:ascii="Times New Roman" w:hAnsi="Times New Roman"/>
          <w:sz w:val="28"/>
          <w:szCs w:val="28"/>
          <w:lang w:val="it-IT"/>
        </w:rPr>
        <w:t>SGK, vở ghi, tập bản đồ 8.</w:t>
      </w:r>
    </w:p>
    <w:p w14:paraId="393E72C2" w14:textId="77777777" w:rsidR="0073274A" w:rsidRPr="0073274A" w:rsidRDefault="0073274A" w:rsidP="0073274A">
      <w:pPr>
        <w:spacing w:line="276" w:lineRule="auto"/>
        <w:jc w:val="both"/>
        <w:rPr>
          <w:rFonts w:ascii="Times New Roman" w:hAnsi="Times New Roman"/>
          <w:b/>
          <w:bCs/>
          <w:sz w:val="28"/>
          <w:szCs w:val="28"/>
        </w:rPr>
      </w:pPr>
      <w:r w:rsidRPr="0073274A">
        <w:rPr>
          <w:rFonts w:ascii="Times New Roman" w:hAnsi="Times New Roman"/>
          <w:b/>
          <w:bCs/>
          <w:sz w:val="28"/>
          <w:szCs w:val="28"/>
        </w:rPr>
        <w:t>III. TỔ CHỨC CÁC HOẠT ĐỘNG HỌC TẬP</w:t>
      </w:r>
    </w:p>
    <w:p w14:paraId="2BC54682" w14:textId="77777777" w:rsidR="0073274A" w:rsidRPr="0073274A" w:rsidRDefault="0073274A" w:rsidP="0073274A">
      <w:pPr>
        <w:spacing w:line="276" w:lineRule="auto"/>
        <w:jc w:val="both"/>
        <w:rPr>
          <w:rFonts w:ascii="Times New Roman" w:hAnsi="Times New Roman"/>
          <w:b/>
          <w:color w:val="000000"/>
          <w:sz w:val="28"/>
          <w:szCs w:val="28"/>
          <w:lang w:val="it-IT"/>
        </w:rPr>
      </w:pPr>
      <w:r w:rsidRPr="0073274A">
        <w:rPr>
          <w:rFonts w:ascii="Times New Roman" w:hAnsi="Times New Roman"/>
          <w:b/>
          <w:color w:val="000000"/>
          <w:sz w:val="28"/>
          <w:szCs w:val="28"/>
          <w:lang w:val="it-IT"/>
        </w:rPr>
        <w:t xml:space="preserve">A. HOẠT ĐỘNG KHỞI ĐỘNG (Tình huống xuất phát) </w:t>
      </w:r>
      <w:smartTag w:uri="urn:schemas-microsoft-com:office:smarttags" w:element="metricconverter">
        <w:smartTagPr>
          <w:attr w:name="ProductID" w:val="3’"/>
        </w:smartTagPr>
        <w:r w:rsidRPr="0073274A">
          <w:rPr>
            <w:rFonts w:ascii="Times New Roman" w:hAnsi="Times New Roman"/>
            <w:sz w:val="28"/>
            <w:szCs w:val="28"/>
          </w:rPr>
          <w:t>3</w:t>
        </w:r>
        <w:r w:rsidRPr="0073274A">
          <w:rPr>
            <w:rFonts w:ascii="Times New Roman" w:hAnsi="Times New Roman"/>
            <w:sz w:val="28"/>
            <w:szCs w:val="28"/>
            <w:lang w:val="vi-VN"/>
          </w:rPr>
          <w:t>’</w:t>
        </w:r>
      </w:smartTag>
    </w:p>
    <w:p w14:paraId="4A2EAE63" w14:textId="77777777" w:rsidR="0073274A" w:rsidRPr="0073274A" w:rsidRDefault="0073274A" w:rsidP="0073274A">
      <w:pPr>
        <w:spacing w:line="276" w:lineRule="auto"/>
        <w:jc w:val="both"/>
        <w:rPr>
          <w:rFonts w:ascii="Times New Roman" w:hAnsi="Times New Roman"/>
          <w:b/>
          <w:bCs/>
          <w:color w:val="000000"/>
          <w:sz w:val="28"/>
          <w:szCs w:val="28"/>
          <w:lang w:val="it-IT"/>
        </w:rPr>
      </w:pPr>
      <w:r w:rsidRPr="0073274A">
        <w:rPr>
          <w:rFonts w:ascii="Times New Roman" w:hAnsi="Times New Roman"/>
          <w:b/>
          <w:bCs/>
          <w:color w:val="000000"/>
          <w:sz w:val="28"/>
          <w:szCs w:val="28"/>
          <w:lang w:val="it-IT"/>
        </w:rPr>
        <w:t xml:space="preserve">1. Mục tiêu: </w:t>
      </w:r>
      <w:r w:rsidRPr="0073274A">
        <w:rPr>
          <w:rFonts w:ascii="Times New Roman" w:hAnsi="Times New Roman"/>
          <w:bCs/>
          <w:color w:val="000000"/>
          <w:sz w:val="28"/>
          <w:szCs w:val="28"/>
          <w:lang w:val="it-IT"/>
        </w:rPr>
        <w:t>Học sinh biết được khí hậu nước ta có hai mùa rõ rệt do chịu ảnh hưởng của gió mùa đông bắc và gió mùa tây nam. Các hoạt động sản xuất cũng như sinh hoạt hằng ngày chịu ảnh hưởng của hai mùa gió</w:t>
      </w:r>
    </w:p>
    <w:p w14:paraId="7BE4D88A" w14:textId="77777777" w:rsidR="0073274A" w:rsidRPr="0073274A" w:rsidRDefault="0073274A" w:rsidP="0073274A">
      <w:pPr>
        <w:spacing w:line="276" w:lineRule="auto"/>
        <w:jc w:val="both"/>
        <w:rPr>
          <w:rFonts w:ascii="Times New Roman" w:hAnsi="Times New Roman"/>
          <w:color w:val="000000"/>
          <w:sz w:val="28"/>
          <w:szCs w:val="28"/>
          <w:lang w:val="it-IT"/>
        </w:rPr>
      </w:pPr>
      <w:r w:rsidRPr="0073274A">
        <w:rPr>
          <w:rFonts w:ascii="Times New Roman" w:hAnsi="Times New Roman"/>
          <w:b/>
          <w:bCs/>
          <w:color w:val="000000"/>
          <w:sz w:val="28"/>
          <w:szCs w:val="28"/>
          <w:lang w:val="it-IT"/>
        </w:rPr>
        <w:t>2. Phương pháp - kĩ thuật:</w:t>
      </w:r>
      <w:r w:rsidRPr="0073274A">
        <w:rPr>
          <w:rFonts w:ascii="Times New Roman" w:hAnsi="Times New Roman"/>
          <w:color w:val="000000"/>
          <w:sz w:val="28"/>
          <w:szCs w:val="28"/>
          <w:lang w:val="it-IT"/>
        </w:rPr>
        <w:t xml:space="preserve"> Vấn đáp qua tranh ảnh - Cá nhân.</w:t>
      </w:r>
    </w:p>
    <w:p w14:paraId="15541867" w14:textId="77777777" w:rsidR="0073274A" w:rsidRPr="0073274A" w:rsidRDefault="0073274A" w:rsidP="0073274A">
      <w:pPr>
        <w:spacing w:line="276" w:lineRule="auto"/>
        <w:jc w:val="both"/>
        <w:rPr>
          <w:rFonts w:ascii="Times New Roman" w:hAnsi="Times New Roman"/>
          <w:b/>
          <w:color w:val="000000"/>
          <w:sz w:val="28"/>
          <w:szCs w:val="28"/>
          <w:lang w:val="it-IT"/>
        </w:rPr>
      </w:pPr>
      <w:r w:rsidRPr="0073274A">
        <w:rPr>
          <w:rFonts w:ascii="Times New Roman" w:hAnsi="Times New Roman"/>
          <w:b/>
          <w:color w:val="000000"/>
          <w:sz w:val="28"/>
          <w:szCs w:val="28"/>
          <w:lang w:val="it-IT"/>
        </w:rPr>
        <w:t xml:space="preserve">3. Phương tiện: </w:t>
      </w:r>
      <w:r w:rsidRPr="0073274A">
        <w:rPr>
          <w:rFonts w:ascii="Times New Roman" w:hAnsi="Times New Roman"/>
          <w:color w:val="000000"/>
          <w:sz w:val="28"/>
          <w:szCs w:val="28"/>
          <w:lang w:val="it-IT"/>
        </w:rPr>
        <w:t>Tranh hai hình ảnh khí hậu của hai mùa gió đông bắc và tây nam</w:t>
      </w:r>
    </w:p>
    <w:p w14:paraId="5638DB0B" w14:textId="77777777" w:rsidR="0073274A" w:rsidRPr="0073274A" w:rsidRDefault="0073274A" w:rsidP="0073274A">
      <w:pPr>
        <w:spacing w:line="276" w:lineRule="auto"/>
        <w:jc w:val="both"/>
        <w:rPr>
          <w:rFonts w:ascii="Times New Roman" w:hAnsi="Times New Roman"/>
          <w:b/>
          <w:bCs/>
          <w:color w:val="000000"/>
          <w:sz w:val="28"/>
          <w:szCs w:val="28"/>
          <w:lang w:val="it-IT"/>
        </w:rPr>
      </w:pPr>
      <w:r w:rsidRPr="0073274A">
        <w:rPr>
          <w:rFonts w:ascii="Times New Roman" w:hAnsi="Times New Roman"/>
          <w:b/>
          <w:bCs/>
          <w:color w:val="000000"/>
          <w:sz w:val="28"/>
          <w:szCs w:val="28"/>
          <w:lang w:val="it-IT"/>
        </w:rPr>
        <w:t>4. Các bước hoạt động</w:t>
      </w:r>
    </w:p>
    <w:p w14:paraId="5E38149A" w14:textId="77777777" w:rsidR="0073274A" w:rsidRPr="0073274A" w:rsidRDefault="0073274A" w:rsidP="0073274A">
      <w:pPr>
        <w:spacing w:line="276" w:lineRule="auto"/>
        <w:ind w:firstLine="720"/>
        <w:jc w:val="both"/>
        <w:rPr>
          <w:rFonts w:ascii="Times New Roman" w:hAnsi="Times New Roman"/>
          <w:color w:val="000000"/>
          <w:sz w:val="28"/>
          <w:szCs w:val="28"/>
          <w:lang w:val="it-IT"/>
        </w:rPr>
      </w:pPr>
      <w:r w:rsidRPr="0073274A">
        <w:rPr>
          <w:rFonts w:ascii="Times New Roman" w:hAnsi="Times New Roman"/>
          <w:b/>
          <w:iCs/>
          <w:color w:val="000000"/>
          <w:sz w:val="28"/>
          <w:szCs w:val="28"/>
          <w:lang w:val="it-IT"/>
        </w:rPr>
        <w:t xml:space="preserve">   Bước 1</w:t>
      </w:r>
      <w:r w:rsidRPr="0073274A">
        <w:rPr>
          <w:rFonts w:ascii="Times New Roman" w:hAnsi="Times New Roman"/>
          <w:b/>
          <w:color w:val="000000"/>
          <w:sz w:val="28"/>
          <w:szCs w:val="28"/>
          <w:lang w:val="it-IT"/>
        </w:rPr>
        <w:t>:</w:t>
      </w:r>
      <w:r w:rsidRPr="0073274A">
        <w:rPr>
          <w:rFonts w:ascii="Times New Roman" w:hAnsi="Times New Roman"/>
          <w:color w:val="000000"/>
          <w:sz w:val="28"/>
          <w:szCs w:val="28"/>
          <w:lang w:val="it-IT"/>
        </w:rPr>
        <w:t xml:space="preserve"> Giao nhiệm vụ</w:t>
      </w:r>
    </w:p>
    <w:p w14:paraId="287B4F75" w14:textId="77777777" w:rsidR="0073274A" w:rsidRPr="0073274A" w:rsidRDefault="0073274A" w:rsidP="0073274A">
      <w:pPr>
        <w:spacing w:line="276" w:lineRule="auto"/>
        <w:ind w:firstLine="567"/>
        <w:jc w:val="both"/>
        <w:rPr>
          <w:rFonts w:ascii="Times New Roman" w:hAnsi="Times New Roman"/>
          <w:color w:val="000000"/>
          <w:sz w:val="28"/>
          <w:szCs w:val="28"/>
        </w:rPr>
      </w:pPr>
      <w:r w:rsidRPr="0073274A">
        <w:rPr>
          <w:rFonts w:ascii="Times New Roman" w:hAnsi="Times New Roman"/>
          <w:color w:val="000000"/>
          <w:sz w:val="28"/>
          <w:szCs w:val="28"/>
          <w:lang w:val="vi-VN"/>
        </w:rPr>
        <w:t>- Giáo viên cung cấp</w:t>
      </w:r>
      <w:r w:rsidRPr="0073274A">
        <w:rPr>
          <w:rFonts w:ascii="Times New Roman" w:hAnsi="Times New Roman"/>
          <w:color w:val="000000"/>
          <w:sz w:val="28"/>
          <w:szCs w:val="28"/>
        </w:rPr>
        <w:t xml:space="preserve"> cho học sinh hình ảnh của hai mùa gió đông bắc và tây nam, quan sát ảnh cho biết khí hậu nước ta có những mùa nào?</w:t>
      </w:r>
    </w:p>
    <w:p w14:paraId="1DA40A7B" w14:textId="77777777" w:rsidR="0073274A" w:rsidRPr="0073274A" w:rsidRDefault="0073274A" w:rsidP="0073274A">
      <w:pPr>
        <w:spacing w:line="276" w:lineRule="auto"/>
        <w:ind w:left="987"/>
        <w:jc w:val="both"/>
        <w:rPr>
          <w:rFonts w:ascii="Times New Roman" w:hAnsi="Times New Roman"/>
          <w:color w:val="000000"/>
          <w:sz w:val="28"/>
          <w:szCs w:val="28"/>
        </w:rPr>
      </w:pPr>
      <w:r w:rsidRPr="0073274A">
        <w:rPr>
          <w:rFonts w:ascii="Times New Roman" w:hAnsi="Times New Roman"/>
          <w:b/>
          <w:color w:val="000000"/>
          <w:sz w:val="28"/>
          <w:szCs w:val="28"/>
        </w:rPr>
        <w:t>Bước 2:</w:t>
      </w:r>
      <w:r w:rsidRPr="0073274A">
        <w:rPr>
          <w:rFonts w:ascii="Times New Roman" w:hAnsi="Times New Roman"/>
          <w:color w:val="000000"/>
          <w:sz w:val="28"/>
          <w:szCs w:val="28"/>
        </w:rPr>
        <w:t xml:space="preserve"> HS quan sát tranh và bằng hiểu biết để trả lời</w:t>
      </w:r>
    </w:p>
    <w:p w14:paraId="3932D565" w14:textId="77777777" w:rsidR="0073274A" w:rsidRPr="0073274A" w:rsidRDefault="0073274A" w:rsidP="0073274A">
      <w:pPr>
        <w:spacing w:line="276" w:lineRule="auto"/>
        <w:ind w:left="987"/>
        <w:jc w:val="both"/>
        <w:rPr>
          <w:rFonts w:ascii="Times New Roman" w:hAnsi="Times New Roman"/>
          <w:color w:val="000000"/>
          <w:sz w:val="28"/>
          <w:szCs w:val="28"/>
        </w:rPr>
      </w:pPr>
      <w:r w:rsidRPr="0073274A">
        <w:rPr>
          <w:rFonts w:ascii="Times New Roman" w:hAnsi="Times New Roman"/>
          <w:b/>
          <w:color w:val="000000"/>
          <w:sz w:val="28"/>
          <w:szCs w:val="28"/>
        </w:rPr>
        <w:t>Bước 3:</w:t>
      </w:r>
      <w:r w:rsidRPr="0073274A">
        <w:rPr>
          <w:rFonts w:ascii="Times New Roman" w:hAnsi="Times New Roman"/>
          <w:color w:val="000000"/>
          <w:sz w:val="28"/>
          <w:szCs w:val="28"/>
        </w:rPr>
        <w:t xml:space="preserve"> HS báo cáo kết quả (Một HS trả lời, các HS khác nhận xét). </w:t>
      </w:r>
    </w:p>
    <w:p w14:paraId="6E314CD2" w14:textId="77777777" w:rsidR="0073274A" w:rsidRPr="0073274A" w:rsidRDefault="0073274A" w:rsidP="0073274A">
      <w:pPr>
        <w:spacing w:line="276" w:lineRule="auto"/>
        <w:ind w:left="987"/>
        <w:jc w:val="both"/>
        <w:rPr>
          <w:rFonts w:ascii="Times New Roman" w:hAnsi="Times New Roman"/>
          <w:color w:val="000000"/>
          <w:sz w:val="28"/>
          <w:szCs w:val="28"/>
        </w:rPr>
      </w:pPr>
      <w:r w:rsidRPr="0073274A">
        <w:rPr>
          <w:rFonts w:ascii="Times New Roman" w:hAnsi="Times New Roman"/>
          <w:b/>
          <w:color w:val="000000"/>
          <w:sz w:val="28"/>
          <w:szCs w:val="28"/>
        </w:rPr>
        <w:t xml:space="preserve">Bước 4: </w:t>
      </w:r>
      <w:r w:rsidRPr="0073274A">
        <w:rPr>
          <w:rFonts w:ascii="Times New Roman" w:hAnsi="Times New Roman"/>
          <w:color w:val="000000"/>
          <w:sz w:val="28"/>
          <w:szCs w:val="28"/>
        </w:rPr>
        <w:t>GV dẫn dắt vào bài.</w:t>
      </w:r>
    </w:p>
    <w:p w14:paraId="745CF8EA" w14:textId="77777777" w:rsidR="0073274A" w:rsidRPr="0073274A" w:rsidRDefault="0073274A" w:rsidP="0073274A">
      <w:pPr>
        <w:spacing w:line="276" w:lineRule="auto"/>
        <w:jc w:val="both"/>
        <w:rPr>
          <w:rFonts w:ascii="Times New Roman" w:hAnsi="Times New Roman"/>
          <w:b/>
          <w:bCs/>
          <w:color w:val="000000"/>
          <w:sz w:val="28"/>
          <w:szCs w:val="28"/>
        </w:rPr>
      </w:pPr>
      <w:r w:rsidRPr="0073274A">
        <w:rPr>
          <w:rFonts w:ascii="Times New Roman" w:hAnsi="Times New Roman"/>
          <w:b/>
          <w:color w:val="000000"/>
          <w:sz w:val="28"/>
          <w:szCs w:val="28"/>
        </w:rPr>
        <w:t>B. HÌNH THÀNH KIẾN THỨC MỚI</w:t>
      </w:r>
    </w:p>
    <w:p w14:paraId="2DC6271D" w14:textId="77777777" w:rsidR="0073274A" w:rsidRPr="0073274A" w:rsidRDefault="0073274A" w:rsidP="0073274A">
      <w:pPr>
        <w:spacing w:line="276" w:lineRule="auto"/>
        <w:jc w:val="both"/>
        <w:rPr>
          <w:rFonts w:ascii="Times New Roman" w:hAnsi="Times New Roman"/>
          <w:sz w:val="28"/>
          <w:szCs w:val="28"/>
        </w:rPr>
      </w:pPr>
      <w:r w:rsidRPr="0073274A">
        <w:rPr>
          <w:rFonts w:ascii="Times New Roman" w:hAnsi="Times New Roman"/>
          <w:b/>
          <w:bCs/>
          <w:color w:val="000000"/>
          <w:sz w:val="28"/>
          <w:szCs w:val="28"/>
        </w:rPr>
        <w:t xml:space="preserve">       HOẠT ĐỘNG </w:t>
      </w:r>
      <w:r w:rsidRPr="0073274A">
        <w:rPr>
          <w:rFonts w:ascii="Times New Roman" w:hAnsi="Times New Roman"/>
          <w:b/>
          <w:color w:val="000000"/>
          <w:sz w:val="28"/>
          <w:szCs w:val="28"/>
        </w:rPr>
        <w:t xml:space="preserve">1. </w:t>
      </w:r>
      <w:r w:rsidRPr="0073274A">
        <w:rPr>
          <w:rFonts w:ascii="Times New Roman" w:hAnsi="Times New Roman"/>
          <w:b/>
          <w:bCs/>
          <w:sz w:val="28"/>
          <w:szCs w:val="28"/>
          <w:lang w:val="nl-NL"/>
        </w:rPr>
        <w:t xml:space="preserve">Mùa gió đông bắc từ tháng 11 đến tháng 4 </w:t>
      </w:r>
      <w:r w:rsidRPr="0073274A">
        <w:rPr>
          <w:rFonts w:ascii="Times New Roman" w:hAnsi="Times New Roman"/>
          <w:i/>
          <w:color w:val="000000"/>
          <w:sz w:val="28"/>
          <w:szCs w:val="28"/>
        </w:rPr>
        <w:t xml:space="preserve">(Thời gian: </w:t>
      </w:r>
      <w:smartTag w:uri="urn:schemas-microsoft-com:office:smarttags" w:element="metricconverter">
        <w:smartTagPr>
          <w:attr w:name="ProductID" w:val="13’"/>
        </w:smartTagPr>
        <w:r w:rsidRPr="0073274A">
          <w:rPr>
            <w:rFonts w:ascii="Times New Roman" w:hAnsi="Times New Roman"/>
            <w:sz w:val="28"/>
            <w:szCs w:val="28"/>
          </w:rPr>
          <w:t>13</w:t>
        </w:r>
        <w:r w:rsidRPr="0073274A">
          <w:rPr>
            <w:rFonts w:ascii="Times New Roman" w:hAnsi="Times New Roman"/>
            <w:sz w:val="28"/>
            <w:szCs w:val="28"/>
            <w:lang w:val="vi-VN"/>
          </w:rPr>
          <w:t>’</w:t>
        </w:r>
      </w:smartTag>
      <w:r w:rsidRPr="0073274A">
        <w:rPr>
          <w:rFonts w:ascii="Times New Roman" w:hAnsi="Times New Roman"/>
          <w:sz w:val="28"/>
          <w:szCs w:val="28"/>
        </w:rPr>
        <w:t>)</w:t>
      </w:r>
    </w:p>
    <w:p w14:paraId="25D751FD" w14:textId="77777777" w:rsidR="0073274A" w:rsidRPr="0073274A" w:rsidRDefault="0073274A" w:rsidP="0073274A">
      <w:pPr>
        <w:spacing w:line="276" w:lineRule="auto"/>
        <w:jc w:val="both"/>
        <w:rPr>
          <w:rFonts w:ascii="Times New Roman" w:hAnsi="Times New Roman"/>
          <w:b/>
          <w:bCs/>
          <w:sz w:val="28"/>
          <w:szCs w:val="28"/>
          <w:lang w:val="nl-NL"/>
        </w:rPr>
      </w:pPr>
      <w:r w:rsidRPr="0073274A">
        <w:rPr>
          <w:rFonts w:ascii="Times New Roman" w:hAnsi="Times New Roman"/>
          <w:b/>
          <w:bCs/>
          <w:sz w:val="28"/>
          <w:szCs w:val="28"/>
          <w:lang w:val="nl-NL"/>
        </w:rPr>
        <w:t>1. Mục tiêu</w:t>
      </w:r>
    </w:p>
    <w:p w14:paraId="50711134" w14:textId="77777777" w:rsidR="0073274A" w:rsidRPr="0073274A" w:rsidRDefault="0073274A" w:rsidP="0073274A">
      <w:pPr>
        <w:spacing w:line="276" w:lineRule="auto"/>
        <w:jc w:val="both"/>
        <w:rPr>
          <w:rFonts w:ascii="Times New Roman" w:hAnsi="Times New Roman"/>
          <w:b/>
          <w:bCs/>
          <w:sz w:val="28"/>
          <w:szCs w:val="28"/>
          <w:lang w:val="nl-NL"/>
        </w:rPr>
      </w:pPr>
      <w:r w:rsidRPr="0073274A">
        <w:rPr>
          <w:rFonts w:ascii="Times New Roman" w:hAnsi="Times New Roman"/>
          <w:b/>
          <w:bCs/>
          <w:sz w:val="28"/>
          <w:szCs w:val="28"/>
          <w:lang w:val="nl-NL"/>
        </w:rPr>
        <w:t>-</w:t>
      </w:r>
      <w:r w:rsidRPr="0073274A">
        <w:rPr>
          <w:rFonts w:ascii="Times New Roman" w:hAnsi="Times New Roman"/>
          <w:b/>
          <w:sz w:val="28"/>
          <w:szCs w:val="28"/>
          <w:lang w:val="de-DE"/>
        </w:rPr>
        <w:t xml:space="preserve"> Kiến thức</w:t>
      </w:r>
    </w:p>
    <w:p w14:paraId="1CADDDDF" w14:textId="77777777" w:rsidR="0073274A" w:rsidRPr="0073274A" w:rsidRDefault="0073274A" w:rsidP="0073274A">
      <w:pPr>
        <w:spacing w:line="276" w:lineRule="auto"/>
        <w:jc w:val="both"/>
        <w:rPr>
          <w:rFonts w:ascii="Times New Roman" w:hAnsi="Times New Roman"/>
          <w:color w:val="000000"/>
          <w:sz w:val="28"/>
          <w:szCs w:val="28"/>
          <w:lang w:val="de-DE"/>
        </w:rPr>
      </w:pPr>
      <w:r w:rsidRPr="0073274A">
        <w:rPr>
          <w:rFonts w:ascii="Times New Roman" w:hAnsi="Times New Roman"/>
          <w:color w:val="000000"/>
          <w:sz w:val="28"/>
          <w:szCs w:val="28"/>
          <w:lang w:val="de-DE"/>
        </w:rPr>
        <w:t xml:space="preserve">- Những nét đặc trưng về khí hậu và thời tiết của mùa gió đông bắc </w:t>
      </w:r>
    </w:p>
    <w:p w14:paraId="55256FA7" w14:textId="77777777" w:rsidR="0073274A" w:rsidRPr="0073274A" w:rsidRDefault="0073274A" w:rsidP="0073274A">
      <w:pPr>
        <w:spacing w:line="276" w:lineRule="auto"/>
        <w:jc w:val="both"/>
        <w:rPr>
          <w:rFonts w:ascii="Times New Roman" w:hAnsi="Times New Roman"/>
          <w:color w:val="000000"/>
          <w:sz w:val="28"/>
          <w:szCs w:val="28"/>
          <w:lang w:val="de-DE"/>
        </w:rPr>
      </w:pPr>
      <w:r w:rsidRPr="0073274A">
        <w:rPr>
          <w:rFonts w:ascii="Times New Roman" w:hAnsi="Times New Roman"/>
          <w:color w:val="000000"/>
          <w:sz w:val="28"/>
          <w:szCs w:val="28"/>
          <w:lang w:val="de-DE"/>
        </w:rPr>
        <w:t>- Sự khác biệt về khí hậu, thời tiết của ba miền; Bắc Bộ, Trung Bộ và Nam Bộ với ba trạm tiêu biểu là: Hà Nội, Huế và TP Hồ Chí Minh.</w:t>
      </w:r>
    </w:p>
    <w:p w14:paraId="183949FD" w14:textId="77777777" w:rsidR="0073274A" w:rsidRPr="0073274A" w:rsidRDefault="0073274A" w:rsidP="0073274A">
      <w:pPr>
        <w:spacing w:line="276" w:lineRule="auto"/>
        <w:jc w:val="both"/>
        <w:rPr>
          <w:rFonts w:ascii="Times New Roman" w:hAnsi="Times New Roman"/>
          <w:sz w:val="28"/>
          <w:szCs w:val="28"/>
          <w:lang w:val="de-DE"/>
        </w:rPr>
      </w:pPr>
      <w:r w:rsidRPr="0073274A">
        <w:rPr>
          <w:rFonts w:ascii="Times New Roman" w:hAnsi="Times New Roman"/>
          <w:b/>
          <w:iCs/>
          <w:sz w:val="28"/>
          <w:szCs w:val="28"/>
          <w:lang w:val="de-DE"/>
        </w:rPr>
        <w:t>- Kỹ năng</w:t>
      </w:r>
    </w:p>
    <w:p w14:paraId="68D82D19" w14:textId="77777777" w:rsidR="0073274A" w:rsidRPr="0073274A" w:rsidRDefault="0073274A" w:rsidP="0073274A">
      <w:pPr>
        <w:spacing w:line="276" w:lineRule="auto"/>
        <w:jc w:val="both"/>
        <w:rPr>
          <w:rFonts w:ascii="Times New Roman" w:hAnsi="Times New Roman"/>
          <w:color w:val="000000"/>
          <w:sz w:val="28"/>
          <w:szCs w:val="28"/>
          <w:lang w:val="de-DE"/>
        </w:rPr>
      </w:pPr>
      <w:r w:rsidRPr="0073274A">
        <w:rPr>
          <w:rFonts w:ascii="Times New Roman" w:hAnsi="Times New Roman"/>
          <w:color w:val="000000"/>
          <w:sz w:val="28"/>
          <w:szCs w:val="28"/>
          <w:lang w:val="de-DE"/>
        </w:rPr>
        <w:t xml:space="preserve"> - Đọc, phân tích bảng số liệu khí hậu.</w:t>
      </w:r>
    </w:p>
    <w:p w14:paraId="48470F25" w14:textId="77777777" w:rsidR="0073274A" w:rsidRPr="0073274A" w:rsidRDefault="0073274A" w:rsidP="0073274A">
      <w:pPr>
        <w:spacing w:line="276" w:lineRule="auto"/>
        <w:jc w:val="both"/>
        <w:rPr>
          <w:rFonts w:ascii="Times New Roman" w:hAnsi="Times New Roman"/>
          <w:b/>
          <w:color w:val="000000"/>
          <w:sz w:val="28"/>
          <w:szCs w:val="28"/>
          <w:lang w:val="de-DE"/>
        </w:rPr>
      </w:pPr>
      <w:r w:rsidRPr="0073274A">
        <w:rPr>
          <w:rFonts w:ascii="Times New Roman" w:hAnsi="Times New Roman"/>
          <w:b/>
          <w:color w:val="000000"/>
          <w:sz w:val="28"/>
          <w:szCs w:val="28"/>
          <w:lang w:val="de-DE"/>
        </w:rPr>
        <w:t>- Thái độ</w:t>
      </w:r>
    </w:p>
    <w:p w14:paraId="691CC9F8" w14:textId="77777777" w:rsidR="0073274A" w:rsidRPr="0073274A" w:rsidRDefault="0073274A" w:rsidP="0073274A">
      <w:pPr>
        <w:spacing w:line="276" w:lineRule="auto"/>
        <w:jc w:val="both"/>
        <w:rPr>
          <w:rFonts w:ascii="Times New Roman" w:hAnsi="Times New Roman"/>
          <w:bCs/>
          <w:color w:val="000000"/>
          <w:sz w:val="28"/>
          <w:szCs w:val="28"/>
          <w:lang w:val="de-DE"/>
        </w:rPr>
      </w:pPr>
      <w:r w:rsidRPr="0073274A">
        <w:rPr>
          <w:rFonts w:ascii="Times New Roman" w:hAnsi="Times New Roman"/>
          <w:bCs/>
          <w:color w:val="000000"/>
          <w:sz w:val="28"/>
          <w:szCs w:val="28"/>
          <w:lang w:val="de-DE"/>
        </w:rPr>
        <w:t>- Có ý thức tìm hiểu về khí hậu.</w:t>
      </w:r>
    </w:p>
    <w:p w14:paraId="107D0C88" w14:textId="77777777" w:rsidR="0073274A" w:rsidRPr="0073274A" w:rsidRDefault="0073274A" w:rsidP="0073274A">
      <w:pPr>
        <w:spacing w:line="276" w:lineRule="auto"/>
        <w:jc w:val="both"/>
        <w:rPr>
          <w:rFonts w:ascii="Times New Roman" w:hAnsi="Times New Roman"/>
          <w:b/>
          <w:sz w:val="28"/>
          <w:szCs w:val="28"/>
          <w:lang w:val="de-DE"/>
        </w:rPr>
      </w:pPr>
      <w:r w:rsidRPr="0073274A">
        <w:rPr>
          <w:rFonts w:ascii="Times New Roman" w:hAnsi="Times New Roman"/>
          <w:b/>
          <w:sz w:val="28"/>
          <w:szCs w:val="28"/>
          <w:lang w:val="de-DE"/>
        </w:rPr>
        <w:t>- Năng lực cần hình thành cho học sinh</w:t>
      </w:r>
    </w:p>
    <w:p w14:paraId="2856844A" w14:textId="77777777" w:rsidR="0073274A" w:rsidRPr="0073274A" w:rsidRDefault="0073274A" w:rsidP="0073274A">
      <w:pPr>
        <w:spacing w:line="276" w:lineRule="auto"/>
        <w:jc w:val="both"/>
        <w:rPr>
          <w:rFonts w:ascii="Times New Roman" w:hAnsi="Times New Roman"/>
          <w:sz w:val="28"/>
          <w:szCs w:val="28"/>
          <w:lang w:val="de-DE"/>
        </w:rPr>
      </w:pPr>
      <w:r w:rsidRPr="0073274A">
        <w:rPr>
          <w:rFonts w:ascii="Times New Roman" w:hAnsi="Times New Roman"/>
          <w:sz w:val="28"/>
          <w:szCs w:val="28"/>
          <w:lang w:val="de-DE"/>
        </w:rPr>
        <w:t>- Năng lực tự học, năng lực giải quyết vấn đề, năng lực giao tiếp....</w:t>
      </w:r>
    </w:p>
    <w:p w14:paraId="1A1DDE48" w14:textId="77777777" w:rsidR="0073274A" w:rsidRPr="0073274A" w:rsidRDefault="0073274A" w:rsidP="0073274A">
      <w:pPr>
        <w:spacing w:line="276" w:lineRule="auto"/>
        <w:jc w:val="both"/>
        <w:rPr>
          <w:rFonts w:ascii="Times New Roman" w:hAnsi="Times New Roman"/>
          <w:sz w:val="28"/>
          <w:szCs w:val="28"/>
          <w:lang w:val="nl-NL"/>
        </w:rPr>
      </w:pPr>
      <w:r w:rsidRPr="0073274A">
        <w:rPr>
          <w:rFonts w:ascii="Times New Roman" w:hAnsi="Times New Roman"/>
          <w:sz w:val="28"/>
          <w:szCs w:val="28"/>
          <w:lang w:val="de-DE"/>
        </w:rPr>
        <w:t>- Năng lực sử dụng bảng số liệu</w:t>
      </w:r>
    </w:p>
    <w:p w14:paraId="06E52A01" w14:textId="77777777" w:rsidR="0073274A" w:rsidRPr="0073274A" w:rsidRDefault="0073274A" w:rsidP="0073274A">
      <w:pPr>
        <w:spacing w:line="276" w:lineRule="auto"/>
        <w:jc w:val="both"/>
        <w:rPr>
          <w:rFonts w:ascii="Times New Roman" w:hAnsi="Times New Roman"/>
          <w:sz w:val="28"/>
          <w:szCs w:val="28"/>
        </w:rPr>
      </w:pPr>
      <w:r w:rsidRPr="0073274A">
        <w:rPr>
          <w:rFonts w:ascii="Times New Roman" w:hAnsi="Times New Roman"/>
          <w:b/>
          <w:color w:val="000000"/>
          <w:sz w:val="28"/>
          <w:szCs w:val="28"/>
        </w:rPr>
        <w:t xml:space="preserve">2. </w:t>
      </w:r>
      <w:r w:rsidRPr="0073274A">
        <w:rPr>
          <w:rFonts w:ascii="Times New Roman" w:hAnsi="Times New Roman"/>
          <w:b/>
          <w:sz w:val="28"/>
          <w:szCs w:val="28"/>
          <w:lang w:val="vi-VN"/>
        </w:rPr>
        <w:t>Phương pháp/Kĩ thuật dạy họ</w:t>
      </w:r>
      <w:r w:rsidRPr="0073274A">
        <w:rPr>
          <w:rFonts w:ascii="Times New Roman" w:hAnsi="Times New Roman"/>
          <w:b/>
          <w:sz w:val="28"/>
          <w:szCs w:val="28"/>
        </w:rPr>
        <w:t>c:</w:t>
      </w:r>
      <w:r w:rsidRPr="0073274A">
        <w:rPr>
          <w:rFonts w:ascii="Times New Roman" w:hAnsi="Times New Roman"/>
          <w:sz w:val="28"/>
          <w:szCs w:val="28"/>
        </w:rPr>
        <w:t xml:space="preserve"> PP sử dụng bảng số liệu để phân tích, SGK… KT học tập hợp tác …</w:t>
      </w:r>
    </w:p>
    <w:p w14:paraId="20892488" w14:textId="77777777" w:rsidR="0073274A" w:rsidRPr="0073274A" w:rsidRDefault="0073274A" w:rsidP="0073274A">
      <w:pPr>
        <w:spacing w:line="276" w:lineRule="auto"/>
        <w:jc w:val="both"/>
        <w:rPr>
          <w:rFonts w:ascii="Times New Roman" w:hAnsi="Times New Roman"/>
          <w:b/>
          <w:bCs/>
          <w:sz w:val="28"/>
          <w:szCs w:val="28"/>
          <w:lang w:val="nl-NL"/>
        </w:rPr>
      </w:pPr>
      <w:r w:rsidRPr="0073274A">
        <w:rPr>
          <w:rFonts w:ascii="Times New Roman" w:hAnsi="Times New Roman"/>
          <w:b/>
          <w:sz w:val="28"/>
          <w:szCs w:val="28"/>
        </w:rPr>
        <w:t>3. H</w:t>
      </w:r>
      <w:r w:rsidRPr="0073274A">
        <w:rPr>
          <w:rFonts w:ascii="Times New Roman" w:hAnsi="Times New Roman"/>
          <w:b/>
          <w:sz w:val="28"/>
          <w:szCs w:val="28"/>
          <w:lang w:val="vi-VN"/>
        </w:rPr>
        <w:t>ình thức tổ chức</w:t>
      </w:r>
      <w:r w:rsidRPr="0073274A">
        <w:rPr>
          <w:rFonts w:ascii="Times New Roman" w:hAnsi="Times New Roman"/>
          <w:sz w:val="28"/>
          <w:szCs w:val="28"/>
        </w:rPr>
        <w:t>: Cả lớp</w:t>
      </w:r>
      <w:r w:rsidRPr="0073274A">
        <w:rPr>
          <w:rFonts w:ascii="Times New Roman" w:hAnsi="Times New Roman"/>
          <w:bCs/>
          <w:sz w:val="28"/>
          <w:szCs w:val="28"/>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0"/>
        <w:gridCol w:w="4759"/>
      </w:tblGrid>
      <w:tr w:rsidR="0073274A" w:rsidRPr="0073274A" w14:paraId="1B641653" w14:textId="77777777" w:rsidTr="0073274A">
        <w:tc>
          <w:tcPr>
            <w:tcW w:w="5341" w:type="dxa"/>
            <w:tcBorders>
              <w:top w:val="single" w:sz="4" w:space="0" w:color="auto"/>
              <w:left w:val="single" w:sz="4" w:space="0" w:color="auto"/>
              <w:bottom w:val="single" w:sz="4" w:space="0" w:color="auto"/>
              <w:right w:val="single" w:sz="4" w:space="0" w:color="auto"/>
            </w:tcBorders>
            <w:hideMark/>
          </w:tcPr>
          <w:p w14:paraId="484B49C6" w14:textId="77777777" w:rsidR="0073274A" w:rsidRPr="0073274A" w:rsidRDefault="0073274A" w:rsidP="0073274A">
            <w:pPr>
              <w:spacing w:line="276" w:lineRule="auto"/>
              <w:jc w:val="center"/>
              <w:rPr>
                <w:rFonts w:ascii="Times New Roman" w:hAnsi="Times New Roman"/>
                <w:color w:val="333333"/>
                <w:sz w:val="28"/>
                <w:szCs w:val="28"/>
              </w:rPr>
            </w:pPr>
            <w:r w:rsidRPr="0073274A">
              <w:rPr>
                <w:rFonts w:ascii="Times New Roman" w:hAnsi="Times New Roman"/>
                <w:b/>
                <w:sz w:val="28"/>
                <w:szCs w:val="28"/>
                <w:lang w:val="nl-NL"/>
              </w:rPr>
              <w:t>Hoạt động của thầy và trò</w:t>
            </w:r>
          </w:p>
        </w:tc>
        <w:tc>
          <w:tcPr>
            <w:tcW w:w="5342" w:type="dxa"/>
            <w:tcBorders>
              <w:top w:val="single" w:sz="4" w:space="0" w:color="auto"/>
              <w:left w:val="single" w:sz="4" w:space="0" w:color="auto"/>
              <w:bottom w:val="single" w:sz="4" w:space="0" w:color="auto"/>
              <w:right w:val="single" w:sz="4" w:space="0" w:color="auto"/>
            </w:tcBorders>
            <w:hideMark/>
          </w:tcPr>
          <w:p w14:paraId="0B5A1F01" w14:textId="77777777" w:rsidR="0073274A" w:rsidRPr="0073274A" w:rsidRDefault="0073274A" w:rsidP="0073274A">
            <w:pPr>
              <w:spacing w:line="276" w:lineRule="auto"/>
              <w:jc w:val="center"/>
              <w:rPr>
                <w:rFonts w:ascii="Times New Roman" w:hAnsi="Times New Roman"/>
                <w:color w:val="333333"/>
                <w:sz w:val="28"/>
                <w:szCs w:val="28"/>
              </w:rPr>
            </w:pPr>
            <w:r w:rsidRPr="0073274A">
              <w:rPr>
                <w:rFonts w:ascii="Times New Roman" w:hAnsi="Times New Roman"/>
                <w:b/>
                <w:sz w:val="28"/>
                <w:szCs w:val="28"/>
              </w:rPr>
              <w:t>Nội dung</w:t>
            </w:r>
          </w:p>
        </w:tc>
      </w:tr>
      <w:tr w:rsidR="0073274A" w:rsidRPr="0073274A" w14:paraId="3303C427" w14:textId="77777777" w:rsidTr="0073274A">
        <w:tc>
          <w:tcPr>
            <w:tcW w:w="5341" w:type="dxa"/>
            <w:tcBorders>
              <w:top w:val="single" w:sz="4" w:space="0" w:color="auto"/>
              <w:left w:val="single" w:sz="4" w:space="0" w:color="auto"/>
              <w:bottom w:val="single" w:sz="4" w:space="0" w:color="auto"/>
              <w:right w:val="single" w:sz="4" w:space="0" w:color="auto"/>
            </w:tcBorders>
            <w:hideMark/>
          </w:tcPr>
          <w:p w14:paraId="69B92107" w14:textId="77777777" w:rsidR="0073274A" w:rsidRPr="0073274A" w:rsidRDefault="0073274A" w:rsidP="0073274A">
            <w:pPr>
              <w:spacing w:line="276" w:lineRule="auto"/>
              <w:ind w:right="-58"/>
              <w:jc w:val="both"/>
              <w:rPr>
                <w:rFonts w:ascii="Times New Roman" w:hAnsi="Times New Roman"/>
                <w:b/>
                <w:sz w:val="28"/>
                <w:szCs w:val="28"/>
              </w:rPr>
            </w:pPr>
            <w:r w:rsidRPr="0073274A">
              <w:rPr>
                <w:rFonts w:ascii="Times New Roman" w:hAnsi="Times New Roman"/>
                <w:b/>
                <w:sz w:val="28"/>
                <w:szCs w:val="28"/>
              </w:rPr>
              <w:t>Hoạt động : thảo luận cặp đôi</w:t>
            </w:r>
          </w:p>
          <w:p w14:paraId="7E34F031" w14:textId="77777777" w:rsidR="0073274A" w:rsidRPr="0073274A" w:rsidRDefault="0073274A" w:rsidP="0073274A">
            <w:pPr>
              <w:spacing w:line="276" w:lineRule="auto"/>
              <w:jc w:val="both"/>
              <w:rPr>
                <w:rFonts w:ascii="Times New Roman" w:hAnsi="Times New Roman"/>
                <w:color w:val="000000"/>
                <w:sz w:val="28"/>
                <w:szCs w:val="28"/>
                <w:lang w:val="it-IT"/>
              </w:rPr>
            </w:pPr>
            <w:r w:rsidRPr="0073274A">
              <w:rPr>
                <w:rFonts w:ascii="Times New Roman" w:hAnsi="Times New Roman"/>
                <w:color w:val="000000"/>
                <w:sz w:val="28"/>
                <w:szCs w:val="28"/>
                <w:lang w:val="it-IT"/>
              </w:rPr>
              <w:t>- Quan sát bảng 31.1 so sánh số liệu khí hậu ba trạm Hà Nội, Huế, Tp Hồ Chí Minh đại diện cho ba miền Bắc, Trung, Nam, em hãy cho biết:</w:t>
            </w:r>
          </w:p>
          <w:p w14:paraId="4FEF8228" w14:textId="77777777" w:rsidR="0073274A" w:rsidRPr="0073274A" w:rsidRDefault="0073274A" w:rsidP="0073274A">
            <w:pPr>
              <w:spacing w:line="276" w:lineRule="auto"/>
              <w:jc w:val="both"/>
              <w:rPr>
                <w:rFonts w:ascii="Times New Roman" w:hAnsi="Times New Roman"/>
                <w:color w:val="000000"/>
                <w:sz w:val="28"/>
                <w:szCs w:val="28"/>
                <w:lang w:val="it-IT"/>
              </w:rPr>
            </w:pPr>
            <w:r w:rsidRPr="0073274A">
              <w:rPr>
                <w:rFonts w:ascii="Times New Roman" w:hAnsi="Times New Roman"/>
                <w:color w:val="000000"/>
                <w:sz w:val="28"/>
                <w:szCs w:val="28"/>
                <w:lang w:val="it-IT"/>
              </w:rPr>
              <w:t>- Nhiệt độ tháng thấp nhất của ba trạm.</w:t>
            </w:r>
          </w:p>
          <w:p w14:paraId="32612A33" w14:textId="77777777" w:rsidR="0073274A" w:rsidRPr="0073274A" w:rsidRDefault="0073274A" w:rsidP="0073274A">
            <w:pPr>
              <w:spacing w:line="276" w:lineRule="auto"/>
              <w:jc w:val="both"/>
              <w:rPr>
                <w:rFonts w:ascii="Times New Roman" w:hAnsi="Times New Roman"/>
                <w:color w:val="000000"/>
                <w:sz w:val="28"/>
                <w:szCs w:val="28"/>
                <w:lang w:val="it-IT"/>
              </w:rPr>
            </w:pPr>
            <w:r w:rsidRPr="0073274A">
              <w:rPr>
                <w:rFonts w:ascii="Times New Roman" w:hAnsi="Times New Roman"/>
                <w:color w:val="000000"/>
                <w:sz w:val="28"/>
                <w:szCs w:val="28"/>
                <w:lang w:val="it-IT"/>
              </w:rPr>
              <w:t>- Lượng mưa trung bình tháng ít nhất của ba trạm.</w:t>
            </w:r>
          </w:p>
          <w:p w14:paraId="549CAF0F" w14:textId="77777777" w:rsidR="0073274A" w:rsidRPr="0073274A" w:rsidRDefault="0073274A" w:rsidP="0073274A">
            <w:pPr>
              <w:spacing w:line="276" w:lineRule="auto"/>
              <w:jc w:val="both"/>
              <w:rPr>
                <w:rFonts w:ascii="Times New Roman" w:hAnsi="Times New Roman"/>
                <w:color w:val="000000"/>
                <w:sz w:val="28"/>
                <w:szCs w:val="28"/>
                <w:lang w:val="it-IT"/>
              </w:rPr>
            </w:pPr>
            <w:r w:rsidRPr="0073274A">
              <w:rPr>
                <w:rFonts w:ascii="Times New Roman" w:hAnsi="Times New Roman"/>
                <w:color w:val="000000"/>
                <w:sz w:val="28"/>
                <w:szCs w:val="28"/>
                <w:lang w:val="it-IT"/>
              </w:rPr>
              <w:t>- Nêu nhận xét chung về khí hậu nước ta trong mùa đông.</w:t>
            </w:r>
          </w:p>
          <w:p w14:paraId="19F4A5B2" w14:textId="77777777" w:rsidR="0073274A" w:rsidRPr="0073274A" w:rsidRDefault="0073274A" w:rsidP="0073274A">
            <w:pPr>
              <w:spacing w:line="276" w:lineRule="auto"/>
              <w:jc w:val="both"/>
              <w:rPr>
                <w:rFonts w:ascii="Times New Roman" w:hAnsi="Times New Roman"/>
                <w:color w:val="000000"/>
                <w:sz w:val="28"/>
                <w:szCs w:val="28"/>
                <w:lang w:val="it-IT"/>
              </w:rPr>
            </w:pPr>
            <w:r w:rsidRPr="0073274A">
              <w:rPr>
                <w:rFonts w:ascii="Times New Roman" w:hAnsi="Times New Roman"/>
                <w:color w:val="000000"/>
                <w:sz w:val="28"/>
                <w:szCs w:val="28"/>
                <w:lang w:val="it-IT"/>
              </w:rPr>
              <w:t xml:space="preserve">  Làm bài tập: Điền vào chỗ chấm các từ thích hợp trong mỗi  câu sau:</w:t>
            </w:r>
          </w:p>
          <w:p w14:paraId="59856FEF" w14:textId="77777777" w:rsidR="0073274A" w:rsidRPr="0073274A" w:rsidRDefault="0073274A" w:rsidP="0073274A">
            <w:pPr>
              <w:spacing w:line="276" w:lineRule="auto"/>
              <w:jc w:val="both"/>
              <w:rPr>
                <w:rFonts w:ascii="Times New Roman" w:hAnsi="Times New Roman"/>
                <w:sz w:val="28"/>
                <w:szCs w:val="28"/>
                <w:lang w:val="it-IT"/>
              </w:rPr>
            </w:pPr>
            <w:r w:rsidRPr="0073274A">
              <w:rPr>
                <w:rFonts w:ascii="Times New Roman" w:hAnsi="Times New Roman"/>
                <w:sz w:val="28"/>
                <w:szCs w:val="28"/>
                <w:lang w:val="it-IT"/>
              </w:rPr>
              <w:t>1. Miền Bắc có mùa đông       .………(1)……….….nhưng không thuần nhất. Đầu và cuối mùa là các thời kì chuyển tiếp ngắn: tiết thu………(2)……và tiết xuân………(3)……..</w:t>
            </w:r>
          </w:p>
          <w:p w14:paraId="6F240E98" w14:textId="77777777" w:rsidR="0073274A" w:rsidRPr="0073274A" w:rsidRDefault="0073274A" w:rsidP="0073274A">
            <w:pPr>
              <w:spacing w:line="276" w:lineRule="auto"/>
              <w:jc w:val="both"/>
              <w:rPr>
                <w:rFonts w:ascii="Times New Roman" w:hAnsi="Times New Roman"/>
                <w:sz w:val="28"/>
                <w:szCs w:val="28"/>
                <w:lang w:val="it-IT"/>
              </w:rPr>
            </w:pPr>
            <w:r w:rsidRPr="0073274A">
              <w:rPr>
                <w:rFonts w:ascii="Times New Roman" w:hAnsi="Times New Roman"/>
                <w:sz w:val="28"/>
                <w:szCs w:val="28"/>
                <w:lang w:val="it-IT"/>
              </w:rPr>
              <w:t>2. Tây Nguyên và Nam Bộ thời tiết ..………(4)…………</w:t>
            </w:r>
          </w:p>
          <w:p w14:paraId="5550D733" w14:textId="77777777" w:rsidR="0073274A" w:rsidRPr="0073274A" w:rsidRDefault="0073274A" w:rsidP="0073274A">
            <w:pPr>
              <w:spacing w:line="276" w:lineRule="auto"/>
              <w:jc w:val="both"/>
              <w:rPr>
                <w:rFonts w:ascii="Times New Roman" w:hAnsi="Times New Roman"/>
                <w:sz w:val="28"/>
                <w:szCs w:val="28"/>
                <w:lang w:val="it-IT"/>
              </w:rPr>
            </w:pPr>
            <w:r w:rsidRPr="0073274A">
              <w:rPr>
                <w:rFonts w:ascii="Times New Roman" w:hAnsi="Times New Roman"/>
                <w:sz w:val="28"/>
                <w:szCs w:val="28"/>
                <w:lang w:val="it-IT"/>
              </w:rPr>
              <w:t>3.Duyên hải Trung Bộ đông Trường Sơn) có………(5)………</w:t>
            </w:r>
          </w:p>
          <w:p w14:paraId="195CB4A5" w14:textId="77777777" w:rsidR="0073274A" w:rsidRPr="0073274A" w:rsidRDefault="0073274A" w:rsidP="0073274A">
            <w:pPr>
              <w:spacing w:line="276" w:lineRule="auto"/>
              <w:jc w:val="both"/>
              <w:rPr>
                <w:rFonts w:ascii="Times New Roman" w:hAnsi="Times New Roman"/>
                <w:color w:val="000000"/>
                <w:sz w:val="28"/>
                <w:szCs w:val="28"/>
                <w:lang w:val="it-IT"/>
              </w:rPr>
            </w:pPr>
            <w:r w:rsidRPr="0073274A">
              <w:rPr>
                <w:rFonts w:ascii="Times New Roman" w:hAnsi="Times New Roman"/>
                <w:color w:val="000000"/>
                <w:sz w:val="28"/>
                <w:szCs w:val="28"/>
                <w:lang w:val="it-IT"/>
              </w:rPr>
              <w:t>CH: Cho biết tính chất chung của khí hậu, thời tiết nước ta vào mùa đông?</w:t>
            </w:r>
          </w:p>
          <w:p w14:paraId="148ACDC0" w14:textId="77777777" w:rsidR="0073274A" w:rsidRPr="0073274A" w:rsidRDefault="0073274A" w:rsidP="0073274A">
            <w:pPr>
              <w:spacing w:line="276" w:lineRule="auto"/>
              <w:ind w:right="-58"/>
              <w:jc w:val="both"/>
              <w:rPr>
                <w:rFonts w:ascii="Times New Roman" w:hAnsi="Times New Roman"/>
                <w:sz w:val="28"/>
                <w:szCs w:val="28"/>
              </w:rPr>
            </w:pPr>
            <w:r w:rsidRPr="0073274A">
              <w:rPr>
                <w:rFonts w:ascii="Times New Roman" w:hAnsi="Times New Roman"/>
                <w:b/>
                <w:sz w:val="28"/>
                <w:szCs w:val="28"/>
              </w:rPr>
              <w:t>Bước 2</w:t>
            </w:r>
            <w:r w:rsidRPr="0073274A">
              <w:rPr>
                <w:rFonts w:ascii="Times New Roman" w:hAnsi="Times New Roman"/>
                <w:sz w:val="28"/>
                <w:szCs w:val="28"/>
              </w:rPr>
              <w:t>: các căp đôi làm việc.</w:t>
            </w:r>
          </w:p>
          <w:p w14:paraId="2C03EDE2" w14:textId="77777777" w:rsidR="0073274A" w:rsidRPr="0073274A" w:rsidRDefault="0073274A" w:rsidP="0073274A">
            <w:pPr>
              <w:spacing w:line="276" w:lineRule="auto"/>
              <w:ind w:right="-58"/>
              <w:jc w:val="both"/>
              <w:rPr>
                <w:rFonts w:ascii="Times New Roman" w:hAnsi="Times New Roman"/>
                <w:sz w:val="28"/>
                <w:szCs w:val="28"/>
              </w:rPr>
            </w:pPr>
            <w:r w:rsidRPr="0073274A">
              <w:rPr>
                <w:rFonts w:ascii="Times New Roman" w:hAnsi="Times New Roman"/>
                <w:b/>
                <w:sz w:val="28"/>
                <w:szCs w:val="28"/>
              </w:rPr>
              <w:t>Bước 3</w:t>
            </w:r>
            <w:r w:rsidRPr="0073274A">
              <w:rPr>
                <w:rFonts w:ascii="Times New Roman" w:hAnsi="Times New Roman"/>
                <w:sz w:val="28"/>
                <w:szCs w:val="28"/>
              </w:rPr>
              <w:t>: gọi học sinh trả lời, các học sinh khác bổ sung</w:t>
            </w:r>
          </w:p>
          <w:p w14:paraId="2DC9B43F" w14:textId="77777777" w:rsidR="0073274A" w:rsidRPr="0073274A" w:rsidRDefault="0073274A" w:rsidP="0073274A">
            <w:pPr>
              <w:spacing w:line="276" w:lineRule="auto"/>
              <w:jc w:val="both"/>
              <w:rPr>
                <w:rFonts w:ascii="Times New Roman" w:hAnsi="Times New Roman"/>
                <w:color w:val="333333"/>
                <w:sz w:val="28"/>
                <w:szCs w:val="28"/>
              </w:rPr>
            </w:pPr>
            <w:r w:rsidRPr="0073274A">
              <w:rPr>
                <w:rFonts w:ascii="Times New Roman" w:hAnsi="Times New Roman"/>
                <w:b/>
                <w:sz w:val="28"/>
                <w:szCs w:val="28"/>
              </w:rPr>
              <w:t>Bước 4</w:t>
            </w:r>
            <w:r w:rsidRPr="0073274A">
              <w:rPr>
                <w:rFonts w:ascii="Times New Roman" w:hAnsi="Times New Roman"/>
                <w:sz w:val="28"/>
                <w:szCs w:val="28"/>
              </w:rPr>
              <w:t>: gv chuẩn xác kiến thức, nhận xét.</w:t>
            </w:r>
          </w:p>
        </w:tc>
        <w:tc>
          <w:tcPr>
            <w:tcW w:w="5342" w:type="dxa"/>
            <w:tcBorders>
              <w:top w:val="single" w:sz="4" w:space="0" w:color="auto"/>
              <w:left w:val="single" w:sz="4" w:space="0" w:color="auto"/>
              <w:bottom w:val="single" w:sz="4" w:space="0" w:color="auto"/>
              <w:right w:val="single" w:sz="4" w:space="0" w:color="auto"/>
            </w:tcBorders>
          </w:tcPr>
          <w:p w14:paraId="2E1490C1" w14:textId="77777777" w:rsidR="0073274A" w:rsidRPr="0073274A" w:rsidRDefault="0073274A" w:rsidP="0073274A">
            <w:pPr>
              <w:tabs>
                <w:tab w:val="left" w:pos="4675"/>
              </w:tabs>
              <w:spacing w:line="276" w:lineRule="auto"/>
              <w:jc w:val="both"/>
              <w:rPr>
                <w:rFonts w:ascii="Times New Roman" w:hAnsi="Times New Roman"/>
                <w:b/>
                <w:bCs/>
                <w:sz w:val="28"/>
                <w:szCs w:val="28"/>
              </w:rPr>
            </w:pPr>
            <w:r w:rsidRPr="0073274A">
              <w:rPr>
                <w:rFonts w:ascii="Times New Roman" w:hAnsi="Times New Roman"/>
                <w:b/>
                <w:bCs/>
                <w:sz w:val="28"/>
                <w:szCs w:val="28"/>
              </w:rPr>
              <w:t>1. Mùa gió đông bắc từ tháng 11 đến tháng 4( mùa đông)</w:t>
            </w:r>
          </w:p>
          <w:p w14:paraId="66021AF8" w14:textId="77777777" w:rsidR="0073274A" w:rsidRPr="0073274A" w:rsidRDefault="0073274A" w:rsidP="0073274A">
            <w:pPr>
              <w:tabs>
                <w:tab w:val="left" w:pos="4675"/>
              </w:tabs>
              <w:spacing w:line="276" w:lineRule="auto"/>
              <w:jc w:val="both"/>
              <w:rPr>
                <w:rFonts w:ascii="Times New Roman" w:hAnsi="Times New Roman"/>
                <w:b/>
                <w:bCs/>
                <w:sz w:val="28"/>
                <w:szCs w:val="28"/>
                <w:u w:val="single"/>
                <w:lang w:val="vi-VN"/>
              </w:rPr>
            </w:pPr>
          </w:p>
          <w:p w14:paraId="79D19AA5" w14:textId="77777777" w:rsidR="0073274A" w:rsidRPr="0073274A" w:rsidRDefault="0073274A" w:rsidP="0073274A">
            <w:pPr>
              <w:tabs>
                <w:tab w:val="left" w:pos="4675"/>
              </w:tabs>
              <w:spacing w:line="276" w:lineRule="auto"/>
              <w:jc w:val="both"/>
              <w:rPr>
                <w:rFonts w:ascii="Times New Roman" w:hAnsi="Times New Roman"/>
                <w:b/>
                <w:bCs/>
                <w:sz w:val="28"/>
                <w:szCs w:val="28"/>
                <w:u w:val="single"/>
                <w:lang w:val="vi-VN"/>
              </w:rPr>
            </w:pPr>
          </w:p>
          <w:p w14:paraId="7926A420" w14:textId="77777777" w:rsidR="0073274A" w:rsidRPr="0073274A" w:rsidRDefault="0073274A" w:rsidP="0073274A">
            <w:pPr>
              <w:tabs>
                <w:tab w:val="left" w:pos="4675"/>
              </w:tabs>
              <w:spacing w:line="276" w:lineRule="auto"/>
              <w:jc w:val="both"/>
              <w:rPr>
                <w:rFonts w:ascii="Times New Roman" w:hAnsi="Times New Roman"/>
                <w:b/>
                <w:bCs/>
                <w:sz w:val="28"/>
                <w:szCs w:val="28"/>
                <w:u w:val="single"/>
                <w:lang w:val="vi-VN"/>
              </w:rPr>
            </w:pPr>
          </w:p>
          <w:p w14:paraId="5A7346F3" w14:textId="77777777" w:rsidR="0073274A" w:rsidRPr="0073274A" w:rsidRDefault="0073274A" w:rsidP="0073274A">
            <w:pPr>
              <w:tabs>
                <w:tab w:val="left" w:pos="4675"/>
              </w:tabs>
              <w:spacing w:line="276" w:lineRule="auto"/>
              <w:jc w:val="both"/>
              <w:rPr>
                <w:rFonts w:ascii="Times New Roman" w:hAnsi="Times New Roman"/>
                <w:b/>
                <w:bCs/>
                <w:sz w:val="28"/>
                <w:szCs w:val="28"/>
                <w:u w:val="single"/>
                <w:lang w:val="vi-VN"/>
              </w:rPr>
            </w:pPr>
          </w:p>
          <w:p w14:paraId="1375C4B4" w14:textId="77777777" w:rsidR="0073274A" w:rsidRPr="0073274A" w:rsidRDefault="0073274A" w:rsidP="0073274A">
            <w:pPr>
              <w:spacing w:line="276" w:lineRule="auto"/>
              <w:jc w:val="both"/>
              <w:rPr>
                <w:rFonts w:ascii="Times New Roman" w:hAnsi="Times New Roman"/>
                <w:sz w:val="28"/>
                <w:szCs w:val="28"/>
                <w:lang w:val="it-IT"/>
              </w:rPr>
            </w:pPr>
            <w:r w:rsidRPr="0073274A">
              <w:rPr>
                <w:rFonts w:ascii="Times New Roman" w:hAnsi="Times New Roman"/>
                <w:b/>
                <w:bCs/>
                <w:sz w:val="28"/>
                <w:szCs w:val="28"/>
                <w:lang w:val="it-IT"/>
              </w:rPr>
              <w:t>-</w:t>
            </w:r>
            <w:r w:rsidRPr="0073274A">
              <w:rPr>
                <w:rFonts w:ascii="Times New Roman" w:hAnsi="Times New Roman"/>
                <w:sz w:val="28"/>
                <w:szCs w:val="28"/>
                <w:lang w:val="it-IT"/>
              </w:rPr>
              <w:t>Hoạt động thịnh hành của gió ĐB</w:t>
            </w:r>
          </w:p>
          <w:p w14:paraId="2807DA80" w14:textId="77777777" w:rsidR="0073274A" w:rsidRPr="0073274A" w:rsidRDefault="0073274A" w:rsidP="0073274A">
            <w:pPr>
              <w:spacing w:line="276" w:lineRule="auto"/>
              <w:jc w:val="both"/>
              <w:rPr>
                <w:rFonts w:ascii="Times New Roman" w:hAnsi="Times New Roman"/>
                <w:sz w:val="28"/>
                <w:szCs w:val="28"/>
                <w:lang w:val="it-IT"/>
              </w:rPr>
            </w:pPr>
            <w:r w:rsidRPr="0073274A">
              <w:rPr>
                <w:rFonts w:ascii="Times New Roman" w:hAnsi="Times New Roman"/>
                <w:sz w:val="28"/>
                <w:szCs w:val="28"/>
                <w:lang w:val="it-IT"/>
              </w:rPr>
              <w:t xml:space="preserve">  + Miền Bắc (từ Bạch Mã trở ra) có mùa đông lạnh, tương đối ít mưa và nửa cuối mùa đông ẩm ướt</w:t>
            </w:r>
          </w:p>
          <w:p w14:paraId="50562150" w14:textId="77777777" w:rsidR="0073274A" w:rsidRPr="0073274A" w:rsidRDefault="0073274A" w:rsidP="0073274A">
            <w:pPr>
              <w:spacing w:line="276" w:lineRule="auto"/>
              <w:jc w:val="both"/>
              <w:rPr>
                <w:rFonts w:ascii="Times New Roman" w:hAnsi="Times New Roman"/>
                <w:sz w:val="28"/>
                <w:szCs w:val="28"/>
                <w:lang w:val="it-IT"/>
              </w:rPr>
            </w:pPr>
          </w:p>
          <w:p w14:paraId="1348D87A" w14:textId="77777777" w:rsidR="0073274A" w:rsidRPr="0073274A" w:rsidRDefault="0073274A" w:rsidP="0073274A">
            <w:pPr>
              <w:spacing w:line="276" w:lineRule="auto"/>
              <w:jc w:val="both"/>
              <w:rPr>
                <w:rFonts w:ascii="Times New Roman" w:hAnsi="Times New Roman"/>
                <w:sz w:val="28"/>
                <w:szCs w:val="28"/>
                <w:lang w:val="it-IT"/>
              </w:rPr>
            </w:pPr>
          </w:p>
          <w:p w14:paraId="6CA56EB3" w14:textId="77777777" w:rsidR="0073274A" w:rsidRPr="0073274A" w:rsidRDefault="0073274A" w:rsidP="0073274A">
            <w:pPr>
              <w:spacing w:line="276" w:lineRule="auto"/>
              <w:jc w:val="both"/>
              <w:rPr>
                <w:rFonts w:ascii="Times New Roman" w:hAnsi="Times New Roman"/>
                <w:sz w:val="28"/>
                <w:szCs w:val="28"/>
                <w:lang w:val="it-IT"/>
              </w:rPr>
            </w:pPr>
            <w:r w:rsidRPr="0073274A">
              <w:rPr>
                <w:rFonts w:ascii="Times New Roman" w:hAnsi="Times New Roman"/>
                <w:sz w:val="28"/>
                <w:szCs w:val="28"/>
                <w:lang w:val="it-IT"/>
              </w:rPr>
              <w:t xml:space="preserve">   + Miền khí hậu phía Nam (từ Bạch Mã trở vào) có khí hậu cận xích đạo mùa đông nắng nóng và khô</w:t>
            </w:r>
          </w:p>
          <w:p w14:paraId="2194B394" w14:textId="77777777" w:rsidR="0073274A" w:rsidRPr="0073274A" w:rsidRDefault="0073274A" w:rsidP="0073274A">
            <w:pPr>
              <w:spacing w:line="276" w:lineRule="auto"/>
              <w:jc w:val="both"/>
              <w:rPr>
                <w:rFonts w:ascii="Times New Roman" w:hAnsi="Times New Roman"/>
                <w:sz w:val="28"/>
                <w:szCs w:val="28"/>
                <w:lang w:val="it-IT"/>
              </w:rPr>
            </w:pPr>
            <w:r w:rsidRPr="0073274A">
              <w:rPr>
                <w:rFonts w:ascii="Times New Roman" w:hAnsi="Times New Roman"/>
                <w:sz w:val="28"/>
                <w:szCs w:val="28"/>
                <w:lang w:val="it-IT"/>
              </w:rPr>
              <w:t xml:space="preserve">  +Vùng duyên hải trung bộ có mưa vào những tháng cuối năm</w:t>
            </w:r>
          </w:p>
          <w:p w14:paraId="60B9F37B" w14:textId="77777777" w:rsidR="0073274A" w:rsidRPr="0073274A" w:rsidRDefault="0073274A" w:rsidP="0073274A">
            <w:pPr>
              <w:spacing w:line="276" w:lineRule="auto"/>
              <w:jc w:val="both"/>
              <w:rPr>
                <w:rFonts w:ascii="Times New Roman" w:hAnsi="Times New Roman"/>
                <w:sz w:val="28"/>
                <w:szCs w:val="28"/>
                <w:lang w:val="it-IT"/>
              </w:rPr>
            </w:pPr>
          </w:p>
          <w:p w14:paraId="58BE90CC" w14:textId="77777777" w:rsidR="0073274A" w:rsidRPr="0073274A" w:rsidRDefault="0073274A" w:rsidP="0073274A">
            <w:pPr>
              <w:spacing w:line="276" w:lineRule="auto"/>
              <w:jc w:val="both"/>
              <w:rPr>
                <w:rFonts w:ascii="Times New Roman" w:hAnsi="Times New Roman"/>
                <w:sz w:val="28"/>
                <w:szCs w:val="28"/>
                <w:lang w:val="it-IT"/>
              </w:rPr>
            </w:pPr>
          </w:p>
          <w:p w14:paraId="21C5B728" w14:textId="77777777" w:rsidR="0073274A" w:rsidRPr="0073274A" w:rsidRDefault="0073274A" w:rsidP="0073274A">
            <w:pPr>
              <w:spacing w:line="276" w:lineRule="auto"/>
              <w:jc w:val="both"/>
              <w:rPr>
                <w:rFonts w:ascii="Times New Roman" w:hAnsi="Times New Roman"/>
                <w:color w:val="000000"/>
                <w:sz w:val="28"/>
                <w:szCs w:val="28"/>
                <w:lang w:val="it-IT"/>
              </w:rPr>
            </w:pPr>
            <w:r w:rsidRPr="0073274A">
              <w:rPr>
                <w:rFonts w:ascii="Times New Roman" w:hAnsi="Times New Roman"/>
                <w:color w:val="000000"/>
                <w:sz w:val="28"/>
                <w:szCs w:val="28"/>
                <w:lang w:val="it-IT"/>
              </w:rPr>
              <w:t xml:space="preserve"> =&gt;Tính chất chung: lạnh, khô, ít mưa, thường gây hạn.</w:t>
            </w:r>
          </w:p>
          <w:p w14:paraId="3910333A" w14:textId="77777777" w:rsidR="0073274A" w:rsidRPr="0073274A" w:rsidRDefault="0073274A" w:rsidP="0073274A">
            <w:pPr>
              <w:spacing w:line="276" w:lineRule="auto"/>
              <w:jc w:val="both"/>
              <w:rPr>
                <w:rFonts w:ascii="Times New Roman" w:hAnsi="Times New Roman"/>
                <w:color w:val="000000"/>
                <w:sz w:val="28"/>
                <w:szCs w:val="28"/>
                <w:lang w:val="it-IT"/>
              </w:rPr>
            </w:pPr>
          </w:p>
          <w:p w14:paraId="3D8A0CAA" w14:textId="77777777" w:rsidR="0073274A" w:rsidRPr="0073274A" w:rsidRDefault="0073274A" w:rsidP="0073274A">
            <w:pPr>
              <w:spacing w:line="276" w:lineRule="auto"/>
              <w:jc w:val="both"/>
              <w:rPr>
                <w:rFonts w:ascii="Times New Roman" w:hAnsi="Times New Roman"/>
                <w:color w:val="000000"/>
                <w:sz w:val="28"/>
                <w:szCs w:val="28"/>
                <w:lang w:val="it-IT"/>
              </w:rPr>
            </w:pPr>
          </w:p>
          <w:p w14:paraId="7414B25E" w14:textId="77777777" w:rsidR="0073274A" w:rsidRPr="0073274A" w:rsidRDefault="0073274A" w:rsidP="0073274A">
            <w:pPr>
              <w:spacing w:line="276" w:lineRule="auto"/>
              <w:jc w:val="both"/>
              <w:rPr>
                <w:rFonts w:ascii="Times New Roman" w:hAnsi="Times New Roman"/>
                <w:color w:val="000000"/>
                <w:sz w:val="28"/>
                <w:szCs w:val="28"/>
                <w:lang w:val="it-IT"/>
              </w:rPr>
            </w:pPr>
          </w:p>
          <w:p w14:paraId="590BAD78" w14:textId="77777777" w:rsidR="0073274A" w:rsidRPr="0073274A" w:rsidRDefault="0073274A" w:rsidP="0073274A">
            <w:pPr>
              <w:tabs>
                <w:tab w:val="left" w:pos="4675"/>
              </w:tabs>
              <w:spacing w:line="276" w:lineRule="auto"/>
              <w:jc w:val="both"/>
              <w:rPr>
                <w:rFonts w:ascii="Times New Roman" w:hAnsi="Times New Roman"/>
                <w:b/>
                <w:bCs/>
                <w:sz w:val="28"/>
                <w:szCs w:val="28"/>
                <w:u w:val="single"/>
                <w:lang w:val="vi-VN"/>
              </w:rPr>
            </w:pPr>
          </w:p>
          <w:p w14:paraId="300AAF09" w14:textId="77777777" w:rsidR="0073274A" w:rsidRPr="0073274A" w:rsidRDefault="0073274A" w:rsidP="0073274A">
            <w:pPr>
              <w:tabs>
                <w:tab w:val="left" w:pos="4675"/>
              </w:tabs>
              <w:spacing w:line="276" w:lineRule="auto"/>
              <w:jc w:val="both"/>
              <w:rPr>
                <w:rFonts w:ascii="Times New Roman" w:hAnsi="Times New Roman"/>
                <w:b/>
                <w:bCs/>
                <w:sz w:val="28"/>
                <w:szCs w:val="28"/>
                <w:u w:val="single"/>
                <w:lang w:val="vi-VN"/>
              </w:rPr>
            </w:pPr>
          </w:p>
          <w:p w14:paraId="24E9A8F7" w14:textId="77777777" w:rsidR="0073274A" w:rsidRPr="0073274A" w:rsidRDefault="0073274A" w:rsidP="0073274A">
            <w:pPr>
              <w:spacing w:line="276" w:lineRule="auto"/>
              <w:jc w:val="both"/>
              <w:rPr>
                <w:rFonts w:ascii="Times New Roman" w:hAnsi="Times New Roman"/>
                <w:color w:val="333333"/>
                <w:sz w:val="28"/>
                <w:szCs w:val="28"/>
              </w:rPr>
            </w:pPr>
          </w:p>
        </w:tc>
      </w:tr>
    </w:tbl>
    <w:p w14:paraId="3288DD64" w14:textId="77777777" w:rsidR="0073274A" w:rsidRPr="0073274A" w:rsidRDefault="0073274A" w:rsidP="0073274A">
      <w:pPr>
        <w:spacing w:line="276" w:lineRule="auto"/>
        <w:jc w:val="both"/>
        <w:rPr>
          <w:rFonts w:ascii="Times New Roman" w:hAnsi="Times New Roman"/>
          <w:b/>
          <w:bCs/>
          <w:sz w:val="28"/>
          <w:szCs w:val="28"/>
        </w:rPr>
      </w:pPr>
      <w:r w:rsidRPr="0073274A">
        <w:rPr>
          <w:rFonts w:ascii="Times New Roman" w:hAnsi="Times New Roman"/>
          <w:b/>
          <w:sz w:val="28"/>
          <w:szCs w:val="28"/>
        </w:rPr>
        <w:t>Hoạt động</w:t>
      </w:r>
      <w:r w:rsidRPr="0073274A">
        <w:rPr>
          <w:rFonts w:ascii="Times New Roman" w:hAnsi="Times New Roman"/>
          <w:sz w:val="28"/>
          <w:szCs w:val="28"/>
        </w:rPr>
        <w:t xml:space="preserve"> </w:t>
      </w:r>
      <w:r w:rsidRPr="0073274A">
        <w:rPr>
          <w:rFonts w:ascii="Times New Roman" w:hAnsi="Times New Roman"/>
          <w:b/>
          <w:bCs/>
          <w:sz w:val="28"/>
          <w:szCs w:val="28"/>
        </w:rPr>
        <w:t>2: Mùa gió tây nam từ tháng 5 đến tháng 10( mùa hạ)</w:t>
      </w:r>
      <w:r w:rsidRPr="0073274A">
        <w:rPr>
          <w:rFonts w:ascii="Times New Roman" w:hAnsi="Times New Roman"/>
          <w:sz w:val="28"/>
          <w:szCs w:val="28"/>
          <w:lang w:val="vi-VN"/>
        </w:rPr>
        <w:t xml:space="preserve"> ( </w:t>
      </w:r>
      <w:smartTag w:uri="urn:schemas-microsoft-com:office:smarttags" w:element="metricconverter">
        <w:smartTagPr>
          <w:attr w:name="ProductID" w:val="13’"/>
        </w:smartTagPr>
        <w:r w:rsidRPr="0073274A">
          <w:rPr>
            <w:rFonts w:ascii="Times New Roman" w:hAnsi="Times New Roman"/>
            <w:sz w:val="28"/>
            <w:szCs w:val="28"/>
          </w:rPr>
          <w:t>13</w:t>
        </w:r>
        <w:r w:rsidRPr="0073274A">
          <w:rPr>
            <w:rFonts w:ascii="Times New Roman" w:hAnsi="Times New Roman"/>
            <w:sz w:val="28"/>
            <w:szCs w:val="28"/>
            <w:lang w:val="vi-VN"/>
          </w:rPr>
          <w:t>’</w:t>
        </w:r>
      </w:smartTag>
      <w:r w:rsidRPr="0073274A">
        <w:rPr>
          <w:rFonts w:ascii="Times New Roman" w:hAnsi="Times New Roman"/>
          <w:sz w:val="28"/>
          <w:szCs w:val="28"/>
          <w:lang w:val="vi-VN"/>
        </w:rPr>
        <w:t>)</w:t>
      </w:r>
    </w:p>
    <w:p w14:paraId="47A21B45" w14:textId="77777777" w:rsidR="0073274A" w:rsidRPr="0073274A" w:rsidRDefault="0073274A" w:rsidP="0073274A">
      <w:pPr>
        <w:spacing w:line="276" w:lineRule="auto"/>
        <w:jc w:val="both"/>
        <w:rPr>
          <w:rFonts w:ascii="Times New Roman" w:hAnsi="Times New Roman"/>
          <w:sz w:val="28"/>
          <w:szCs w:val="28"/>
        </w:rPr>
      </w:pPr>
      <w:r w:rsidRPr="0073274A">
        <w:rPr>
          <w:rFonts w:ascii="Times New Roman" w:hAnsi="Times New Roman"/>
          <w:b/>
          <w:sz w:val="28"/>
          <w:szCs w:val="28"/>
        </w:rPr>
        <w:t>1.</w:t>
      </w:r>
      <w:r w:rsidRPr="0073274A">
        <w:rPr>
          <w:rFonts w:ascii="Times New Roman" w:hAnsi="Times New Roman"/>
          <w:i/>
          <w:sz w:val="28"/>
          <w:szCs w:val="28"/>
        </w:rPr>
        <w:t xml:space="preserve"> </w:t>
      </w:r>
      <w:r w:rsidRPr="0073274A">
        <w:rPr>
          <w:rFonts w:ascii="Times New Roman" w:hAnsi="Times New Roman"/>
          <w:b/>
          <w:sz w:val="28"/>
          <w:szCs w:val="28"/>
        </w:rPr>
        <w:t>Mục tiêu</w:t>
      </w:r>
      <w:r w:rsidRPr="0073274A">
        <w:rPr>
          <w:rFonts w:ascii="Times New Roman" w:hAnsi="Times New Roman"/>
          <w:sz w:val="28"/>
          <w:szCs w:val="28"/>
        </w:rPr>
        <w:t xml:space="preserve">:  </w:t>
      </w:r>
    </w:p>
    <w:p w14:paraId="30FD0D05" w14:textId="77777777" w:rsidR="0073274A" w:rsidRPr="0073274A" w:rsidRDefault="0073274A" w:rsidP="0073274A">
      <w:pPr>
        <w:spacing w:line="276" w:lineRule="auto"/>
        <w:jc w:val="both"/>
        <w:rPr>
          <w:rFonts w:ascii="Times New Roman" w:hAnsi="Times New Roman"/>
          <w:b/>
          <w:sz w:val="28"/>
          <w:szCs w:val="28"/>
          <w:lang w:val="de-DE"/>
        </w:rPr>
      </w:pPr>
      <w:r w:rsidRPr="0073274A">
        <w:rPr>
          <w:rFonts w:ascii="Times New Roman" w:hAnsi="Times New Roman"/>
          <w:b/>
          <w:sz w:val="28"/>
          <w:szCs w:val="28"/>
          <w:lang w:val="de-DE"/>
        </w:rPr>
        <w:t>- Kiến thức</w:t>
      </w:r>
    </w:p>
    <w:p w14:paraId="76E94251" w14:textId="77777777" w:rsidR="0073274A" w:rsidRPr="0073274A" w:rsidRDefault="0073274A" w:rsidP="0073274A">
      <w:pPr>
        <w:spacing w:line="276" w:lineRule="auto"/>
        <w:jc w:val="both"/>
        <w:rPr>
          <w:rFonts w:ascii="Times New Roman" w:hAnsi="Times New Roman"/>
          <w:color w:val="000000"/>
          <w:sz w:val="28"/>
          <w:szCs w:val="28"/>
          <w:lang w:val="de-DE"/>
        </w:rPr>
      </w:pPr>
      <w:r w:rsidRPr="0073274A">
        <w:rPr>
          <w:rFonts w:ascii="Times New Roman" w:hAnsi="Times New Roman"/>
          <w:color w:val="000000"/>
          <w:sz w:val="28"/>
          <w:szCs w:val="28"/>
          <w:lang w:val="de-DE"/>
        </w:rPr>
        <w:t>- Những nét đặc trưng về khí hậu và thời tiết của mùa gió tây nam</w:t>
      </w:r>
    </w:p>
    <w:p w14:paraId="6DA224E5" w14:textId="77777777" w:rsidR="0073274A" w:rsidRPr="0073274A" w:rsidRDefault="0073274A" w:rsidP="0073274A">
      <w:pPr>
        <w:spacing w:line="276" w:lineRule="auto"/>
        <w:jc w:val="both"/>
        <w:rPr>
          <w:rFonts w:ascii="Times New Roman" w:hAnsi="Times New Roman"/>
          <w:sz w:val="28"/>
          <w:szCs w:val="28"/>
          <w:lang w:val="de-DE"/>
        </w:rPr>
      </w:pPr>
      <w:r w:rsidRPr="0073274A">
        <w:rPr>
          <w:rFonts w:ascii="Times New Roman" w:hAnsi="Times New Roman"/>
          <w:color w:val="000000"/>
          <w:sz w:val="28"/>
          <w:szCs w:val="28"/>
          <w:lang w:val="de-DE"/>
        </w:rPr>
        <w:t>- Biết một số biện pháp phòng chống thiên tai do thời tiết, khí hậu gây ra (bão, lũ)</w:t>
      </w:r>
    </w:p>
    <w:p w14:paraId="006E4E9F" w14:textId="77777777" w:rsidR="0073274A" w:rsidRPr="0073274A" w:rsidRDefault="0073274A" w:rsidP="0073274A">
      <w:pPr>
        <w:spacing w:line="276" w:lineRule="auto"/>
        <w:jc w:val="both"/>
        <w:rPr>
          <w:rFonts w:ascii="Times New Roman" w:hAnsi="Times New Roman"/>
          <w:sz w:val="28"/>
          <w:szCs w:val="28"/>
          <w:lang w:val="de-DE"/>
        </w:rPr>
      </w:pPr>
      <w:r w:rsidRPr="0073274A">
        <w:rPr>
          <w:rFonts w:ascii="Times New Roman" w:hAnsi="Times New Roman"/>
          <w:b/>
          <w:iCs/>
          <w:sz w:val="28"/>
          <w:szCs w:val="28"/>
          <w:lang w:val="de-DE"/>
        </w:rPr>
        <w:t>-  Kỹ năng</w:t>
      </w:r>
    </w:p>
    <w:p w14:paraId="22CACCC1" w14:textId="77777777" w:rsidR="0073274A" w:rsidRPr="0073274A" w:rsidRDefault="0073274A" w:rsidP="0073274A">
      <w:pPr>
        <w:spacing w:line="276" w:lineRule="auto"/>
        <w:jc w:val="both"/>
        <w:rPr>
          <w:rFonts w:ascii="Times New Roman" w:hAnsi="Times New Roman"/>
          <w:color w:val="000000"/>
          <w:sz w:val="28"/>
          <w:szCs w:val="28"/>
          <w:lang w:val="de-DE"/>
        </w:rPr>
      </w:pPr>
      <w:r w:rsidRPr="0073274A">
        <w:rPr>
          <w:rFonts w:ascii="Times New Roman" w:hAnsi="Times New Roman"/>
          <w:color w:val="000000"/>
          <w:sz w:val="28"/>
          <w:szCs w:val="28"/>
          <w:lang w:val="de-DE"/>
        </w:rPr>
        <w:t xml:space="preserve"> - Đọc, phân tích bảng số liệu khí hậu ( diễn biến của bão)</w:t>
      </w:r>
    </w:p>
    <w:p w14:paraId="591DDB49" w14:textId="77777777" w:rsidR="0073274A" w:rsidRPr="0073274A" w:rsidRDefault="0073274A" w:rsidP="0073274A">
      <w:pPr>
        <w:spacing w:line="276" w:lineRule="auto"/>
        <w:jc w:val="both"/>
        <w:rPr>
          <w:rFonts w:ascii="Times New Roman" w:hAnsi="Times New Roman"/>
          <w:color w:val="000000"/>
          <w:sz w:val="28"/>
          <w:szCs w:val="28"/>
          <w:lang w:val="de-DE"/>
        </w:rPr>
      </w:pPr>
      <w:r w:rsidRPr="0073274A">
        <w:rPr>
          <w:rFonts w:ascii="Times New Roman" w:hAnsi="Times New Roman"/>
          <w:color w:val="000000"/>
          <w:sz w:val="28"/>
          <w:szCs w:val="28"/>
          <w:lang w:val="de-DE"/>
        </w:rPr>
        <w:t xml:space="preserve"> - Xác định trên bản đồ Việt Nam đường di chuyển của bão.</w:t>
      </w:r>
    </w:p>
    <w:p w14:paraId="69725652" w14:textId="77777777" w:rsidR="0073274A" w:rsidRPr="0073274A" w:rsidRDefault="0073274A" w:rsidP="0073274A">
      <w:pPr>
        <w:spacing w:line="276" w:lineRule="auto"/>
        <w:jc w:val="both"/>
        <w:rPr>
          <w:rFonts w:ascii="Times New Roman" w:hAnsi="Times New Roman"/>
          <w:b/>
          <w:color w:val="000000"/>
          <w:sz w:val="28"/>
          <w:szCs w:val="28"/>
          <w:lang w:val="de-DE"/>
        </w:rPr>
      </w:pPr>
      <w:r w:rsidRPr="0073274A">
        <w:rPr>
          <w:rFonts w:ascii="Times New Roman" w:hAnsi="Times New Roman"/>
          <w:b/>
          <w:color w:val="000000"/>
          <w:sz w:val="28"/>
          <w:szCs w:val="28"/>
          <w:lang w:val="de-DE"/>
        </w:rPr>
        <w:t>- Thái độ</w:t>
      </w:r>
    </w:p>
    <w:p w14:paraId="6266855E" w14:textId="77777777" w:rsidR="0073274A" w:rsidRPr="0073274A" w:rsidRDefault="0073274A" w:rsidP="0073274A">
      <w:pPr>
        <w:spacing w:line="276" w:lineRule="auto"/>
        <w:jc w:val="both"/>
        <w:rPr>
          <w:rFonts w:ascii="Times New Roman" w:hAnsi="Times New Roman"/>
          <w:sz w:val="28"/>
          <w:szCs w:val="28"/>
          <w:lang w:val="de-DE"/>
        </w:rPr>
      </w:pPr>
      <w:r w:rsidRPr="0073274A">
        <w:rPr>
          <w:rFonts w:ascii="Times New Roman" w:hAnsi="Times New Roman"/>
          <w:bCs/>
          <w:color w:val="000000"/>
          <w:sz w:val="28"/>
          <w:szCs w:val="28"/>
          <w:lang w:val="de-DE"/>
        </w:rPr>
        <w:t>- Có tinh thần tương thân, tương ái.</w:t>
      </w:r>
    </w:p>
    <w:p w14:paraId="1217517A" w14:textId="77777777" w:rsidR="0073274A" w:rsidRPr="0073274A" w:rsidRDefault="0073274A" w:rsidP="0073274A">
      <w:pPr>
        <w:spacing w:line="276" w:lineRule="auto"/>
        <w:jc w:val="both"/>
        <w:rPr>
          <w:rFonts w:ascii="Times New Roman" w:hAnsi="Times New Roman"/>
          <w:b/>
          <w:sz w:val="28"/>
          <w:szCs w:val="28"/>
          <w:lang w:val="de-DE"/>
        </w:rPr>
      </w:pPr>
      <w:r w:rsidRPr="0073274A">
        <w:rPr>
          <w:rFonts w:ascii="Times New Roman" w:hAnsi="Times New Roman"/>
          <w:b/>
          <w:sz w:val="28"/>
          <w:szCs w:val="28"/>
          <w:lang w:val="de-DE"/>
        </w:rPr>
        <w:t>- Năng lực cần hình thành cho học sinh</w:t>
      </w:r>
    </w:p>
    <w:p w14:paraId="239D5F22" w14:textId="77777777" w:rsidR="0073274A" w:rsidRPr="0073274A" w:rsidRDefault="0073274A" w:rsidP="0073274A">
      <w:pPr>
        <w:spacing w:line="276" w:lineRule="auto"/>
        <w:jc w:val="both"/>
        <w:rPr>
          <w:rFonts w:ascii="Times New Roman" w:hAnsi="Times New Roman"/>
          <w:sz w:val="28"/>
          <w:szCs w:val="28"/>
          <w:lang w:val="de-DE"/>
        </w:rPr>
      </w:pPr>
      <w:r w:rsidRPr="0073274A">
        <w:rPr>
          <w:rFonts w:ascii="Times New Roman" w:hAnsi="Times New Roman"/>
          <w:sz w:val="28"/>
          <w:szCs w:val="28"/>
          <w:lang w:val="de-DE"/>
        </w:rPr>
        <w:t>- Năng lực tự học, năng lực giải quyết vấn đề, năng lực giao tiếp....</w:t>
      </w:r>
    </w:p>
    <w:p w14:paraId="67575C76" w14:textId="77777777" w:rsidR="0073274A" w:rsidRPr="0073274A" w:rsidRDefault="0073274A" w:rsidP="0073274A">
      <w:pPr>
        <w:spacing w:line="276" w:lineRule="auto"/>
        <w:jc w:val="both"/>
        <w:rPr>
          <w:rFonts w:ascii="Times New Roman" w:hAnsi="Times New Roman"/>
          <w:color w:val="333333"/>
          <w:sz w:val="28"/>
          <w:szCs w:val="28"/>
        </w:rPr>
      </w:pPr>
      <w:r w:rsidRPr="0073274A">
        <w:rPr>
          <w:rFonts w:ascii="Times New Roman" w:hAnsi="Times New Roman"/>
          <w:sz w:val="28"/>
          <w:szCs w:val="28"/>
          <w:lang w:val="de-DE"/>
        </w:rPr>
        <w:t>- Năng lực sử dụng bảng số liệu</w:t>
      </w:r>
    </w:p>
    <w:p w14:paraId="1D831527" w14:textId="77777777" w:rsidR="0073274A" w:rsidRPr="0073274A" w:rsidRDefault="0073274A" w:rsidP="0073274A">
      <w:pPr>
        <w:spacing w:line="276" w:lineRule="auto"/>
        <w:jc w:val="both"/>
        <w:rPr>
          <w:rFonts w:ascii="Times New Roman" w:hAnsi="Times New Roman"/>
          <w:sz w:val="28"/>
          <w:szCs w:val="28"/>
        </w:rPr>
      </w:pPr>
      <w:r w:rsidRPr="0073274A">
        <w:rPr>
          <w:rFonts w:ascii="Times New Roman" w:hAnsi="Times New Roman"/>
          <w:b/>
          <w:sz w:val="28"/>
          <w:szCs w:val="28"/>
        </w:rPr>
        <w:t xml:space="preserve">2. </w:t>
      </w:r>
      <w:r w:rsidRPr="0073274A">
        <w:rPr>
          <w:rFonts w:ascii="Times New Roman" w:hAnsi="Times New Roman"/>
          <w:b/>
          <w:sz w:val="28"/>
          <w:szCs w:val="28"/>
          <w:lang w:val="vi-VN"/>
        </w:rPr>
        <w:t>Phương pháp/Kĩ thuật dạy họ</w:t>
      </w:r>
      <w:r w:rsidRPr="0073274A">
        <w:rPr>
          <w:rFonts w:ascii="Times New Roman" w:hAnsi="Times New Roman"/>
          <w:b/>
          <w:sz w:val="28"/>
          <w:szCs w:val="28"/>
        </w:rPr>
        <w:t>c:</w:t>
      </w:r>
      <w:r w:rsidRPr="0073274A">
        <w:rPr>
          <w:rFonts w:ascii="Times New Roman" w:hAnsi="Times New Roman"/>
          <w:sz w:val="28"/>
          <w:szCs w:val="28"/>
        </w:rPr>
        <w:t xml:space="preserve"> PP sử dụng SGK, tranh ảnh, …</w:t>
      </w:r>
    </w:p>
    <w:p w14:paraId="48CF3D6D" w14:textId="77777777" w:rsidR="0073274A" w:rsidRPr="0073274A" w:rsidRDefault="0073274A" w:rsidP="0073274A">
      <w:pPr>
        <w:spacing w:line="276" w:lineRule="auto"/>
        <w:jc w:val="both"/>
        <w:rPr>
          <w:rFonts w:ascii="Times New Roman" w:hAnsi="Times New Roman"/>
          <w:sz w:val="28"/>
          <w:szCs w:val="28"/>
        </w:rPr>
      </w:pPr>
      <w:r w:rsidRPr="0073274A">
        <w:rPr>
          <w:rFonts w:ascii="Times New Roman" w:hAnsi="Times New Roman"/>
          <w:b/>
          <w:sz w:val="28"/>
          <w:szCs w:val="28"/>
        </w:rPr>
        <w:t>3. H</w:t>
      </w:r>
      <w:r w:rsidRPr="0073274A">
        <w:rPr>
          <w:rFonts w:ascii="Times New Roman" w:hAnsi="Times New Roman"/>
          <w:b/>
          <w:sz w:val="28"/>
          <w:szCs w:val="28"/>
          <w:lang w:val="vi-VN"/>
        </w:rPr>
        <w:t>ình thức tổ chức</w:t>
      </w:r>
      <w:r w:rsidRPr="0073274A">
        <w:rPr>
          <w:rFonts w:ascii="Times New Roman" w:hAnsi="Times New Roman"/>
          <w:b/>
          <w:sz w:val="28"/>
          <w:szCs w:val="28"/>
        </w:rPr>
        <w:t xml:space="preserve">: </w:t>
      </w:r>
      <w:r w:rsidRPr="0073274A">
        <w:rPr>
          <w:rFonts w:ascii="Times New Roman" w:hAnsi="Times New Roman"/>
          <w:sz w:val="28"/>
          <w:szCs w:val="28"/>
        </w:rPr>
        <w:t>cặp đôi</w:t>
      </w:r>
      <w:r w:rsidRPr="0073274A">
        <w:rPr>
          <w:rFonts w:ascii="Times New Roman" w:hAnsi="Times New Roman"/>
          <w:i/>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12"/>
      </w:tblGrid>
      <w:tr w:rsidR="0073274A" w:rsidRPr="0073274A" w14:paraId="07DF303F" w14:textId="77777777" w:rsidTr="0073274A">
        <w:tc>
          <w:tcPr>
            <w:tcW w:w="5341" w:type="dxa"/>
            <w:tcBorders>
              <w:top w:val="single" w:sz="4" w:space="0" w:color="auto"/>
              <w:left w:val="single" w:sz="4" w:space="0" w:color="auto"/>
              <w:bottom w:val="single" w:sz="4" w:space="0" w:color="auto"/>
              <w:right w:val="single" w:sz="4" w:space="0" w:color="auto"/>
            </w:tcBorders>
            <w:hideMark/>
          </w:tcPr>
          <w:p w14:paraId="51746AA5" w14:textId="77777777" w:rsidR="0073274A" w:rsidRPr="0073274A" w:rsidRDefault="0073274A" w:rsidP="0073274A">
            <w:pPr>
              <w:spacing w:line="276" w:lineRule="auto"/>
              <w:jc w:val="center"/>
              <w:rPr>
                <w:rFonts w:ascii="Times New Roman" w:hAnsi="Times New Roman"/>
                <w:color w:val="333333"/>
                <w:sz w:val="28"/>
                <w:szCs w:val="28"/>
              </w:rPr>
            </w:pPr>
            <w:r w:rsidRPr="0073274A">
              <w:rPr>
                <w:rFonts w:ascii="Times New Roman" w:hAnsi="Times New Roman"/>
                <w:b/>
                <w:sz w:val="28"/>
                <w:szCs w:val="28"/>
                <w:lang w:val="nl-NL"/>
              </w:rPr>
              <w:t>Hoạt động của thầy và trò</w:t>
            </w:r>
          </w:p>
        </w:tc>
        <w:tc>
          <w:tcPr>
            <w:tcW w:w="5342" w:type="dxa"/>
            <w:tcBorders>
              <w:top w:val="single" w:sz="4" w:space="0" w:color="auto"/>
              <w:left w:val="single" w:sz="4" w:space="0" w:color="auto"/>
              <w:bottom w:val="single" w:sz="4" w:space="0" w:color="auto"/>
              <w:right w:val="single" w:sz="4" w:space="0" w:color="auto"/>
            </w:tcBorders>
            <w:hideMark/>
          </w:tcPr>
          <w:p w14:paraId="7A2C12EE" w14:textId="77777777" w:rsidR="0073274A" w:rsidRPr="0073274A" w:rsidRDefault="0073274A" w:rsidP="0073274A">
            <w:pPr>
              <w:spacing w:line="276" w:lineRule="auto"/>
              <w:jc w:val="center"/>
              <w:rPr>
                <w:rFonts w:ascii="Times New Roman" w:hAnsi="Times New Roman"/>
                <w:color w:val="333333"/>
                <w:sz w:val="28"/>
                <w:szCs w:val="28"/>
              </w:rPr>
            </w:pPr>
            <w:r w:rsidRPr="0073274A">
              <w:rPr>
                <w:rFonts w:ascii="Times New Roman" w:hAnsi="Times New Roman"/>
                <w:b/>
                <w:sz w:val="28"/>
                <w:szCs w:val="28"/>
              </w:rPr>
              <w:t>Nội dung</w:t>
            </w:r>
          </w:p>
        </w:tc>
      </w:tr>
      <w:tr w:rsidR="0073274A" w:rsidRPr="0073274A" w14:paraId="09F43B4D" w14:textId="77777777" w:rsidTr="0073274A">
        <w:tc>
          <w:tcPr>
            <w:tcW w:w="5341" w:type="dxa"/>
            <w:tcBorders>
              <w:top w:val="single" w:sz="4" w:space="0" w:color="auto"/>
              <w:left w:val="single" w:sz="4" w:space="0" w:color="auto"/>
              <w:bottom w:val="single" w:sz="4" w:space="0" w:color="auto"/>
              <w:right w:val="single" w:sz="4" w:space="0" w:color="auto"/>
            </w:tcBorders>
          </w:tcPr>
          <w:p w14:paraId="184A9710" w14:textId="77777777" w:rsidR="0073274A" w:rsidRPr="0073274A" w:rsidRDefault="0073274A" w:rsidP="0073274A">
            <w:pPr>
              <w:spacing w:line="276" w:lineRule="auto"/>
              <w:ind w:right="-58"/>
              <w:jc w:val="both"/>
              <w:rPr>
                <w:rFonts w:ascii="Times New Roman" w:hAnsi="Times New Roman"/>
                <w:b/>
                <w:sz w:val="28"/>
                <w:szCs w:val="28"/>
              </w:rPr>
            </w:pPr>
            <w:r w:rsidRPr="0073274A">
              <w:rPr>
                <w:rFonts w:ascii="Times New Roman" w:hAnsi="Times New Roman"/>
                <w:b/>
                <w:sz w:val="28"/>
                <w:szCs w:val="28"/>
              </w:rPr>
              <w:t>Hoạt động theo cặp :</w:t>
            </w:r>
          </w:p>
          <w:p w14:paraId="009200CE" w14:textId="77777777" w:rsidR="0073274A" w:rsidRPr="0073274A" w:rsidRDefault="0073274A" w:rsidP="0073274A">
            <w:pPr>
              <w:spacing w:line="276" w:lineRule="auto"/>
              <w:ind w:right="-58"/>
              <w:jc w:val="both"/>
              <w:rPr>
                <w:rFonts w:ascii="Times New Roman" w:hAnsi="Times New Roman"/>
                <w:sz w:val="28"/>
                <w:szCs w:val="28"/>
              </w:rPr>
            </w:pPr>
            <w:r w:rsidRPr="0073274A">
              <w:rPr>
                <w:rFonts w:ascii="Times New Roman" w:hAnsi="Times New Roman"/>
                <w:b/>
                <w:sz w:val="28"/>
                <w:szCs w:val="28"/>
              </w:rPr>
              <w:t>Bước 1</w:t>
            </w:r>
            <w:r w:rsidRPr="0073274A">
              <w:rPr>
                <w:rFonts w:ascii="Times New Roman" w:hAnsi="Times New Roman"/>
                <w:sz w:val="28"/>
                <w:szCs w:val="28"/>
              </w:rPr>
              <w:t>: Các cặp đôi trên cùng bàn làm việc</w:t>
            </w:r>
          </w:p>
          <w:p w14:paraId="7C3596F4" w14:textId="77777777" w:rsidR="0073274A" w:rsidRPr="0073274A" w:rsidRDefault="0073274A" w:rsidP="0073274A">
            <w:pPr>
              <w:spacing w:line="276" w:lineRule="auto"/>
              <w:jc w:val="both"/>
              <w:rPr>
                <w:rFonts w:ascii="Times New Roman" w:hAnsi="Times New Roman"/>
                <w:b/>
                <w:sz w:val="28"/>
                <w:szCs w:val="28"/>
              </w:rPr>
            </w:pPr>
            <w:r w:rsidRPr="0073274A">
              <w:rPr>
                <w:rFonts w:ascii="Times New Roman" w:hAnsi="Times New Roman"/>
                <w:b/>
                <w:sz w:val="28"/>
                <w:szCs w:val="28"/>
              </w:rPr>
              <w:t xml:space="preserve">Nội dung: </w:t>
            </w:r>
          </w:p>
          <w:p w14:paraId="2EED10B8" w14:textId="77777777" w:rsidR="0073274A" w:rsidRPr="0073274A" w:rsidRDefault="0073274A" w:rsidP="0073274A">
            <w:pPr>
              <w:spacing w:line="276" w:lineRule="auto"/>
              <w:jc w:val="both"/>
              <w:rPr>
                <w:rFonts w:ascii="Times New Roman" w:hAnsi="Times New Roman"/>
                <w:sz w:val="28"/>
                <w:szCs w:val="28"/>
              </w:rPr>
            </w:pPr>
            <w:r w:rsidRPr="0073274A">
              <w:rPr>
                <w:rFonts w:ascii="Times New Roman" w:hAnsi="Times New Roman"/>
                <w:sz w:val="28"/>
                <w:szCs w:val="28"/>
              </w:rPr>
              <w:t>CH: Dựa vào nội dung SGK nêu những nét đặc trưng cơ bản khí hậu nước ta vào mùa hạ?</w:t>
            </w:r>
          </w:p>
          <w:p w14:paraId="57A72E72" w14:textId="77777777" w:rsidR="0073274A" w:rsidRPr="0073274A" w:rsidRDefault="0073274A" w:rsidP="0073274A">
            <w:pPr>
              <w:spacing w:line="276" w:lineRule="auto"/>
              <w:jc w:val="both"/>
              <w:rPr>
                <w:rFonts w:ascii="Times New Roman" w:hAnsi="Times New Roman"/>
                <w:color w:val="000000"/>
                <w:sz w:val="28"/>
                <w:szCs w:val="28"/>
                <w:lang w:val="it-IT"/>
              </w:rPr>
            </w:pPr>
            <w:r w:rsidRPr="0073274A">
              <w:rPr>
                <w:rFonts w:ascii="Times New Roman" w:hAnsi="Times New Roman"/>
                <w:color w:val="000000"/>
                <w:sz w:val="28"/>
                <w:szCs w:val="28"/>
                <w:lang w:val="it-IT"/>
              </w:rPr>
              <w:t>- Nhiệt độ TB?</w:t>
            </w:r>
          </w:p>
          <w:p w14:paraId="43ADAFD1" w14:textId="77777777" w:rsidR="0073274A" w:rsidRPr="0073274A" w:rsidRDefault="0073274A" w:rsidP="0073274A">
            <w:pPr>
              <w:spacing w:line="276" w:lineRule="auto"/>
              <w:jc w:val="both"/>
              <w:rPr>
                <w:rFonts w:ascii="Times New Roman" w:hAnsi="Times New Roman"/>
                <w:color w:val="000000"/>
                <w:sz w:val="28"/>
                <w:szCs w:val="28"/>
                <w:lang w:val="it-IT"/>
              </w:rPr>
            </w:pPr>
            <w:r w:rsidRPr="0073274A">
              <w:rPr>
                <w:rFonts w:ascii="Times New Roman" w:hAnsi="Times New Roman"/>
                <w:color w:val="000000"/>
                <w:sz w:val="28"/>
                <w:szCs w:val="28"/>
                <w:lang w:val="it-IT"/>
              </w:rPr>
              <w:t>- Lượng mưa TB?</w:t>
            </w:r>
          </w:p>
          <w:p w14:paraId="793ECE0C" w14:textId="77777777" w:rsidR="0073274A" w:rsidRPr="0073274A" w:rsidRDefault="0073274A" w:rsidP="0073274A">
            <w:pPr>
              <w:spacing w:line="276" w:lineRule="auto"/>
              <w:jc w:val="both"/>
              <w:rPr>
                <w:rFonts w:ascii="Times New Roman" w:hAnsi="Times New Roman"/>
                <w:color w:val="000000"/>
                <w:sz w:val="28"/>
                <w:szCs w:val="28"/>
                <w:lang w:val="it-IT"/>
              </w:rPr>
            </w:pPr>
            <w:r w:rsidRPr="0073274A">
              <w:rPr>
                <w:rFonts w:ascii="Times New Roman" w:hAnsi="Times New Roman"/>
                <w:color w:val="000000"/>
                <w:sz w:val="28"/>
                <w:szCs w:val="28"/>
                <w:lang w:val="it-IT"/>
              </w:rPr>
              <w:t>- Hướng gió chính.</w:t>
            </w:r>
          </w:p>
          <w:p w14:paraId="79739C7D" w14:textId="77777777" w:rsidR="0073274A" w:rsidRPr="0073274A" w:rsidRDefault="0073274A" w:rsidP="0073274A">
            <w:pPr>
              <w:spacing w:line="276" w:lineRule="auto"/>
              <w:jc w:val="both"/>
              <w:rPr>
                <w:rFonts w:ascii="Times New Roman" w:hAnsi="Times New Roman"/>
                <w:color w:val="000000"/>
                <w:sz w:val="28"/>
                <w:szCs w:val="28"/>
                <w:lang w:val="it-IT"/>
              </w:rPr>
            </w:pPr>
            <w:r w:rsidRPr="0073274A">
              <w:rPr>
                <w:rFonts w:ascii="Times New Roman" w:hAnsi="Times New Roman"/>
                <w:color w:val="000000"/>
                <w:sz w:val="28"/>
                <w:szCs w:val="28"/>
                <w:lang w:val="it-IT"/>
              </w:rPr>
              <w:t>- Dạng thời tiết thường gặp</w:t>
            </w:r>
          </w:p>
          <w:p w14:paraId="63476A75" w14:textId="77777777" w:rsidR="0073274A" w:rsidRPr="0073274A" w:rsidRDefault="0073274A" w:rsidP="0073274A">
            <w:pPr>
              <w:spacing w:line="276" w:lineRule="auto"/>
              <w:jc w:val="both"/>
              <w:rPr>
                <w:rFonts w:ascii="Times New Roman" w:hAnsi="Times New Roman"/>
                <w:sz w:val="28"/>
                <w:szCs w:val="28"/>
              </w:rPr>
            </w:pPr>
          </w:p>
          <w:p w14:paraId="45CBFEDE" w14:textId="77777777" w:rsidR="0073274A" w:rsidRPr="0073274A" w:rsidRDefault="0073274A" w:rsidP="0073274A">
            <w:pPr>
              <w:spacing w:line="276" w:lineRule="auto"/>
              <w:jc w:val="both"/>
              <w:rPr>
                <w:rFonts w:ascii="Times New Roman" w:hAnsi="Times New Roman"/>
                <w:sz w:val="28"/>
                <w:szCs w:val="28"/>
              </w:rPr>
            </w:pPr>
            <w:r w:rsidRPr="0073274A">
              <w:rPr>
                <w:rFonts w:ascii="Times New Roman" w:hAnsi="Times New Roman"/>
                <w:sz w:val="28"/>
                <w:szCs w:val="28"/>
              </w:rPr>
              <w:t>CH: Dựa vào bảng 31.1 cho biết tháng có nhiệt độ cao nhất của 3 trạm khí tượng Hà Nội, Huế, TPHCM và nguyên nhân của sự khác biệt đó?</w:t>
            </w:r>
          </w:p>
          <w:p w14:paraId="3DFD67DC" w14:textId="77777777" w:rsidR="0073274A" w:rsidRPr="0073274A" w:rsidRDefault="0073274A" w:rsidP="0073274A">
            <w:pPr>
              <w:spacing w:line="276" w:lineRule="auto"/>
              <w:jc w:val="both"/>
              <w:rPr>
                <w:rFonts w:ascii="Times New Roman" w:hAnsi="Times New Roman"/>
                <w:sz w:val="28"/>
                <w:szCs w:val="28"/>
              </w:rPr>
            </w:pPr>
          </w:p>
          <w:p w14:paraId="3D863B43" w14:textId="77777777" w:rsidR="0073274A" w:rsidRPr="0073274A" w:rsidRDefault="0073274A" w:rsidP="0073274A">
            <w:pPr>
              <w:spacing w:line="276" w:lineRule="auto"/>
              <w:jc w:val="both"/>
              <w:rPr>
                <w:rFonts w:ascii="Times New Roman" w:hAnsi="Times New Roman"/>
                <w:sz w:val="28"/>
                <w:szCs w:val="28"/>
              </w:rPr>
            </w:pPr>
            <w:r w:rsidRPr="0073274A">
              <w:rPr>
                <w:rFonts w:ascii="Times New Roman" w:hAnsi="Times New Roman"/>
                <w:sz w:val="28"/>
                <w:szCs w:val="28"/>
              </w:rPr>
              <w:t>Quan sát bảng 32.1 cho biết mùa bão của nước ta diễn ra như thế nào?</w:t>
            </w:r>
          </w:p>
          <w:p w14:paraId="619C5919" w14:textId="77777777" w:rsidR="0073274A" w:rsidRPr="0073274A" w:rsidRDefault="0073274A" w:rsidP="0073274A">
            <w:pPr>
              <w:spacing w:line="276" w:lineRule="auto"/>
              <w:ind w:right="-58"/>
              <w:jc w:val="both"/>
              <w:rPr>
                <w:rFonts w:ascii="Times New Roman" w:hAnsi="Times New Roman"/>
                <w:sz w:val="28"/>
                <w:szCs w:val="28"/>
              </w:rPr>
            </w:pPr>
            <w:r w:rsidRPr="0073274A">
              <w:rPr>
                <w:rFonts w:ascii="Times New Roman" w:hAnsi="Times New Roman"/>
                <w:sz w:val="28"/>
                <w:szCs w:val="28"/>
              </w:rPr>
              <w:t xml:space="preserve">GV giới thiệu một năm có 4 mùa xuân, hạ, thu đông. Ở khí hậu ôn hòa, 4 mùa thể hiện rõ rêt, nước ta khí hậu nhiệt đới nên 4 mùa không rõ rệt  </w:t>
            </w:r>
          </w:p>
          <w:p w14:paraId="4612F32A" w14:textId="77777777" w:rsidR="0073274A" w:rsidRPr="0073274A" w:rsidRDefault="0073274A" w:rsidP="0073274A">
            <w:pPr>
              <w:spacing w:line="276" w:lineRule="auto"/>
              <w:ind w:right="-58"/>
              <w:jc w:val="both"/>
              <w:rPr>
                <w:rFonts w:ascii="Times New Roman" w:hAnsi="Times New Roman"/>
                <w:sz w:val="28"/>
                <w:szCs w:val="28"/>
              </w:rPr>
            </w:pPr>
            <w:r w:rsidRPr="0073274A">
              <w:rPr>
                <w:rFonts w:ascii="Times New Roman" w:hAnsi="Times New Roman"/>
                <w:b/>
                <w:sz w:val="28"/>
                <w:szCs w:val="28"/>
              </w:rPr>
              <w:t>Bước 2</w:t>
            </w:r>
            <w:r w:rsidRPr="0073274A">
              <w:rPr>
                <w:rFonts w:ascii="Times New Roman" w:hAnsi="Times New Roman"/>
                <w:sz w:val="28"/>
                <w:szCs w:val="28"/>
              </w:rPr>
              <w:t>: Các cặp đôi thảo luận</w:t>
            </w:r>
          </w:p>
          <w:p w14:paraId="60077F5A" w14:textId="77777777" w:rsidR="0073274A" w:rsidRPr="0073274A" w:rsidRDefault="0073274A" w:rsidP="0073274A">
            <w:pPr>
              <w:spacing w:line="276" w:lineRule="auto"/>
              <w:ind w:right="-58"/>
              <w:jc w:val="both"/>
              <w:rPr>
                <w:rFonts w:ascii="Times New Roman" w:hAnsi="Times New Roman"/>
                <w:sz w:val="28"/>
                <w:szCs w:val="28"/>
              </w:rPr>
            </w:pPr>
            <w:r w:rsidRPr="0073274A">
              <w:rPr>
                <w:rFonts w:ascii="Times New Roman" w:hAnsi="Times New Roman"/>
                <w:b/>
                <w:sz w:val="28"/>
                <w:szCs w:val="28"/>
              </w:rPr>
              <w:t>Bước 3</w:t>
            </w:r>
            <w:r w:rsidRPr="0073274A">
              <w:rPr>
                <w:rFonts w:ascii="Times New Roman" w:hAnsi="Times New Roman"/>
                <w:sz w:val="28"/>
                <w:szCs w:val="28"/>
              </w:rPr>
              <w:t>: Đại diện các cặp trình bày các cặp khác bổ sung.</w:t>
            </w:r>
          </w:p>
          <w:p w14:paraId="1AAD8B85" w14:textId="77777777" w:rsidR="0073274A" w:rsidRPr="0073274A" w:rsidRDefault="0073274A" w:rsidP="0073274A">
            <w:pPr>
              <w:spacing w:line="276" w:lineRule="auto"/>
              <w:ind w:right="-58"/>
              <w:jc w:val="both"/>
              <w:rPr>
                <w:rFonts w:ascii="Times New Roman" w:hAnsi="Times New Roman"/>
                <w:sz w:val="28"/>
                <w:szCs w:val="28"/>
              </w:rPr>
            </w:pPr>
            <w:r w:rsidRPr="0073274A">
              <w:rPr>
                <w:rFonts w:ascii="Times New Roman" w:hAnsi="Times New Roman"/>
                <w:b/>
                <w:sz w:val="28"/>
                <w:szCs w:val="28"/>
              </w:rPr>
              <w:t>Bước 4</w:t>
            </w:r>
            <w:r w:rsidRPr="0073274A">
              <w:rPr>
                <w:rFonts w:ascii="Times New Roman" w:hAnsi="Times New Roman"/>
                <w:sz w:val="28"/>
                <w:szCs w:val="28"/>
              </w:rPr>
              <w:t>: Gv chuẩn xác kiến thức, nhận xét</w:t>
            </w:r>
          </w:p>
        </w:tc>
        <w:tc>
          <w:tcPr>
            <w:tcW w:w="5342" w:type="dxa"/>
            <w:tcBorders>
              <w:top w:val="single" w:sz="4" w:space="0" w:color="auto"/>
              <w:left w:val="single" w:sz="4" w:space="0" w:color="auto"/>
              <w:bottom w:val="single" w:sz="4" w:space="0" w:color="auto"/>
              <w:right w:val="single" w:sz="4" w:space="0" w:color="auto"/>
            </w:tcBorders>
          </w:tcPr>
          <w:p w14:paraId="0ECE2F68" w14:textId="77777777" w:rsidR="0073274A" w:rsidRPr="0073274A" w:rsidRDefault="0073274A" w:rsidP="0073274A">
            <w:pPr>
              <w:spacing w:line="276" w:lineRule="auto"/>
              <w:jc w:val="both"/>
              <w:rPr>
                <w:rFonts w:ascii="Times New Roman" w:hAnsi="Times New Roman"/>
                <w:b/>
                <w:bCs/>
                <w:sz w:val="28"/>
                <w:szCs w:val="28"/>
              </w:rPr>
            </w:pPr>
            <w:r w:rsidRPr="0073274A">
              <w:rPr>
                <w:rFonts w:ascii="Times New Roman" w:hAnsi="Times New Roman"/>
                <w:b/>
                <w:bCs/>
                <w:sz w:val="28"/>
                <w:szCs w:val="28"/>
              </w:rPr>
              <w:t>2. Mùa gió tây nam từ tháng 5 đến tháng 10 (mùa hạ)</w:t>
            </w:r>
          </w:p>
          <w:p w14:paraId="16FD6434" w14:textId="77777777" w:rsidR="0073274A" w:rsidRPr="0073274A" w:rsidRDefault="0073274A" w:rsidP="0073274A">
            <w:pPr>
              <w:spacing w:line="276" w:lineRule="auto"/>
              <w:jc w:val="both"/>
              <w:rPr>
                <w:rFonts w:ascii="Times New Roman" w:hAnsi="Times New Roman"/>
                <w:sz w:val="28"/>
                <w:szCs w:val="28"/>
                <w:lang w:val="it-IT"/>
              </w:rPr>
            </w:pPr>
            <w:r w:rsidRPr="0073274A">
              <w:rPr>
                <w:rFonts w:ascii="Times New Roman" w:hAnsi="Times New Roman"/>
                <w:sz w:val="28"/>
                <w:szCs w:val="28"/>
                <w:lang w:val="it-IT"/>
              </w:rPr>
              <w:t>-Hoạt động thịnh hành của gió TN</w:t>
            </w:r>
          </w:p>
          <w:p w14:paraId="11F9D3F1" w14:textId="77777777" w:rsidR="0073274A" w:rsidRPr="0073274A" w:rsidRDefault="0073274A" w:rsidP="0073274A">
            <w:pPr>
              <w:spacing w:line="276" w:lineRule="auto"/>
              <w:jc w:val="both"/>
              <w:rPr>
                <w:rFonts w:ascii="Times New Roman" w:hAnsi="Times New Roman"/>
                <w:sz w:val="28"/>
                <w:szCs w:val="28"/>
                <w:lang w:val="it-IT"/>
              </w:rPr>
            </w:pPr>
            <w:r w:rsidRPr="0073274A">
              <w:rPr>
                <w:rFonts w:ascii="Times New Roman" w:hAnsi="Times New Roman"/>
                <w:sz w:val="28"/>
                <w:szCs w:val="28"/>
                <w:lang w:val="it-IT"/>
              </w:rPr>
              <w:t xml:space="preserve">+ Miền Bắc (từ Bạch Mã trở ra), mùa hạ nóng và mưa nhiều </w:t>
            </w:r>
          </w:p>
          <w:p w14:paraId="38448F1B" w14:textId="77777777" w:rsidR="0073274A" w:rsidRPr="0073274A" w:rsidRDefault="0073274A" w:rsidP="0073274A">
            <w:pPr>
              <w:spacing w:line="276" w:lineRule="auto"/>
              <w:jc w:val="both"/>
              <w:rPr>
                <w:rFonts w:ascii="Times New Roman" w:hAnsi="Times New Roman"/>
                <w:sz w:val="28"/>
                <w:szCs w:val="28"/>
                <w:lang w:val="it-IT"/>
              </w:rPr>
            </w:pPr>
            <w:r w:rsidRPr="0073274A">
              <w:rPr>
                <w:rFonts w:ascii="Times New Roman" w:hAnsi="Times New Roman"/>
                <w:sz w:val="28"/>
                <w:szCs w:val="28"/>
                <w:lang w:val="it-IT"/>
              </w:rPr>
              <w:t xml:space="preserve">   + Miền khí hậu phía Nam (từ Bạch Mã trở vào) có khí hậu cận xích đạo có một mùa mưa </w:t>
            </w:r>
          </w:p>
          <w:p w14:paraId="3932CE62" w14:textId="77777777" w:rsidR="0073274A" w:rsidRPr="0073274A" w:rsidRDefault="0073274A" w:rsidP="0073274A">
            <w:pPr>
              <w:spacing w:line="276" w:lineRule="auto"/>
              <w:jc w:val="both"/>
              <w:rPr>
                <w:rFonts w:ascii="Times New Roman" w:hAnsi="Times New Roman"/>
                <w:sz w:val="28"/>
                <w:szCs w:val="28"/>
                <w:lang w:val="it-IT"/>
              </w:rPr>
            </w:pPr>
            <w:r w:rsidRPr="0073274A">
              <w:rPr>
                <w:rFonts w:ascii="Times New Roman" w:hAnsi="Times New Roman"/>
                <w:sz w:val="28"/>
                <w:szCs w:val="28"/>
                <w:lang w:val="it-IT"/>
              </w:rPr>
              <w:t xml:space="preserve">  +Miền Trung gió Tây khô nóng, bão</w:t>
            </w:r>
          </w:p>
          <w:p w14:paraId="6D245BB1" w14:textId="77777777" w:rsidR="0073274A" w:rsidRPr="0073274A" w:rsidRDefault="0073274A" w:rsidP="0073274A">
            <w:pPr>
              <w:spacing w:line="276" w:lineRule="auto"/>
              <w:jc w:val="both"/>
              <w:rPr>
                <w:rFonts w:ascii="Times New Roman" w:hAnsi="Times New Roman"/>
                <w:sz w:val="28"/>
                <w:szCs w:val="28"/>
                <w:lang w:val="it-IT"/>
              </w:rPr>
            </w:pPr>
            <w:r w:rsidRPr="0073274A">
              <w:rPr>
                <w:rFonts w:ascii="Times New Roman" w:hAnsi="Times New Roman"/>
                <w:sz w:val="28"/>
                <w:szCs w:val="28"/>
                <w:lang w:val="it-IT"/>
              </w:rPr>
              <w:t xml:space="preserve">  -Nhiệt độ trung bình trên 25 độ . </w:t>
            </w:r>
          </w:p>
          <w:p w14:paraId="26DE8A31" w14:textId="77777777" w:rsidR="0073274A" w:rsidRPr="0073274A" w:rsidRDefault="0073274A" w:rsidP="0073274A">
            <w:pPr>
              <w:spacing w:line="276" w:lineRule="auto"/>
              <w:jc w:val="both"/>
              <w:rPr>
                <w:rFonts w:ascii="Times New Roman" w:hAnsi="Times New Roman"/>
                <w:sz w:val="28"/>
                <w:szCs w:val="28"/>
                <w:lang w:val="it-IT"/>
              </w:rPr>
            </w:pPr>
            <w:r w:rsidRPr="0073274A">
              <w:rPr>
                <w:rFonts w:ascii="Times New Roman" w:hAnsi="Times New Roman"/>
                <w:sz w:val="28"/>
                <w:szCs w:val="28"/>
                <w:lang w:val="it-IT"/>
              </w:rPr>
              <w:t xml:space="preserve">   -Dạng thời tiết phổ biến là mưa dông, mưa rào. Mùa hạ thường xảy ra mưa ngâu, bão, gió tây</w:t>
            </w:r>
          </w:p>
          <w:p w14:paraId="42683B10" w14:textId="77777777" w:rsidR="0073274A" w:rsidRPr="0073274A" w:rsidRDefault="0073274A" w:rsidP="0073274A">
            <w:pPr>
              <w:spacing w:line="276" w:lineRule="auto"/>
              <w:jc w:val="both"/>
              <w:rPr>
                <w:rFonts w:ascii="Times New Roman" w:hAnsi="Times New Roman"/>
                <w:color w:val="000000"/>
                <w:sz w:val="28"/>
                <w:szCs w:val="28"/>
                <w:lang w:val="it-IT"/>
              </w:rPr>
            </w:pPr>
            <w:r w:rsidRPr="0073274A">
              <w:rPr>
                <w:rFonts w:ascii="Times New Roman" w:hAnsi="Times New Roman"/>
                <w:color w:val="000000"/>
                <w:sz w:val="28"/>
                <w:szCs w:val="28"/>
                <w:lang w:val="it-IT"/>
              </w:rPr>
              <w:t xml:space="preserve"> -Mùa bão nước ta từ tháng 6 -11 chậm dần từ Bắc vào Nam gây tai hại lớn về người và của.</w:t>
            </w:r>
          </w:p>
          <w:p w14:paraId="33AEB6AC" w14:textId="77777777" w:rsidR="0073274A" w:rsidRPr="0073274A" w:rsidRDefault="0073274A" w:rsidP="0073274A">
            <w:pPr>
              <w:spacing w:line="276" w:lineRule="auto"/>
              <w:jc w:val="both"/>
              <w:rPr>
                <w:rFonts w:ascii="Times New Roman" w:hAnsi="Times New Roman"/>
                <w:color w:val="000000"/>
                <w:sz w:val="28"/>
                <w:szCs w:val="28"/>
                <w:lang w:val="it-IT"/>
              </w:rPr>
            </w:pPr>
            <w:r w:rsidRPr="0073274A">
              <w:rPr>
                <w:rFonts w:ascii="Times New Roman" w:hAnsi="Times New Roman"/>
                <w:color w:val="000000"/>
                <w:sz w:val="28"/>
                <w:szCs w:val="28"/>
                <w:lang w:val="it-IT"/>
              </w:rPr>
              <w:t>- Giữa 2 mùa chính nêu trên là những thời kì chuyển tiếp, ngắn và không rõ rệt (xuân, thu).</w:t>
            </w:r>
          </w:p>
          <w:p w14:paraId="50A2A080" w14:textId="77777777" w:rsidR="0073274A" w:rsidRPr="0073274A" w:rsidRDefault="0073274A" w:rsidP="0073274A">
            <w:pPr>
              <w:spacing w:line="276" w:lineRule="auto"/>
              <w:jc w:val="both"/>
              <w:rPr>
                <w:rFonts w:ascii="Times New Roman" w:hAnsi="Times New Roman"/>
                <w:color w:val="333333"/>
                <w:sz w:val="28"/>
                <w:szCs w:val="28"/>
              </w:rPr>
            </w:pPr>
          </w:p>
        </w:tc>
      </w:tr>
    </w:tbl>
    <w:p w14:paraId="7993A28E" w14:textId="77777777" w:rsidR="0073274A" w:rsidRPr="0073274A" w:rsidRDefault="0073274A" w:rsidP="0073274A">
      <w:pPr>
        <w:spacing w:line="276" w:lineRule="auto"/>
        <w:jc w:val="both"/>
        <w:rPr>
          <w:rFonts w:ascii="Times New Roman" w:hAnsi="Times New Roman"/>
          <w:sz w:val="28"/>
          <w:szCs w:val="28"/>
        </w:rPr>
      </w:pPr>
      <w:r w:rsidRPr="0073274A">
        <w:rPr>
          <w:rFonts w:ascii="Times New Roman" w:hAnsi="Times New Roman"/>
          <w:b/>
          <w:bCs/>
          <w:sz w:val="28"/>
          <w:szCs w:val="28"/>
        </w:rPr>
        <w:t xml:space="preserve">Hoạt động 3: Những thuận lợi và khó khăn do khí hậu mang lại </w:t>
      </w:r>
      <w:r w:rsidRPr="0073274A">
        <w:rPr>
          <w:rFonts w:ascii="Times New Roman" w:hAnsi="Times New Roman"/>
          <w:sz w:val="28"/>
          <w:szCs w:val="28"/>
        </w:rPr>
        <w:t xml:space="preserve">( </w:t>
      </w:r>
      <w:smartTag w:uri="urn:schemas-microsoft-com:office:smarttags" w:element="metricconverter">
        <w:smartTagPr>
          <w:attr w:name="ProductID" w:val="10’"/>
        </w:smartTagPr>
        <w:r w:rsidRPr="0073274A">
          <w:rPr>
            <w:rFonts w:ascii="Times New Roman" w:hAnsi="Times New Roman"/>
            <w:sz w:val="28"/>
            <w:szCs w:val="28"/>
          </w:rPr>
          <w:t>10’</w:t>
        </w:r>
      </w:smartTag>
      <w:r w:rsidRPr="0073274A">
        <w:rPr>
          <w:rFonts w:ascii="Times New Roman" w:hAnsi="Times New Roman"/>
          <w:sz w:val="28"/>
          <w:szCs w:val="28"/>
        </w:rPr>
        <w:t>)</w:t>
      </w:r>
    </w:p>
    <w:p w14:paraId="2FD01A86" w14:textId="77777777" w:rsidR="0073274A" w:rsidRPr="0073274A" w:rsidRDefault="0073274A" w:rsidP="0073274A">
      <w:pPr>
        <w:spacing w:line="276" w:lineRule="auto"/>
        <w:jc w:val="both"/>
        <w:rPr>
          <w:rFonts w:ascii="Times New Roman" w:hAnsi="Times New Roman"/>
          <w:sz w:val="28"/>
          <w:szCs w:val="28"/>
        </w:rPr>
      </w:pPr>
      <w:r w:rsidRPr="0073274A">
        <w:rPr>
          <w:rFonts w:ascii="Times New Roman" w:hAnsi="Times New Roman"/>
          <w:b/>
          <w:sz w:val="28"/>
          <w:szCs w:val="28"/>
        </w:rPr>
        <w:t>1. Mục tiêu</w:t>
      </w:r>
      <w:r w:rsidRPr="0073274A">
        <w:rPr>
          <w:rFonts w:ascii="Times New Roman" w:hAnsi="Times New Roman"/>
          <w:sz w:val="28"/>
          <w:szCs w:val="28"/>
        </w:rPr>
        <w:t xml:space="preserve">:  </w:t>
      </w:r>
    </w:p>
    <w:p w14:paraId="5D964099" w14:textId="77777777" w:rsidR="0073274A" w:rsidRPr="0073274A" w:rsidRDefault="0073274A" w:rsidP="0073274A">
      <w:pPr>
        <w:spacing w:line="276" w:lineRule="auto"/>
        <w:jc w:val="both"/>
        <w:rPr>
          <w:rFonts w:ascii="Times New Roman" w:hAnsi="Times New Roman"/>
          <w:sz w:val="28"/>
          <w:szCs w:val="28"/>
          <w:lang w:val="de-DE"/>
        </w:rPr>
      </w:pPr>
      <w:r w:rsidRPr="0073274A">
        <w:rPr>
          <w:rFonts w:ascii="Times New Roman" w:hAnsi="Times New Roman"/>
          <w:b/>
          <w:sz w:val="28"/>
          <w:szCs w:val="28"/>
          <w:lang w:val="de-DE"/>
        </w:rPr>
        <w:t>- Kiến thức:</w:t>
      </w:r>
      <w:r w:rsidRPr="0073274A">
        <w:rPr>
          <w:rFonts w:ascii="Times New Roman" w:hAnsi="Times New Roman"/>
          <w:sz w:val="28"/>
          <w:szCs w:val="28"/>
          <w:lang w:val="de-DE"/>
        </w:rPr>
        <w:t xml:space="preserve"> Trình bày những thuận lợi và khó khăn của khí hậu đối với đời sống và sản xuất của người dân Việt Nam.</w:t>
      </w:r>
    </w:p>
    <w:p w14:paraId="68391714" w14:textId="77777777" w:rsidR="0073274A" w:rsidRPr="0073274A" w:rsidRDefault="0073274A" w:rsidP="0073274A">
      <w:pPr>
        <w:spacing w:line="276" w:lineRule="auto"/>
        <w:jc w:val="both"/>
        <w:rPr>
          <w:rFonts w:ascii="Times New Roman" w:hAnsi="Times New Roman"/>
          <w:sz w:val="28"/>
          <w:szCs w:val="28"/>
          <w:lang w:val="de-DE"/>
        </w:rPr>
      </w:pPr>
      <w:r w:rsidRPr="0073274A">
        <w:rPr>
          <w:rFonts w:ascii="Times New Roman" w:hAnsi="Times New Roman"/>
          <w:color w:val="000000"/>
          <w:sz w:val="28"/>
          <w:szCs w:val="28"/>
          <w:lang w:val="de-DE"/>
        </w:rPr>
        <w:t>- Biết một số biện pháp phòng chống thiên tai do thời tiết, khí hậu gây ra.</w:t>
      </w:r>
    </w:p>
    <w:p w14:paraId="713750E0" w14:textId="77777777" w:rsidR="0073274A" w:rsidRPr="0073274A" w:rsidRDefault="0073274A" w:rsidP="0073274A">
      <w:pPr>
        <w:spacing w:line="276" w:lineRule="auto"/>
        <w:jc w:val="both"/>
        <w:rPr>
          <w:rFonts w:ascii="Times New Roman" w:hAnsi="Times New Roman"/>
          <w:sz w:val="28"/>
          <w:szCs w:val="28"/>
          <w:lang w:val="de-DE"/>
        </w:rPr>
      </w:pPr>
      <w:r w:rsidRPr="0073274A">
        <w:rPr>
          <w:rFonts w:ascii="Times New Roman" w:hAnsi="Times New Roman"/>
          <w:b/>
          <w:iCs/>
          <w:sz w:val="28"/>
          <w:szCs w:val="28"/>
          <w:lang w:val="de-DE"/>
        </w:rPr>
        <w:t>- Kỹ năng</w:t>
      </w:r>
    </w:p>
    <w:p w14:paraId="72268FD1" w14:textId="77777777" w:rsidR="0073274A" w:rsidRPr="0073274A" w:rsidRDefault="0073274A" w:rsidP="0073274A">
      <w:pPr>
        <w:spacing w:line="276" w:lineRule="auto"/>
        <w:jc w:val="both"/>
        <w:rPr>
          <w:rFonts w:ascii="Times New Roman" w:hAnsi="Times New Roman"/>
          <w:b/>
          <w:color w:val="000000"/>
          <w:sz w:val="28"/>
          <w:szCs w:val="28"/>
          <w:lang w:val="de-DE"/>
        </w:rPr>
      </w:pPr>
      <w:r w:rsidRPr="0073274A">
        <w:rPr>
          <w:rFonts w:ascii="Times New Roman" w:hAnsi="Times New Roman"/>
          <w:b/>
          <w:color w:val="000000"/>
          <w:sz w:val="28"/>
          <w:szCs w:val="28"/>
          <w:lang w:val="de-DE"/>
        </w:rPr>
        <w:t>- Thái độ</w:t>
      </w:r>
    </w:p>
    <w:p w14:paraId="4C683B16" w14:textId="77777777" w:rsidR="0073274A" w:rsidRPr="0073274A" w:rsidRDefault="0073274A" w:rsidP="0073274A">
      <w:pPr>
        <w:spacing w:line="276" w:lineRule="auto"/>
        <w:jc w:val="both"/>
        <w:rPr>
          <w:rFonts w:ascii="Times New Roman" w:hAnsi="Times New Roman"/>
          <w:bCs/>
          <w:color w:val="000000"/>
          <w:sz w:val="28"/>
          <w:szCs w:val="28"/>
          <w:lang w:val="de-DE"/>
        </w:rPr>
      </w:pPr>
      <w:r w:rsidRPr="0073274A">
        <w:rPr>
          <w:rFonts w:ascii="Times New Roman" w:hAnsi="Times New Roman"/>
          <w:bCs/>
          <w:color w:val="000000"/>
          <w:sz w:val="28"/>
          <w:szCs w:val="28"/>
          <w:lang w:val="de-DE"/>
        </w:rPr>
        <w:t>- Có ý thức tìm hiểu về khí hậu.</w:t>
      </w:r>
    </w:p>
    <w:p w14:paraId="55AFA610" w14:textId="77777777" w:rsidR="0073274A" w:rsidRPr="0073274A" w:rsidRDefault="0073274A" w:rsidP="0073274A">
      <w:pPr>
        <w:spacing w:line="276" w:lineRule="auto"/>
        <w:jc w:val="both"/>
        <w:rPr>
          <w:rFonts w:ascii="Times New Roman" w:hAnsi="Times New Roman"/>
          <w:sz w:val="28"/>
          <w:szCs w:val="28"/>
          <w:lang w:val="de-DE"/>
        </w:rPr>
      </w:pPr>
      <w:r w:rsidRPr="0073274A">
        <w:rPr>
          <w:rFonts w:ascii="Times New Roman" w:hAnsi="Times New Roman"/>
          <w:bCs/>
          <w:color w:val="000000"/>
          <w:sz w:val="28"/>
          <w:szCs w:val="28"/>
          <w:lang w:val="de-DE"/>
        </w:rPr>
        <w:t>- Có tinh thần tương thân, tương ái.</w:t>
      </w:r>
    </w:p>
    <w:p w14:paraId="4E82A34E" w14:textId="77777777" w:rsidR="0073274A" w:rsidRPr="0073274A" w:rsidRDefault="0073274A" w:rsidP="0073274A">
      <w:pPr>
        <w:spacing w:line="276" w:lineRule="auto"/>
        <w:jc w:val="both"/>
        <w:rPr>
          <w:rFonts w:ascii="Times New Roman" w:hAnsi="Times New Roman"/>
          <w:b/>
          <w:sz w:val="28"/>
          <w:szCs w:val="28"/>
          <w:lang w:val="de-DE"/>
        </w:rPr>
      </w:pPr>
      <w:r w:rsidRPr="0073274A">
        <w:rPr>
          <w:rFonts w:ascii="Times New Roman" w:hAnsi="Times New Roman"/>
          <w:b/>
          <w:sz w:val="28"/>
          <w:szCs w:val="28"/>
          <w:lang w:val="de-DE"/>
        </w:rPr>
        <w:t>-  Năng lực cần hình thành cho học sinh</w:t>
      </w:r>
    </w:p>
    <w:p w14:paraId="04BFCBF8" w14:textId="77777777" w:rsidR="0073274A" w:rsidRPr="0073274A" w:rsidRDefault="0073274A" w:rsidP="0073274A">
      <w:pPr>
        <w:spacing w:line="276" w:lineRule="auto"/>
        <w:jc w:val="both"/>
        <w:rPr>
          <w:rFonts w:ascii="Times New Roman" w:hAnsi="Times New Roman"/>
          <w:sz w:val="28"/>
          <w:szCs w:val="28"/>
          <w:lang w:val="de-DE"/>
        </w:rPr>
      </w:pPr>
      <w:r w:rsidRPr="0073274A">
        <w:rPr>
          <w:rFonts w:ascii="Times New Roman" w:hAnsi="Times New Roman"/>
          <w:sz w:val="28"/>
          <w:szCs w:val="28"/>
          <w:lang w:val="de-DE"/>
        </w:rPr>
        <w:t>- Năng lực tự học, năng lực giải quyết vấn đề, năng lực giao tiếp....</w:t>
      </w:r>
    </w:p>
    <w:p w14:paraId="4D009A65" w14:textId="77777777" w:rsidR="0073274A" w:rsidRPr="0073274A" w:rsidRDefault="0073274A" w:rsidP="0073274A">
      <w:pPr>
        <w:spacing w:line="276" w:lineRule="auto"/>
        <w:jc w:val="both"/>
        <w:rPr>
          <w:rFonts w:ascii="Times New Roman" w:hAnsi="Times New Roman"/>
          <w:sz w:val="28"/>
          <w:szCs w:val="28"/>
        </w:rPr>
      </w:pPr>
      <w:r w:rsidRPr="0073274A">
        <w:rPr>
          <w:rFonts w:ascii="Times New Roman" w:hAnsi="Times New Roman"/>
          <w:b/>
          <w:sz w:val="28"/>
          <w:szCs w:val="28"/>
        </w:rPr>
        <w:t xml:space="preserve">2. </w:t>
      </w:r>
      <w:r w:rsidRPr="0073274A">
        <w:rPr>
          <w:rFonts w:ascii="Times New Roman" w:hAnsi="Times New Roman"/>
          <w:b/>
          <w:sz w:val="28"/>
          <w:szCs w:val="28"/>
          <w:lang w:val="vi-VN"/>
        </w:rPr>
        <w:t>Phương pháp/Kĩ thuật dạy họ</w:t>
      </w:r>
      <w:r w:rsidRPr="0073274A">
        <w:rPr>
          <w:rFonts w:ascii="Times New Roman" w:hAnsi="Times New Roman"/>
          <w:b/>
          <w:sz w:val="28"/>
          <w:szCs w:val="28"/>
        </w:rPr>
        <w:t>c</w:t>
      </w:r>
      <w:r w:rsidRPr="0073274A">
        <w:rPr>
          <w:rFonts w:ascii="Times New Roman" w:hAnsi="Times New Roman"/>
          <w:i/>
          <w:sz w:val="28"/>
          <w:szCs w:val="28"/>
        </w:rPr>
        <w:t>:</w:t>
      </w:r>
      <w:r w:rsidRPr="0073274A">
        <w:rPr>
          <w:rFonts w:ascii="Times New Roman" w:hAnsi="Times New Roman"/>
          <w:sz w:val="28"/>
          <w:szCs w:val="28"/>
        </w:rPr>
        <w:t xml:space="preserve"> tranh ảnh, ca dao, tục ngữ</w:t>
      </w:r>
    </w:p>
    <w:p w14:paraId="2B300277" w14:textId="77777777" w:rsidR="0073274A" w:rsidRPr="0073274A" w:rsidRDefault="0073274A" w:rsidP="0073274A">
      <w:pPr>
        <w:spacing w:line="276" w:lineRule="auto"/>
        <w:jc w:val="both"/>
        <w:rPr>
          <w:rFonts w:ascii="Times New Roman" w:hAnsi="Times New Roman"/>
          <w:sz w:val="28"/>
          <w:szCs w:val="28"/>
        </w:rPr>
      </w:pPr>
      <w:r w:rsidRPr="0073274A">
        <w:rPr>
          <w:rFonts w:ascii="Times New Roman" w:hAnsi="Times New Roman"/>
          <w:b/>
          <w:sz w:val="28"/>
          <w:szCs w:val="28"/>
        </w:rPr>
        <w:t>3. H</w:t>
      </w:r>
      <w:r w:rsidRPr="0073274A">
        <w:rPr>
          <w:rFonts w:ascii="Times New Roman" w:hAnsi="Times New Roman"/>
          <w:b/>
          <w:sz w:val="28"/>
          <w:szCs w:val="28"/>
          <w:lang w:val="vi-VN"/>
        </w:rPr>
        <w:t>ình thức tổ chức</w:t>
      </w:r>
      <w:r w:rsidRPr="0073274A">
        <w:rPr>
          <w:rFonts w:ascii="Times New Roman" w:hAnsi="Times New Roman"/>
          <w:b/>
          <w:sz w:val="28"/>
          <w:szCs w:val="28"/>
        </w:rPr>
        <w:t>:</w:t>
      </w:r>
      <w:r w:rsidRPr="0073274A">
        <w:rPr>
          <w:rFonts w:ascii="Times New Roman" w:hAnsi="Times New Roman"/>
          <w:i/>
          <w:sz w:val="28"/>
          <w:szCs w:val="28"/>
        </w:rPr>
        <w:t xml:space="preserve"> </w:t>
      </w:r>
      <w:r w:rsidRPr="0073274A">
        <w:rPr>
          <w:rFonts w:ascii="Times New Roman" w:hAnsi="Times New Roman"/>
          <w:sz w:val="28"/>
          <w:szCs w:val="28"/>
        </w:rPr>
        <w:t>Thảo luận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2"/>
        <w:gridCol w:w="4917"/>
      </w:tblGrid>
      <w:tr w:rsidR="0073274A" w:rsidRPr="0073274A" w14:paraId="07DA7A45" w14:textId="77777777" w:rsidTr="0073274A">
        <w:tc>
          <w:tcPr>
            <w:tcW w:w="5341" w:type="dxa"/>
            <w:tcBorders>
              <w:top w:val="single" w:sz="4" w:space="0" w:color="auto"/>
              <w:left w:val="single" w:sz="4" w:space="0" w:color="auto"/>
              <w:bottom w:val="single" w:sz="4" w:space="0" w:color="auto"/>
              <w:right w:val="single" w:sz="4" w:space="0" w:color="auto"/>
            </w:tcBorders>
            <w:hideMark/>
          </w:tcPr>
          <w:p w14:paraId="6BDB46AD" w14:textId="77777777" w:rsidR="0073274A" w:rsidRPr="0073274A" w:rsidRDefault="0073274A" w:rsidP="0073274A">
            <w:pPr>
              <w:spacing w:line="276" w:lineRule="auto"/>
              <w:jc w:val="center"/>
              <w:rPr>
                <w:rFonts w:ascii="Times New Roman" w:hAnsi="Times New Roman"/>
                <w:color w:val="333333"/>
                <w:sz w:val="28"/>
                <w:szCs w:val="28"/>
              </w:rPr>
            </w:pPr>
            <w:r w:rsidRPr="0073274A">
              <w:rPr>
                <w:rFonts w:ascii="Times New Roman" w:hAnsi="Times New Roman"/>
                <w:b/>
                <w:sz w:val="28"/>
                <w:szCs w:val="28"/>
                <w:lang w:val="nl-NL"/>
              </w:rPr>
              <w:t>Hoạt động của thầy và trò</w:t>
            </w:r>
          </w:p>
        </w:tc>
        <w:tc>
          <w:tcPr>
            <w:tcW w:w="5342" w:type="dxa"/>
            <w:tcBorders>
              <w:top w:val="single" w:sz="4" w:space="0" w:color="auto"/>
              <w:left w:val="single" w:sz="4" w:space="0" w:color="auto"/>
              <w:bottom w:val="single" w:sz="4" w:space="0" w:color="auto"/>
              <w:right w:val="single" w:sz="4" w:space="0" w:color="auto"/>
            </w:tcBorders>
            <w:hideMark/>
          </w:tcPr>
          <w:p w14:paraId="56334492" w14:textId="77777777" w:rsidR="0073274A" w:rsidRPr="0073274A" w:rsidRDefault="0073274A" w:rsidP="0073274A">
            <w:pPr>
              <w:spacing w:line="276" w:lineRule="auto"/>
              <w:jc w:val="center"/>
              <w:rPr>
                <w:rFonts w:ascii="Times New Roman" w:hAnsi="Times New Roman"/>
                <w:color w:val="333333"/>
                <w:sz w:val="28"/>
                <w:szCs w:val="28"/>
              </w:rPr>
            </w:pPr>
            <w:r w:rsidRPr="0073274A">
              <w:rPr>
                <w:rFonts w:ascii="Times New Roman" w:hAnsi="Times New Roman"/>
                <w:b/>
                <w:sz w:val="28"/>
                <w:szCs w:val="28"/>
              </w:rPr>
              <w:t>Nội dung</w:t>
            </w:r>
          </w:p>
        </w:tc>
      </w:tr>
      <w:tr w:rsidR="0073274A" w:rsidRPr="0073274A" w14:paraId="1648A2CB" w14:textId="77777777" w:rsidTr="0073274A">
        <w:tc>
          <w:tcPr>
            <w:tcW w:w="5341" w:type="dxa"/>
            <w:tcBorders>
              <w:top w:val="single" w:sz="4" w:space="0" w:color="auto"/>
              <w:left w:val="single" w:sz="4" w:space="0" w:color="auto"/>
              <w:bottom w:val="single" w:sz="4" w:space="0" w:color="auto"/>
              <w:right w:val="single" w:sz="4" w:space="0" w:color="auto"/>
            </w:tcBorders>
            <w:hideMark/>
          </w:tcPr>
          <w:p w14:paraId="63916BC0" w14:textId="77777777" w:rsidR="0073274A" w:rsidRPr="0073274A" w:rsidRDefault="0073274A" w:rsidP="0073274A">
            <w:pPr>
              <w:tabs>
                <w:tab w:val="left" w:pos="4675"/>
              </w:tabs>
              <w:spacing w:line="276" w:lineRule="auto"/>
              <w:jc w:val="both"/>
              <w:rPr>
                <w:rFonts w:ascii="Times New Roman" w:hAnsi="Times New Roman"/>
                <w:sz w:val="28"/>
                <w:szCs w:val="28"/>
              </w:rPr>
            </w:pPr>
            <w:r w:rsidRPr="0073274A">
              <w:rPr>
                <w:rFonts w:ascii="Times New Roman" w:hAnsi="Times New Roman"/>
                <w:b/>
                <w:sz w:val="28"/>
                <w:szCs w:val="28"/>
              </w:rPr>
              <w:t>Bước 1:</w:t>
            </w:r>
            <w:r w:rsidRPr="0073274A">
              <w:rPr>
                <w:rFonts w:ascii="Times New Roman" w:hAnsi="Times New Roman"/>
                <w:sz w:val="28"/>
                <w:szCs w:val="28"/>
              </w:rPr>
              <w:t xml:space="preserve"> Chia cả lớp thành 2 nhóm:</w:t>
            </w:r>
          </w:p>
          <w:p w14:paraId="5CDF97EA" w14:textId="77777777" w:rsidR="0073274A" w:rsidRPr="0073274A" w:rsidRDefault="0073274A" w:rsidP="0073274A">
            <w:pPr>
              <w:spacing w:line="276" w:lineRule="auto"/>
              <w:jc w:val="both"/>
              <w:rPr>
                <w:rFonts w:ascii="Times New Roman" w:hAnsi="Times New Roman"/>
                <w:color w:val="000000"/>
                <w:sz w:val="28"/>
                <w:szCs w:val="28"/>
                <w:lang w:val="it-IT"/>
              </w:rPr>
            </w:pPr>
            <w:r w:rsidRPr="0073274A">
              <w:rPr>
                <w:rFonts w:ascii="Times New Roman" w:hAnsi="Times New Roman"/>
                <w:sz w:val="28"/>
                <w:szCs w:val="28"/>
              </w:rPr>
              <w:t xml:space="preserve">Tổ 1-3: Thuận lợi? Tìm ca dao tục ngữ nói về khí hậu, thời tiết nước ta. </w:t>
            </w:r>
            <w:r w:rsidRPr="0073274A">
              <w:rPr>
                <w:rFonts w:ascii="Times New Roman" w:hAnsi="Times New Roman"/>
                <w:color w:val="000000"/>
                <w:sz w:val="28"/>
                <w:szCs w:val="28"/>
                <w:lang w:val="it-IT"/>
              </w:rPr>
              <w:t>Những nông sản nhiệt đới nào của nước ta có giá trị xuất khẩu với số lượng ngày càng lớn trên thị trường?</w:t>
            </w:r>
          </w:p>
          <w:p w14:paraId="08D3CCD2" w14:textId="77777777" w:rsidR="0073274A" w:rsidRPr="0073274A" w:rsidRDefault="0073274A" w:rsidP="0073274A">
            <w:pPr>
              <w:spacing w:line="276" w:lineRule="auto"/>
              <w:jc w:val="both"/>
              <w:rPr>
                <w:rFonts w:ascii="Times New Roman" w:hAnsi="Times New Roman"/>
                <w:color w:val="000000"/>
                <w:sz w:val="28"/>
                <w:szCs w:val="28"/>
                <w:lang w:val="it-IT"/>
              </w:rPr>
            </w:pPr>
            <w:r w:rsidRPr="0073274A">
              <w:rPr>
                <w:rFonts w:ascii="Times New Roman" w:hAnsi="Times New Roman"/>
                <w:color w:val="000000"/>
                <w:sz w:val="28"/>
                <w:szCs w:val="28"/>
                <w:lang w:val="it-IT"/>
              </w:rPr>
              <w:t>- Chớp đông nhay nháy, gà gáy thì mưa.</w:t>
            </w:r>
          </w:p>
          <w:p w14:paraId="40653B7A" w14:textId="77777777" w:rsidR="0073274A" w:rsidRPr="0073274A" w:rsidRDefault="0073274A" w:rsidP="0073274A">
            <w:pPr>
              <w:spacing w:line="276" w:lineRule="auto"/>
              <w:jc w:val="both"/>
              <w:rPr>
                <w:rFonts w:ascii="Times New Roman" w:hAnsi="Times New Roman"/>
                <w:color w:val="000000"/>
                <w:sz w:val="28"/>
                <w:szCs w:val="28"/>
                <w:lang w:val="it-IT"/>
              </w:rPr>
            </w:pPr>
            <w:r w:rsidRPr="0073274A">
              <w:rPr>
                <w:rFonts w:ascii="Times New Roman" w:hAnsi="Times New Roman"/>
                <w:color w:val="000000"/>
                <w:sz w:val="28"/>
                <w:szCs w:val="28"/>
                <w:lang w:val="it-IT"/>
              </w:rPr>
              <w:t>- Gió heo may chẳng mưa dầm thì bão giật.</w:t>
            </w:r>
          </w:p>
          <w:p w14:paraId="06A79117" w14:textId="77777777" w:rsidR="0073274A" w:rsidRPr="0073274A" w:rsidRDefault="0073274A" w:rsidP="0073274A">
            <w:pPr>
              <w:spacing w:line="276" w:lineRule="auto"/>
              <w:jc w:val="both"/>
              <w:rPr>
                <w:rFonts w:ascii="Times New Roman" w:hAnsi="Times New Roman"/>
                <w:sz w:val="28"/>
                <w:szCs w:val="28"/>
                <w:lang w:val="it-IT"/>
              </w:rPr>
            </w:pPr>
            <w:r w:rsidRPr="0073274A">
              <w:rPr>
                <w:rFonts w:ascii="Times New Roman" w:hAnsi="Times New Roman"/>
                <w:sz w:val="28"/>
                <w:szCs w:val="28"/>
                <w:lang w:val="it-IT"/>
              </w:rPr>
              <w:t>- Mồng chín tháng chín có mưa</w:t>
            </w:r>
          </w:p>
          <w:p w14:paraId="6575C3B2" w14:textId="77777777" w:rsidR="0073274A" w:rsidRPr="0073274A" w:rsidRDefault="0073274A" w:rsidP="0073274A">
            <w:pPr>
              <w:spacing w:line="276" w:lineRule="auto"/>
              <w:jc w:val="both"/>
              <w:rPr>
                <w:rFonts w:ascii="Times New Roman" w:hAnsi="Times New Roman"/>
                <w:sz w:val="28"/>
                <w:szCs w:val="28"/>
                <w:lang w:val="it-IT"/>
              </w:rPr>
            </w:pPr>
            <w:r w:rsidRPr="0073274A">
              <w:rPr>
                <w:rFonts w:ascii="Times New Roman" w:hAnsi="Times New Roman"/>
                <w:sz w:val="28"/>
                <w:szCs w:val="28"/>
                <w:lang w:val="it-IT"/>
              </w:rPr>
              <w:t xml:space="preserve">  Thì con sắm sửa cày bừa làm ăn.</w:t>
            </w:r>
          </w:p>
          <w:p w14:paraId="71E1612C" w14:textId="77777777" w:rsidR="0073274A" w:rsidRPr="0073274A" w:rsidRDefault="0073274A" w:rsidP="0073274A">
            <w:pPr>
              <w:spacing w:line="276" w:lineRule="auto"/>
              <w:jc w:val="both"/>
              <w:rPr>
                <w:rFonts w:ascii="Times New Roman" w:hAnsi="Times New Roman"/>
                <w:sz w:val="28"/>
                <w:szCs w:val="28"/>
                <w:lang w:val="it-IT"/>
              </w:rPr>
            </w:pPr>
            <w:r w:rsidRPr="0073274A">
              <w:rPr>
                <w:rFonts w:ascii="Times New Roman" w:hAnsi="Times New Roman"/>
                <w:sz w:val="28"/>
                <w:szCs w:val="28"/>
                <w:lang w:val="it-IT"/>
              </w:rPr>
              <w:t xml:space="preserve">  Mồng chín tháng chín không mưa</w:t>
            </w:r>
          </w:p>
          <w:p w14:paraId="6E59C932" w14:textId="77777777" w:rsidR="0073274A" w:rsidRPr="0073274A" w:rsidRDefault="0073274A" w:rsidP="0073274A">
            <w:pPr>
              <w:spacing w:line="276" w:lineRule="auto"/>
              <w:jc w:val="both"/>
              <w:rPr>
                <w:rFonts w:ascii="Times New Roman" w:hAnsi="Times New Roman"/>
                <w:color w:val="000000"/>
                <w:sz w:val="28"/>
                <w:szCs w:val="28"/>
                <w:lang w:val="it-IT"/>
              </w:rPr>
            </w:pPr>
            <w:r w:rsidRPr="0073274A">
              <w:rPr>
                <w:rFonts w:ascii="Times New Roman" w:hAnsi="Times New Roman"/>
                <w:sz w:val="28"/>
                <w:szCs w:val="28"/>
                <w:lang w:val="it-IT"/>
              </w:rPr>
              <w:t xml:space="preserve">  Thì con bán cả cày bừa đi buôn.</w:t>
            </w:r>
          </w:p>
          <w:p w14:paraId="058878E1" w14:textId="77777777" w:rsidR="0073274A" w:rsidRPr="0073274A" w:rsidRDefault="0073274A" w:rsidP="0073274A">
            <w:pPr>
              <w:tabs>
                <w:tab w:val="left" w:pos="4675"/>
              </w:tabs>
              <w:spacing w:line="276" w:lineRule="auto"/>
              <w:jc w:val="both"/>
              <w:rPr>
                <w:rFonts w:ascii="Times New Roman" w:hAnsi="Times New Roman"/>
                <w:sz w:val="28"/>
                <w:szCs w:val="28"/>
              </w:rPr>
            </w:pPr>
            <w:r w:rsidRPr="0073274A">
              <w:rPr>
                <w:rFonts w:ascii="Times New Roman" w:hAnsi="Times New Roman"/>
                <w:sz w:val="28"/>
                <w:szCs w:val="28"/>
              </w:rPr>
              <w:t>Tổ 2-4: Khó khăn do thời tiết mang lại? Biện pháp khắc phục và phòng tránh</w:t>
            </w:r>
          </w:p>
          <w:p w14:paraId="5F921100" w14:textId="77777777" w:rsidR="0073274A" w:rsidRPr="0073274A" w:rsidRDefault="0073274A" w:rsidP="0073274A">
            <w:pPr>
              <w:spacing w:line="276" w:lineRule="auto"/>
              <w:ind w:right="-58"/>
              <w:jc w:val="both"/>
              <w:rPr>
                <w:rFonts w:ascii="Times New Roman" w:hAnsi="Times New Roman"/>
                <w:sz w:val="28"/>
                <w:szCs w:val="28"/>
              </w:rPr>
            </w:pPr>
            <w:r w:rsidRPr="0073274A">
              <w:rPr>
                <w:rFonts w:ascii="Times New Roman" w:hAnsi="Times New Roman"/>
                <w:b/>
                <w:sz w:val="28"/>
                <w:szCs w:val="28"/>
              </w:rPr>
              <w:t>Bước 2</w:t>
            </w:r>
            <w:r w:rsidRPr="0073274A">
              <w:rPr>
                <w:rFonts w:ascii="Times New Roman" w:hAnsi="Times New Roman"/>
                <w:sz w:val="28"/>
                <w:szCs w:val="28"/>
              </w:rPr>
              <w:t>: các nhóm thảo luận.</w:t>
            </w:r>
          </w:p>
          <w:p w14:paraId="01A30EDC" w14:textId="77777777" w:rsidR="0073274A" w:rsidRPr="0073274A" w:rsidRDefault="0073274A" w:rsidP="0073274A">
            <w:pPr>
              <w:spacing w:line="276" w:lineRule="auto"/>
              <w:ind w:right="-58"/>
              <w:jc w:val="both"/>
              <w:rPr>
                <w:rFonts w:ascii="Times New Roman" w:hAnsi="Times New Roman"/>
                <w:sz w:val="28"/>
                <w:szCs w:val="28"/>
              </w:rPr>
            </w:pPr>
            <w:r w:rsidRPr="0073274A">
              <w:rPr>
                <w:rFonts w:ascii="Times New Roman" w:hAnsi="Times New Roman"/>
                <w:b/>
                <w:sz w:val="28"/>
                <w:szCs w:val="28"/>
              </w:rPr>
              <w:t>Bước 3</w:t>
            </w:r>
            <w:r w:rsidRPr="0073274A">
              <w:rPr>
                <w:rFonts w:ascii="Times New Roman" w:hAnsi="Times New Roman"/>
                <w:sz w:val="28"/>
                <w:szCs w:val="28"/>
              </w:rPr>
              <w:t>: đại diện các nhóm trình bày các nhóm khác bổ sung.</w:t>
            </w:r>
          </w:p>
          <w:p w14:paraId="677DC9F0" w14:textId="77777777" w:rsidR="0073274A" w:rsidRPr="0073274A" w:rsidRDefault="0073274A" w:rsidP="0073274A">
            <w:pPr>
              <w:tabs>
                <w:tab w:val="left" w:pos="4675"/>
              </w:tabs>
              <w:spacing w:line="276" w:lineRule="auto"/>
              <w:jc w:val="both"/>
              <w:rPr>
                <w:rFonts w:ascii="Times New Roman" w:hAnsi="Times New Roman"/>
                <w:b/>
                <w:sz w:val="28"/>
                <w:szCs w:val="28"/>
              </w:rPr>
            </w:pPr>
            <w:r w:rsidRPr="0073274A">
              <w:rPr>
                <w:rFonts w:ascii="Times New Roman" w:hAnsi="Times New Roman"/>
                <w:b/>
                <w:sz w:val="28"/>
                <w:szCs w:val="28"/>
              </w:rPr>
              <w:t>Bước 4</w:t>
            </w:r>
            <w:r w:rsidRPr="0073274A">
              <w:rPr>
                <w:rFonts w:ascii="Times New Roman" w:hAnsi="Times New Roman"/>
                <w:sz w:val="28"/>
                <w:szCs w:val="28"/>
              </w:rPr>
              <w:t>: gv chuẩn xác kiến thức, nhận xét.</w:t>
            </w:r>
          </w:p>
        </w:tc>
        <w:tc>
          <w:tcPr>
            <w:tcW w:w="5342" w:type="dxa"/>
            <w:tcBorders>
              <w:top w:val="single" w:sz="4" w:space="0" w:color="auto"/>
              <w:left w:val="single" w:sz="4" w:space="0" w:color="auto"/>
              <w:bottom w:val="single" w:sz="4" w:space="0" w:color="auto"/>
              <w:right w:val="single" w:sz="4" w:space="0" w:color="auto"/>
            </w:tcBorders>
            <w:hideMark/>
          </w:tcPr>
          <w:p w14:paraId="5FB8E8FC" w14:textId="77777777" w:rsidR="0073274A" w:rsidRPr="0073274A" w:rsidRDefault="0073274A" w:rsidP="0073274A">
            <w:pPr>
              <w:spacing w:line="276" w:lineRule="auto"/>
              <w:jc w:val="both"/>
              <w:rPr>
                <w:rFonts w:ascii="Times New Roman" w:hAnsi="Times New Roman"/>
                <w:b/>
                <w:color w:val="000000"/>
                <w:sz w:val="28"/>
                <w:szCs w:val="28"/>
                <w:lang w:val="it-IT"/>
              </w:rPr>
            </w:pPr>
            <w:r w:rsidRPr="0073274A">
              <w:rPr>
                <w:rFonts w:ascii="Times New Roman" w:hAnsi="Times New Roman"/>
                <w:b/>
                <w:sz w:val="28"/>
                <w:szCs w:val="28"/>
                <w:lang w:val="it-IT"/>
              </w:rPr>
              <w:t>3.</w:t>
            </w:r>
            <w:r w:rsidRPr="0073274A">
              <w:rPr>
                <w:rFonts w:ascii="Times New Roman" w:hAnsi="Times New Roman"/>
                <w:b/>
                <w:color w:val="000000"/>
                <w:sz w:val="28"/>
                <w:szCs w:val="28"/>
                <w:lang w:val="it-IT"/>
              </w:rPr>
              <w:t xml:space="preserve"> Những thuận lợi và khó khăn do khí hậu mang lại</w:t>
            </w:r>
          </w:p>
          <w:p w14:paraId="53CEE6F5" w14:textId="77777777" w:rsidR="0073274A" w:rsidRPr="0073274A" w:rsidRDefault="0073274A" w:rsidP="0073274A">
            <w:pPr>
              <w:spacing w:line="276" w:lineRule="auto"/>
              <w:jc w:val="both"/>
              <w:rPr>
                <w:rFonts w:ascii="Times New Roman" w:hAnsi="Times New Roman"/>
                <w:color w:val="000000"/>
                <w:sz w:val="28"/>
                <w:szCs w:val="28"/>
                <w:lang w:val="it-IT"/>
              </w:rPr>
            </w:pPr>
            <w:r w:rsidRPr="0073274A">
              <w:rPr>
                <w:rFonts w:ascii="Times New Roman" w:hAnsi="Times New Roman"/>
                <w:color w:val="000000"/>
                <w:sz w:val="28"/>
                <w:szCs w:val="28"/>
                <w:lang w:val="it-IT"/>
              </w:rPr>
              <w:t>- Thuận lợi: Cho các hoạt động sản xuất nông nghiệp (Các sản phẩm nông nghiệp da đạng, ngoài trồng cây nhiệt đới còn có thể trồng được các loại cây cận nhiệt và ôn đới)</w:t>
            </w:r>
          </w:p>
          <w:p w14:paraId="437F35EC" w14:textId="77777777" w:rsidR="0073274A" w:rsidRPr="0073274A" w:rsidRDefault="0073274A" w:rsidP="0073274A">
            <w:pPr>
              <w:spacing w:line="276" w:lineRule="auto"/>
              <w:jc w:val="both"/>
              <w:rPr>
                <w:rFonts w:ascii="Times New Roman" w:hAnsi="Times New Roman"/>
                <w:color w:val="000000"/>
                <w:sz w:val="28"/>
                <w:szCs w:val="28"/>
                <w:lang w:val="it-IT"/>
              </w:rPr>
            </w:pPr>
            <w:r w:rsidRPr="0073274A">
              <w:rPr>
                <w:rFonts w:ascii="Times New Roman" w:hAnsi="Times New Roman"/>
                <w:color w:val="000000"/>
                <w:sz w:val="28"/>
                <w:szCs w:val="28"/>
                <w:lang w:val="it-IT"/>
              </w:rPr>
              <w:t xml:space="preserve"> </w:t>
            </w:r>
          </w:p>
          <w:p w14:paraId="02446E50" w14:textId="77777777" w:rsidR="0073274A" w:rsidRPr="0073274A" w:rsidRDefault="0073274A" w:rsidP="0073274A">
            <w:pPr>
              <w:spacing w:line="276" w:lineRule="auto"/>
              <w:jc w:val="both"/>
              <w:rPr>
                <w:rFonts w:ascii="Times New Roman" w:hAnsi="Times New Roman"/>
                <w:sz w:val="28"/>
                <w:szCs w:val="28"/>
              </w:rPr>
            </w:pPr>
            <w:r w:rsidRPr="0073274A">
              <w:rPr>
                <w:rFonts w:ascii="Times New Roman" w:hAnsi="Times New Roman"/>
                <w:color w:val="000000"/>
                <w:sz w:val="28"/>
                <w:szCs w:val="28"/>
                <w:lang w:val="it-IT"/>
              </w:rPr>
              <w:t>- Khó khăn: Thiên tai, hạn hán, lũ lụt, sương muối, giá rét ...</w:t>
            </w:r>
          </w:p>
        </w:tc>
      </w:tr>
    </w:tbl>
    <w:p w14:paraId="7B9A1445" w14:textId="77777777" w:rsidR="0073274A" w:rsidRPr="0073274A" w:rsidRDefault="0073274A" w:rsidP="0073274A">
      <w:pPr>
        <w:tabs>
          <w:tab w:val="left" w:pos="4675"/>
        </w:tabs>
        <w:spacing w:line="276" w:lineRule="auto"/>
        <w:jc w:val="both"/>
        <w:rPr>
          <w:rFonts w:ascii="Times New Roman" w:hAnsi="Times New Roman"/>
          <w:b/>
          <w:bCs/>
          <w:sz w:val="28"/>
          <w:szCs w:val="28"/>
        </w:rPr>
      </w:pPr>
      <w:r w:rsidRPr="0073274A">
        <w:rPr>
          <w:rFonts w:ascii="Times New Roman" w:hAnsi="Times New Roman"/>
          <w:b/>
          <w:bCs/>
          <w:sz w:val="28"/>
          <w:szCs w:val="28"/>
        </w:rPr>
        <w:t>C. HOẠT ĐỘNG LUYỆN TẬP (</w:t>
      </w:r>
      <w:smartTag w:uri="urn:schemas-microsoft-com:office:smarttags" w:element="metricconverter">
        <w:smartTagPr>
          <w:attr w:name="ProductID" w:val="4’"/>
        </w:smartTagPr>
        <w:r w:rsidRPr="0073274A">
          <w:rPr>
            <w:rFonts w:ascii="Times New Roman" w:hAnsi="Times New Roman"/>
            <w:bCs/>
            <w:sz w:val="28"/>
            <w:szCs w:val="28"/>
          </w:rPr>
          <w:t>4</w:t>
        </w:r>
        <w:r w:rsidRPr="0073274A">
          <w:rPr>
            <w:rFonts w:ascii="Times New Roman" w:hAnsi="Times New Roman"/>
            <w:sz w:val="28"/>
            <w:szCs w:val="28"/>
            <w:lang w:val="vi-VN"/>
          </w:rPr>
          <w:t>’</w:t>
        </w:r>
      </w:smartTag>
      <w:r w:rsidRPr="0073274A">
        <w:rPr>
          <w:rFonts w:ascii="Times New Roman" w:hAnsi="Times New Roman"/>
          <w:b/>
          <w:bCs/>
          <w:sz w:val="28"/>
          <w:szCs w:val="28"/>
        </w:rPr>
        <w:t>)</w:t>
      </w:r>
    </w:p>
    <w:p w14:paraId="610899B2" w14:textId="77777777" w:rsidR="0073274A" w:rsidRPr="0073274A" w:rsidRDefault="0073274A" w:rsidP="0073274A">
      <w:pPr>
        <w:tabs>
          <w:tab w:val="left" w:pos="4675"/>
        </w:tabs>
        <w:spacing w:line="276" w:lineRule="auto"/>
        <w:jc w:val="both"/>
        <w:rPr>
          <w:rFonts w:ascii="Times New Roman" w:hAnsi="Times New Roman"/>
          <w:b/>
          <w:bCs/>
          <w:sz w:val="28"/>
          <w:szCs w:val="28"/>
        </w:rPr>
      </w:pPr>
      <w:r w:rsidRPr="0073274A">
        <w:rPr>
          <w:rFonts w:ascii="Times New Roman" w:hAnsi="Times New Roman"/>
          <w:b/>
          <w:bCs/>
          <w:sz w:val="28"/>
          <w:szCs w:val="28"/>
        </w:rPr>
        <w:t>1. Hoạt động cá nhân: GV dùng sơ đồ tư duy thay cho các bài tập trắc nghiệm</w:t>
      </w:r>
    </w:p>
    <w:p w14:paraId="21FD1A75" w14:textId="77777777" w:rsidR="0073274A" w:rsidRPr="0073274A" w:rsidRDefault="0073274A" w:rsidP="0073274A">
      <w:pPr>
        <w:tabs>
          <w:tab w:val="left" w:pos="4675"/>
        </w:tabs>
        <w:spacing w:line="276" w:lineRule="auto"/>
        <w:jc w:val="both"/>
        <w:rPr>
          <w:rFonts w:ascii="Times New Roman" w:hAnsi="Times New Roman"/>
          <w:sz w:val="28"/>
          <w:szCs w:val="28"/>
        </w:rPr>
      </w:pPr>
      <w:r w:rsidRPr="0073274A">
        <w:rPr>
          <w:rFonts w:ascii="Times New Roman" w:hAnsi="Times New Roman"/>
          <w:sz w:val="28"/>
          <w:szCs w:val="28"/>
        </w:rPr>
        <w:t xml:space="preserve"> Các mùa thời tiết và khí hậu nước ta: - Gió mùa đông bắc</w:t>
      </w:r>
    </w:p>
    <w:p w14:paraId="05ECB759" w14:textId="77777777" w:rsidR="0073274A" w:rsidRPr="0073274A" w:rsidRDefault="0073274A" w:rsidP="0073274A">
      <w:pPr>
        <w:tabs>
          <w:tab w:val="left" w:pos="4675"/>
        </w:tabs>
        <w:spacing w:line="276" w:lineRule="auto"/>
        <w:jc w:val="both"/>
        <w:rPr>
          <w:rFonts w:ascii="Times New Roman" w:hAnsi="Times New Roman"/>
          <w:sz w:val="28"/>
          <w:szCs w:val="28"/>
        </w:rPr>
      </w:pPr>
      <w:r w:rsidRPr="0073274A">
        <w:rPr>
          <w:rFonts w:ascii="Times New Roman" w:hAnsi="Times New Roman"/>
          <w:sz w:val="28"/>
          <w:szCs w:val="28"/>
        </w:rPr>
        <w:t xml:space="preserve">                                                             - Gió mùa tây nam</w:t>
      </w:r>
    </w:p>
    <w:p w14:paraId="654297B0" w14:textId="77777777" w:rsidR="0073274A" w:rsidRPr="0073274A" w:rsidRDefault="0073274A" w:rsidP="0073274A">
      <w:pPr>
        <w:tabs>
          <w:tab w:val="left" w:pos="4675"/>
        </w:tabs>
        <w:spacing w:line="276" w:lineRule="auto"/>
        <w:jc w:val="both"/>
        <w:rPr>
          <w:rFonts w:ascii="Times New Roman" w:hAnsi="Times New Roman"/>
          <w:sz w:val="28"/>
          <w:szCs w:val="28"/>
        </w:rPr>
      </w:pPr>
      <w:r w:rsidRPr="0073274A">
        <w:rPr>
          <w:rFonts w:ascii="Times New Roman" w:hAnsi="Times New Roman"/>
          <w:sz w:val="28"/>
          <w:szCs w:val="28"/>
        </w:rPr>
        <w:t xml:space="preserve">                                                             - Thuận lợi</w:t>
      </w:r>
    </w:p>
    <w:p w14:paraId="46C22A48" w14:textId="77777777" w:rsidR="0073274A" w:rsidRPr="0073274A" w:rsidRDefault="0073274A" w:rsidP="0073274A">
      <w:pPr>
        <w:tabs>
          <w:tab w:val="left" w:pos="4675"/>
        </w:tabs>
        <w:spacing w:line="276" w:lineRule="auto"/>
        <w:jc w:val="both"/>
        <w:rPr>
          <w:rFonts w:ascii="Times New Roman" w:hAnsi="Times New Roman"/>
          <w:sz w:val="28"/>
          <w:szCs w:val="28"/>
        </w:rPr>
      </w:pPr>
      <w:r w:rsidRPr="0073274A">
        <w:rPr>
          <w:rFonts w:ascii="Times New Roman" w:hAnsi="Times New Roman"/>
          <w:sz w:val="28"/>
          <w:szCs w:val="28"/>
        </w:rPr>
        <w:t xml:space="preserve">                                                             - Khó khăn</w:t>
      </w:r>
    </w:p>
    <w:p w14:paraId="21DCE2DA" w14:textId="77777777" w:rsidR="0073274A" w:rsidRPr="0073274A" w:rsidRDefault="0073274A" w:rsidP="0073274A">
      <w:pPr>
        <w:spacing w:line="276" w:lineRule="auto"/>
        <w:jc w:val="both"/>
        <w:rPr>
          <w:rFonts w:ascii="Times New Roman" w:hAnsi="Times New Roman"/>
          <w:b/>
          <w:color w:val="000000"/>
          <w:sz w:val="28"/>
          <w:szCs w:val="28"/>
        </w:rPr>
      </w:pPr>
      <w:r w:rsidRPr="0073274A">
        <w:rPr>
          <w:rFonts w:ascii="Times New Roman" w:hAnsi="Times New Roman"/>
          <w:b/>
          <w:color w:val="000000"/>
          <w:sz w:val="28"/>
          <w:szCs w:val="28"/>
        </w:rPr>
        <w:t>D. HOẠT ĐỘNG VẬN DỤNG, MỞ RỘNG: (</w:t>
      </w:r>
      <w:smartTag w:uri="urn:schemas-microsoft-com:office:smarttags" w:element="metricconverter">
        <w:smartTagPr>
          <w:attr w:name="ProductID" w:val="2’"/>
        </w:smartTagPr>
        <w:r w:rsidRPr="0073274A">
          <w:rPr>
            <w:rFonts w:ascii="Times New Roman" w:hAnsi="Times New Roman"/>
            <w:b/>
            <w:color w:val="000000"/>
            <w:sz w:val="28"/>
            <w:szCs w:val="28"/>
          </w:rPr>
          <w:t>2</w:t>
        </w:r>
        <w:r w:rsidRPr="0073274A">
          <w:rPr>
            <w:rFonts w:ascii="Times New Roman" w:hAnsi="Times New Roman"/>
            <w:sz w:val="28"/>
            <w:szCs w:val="28"/>
            <w:lang w:val="vi-VN"/>
          </w:rPr>
          <w:t>’</w:t>
        </w:r>
      </w:smartTag>
      <w:r w:rsidRPr="0073274A">
        <w:rPr>
          <w:rFonts w:ascii="Times New Roman" w:hAnsi="Times New Roman"/>
          <w:sz w:val="28"/>
          <w:szCs w:val="28"/>
        </w:rPr>
        <w:t>)</w:t>
      </w:r>
    </w:p>
    <w:p w14:paraId="31F77EBE" w14:textId="77777777" w:rsidR="0073274A" w:rsidRPr="0073274A" w:rsidRDefault="0073274A" w:rsidP="0073274A">
      <w:pPr>
        <w:spacing w:line="276" w:lineRule="auto"/>
        <w:jc w:val="both"/>
        <w:rPr>
          <w:rFonts w:ascii="Times New Roman" w:hAnsi="Times New Roman"/>
          <w:color w:val="000000"/>
          <w:sz w:val="28"/>
          <w:szCs w:val="28"/>
        </w:rPr>
      </w:pPr>
      <w:r w:rsidRPr="0073274A">
        <w:rPr>
          <w:rFonts w:ascii="Times New Roman" w:hAnsi="Times New Roman"/>
          <w:color w:val="000000"/>
          <w:sz w:val="28"/>
          <w:szCs w:val="28"/>
        </w:rPr>
        <w:t>- Hướng dẫn học sinh vẽ biểu đồ nhiệt độ, lượng mưa của Hà Nội, Huế, TPHCM theo số liệu bảng 31.1</w:t>
      </w:r>
    </w:p>
    <w:p w14:paraId="7EC605AD" w14:textId="77777777" w:rsidR="0073274A" w:rsidRPr="0073274A" w:rsidRDefault="0073274A" w:rsidP="0073274A">
      <w:pPr>
        <w:spacing w:line="276" w:lineRule="auto"/>
        <w:jc w:val="both"/>
        <w:rPr>
          <w:rFonts w:ascii="Times New Roman" w:hAnsi="Times New Roman"/>
          <w:color w:val="000000"/>
          <w:sz w:val="28"/>
          <w:szCs w:val="28"/>
        </w:rPr>
      </w:pPr>
      <w:r w:rsidRPr="0073274A">
        <w:rPr>
          <w:rFonts w:ascii="Times New Roman" w:hAnsi="Times New Roman"/>
          <w:color w:val="000000"/>
          <w:sz w:val="28"/>
          <w:szCs w:val="28"/>
        </w:rPr>
        <w:t>- Tìm hiểu bài đặc điểm sông ngòi VN</w:t>
      </w:r>
    </w:p>
    <w:p w14:paraId="0DD4C911" w14:textId="77777777" w:rsidR="0073274A" w:rsidRPr="0073274A" w:rsidRDefault="0073274A" w:rsidP="0073274A">
      <w:pPr>
        <w:spacing w:line="276" w:lineRule="auto"/>
        <w:jc w:val="both"/>
        <w:rPr>
          <w:rFonts w:ascii="Times New Roman" w:hAnsi="Times New Roman"/>
          <w:b/>
          <w:color w:val="000000"/>
          <w:sz w:val="28"/>
          <w:szCs w:val="28"/>
        </w:rPr>
      </w:pPr>
      <w:r w:rsidRPr="0073274A">
        <w:rPr>
          <w:rFonts w:ascii="Times New Roman" w:hAnsi="Times New Roman"/>
          <w:b/>
          <w:color w:val="000000"/>
          <w:sz w:val="28"/>
          <w:szCs w:val="28"/>
        </w:rPr>
        <w:t xml:space="preserve">  </w:t>
      </w:r>
    </w:p>
    <w:p w14:paraId="214F2C03" w14:textId="77777777" w:rsidR="0073274A" w:rsidRPr="0073274A" w:rsidRDefault="0073274A" w:rsidP="0073274A">
      <w:pPr>
        <w:tabs>
          <w:tab w:val="left" w:pos="567"/>
        </w:tabs>
        <w:spacing w:line="276" w:lineRule="auto"/>
        <w:jc w:val="both"/>
        <w:rPr>
          <w:rFonts w:ascii="Times New Roman" w:hAnsi="Times New Roman"/>
          <w:b/>
          <w:sz w:val="28"/>
          <w:szCs w:val="28"/>
          <w:u w:val="single"/>
        </w:rPr>
      </w:pPr>
    </w:p>
    <w:p w14:paraId="755827A8" w14:textId="77777777" w:rsidR="0073274A" w:rsidRPr="0073274A" w:rsidRDefault="0073274A" w:rsidP="0073274A">
      <w:pPr>
        <w:spacing w:line="276" w:lineRule="auto"/>
        <w:jc w:val="both"/>
        <w:rPr>
          <w:rFonts w:ascii="Times New Roman" w:hAnsi="Times New Roman"/>
          <w:sz w:val="28"/>
          <w:szCs w:val="28"/>
        </w:rPr>
      </w:pPr>
    </w:p>
    <w:p w14:paraId="51F65D8D" w14:textId="77777777" w:rsidR="0073274A" w:rsidRPr="0073274A" w:rsidRDefault="0073274A" w:rsidP="0073274A">
      <w:pPr>
        <w:spacing w:line="276" w:lineRule="auto"/>
        <w:jc w:val="both"/>
        <w:rPr>
          <w:rFonts w:ascii="Times New Roman" w:hAnsi="Times New Roman"/>
          <w:sz w:val="28"/>
          <w:szCs w:val="28"/>
        </w:rPr>
      </w:pPr>
    </w:p>
    <w:p w14:paraId="736FDE49" w14:textId="77777777" w:rsidR="0073274A" w:rsidRPr="0073274A" w:rsidRDefault="0073274A" w:rsidP="0073274A">
      <w:pPr>
        <w:spacing w:line="276" w:lineRule="auto"/>
        <w:jc w:val="both"/>
        <w:rPr>
          <w:rFonts w:ascii="Times New Roman" w:hAnsi="Times New Roman"/>
          <w:sz w:val="28"/>
          <w:szCs w:val="28"/>
        </w:rPr>
      </w:pPr>
    </w:p>
    <w:p w14:paraId="25AF7E39" w14:textId="77777777" w:rsidR="0073274A" w:rsidRPr="0073274A" w:rsidRDefault="0073274A" w:rsidP="0073274A">
      <w:pPr>
        <w:spacing w:line="276" w:lineRule="auto"/>
        <w:jc w:val="both"/>
        <w:rPr>
          <w:rFonts w:ascii="Times New Roman" w:hAnsi="Times New Roman"/>
          <w:sz w:val="28"/>
          <w:szCs w:val="28"/>
        </w:rPr>
      </w:pPr>
    </w:p>
    <w:p w14:paraId="588A132B" w14:textId="77777777" w:rsidR="0073274A" w:rsidRPr="0073274A" w:rsidRDefault="0073274A" w:rsidP="0073274A">
      <w:pPr>
        <w:spacing w:line="276" w:lineRule="auto"/>
        <w:jc w:val="both"/>
        <w:rPr>
          <w:rFonts w:ascii="Times New Roman" w:hAnsi="Times New Roman"/>
          <w:sz w:val="28"/>
          <w:szCs w:val="28"/>
        </w:rPr>
      </w:pPr>
    </w:p>
    <w:p w14:paraId="440E36E2" w14:textId="77777777" w:rsidR="0073274A" w:rsidRPr="0073274A" w:rsidRDefault="0073274A" w:rsidP="0073274A">
      <w:pPr>
        <w:spacing w:line="276" w:lineRule="auto"/>
        <w:jc w:val="both"/>
        <w:rPr>
          <w:rFonts w:ascii="Times New Roman" w:hAnsi="Times New Roman"/>
          <w:sz w:val="28"/>
          <w:szCs w:val="28"/>
        </w:rPr>
      </w:pPr>
    </w:p>
    <w:p w14:paraId="705C42E8" w14:textId="77777777" w:rsidR="0073274A" w:rsidRPr="0073274A" w:rsidRDefault="0073274A" w:rsidP="0073274A">
      <w:pPr>
        <w:spacing w:line="276" w:lineRule="auto"/>
        <w:jc w:val="both"/>
        <w:rPr>
          <w:rFonts w:ascii="Times New Roman" w:hAnsi="Times New Roman"/>
          <w:sz w:val="28"/>
          <w:szCs w:val="28"/>
        </w:rPr>
      </w:pPr>
    </w:p>
    <w:p w14:paraId="1E7FB113" w14:textId="77777777" w:rsidR="0073274A" w:rsidRPr="0073274A" w:rsidRDefault="0073274A" w:rsidP="0073274A">
      <w:pPr>
        <w:spacing w:line="276" w:lineRule="auto"/>
        <w:jc w:val="both"/>
        <w:rPr>
          <w:rFonts w:ascii="Times New Roman" w:hAnsi="Times New Roman"/>
          <w:sz w:val="28"/>
          <w:szCs w:val="28"/>
        </w:rPr>
      </w:pPr>
    </w:p>
    <w:p w14:paraId="23B8E3DF" w14:textId="77777777" w:rsidR="0073274A" w:rsidRPr="0073274A" w:rsidRDefault="0073274A" w:rsidP="0073274A">
      <w:pPr>
        <w:spacing w:line="276" w:lineRule="auto"/>
        <w:jc w:val="both"/>
        <w:rPr>
          <w:rFonts w:ascii="Times New Roman" w:hAnsi="Times New Roman"/>
          <w:sz w:val="28"/>
          <w:szCs w:val="28"/>
        </w:rPr>
      </w:pPr>
    </w:p>
    <w:p w14:paraId="070A9DCF" w14:textId="77777777" w:rsidR="0073274A" w:rsidRPr="0073274A" w:rsidRDefault="0073274A" w:rsidP="0073274A">
      <w:pPr>
        <w:spacing w:line="276" w:lineRule="auto"/>
        <w:jc w:val="both"/>
        <w:rPr>
          <w:rFonts w:ascii="Times New Roman" w:hAnsi="Times New Roman"/>
          <w:sz w:val="28"/>
          <w:szCs w:val="28"/>
        </w:rPr>
      </w:pPr>
    </w:p>
    <w:p w14:paraId="3D54BFBA" w14:textId="77777777" w:rsidR="0073274A" w:rsidRPr="0073274A" w:rsidRDefault="0073274A" w:rsidP="0073274A">
      <w:pPr>
        <w:rPr>
          <w:rFonts w:ascii="Times New Roman" w:hAnsi="Times New Roman"/>
          <w:b/>
          <w:bCs/>
          <w:color w:val="FF0000"/>
          <w:sz w:val="28"/>
          <w:szCs w:val="28"/>
        </w:rPr>
      </w:pPr>
    </w:p>
    <w:p w14:paraId="4480C78F" w14:textId="77777777" w:rsidR="0073274A" w:rsidRPr="003875B2" w:rsidRDefault="0073274A" w:rsidP="003875B2">
      <w:pPr>
        <w:contextualSpacing/>
        <w:jc w:val="both"/>
        <w:rPr>
          <w:rFonts w:ascii="Times New Roman" w:eastAsia="Calibri" w:hAnsi="Times New Roman"/>
          <w:color w:val="000000"/>
          <w:sz w:val="28"/>
          <w:szCs w:val="28"/>
        </w:rPr>
      </w:pPr>
    </w:p>
    <w:p w14:paraId="24898927" w14:textId="77777777" w:rsidR="003875B2" w:rsidRPr="003875B2" w:rsidRDefault="003875B2" w:rsidP="003875B2">
      <w:pPr>
        <w:contextualSpacing/>
        <w:jc w:val="both"/>
        <w:rPr>
          <w:rFonts w:ascii="Times New Roman" w:eastAsia="Calibri" w:hAnsi="Times New Roman"/>
          <w:color w:val="000000"/>
          <w:sz w:val="28"/>
          <w:szCs w:val="28"/>
        </w:rPr>
      </w:pPr>
    </w:p>
    <w:p w14:paraId="4B5F6579" w14:textId="77777777" w:rsidR="003875B2" w:rsidRPr="003875B2" w:rsidRDefault="003875B2" w:rsidP="003875B2">
      <w:pPr>
        <w:contextualSpacing/>
        <w:jc w:val="both"/>
        <w:rPr>
          <w:rFonts w:ascii="Times New Roman" w:eastAsia="Calibri" w:hAnsi="Times New Roman"/>
          <w:color w:val="000000"/>
          <w:sz w:val="28"/>
          <w:szCs w:val="28"/>
        </w:rPr>
      </w:pPr>
    </w:p>
    <w:p w14:paraId="25C4B7AA" w14:textId="77777777" w:rsidR="003875B2" w:rsidRPr="003875B2" w:rsidRDefault="003875B2" w:rsidP="003875B2">
      <w:pPr>
        <w:contextualSpacing/>
        <w:jc w:val="both"/>
        <w:rPr>
          <w:rFonts w:ascii="Times New Roman" w:eastAsia="Calibri" w:hAnsi="Times New Roman"/>
          <w:color w:val="000000"/>
          <w:sz w:val="28"/>
          <w:szCs w:val="28"/>
        </w:rPr>
      </w:pPr>
    </w:p>
    <w:p w14:paraId="06C6AD08" w14:textId="77777777" w:rsidR="003875B2" w:rsidRPr="003875B2" w:rsidRDefault="003875B2" w:rsidP="003875B2">
      <w:pPr>
        <w:contextualSpacing/>
        <w:jc w:val="both"/>
        <w:rPr>
          <w:rFonts w:ascii="Times New Roman" w:eastAsia="Calibri" w:hAnsi="Times New Roman"/>
          <w:color w:val="000000"/>
          <w:sz w:val="28"/>
          <w:szCs w:val="28"/>
        </w:rPr>
      </w:pPr>
    </w:p>
    <w:p w14:paraId="0EE8CF32" w14:textId="77777777" w:rsidR="003875B2" w:rsidRPr="003875B2" w:rsidRDefault="003875B2" w:rsidP="003875B2">
      <w:pPr>
        <w:contextualSpacing/>
        <w:jc w:val="both"/>
        <w:rPr>
          <w:rFonts w:ascii="Times New Roman" w:eastAsia="Calibri" w:hAnsi="Times New Roman"/>
          <w:color w:val="000000"/>
          <w:sz w:val="28"/>
          <w:szCs w:val="28"/>
        </w:rPr>
      </w:pPr>
    </w:p>
    <w:p w14:paraId="146168FD" w14:textId="77777777" w:rsidR="003875B2" w:rsidRPr="003875B2" w:rsidRDefault="003875B2" w:rsidP="003875B2">
      <w:pPr>
        <w:contextualSpacing/>
        <w:jc w:val="both"/>
        <w:rPr>
          <w:rFonts w:ascii="Times New Roman" w:eastAsia="Calibri" w:hAnsi="Times New Roman"/>
          <w:color w:val="000000"/>
          <w:sz w:val="28"/>
          <w:szCs w:val="28"/>
        </w:rPr>
      </w:pPr>
    </w:p>
    <w:p w14:paraId="780571BF" w14:textId="77777777" w:rsidR="003875B2" w:rsidRPr="003875B2" w:rsidRDefault="003875B2" w:rsidP="003875B2">
      <w:pPr>
        <w:contextualSpacing/>
        <w:jc w:val="both"/>
        <w:rPr>
          <w:rFonts w:ascii="Times New Roman" w:eastAsia="Calibri" w:hAnsi="Times New Roman"/>
          <w:color w:val="000000"/>
          <w:sz w:val="28"/>
          <w:szCs w:val="28"/>
        </w:rPr>
      </w:pPr>
    </w:p>
    <w:p w14:paraId="03E9A34D" w14:textId="77777777" w:rsidR="003875B2" w:rsidRPr="003875B2" w:rsidRDefault="003875B2" w:rsidP="003875B2">
      <w:pPr>
        <w:contextualSpacing/>
        <w:jc w:val="both"/>
        <w:rPr>
          <w:rFonts w:ascii="Times New Roman" w:eastAsia="Calibri" w:hAnsi="Times New Roman"/>
          <w:color w:val="000000"/>
          <w:sz w:val="28"/>
          <w:szCs w:val="28"/>
        </w:rPr>
      </w:pPr>
    </w:p>
    <w:tbl>
      <w:tblPr>
        <w:tblW w:w="99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09"/>
        <w:gridCol w:w="6459"/>
        <w:gridCol w:w="2250"/>
      </w:tblGrid>
      <w:tr w:rsidR="000D31DD" w:rsidRPr="000D31DD" w14:paraId="0E4F9E18" w14:textId="77777777" w:rsidTr="000D31DD">
        <w:trPr>
          <w:trHeight w:val="530"/>
        </w:trPr>
        <w:tc>
          <w:tcPr>
            <w:tcW w:w="1209" w:type="dxa"/>
            <w:tcBorders>
              <w:top w:val="single" w:sz="4" w:space="0" w:color="auto"/>
              <w:left w:val="single" w:sz="4" w:space="0" w:color="auto"/>
              <w:bottom w:val="single" w:sz="4" w:space="0" w:color="auto"/>
              <w:right w:val="single" w:sz="4" w:space="0" w:color="auto"/>
            </w:tcBorders>
          </w:tcPr>
          <w:p w14:paraId="1834484A" w14:textId="77777777" w:rsidR="000D31DD" w:rsidRPr="000D31DD" w:rsidRDefault="000D31DD" w:rsidP="000D31DD">
            <w:pPr>
              <w:jc w:val="both"/>
              <w:rPr>
                <w:rFonts w:ascii="Times New Roman" w:hAnsi="Times New Roman"/>
                <w:sz w:val="26"/>
              </w:rPr>
            </w:pPr>
            <w:r w:rsidRPr="000D31DD">
              <w:rPr>
                <w:rFonts w:ascii="Times New Roman" w:hAnsi="Times New Roman"/>
                <w:sz w:val="26"/>
              </w:rPr>
              <w:t>Tuần 29</w:t>
            </w:r>
          </w:p>
          <w:p w14:paraId="28C5F655" w14:textId="77777777" w:rsidR="000D31DD" w:rsidRPr="000D31DD" w:rsidRDefault="000D31DD" w:rsidP="000D31DD">
            <w:pPr>
              <w:jc w:val="both"/>
              <w:rPr>
                <w:rFonts w:ascii="Times New Roman" w:hAnsi="Times New Roman"/>
                <w:sz w:val="26"/>
              </w:rPr>
            </w:pPr>
            <w:r w:rsidRPr="000D31DD">
              <w:rPr>
                <w:rFonts w:ascii="Times New Roman" w:hAnsi="Times New Roman"/>
                <w:sz w:val="26"/>
              </w:rPr>
              <w:t>Tiết 38</w:t>
            </w:r>
          </w:p>
          <w:p w14:paraId="4D87DE3D" w14:textId="77777777" w:rsidR="000D31DD" w:rsidRPr="000D31DD" w:rsidRDefault="000D31DD" w:rsidP="000D31DD">
            <w:pPr>
              <w:rPr>
                <w:rFonts w:ascii="Times New Roman" w:hAnsi="Times New Roman"/>
                <w:sz w:val="26"/>
              </w:rPr>
            </w:pPr>
          </w:p>
        </w:tc>
        <w:tc>
          <w:tcPr>
            <w:tcW w:w="6459" w:type="dxa"/>
            <w:tcBorders>
              <w:top w:val="single" w:sz="4" w:space="0" w:color="auto"/>
              <w:left w:val="single" w:sz="4" w:space="0" w:color="auto"/>
              <w:bottom w:val="single" w:sz="4" w:space="0" w:color="auto"/>
              <w:right w:val="single" w:sz="4" w:space="0" w:color="auto"/>
            </w:tcBorders>
            <w:hideMark/>
          </w:tcPr>
          <w:p w14:paraId="7065AF50" w14:textId="77777777" w:rsidR="000D31DD" w:rsidRPr="000D31DD" w:rsidRDefault="000D31DD" w:rsidP="000D31DD">
            <w:pPr>
              <w:keepNext/>
              <w:jc w:val="center"/>
              <w:outlineLvl w:val="0"/>
              <w:rPr>
                <w:rFonts w:ascii="Times New Roman" w:hAnsi="Times New Roman"/>
              </w:rPr>
            </w:pPr>
            <w:r w:rsidRPr="000D31DD">
              <w:rPr>
                <w:rFonts w:ascii="Times New Roman" w:hAnsi="Times New Roman"/>
                <w:b/>
                <w:bCs/>
                <w:sz w:val="30"/>
              </w:rPr>
              <w:t xml:space="preserve">BÀI 33: ĐẶC ĐIỂM SÔNG NGÒI VIỆT </w:t>
            </w:r>
            <w:smartTag w:uri="urn:schemas-microsoft-com:office:smarttags" w:element="country-region">
              <w:smartTag w:uri="urn:schemas-microsoft-com:office:smarttags" w:element="place">
                <w:r w:rsidRPr="000D31DD">
                  <w:rPr>
                    <w:rFonts w:ascii="Times New Roman" w:hAnsi="Times New Roman"/>
                    <w:b/>
                    <w:bCs/>
                    <w:sz w:val="30"/>
                  </w:rPr>
                  <w:t>NAM</w:t>
                </w:r>
              </w:smartTag>
            </w:smartTag>
          </w:p>
        </w:tc>
        <w:tc>
          <w:tcPr>
            <w:tcW w:w="2250" w:type="dxa"/>
            <w:tcBorders>
              <w:top w:val="single" w:sz="4" w:space="0" w:color="auto"/>
              <w:left w:val="single" w:sz="4" w:space="0" w:color="auto"/>
              <w:bottom w:val="single" w:sz="4" w:space="0" w:color="auto"/>
              <w:right w:val="single" w:sz="4" w:space="0" w:color="auto"/>
            </w:tcBorders>
            <w:hideMark/>
          </w:tcPr>
          <w:p w14:paraId="08037226" w14:textId="0E612694" w:rsidR="000D31DD" w:rsidRPr="000D31DD" w:rsidRDefault="000D31DD" w:rsidP="000D31DD">
            <w:pPr>
              <w:rPr>
                <w:rFonts w:ascii="Times New Roman" w:hAnsi="Times New Roman"/>
                <w:sz w:val="28"/>
              </w:rPr>
            </w:pPr>
            <w:r w:rsidRPr="000D31DD">
              <w:rPr>
                <w:rFonts w:ascii="Times New Roman" w:hAnsi="Times New Roman"/>
                <w:sz w:val="26"/>
              </w:rPr>
              <w:t>NS</w:t>
            </w:r>
            <w:r w:rsidRPr="000D31DD">
              <w:rPr>
                <w:rFonts w:ascii="Times New Roman" w:hAnsi="Times New Roman"/>
                <w:sz w:val="28"/>
              </w:rPr>
              <w:t>:</w:t>
            </w:r>
            <w:r>
              <w:rPr>
                <w:rFonts w:ascii="Times New Roman" w:hAnsi="Times New Roman"/>
                <w:sz w:val="28"/>
              </w:rPr>
              <w:t xml:space="preserve"> 26/3/2019</w:t>
            </w:r>
          </w:p>
          <w:p w14:paraId="073EC671" w14:textId="2D3DB55D" w:rsidR="000D31DD" w:rsidRPr="000D31DD" w:rsidRDefault="000D31DD" w:rsidP="000D31DD">
            <w:pPr>
              <w:rPr>
                <w:rFonts w:ascii="Times New Roman" w:hAnsi="Times New Roman"/>
                <w:sz w:val="26"/>
              </w:rPr>
            </w:pPr>
            <w:r w:rsidRPr="000D31DD">
              <w:rPr>
                <w:rFonts w:ascii="Times New Roman" w:hAnsi="Times New Roman"/>
                <w:sz w:val="26"/>
              </w:rPr>
              <w:t>NG:</w:t>
            </w:r>
            <w:r>
              <w:rPr>
                <w:rFonts w:ascii="Times New Roman" w:hAnsi="Times New Roman"/>
                <w:sz w:val="26"/>
              </w:rPr>
              <w:t xml:space="preserve"> 28/3/2019</w:t>
            </w:r>
          </w:p>
        </w:tc>
      </w:tr>
    </w:tbl>
    <w:p w14:paraId="1F70A54F" w14:textId="77777777" w:rsidR="000D31DD" w:rsidRPr="000D31DD" w:rsidRDefault="000D31DD" w:rsidP="000D31DD">
      <w:pPr>
        <w:jc w:val="both"/>
        <w:rPr>
          <w:rFonts w:ascii="Times New Roman" w:hAnsi="Times New Roman"/>
          <w:b/>
          <w:bCs/>
          <w:sz w:val="26"/>
          <w:lang w:val="it-IT"/>
        </w:rPr>
      </w:pPr>
      <w:r w:rsidRPr="000D31DD">
        <w:rPr>
          <w:rFonts w:ascii="Times New Roman" w:hAnsi="Times New Roman"/>
          <w:b/>
          <w:bCs/>
          <w:sz w:val="26"/>
          <w:lang w:val="it-IT"/>
        </w:rPr>
        <w:t>I. MỤC TIÊU: Sau bài học, học sinh đạt được:</w:t>
      </w:r>
    </w:p>
    <w:p w14:paraId="3F829015" w14:textId="77777777" w:rsidR="000D31DD" w:rsidRPr="000D31DD" w:rsidRDefault="000D31DD" w:rsidP="000D31DD">
      <w:pPr>
        <w:outlineLvl w:val="0"/>
        <w:rPr>
          <w:rFonts w:ascii="Times New Roman" w:hAnsi="Times New Roman"/>
          <w:b/>
          <w:iCs/>
          <w:sz w:val="28"/>
          <w:lang w:val="it-IT"/>
        </w:rPr>
      </w:pPr>
      <w:r w:rsidRPr="000D31DD">
        <w:rPr>
          <w:rFonts w:ascii="Times New Roman" w:hAnsi="Times New Roman"/>
          <w:b/>
          <w:iCs/>
          <w:sz w:val="26"/>
          <w:lang w:val="it-IT"/>
        </w:rPr>
        <w:t xml:space="preserve">1. </w:t>
      </w:r>
      <w:r w:rsidRPr="000D31DD">
        <w:rPr>
          <w:rFonts w:ascii="Times New Roman" w:hAnsi="Times New Roman"/>
          <w:b/>
          <w:sz w:val="26"/>
          <w:lang w:val="it-IT"/>
        </w:rPr>
        <w:t>Kiến thức</w:t>
      </w:r>
    </w:p>
    <w:p w14:paraId="0EDE3AF1" w14:textId="77777777" w:rsidR="000D31DD" w:rsidRPr="000D31DD" w:rsidRDefault="000D31DD" w:rsidP="000D31DD">
      <w:pPr>
        <w:jc w:val="both"/>
        <w:rPr>
          <w:rFonts w:ascii="Times New Roman" w:hAnsi="Times New Roman"/>
          <w:sz w:val="26"/>
          <w:lang w:val="it-IT"/>
        </w:rPr>
      </w:pPr>
      <w:r w:rsidRPr="000D31DD">
        <w:rPr>
          <w:rFonts w:ascii="Times New Roman" w:hAnsi="Times New Roman"/>
          <w:sz w:val="26"/>
          <w:lang w:val="it-IT"/>
        </w:rPr>
        <w:t xml:space="preserve">           -Trình bày được các đặc điểm chung của sông ngòi Việt Nam. </w:t>
      </w:r>
    </w:p>
    <w:p w14:paraId="7E87E3B3" w14:textId="77777777" w:rsidR="000D31DD" w:rsidRPr="000D31DD" w:rsidRDefault="000D31DD" w:rsidP="000D31DD">
      <w:pPr>
        <w:jc w:val="both"/>
        <w:rPr>
          <w:rFonts w:ascii="Times New Roman" w:hAnsi="Times New Roman"/>
          <w:sz w:val="26"/>
        </w:rPr>
      </w:pPr>
      <w:r w:rsidRPr="000D31DD">
        <w:rPr>
          <w:rFonts w:ascii="Times New Roman" w:hAnsi="Times New Roman"/>
          <w:sz w:val="26"/>
          <w:lang w:val="it-IT"/>
        </w:rPr>
        <w:t xml:space="preserve">           </w:t>
      </w:r>
      <w:r w:rsidRPr="000D31DD">
        <w:rPr>
          <w:rFonts w:ascii="Times New Roman" w:hAnsi="Times New Roman"/>
          <w:sz w:val="26"/>
        </w:rPr>
        <w:t>-Nêu được những thuận lợi và khó khăn của sông ngòi đối với đời sống, sản xuất và sự cần thiết phải bảo vệ nguồn nước sông.</w:t>
      </w:r>
    </w:p>
    <w:p w14:paraId="3E37340D" w14:textId="77777777" w:rsidR="000D31DD" w:rsidRPr="000D31DD" w:rsidRDefault="000D31DD" w:rsidP="000D31DD">
      <w:pPr>
        <w:jc w:val="both"/>
        <w:outlineLvl w:val="0"/>
        <w:rPr>
          <w:rFonts w:ascii="Times New Roman" w:hAnsi="Times New Roman"/>
          <w:iCs/>
          <w:sz w:val="26"/>
        </w:rPr>
      </w:pPr>
      <w:r w:rsidRPr="000D31DD">
        <w:rPr>
          <w:rFonts w:ascii="Times New Roman" w:hAnsi="Times New Roman"/>
          <w:b/>
          <w:iCs/>
          <w:sz w:val="26"/>
        </w:rPr>
        <w:t>2. Kĩ năng</w:t>
      </w:r>
      <w:r w:rsidRPr="000D31DD">
        <w:rPr>
          <w:rFonts w:ascii="Times New Roman" w:hAnsi="Times New Roman"/>
          <w:iCs/>
          <w:sz w:val="26"/>
        </w:rPr>
        <w:t>.</w:t>
      </w:r>
    </w:p>
    <w:p w14:paraId="66D4B175" w14:textId="77777777" w:rsidR="000D31DD" w:rsidRPr="000D31DD" w:rsidRDefault="000D31DD" w:rsidP="000D31DD">
      <w:pPr>
        <w:ind w:hanging="561"/>
        <w:jc w:val="both"/>
        <w:rPr>
          <w:rFonts w:ascii="Times New Roman" w:hAnsi="Times New Roman"/>
          <w:sz w:val="26"/>
        </w:rPr>
      </w:pPr>
      <w:r w:rsidRPr="000D31DD">
        <w:rPr>
          <w:rFonts w:ascii="Times New Roman" w:hAnsi="Times New Roman"/>
          <w:sz w:val="26"/>
        </w:rPr>
        <w:t xml:space="preserve">                   - Sử dụng bản đồ Địa lí tự nhiên Viêt </w:t>
      </w:r>
      <w:smartTag w:uri="urn:schemas-microsoft-com:office:smarttags" w:element="country-region">
        <w:r w:rsidRPr="000D31DD">
          <w:rPr>
            <w:rFonts w:ascii="Times New Roman" w:hAnsi="Times New Roman"/>
            <w:sz w:val="26"/>
          </w:rPr>
          <w:t>Nam</w:t>
        </w:r>
      </w:smartTag>
      <w:r w:rsidRPr="000D31DD">
        <w:rPr>
          <w:rFonts w:ascii="Times New Roman" w:hAnsi="Times New Roman"/>
          <w:sz w:val="26"/>
        </w:rPr>
        <w:t xml:space="preserve">, bản đồ mạng lưới sông ngòi Việt </w:t>
      </w:r>
      <w:smartTag w:uri="urn:schemas-microsoft-com:office:smarttags" w:element="country-region">
        <w:r w:rsidRPr="000D31DD">
          <w:rPr>
            <w:rFonts w:ascii="Times New Roman" w:hAnsi="Times New Roman"/>
            <w:sz w:val="26"/>
          </w:rPr>
          <w:t>Nam</w:t>
        </w:r>
      </w:smartTag>
      <w:r w:rsidRPr="000D31DD">
        <w:rPr>
          <w:rFonts w:ascii="Times New Roman" w:hAnsi="Times New Roman"/>
          <w:sz w:val="26"/>
        </w:rPr>
        <w:t xml:space="preserve"> để trình bày các đặc điểm chung của sông ngòi Việt </w:t>
      </w:r>
      <w:smartTag w:uri="urn:schemas-microsoft-com:office:smarttags" w:element="place">
        <w:smartTag w:uri="urn:schemas-microsoft-com:office:smarttags" w:element="country-region">
          <w:r w:rsidRPr="000D31DD">
            <w:rPr>
              <w:rFonts w:ascii="Times New Roman" w:hAnsi="Times New Roman"/>
              <w:sz w:val="26"/>
            </w:rPr>
            <w:t>Nam</w:t>
          </w:r>
        </w:smartTag>
      </w:smartTag>
      <w:r w:rsidRPr="000D31DD">
        <w:rPr>
          <w:rFonts w:ascii="Times New Roman" w:hAnsi="Times New Roman"/>
          <w:sz w:val="26"/>
        </w:rPr>
        <w:t xml:space="preserve">.    </w:t>
      </w:r>
    </w:p>
    <w:p w14:paraId="08A8D470" w14:textId="77777777" w:rsidR="000D31DD" w:rsidRPr="000D31DD" w:rsidRDefault="000D31DD" w:rsidP="000D31DD">
      <w:pPr>
        <w:ind w:hanging="561"/>
        <w:jc w:val="both"/>
        <w:rPr>
          <w:rFonts w:ascii="Times New Roman" w:hAnsi="Times New Roman"/>
          <w:sz w:val="26"/>
        </w:rPr>
      </w:pPr>
      <w:r w:rsidRPr="000D31DD">
        <w:rPr>
          <w:rFonts w:ascii="Times New Roman" w:hAnsi="Times New Roman"/>
          <w:sz w:val="26"/>
        </w:rPr>
        <w:t xml:space="preserve">                  - Phát triển tư duy địa lí, phân tích bảng số liệu và giải thích được các mối quan hệ giữa sông ngòi với các yếu tố tự nhiên khác và hoạt động kinh tế của con người.</w:t>
      </w:r>
    </w:p>
    <w:p w14:paraId="4FEA74A0" w14:textId="77777777" w:rsidR="000D31DD" w:rsidRPr="000D31DD" w:rsidRDefault="000D31DD" w:rsidP="000D31DD">
      <w:pPr>
        <w:ind w:hanging="561"/>
        <w:jc w:val="both"/>
        <w:rPr>
          <w:rFonts w:ascii="Times New Roman" w:hAnsi="Times New Roman"/>
          <w:sz w:val="26"/>
        </w:rPr>
      </w:pPr>
      <w:r w:rsidRPr="000D31DD">
        <w:rPr>
          <w:rFonts w:ascii="Times New Roman" w:hAnsi="Times New Roman"/>
          <w:sz w:val="26"/>
        </w:rPr>
        <w:t xml:space="preserve">                  - Nhận biết được hiện tựơng các sông đang bị ô nhiễm qua tranh ảnh và trên thực tế</w:t>
      </w:r>
    </w:p>
    <w:p w14:paraId="7088F0D8" w14:textId="77777777" w:rsidR="000D31DD" w:rsidRPr="000D31DD" w:rsidRDefault="000D31DD" w:rsidP="000D31DD">
      <w:pPr>
        <w:ind w:hanging="561"/>
        <w:jc w:val="both"/>
        <w:rPr>
          <w:rFonts w:ascii="Times New Roman" w:hAnsi="Times New Roman"/>
          <w:sz w:val="26"/>
        </w:rPr>
      </w:pPr>
      <w:r w:rsidRPr="000D31DD">
        <w:rPr>
          <w:rFonts w:ascii="Times New Roman" w:hAnsi="Times New Roman"/>
          <w:sz w:val="26"/>
        </w:rPr>
        <w:t xml:space="preserve">                  - Vẽ biểu đồ phân bố lưu lượng nước trong năm tại một địa điểm.</w:t>
      </w:r>
    </w:p>
    <w:p w14:paraId="508C7CB0" w14:textId="77777777" w:rsidR="000D31DD" w:rsidRPr="000D31DD" w:rsidRDefault="000D31DD" w:rsidP="000D31DD">
      <w:pPr>
        <w:ind w:hanging="561"/>
        <w:jc w:val="both"/>
        <w:rPr>
          <w:rFonts w:ascii="Times New Roman" w:hAnsi="Times New Roman"/>
          <w:b/>
          <w:sz w:val="26"/>
        </w:rPr>
      </w:pPr>
      <w:r w:rsidRPr="000D31DD">
        <w:rPr>
          <w:rFonts w:ascii="Times New Roman" w:hAnsi="Times New Roman"/>
          <w:sz w:val="26"/>
        </w:rPr>
        <w:t xml:space="preserve">         </w:t>
      </w:r>
      <w:r w:rsidRPr="000D31DD">
        <w:rPr>
          <w:rFonts w:ascii="Times New Roman" w:hAnsi="Times New Roman"/>
          <w:b/>
          <w:sz w:val="26"/>
        </w:rPr>
        <w:t>3.Thái độ:</w:t>
      </w:r>
    </w:p>
    <w:p w14:paraId="38984D45" w14:textId="77777777" w:rsidR="000D31DD" w:rsidRPr="000D31DD" w:rsidRDefault="000D31DD" w:rsidP="000D31DD">
      <w:pPr>
        <w:ind w:hanging="561"/>
        <w:jc w:val="both"/>
        <w:rPr>
          <w:rFonts w:ascii="Times New Roman" w:hAnsi="Times New Roman"/>
          <w:sz w:val="26"/>
        </w:rPr>
      </w:pPr>
      <w:r w:rsidRPr="000D31DD">
        <w:rPr>
          <w:rFonts w:ascii="Times New Roman" w:hAnsi="Times New Roman"/>
          <w:b/>
          <w:sz w:val="26"/>
        </w:rPr>
        <w:t xml:space="preserve">                 - </w:t>
      </w:r>
      <w:r w:rsidRPr="000D31DD">
        <w:rPr>
          <w:rFonts w:ascii="Times New Roman" w:hAnsi="Times New Roman"/>
          <w:sz w:val="26"/>
        </w:rPr>
        <w:t>Có trách nhiệm bảo vệ môi trường nước và các dòng sông để phát triển kinh tế bền vững.</w:t>
      </w:r>
    </w:p>
    <w:p w14:paraId="45D92808" w14:textId="77777777" w:rsidR="000D31DD" w:rsidRPr="000D31DD" w:rsidRDefault="000D31DD" w:rsidP="000D31DD">
      <w:pPr>
        <w:ind w:hanging="561"/>
        <w:jc w:val="both"/>
        <w:rPr>
          <w:rFonts w:ascii="Times New Roman" w:hAnsi="Times New Roman"/>
          <w:sz w:val="26"/>
        </w:rPr>
      </w:pPr>
      <w:r w:rsidRPr="000D31DD">
        <w:rPr>
          <w:rFonts w:ascii="Times New Roman" w:hAnsi="Times New Roman"/>
          <w:sz w:val="26"/>
        </w:rPr>
        <w:t xml:space="preserve">                 - Yêu thích môn học.</w:t>
      </w:r>
    </w:p>
    <w:p w14:paraId="36E19E30" w14:textId="77777777" w:rsidR="000D31DD" w:rsidRPr="000D31DD" w:rsidRDefault="000D31DD" w:rsidP="000D31DD">
      <w:pPr>
        <w:ind w:hanging="561"/>
        <w:jc w:val="both"/>
        <w:rPr>
          <w:rFonts w:ascii="Times New Roman" w:hAnsi="Times New Roman"/>
          <w:b/>
          <w:sz w:val="26"/>
        </w:rPr>
      </w:pPr>
      <w:r w:rsidRPr="000D31DD">
        <w:rPr>
          <w:rFonts w:ascii="Times New Roman" w:hAnsi="Times New Roman"/>
          <w:sz w:val="26"/>
        </w:rPr>
        <w:t xml:space="preserve">     </w:t>
      </w:r>
      <w:r w:rsidRPr="000D31DD">
        <w:rPr>
          <w:rFonts w:ascii="Times New Roman" w:hAnsi="Times New Roman"/>
          <w:b/>
          <w:sz w:val="26"/>
        </w:rPr>
        <w:t xml:space="preserve">    4. Định hướng phát triển năng lực</w:t>
      </w:r>
    </w:p>
    <w:p w14:paraId="087E64C4" w14:textId="77777777" w:rsidR="000D31DD" w:rsidRPr="000D31DD" w:rsidRDefault="000D31DD" w:rsidP="000D31DD">
      <w:pPr>
        <w:ind w:hanging="561"/>
        <w:jc w:val="both"/>
        <w:rPr>
          <w:rFonts w:ascii="Times New Roman" w:hAnsi="Times New Roman"/>
          <w:sz w:val="26"/>
        </w:rPr>
      </w:pPr>
      <w:r w:rsidRPr="000D31DD">
        <w:rPr>
          <w:rFonts w:ascii="Times New Roman" w:hAnsi="Times New Roman"/>
          <w:b/>
          <w:sz w:val="26"/>
        </w:rPr>
        <w:t xml:space="preserve">                 </w:t>
      </w:r>
      <w:r w:rsidRPr="000D31DD">
        <w:rPr>
          <w:rFonts w:ascii="Times New Roman" w:hAnsi="Times New Roman"/>
          <w:sz w:val="26"/>
        </w:rPr>
        <w:t>- Năng lực chung: tự học, hợp tác, sáng tạo, giải quyết vấn đề.</w:t>
      </w:r>
    </w:p>
    <w:p w14:paraId="73EC780F" w14:textId="77777777" w:rsidR="000D31DD" w:rsidRPr="000D31DD" w:rsidRDefault="000D31DD" w:rsidP="000D31DD">
      <w:pPr>
        <w:ind w:hanging="561"/>
        <w:jc w:val="both"/>
        <w:rPr>
          <w:rFonts w:ascii="Times New Roman" w:hAnsi="Times New Roman"/>
          <w:sz w:val="26"/>
        </w:rPr>
      </w:pPr>
      <w:r w:rsidRPr="000D31DD">
        <w:rPr>
          <w:rFonts w:ascii="Times New Roman" w:hAnsi="Times New Roman"/>
          <w:sz w:val="26"/>
        </w:rPr>
        <w:t xml:space="preserve">                 - Năng lực chuyên biệt: sử dung bản đồ, lược đồ, sử dụng tranh ảnh, bảng số liệu.</w:t>
      </w:r>
    </w:p>
    <w:p w14:paraId="51C6D4E1" w14:textId="77777777" w:rsidR="000D31DD" w:rsidRPr="000D31DD" w:rsidRDefault="000D31DD" w:rsidP="000D31DD">
      <w:pPr>
        <w:ind w:hanging="561"/>
        <w:jc w:val="both"/>
        <w:rPr>
          <w:rFonts w:ascii="Times New Roman" w:hAnsi="Times New Roman"/>
          <w:b/>
          <w:sz w:val="26"/>
        </w:rPr>
      </w:pPr>
      <w:r w:rsidRPr="000D31DD">
        <w:rPr>
          <w:rFonts w:ascii="Times New Roman" w:hAnsi="Times New Roman"/>
          <w:sz w:val="26"/>
        </w:rPr>
        <w:t xml:space="preserve">         </w:t>
      </w:r>
      <w:r w:rsidRPr="000D31DD">
        <w:rPr>
          <w:rFonts w:ascii="Times New Roman" w:hAnsi="Times New Roman"/>
          <w:b/>
          <w:sz w:val="26"/>
        </w:rPr>
        <w:t>II PHƯƠNG TIỆN DẠY HỌC</w:t>
      </w:r>
    </w:p>
    <w:p w14:paraId="53E19820" w14:textId="77777777" w:rsidR="000D31DD" w:rsidRPr="000D31DD" w:rsidRDefault="000D31DD" w:rsidP="000D31DD">
      <w:pPr>
        <w:ind w:hanging="561"/>
        <w:jc w:val="both"/>
        <w:rPr>
          <w:rFonts w:ascii="Times New Roman" w:hAnsi="Times New Roman"/>
          <w:sz w:val="26"/>
        </w:rPr>
      </w:pPr>
      <w:r w:rsidRPr="000D31DD">
        <w:rPr>
          <w:rFonts w:ascii="Times New Roman" w:hAnsi="Times New Roman"/>
          <w:b/>
          <w:sz w:val="26"/>
        </w:rPr>
        <w:t xml:space="preserve">          1. Giáo viên: - </w:t>
      </w:r>
      <w:r w:rsidRPr="000D31DD">
        <w:rPr>
          <w:rFonts w:ascii="Times New Roman" w:hAnsi="Times New Roman"/>
          <w:sz w:val="26"/>
        </w:rPr>
        <w:t xml:space="preserve">Bản đồ Địa lí tự nhiên Viêt </w:t>
      </w:r>
      <w:smartTag w:uri="urn:schemas-microsoft-com:office:smarttags" w:element="country-region">
        <w:r w:rsidRPr="000D31DD">
          <w:rPr>
            <w:rFonts w:ascii="Times New Roman" w:hAnsi="Times New Roman"/>
            <w:sz w:val="26"/>
          </w:rPr>
          <w:t>Nam</w:t>
        </w:r>
      </w:smartTag>
      <w:r w:rsidRPr="000D31DD">
        <w:rPr>
          <w:rFonts w:ascii="Times New Roman" w:hAnsi="Times New Roman"/>
          <w:sz w:val="26"/>
        </w:rPr>
        <w:t xml:space="preserve">, bản đồ mạng lưới sông ngòi Việt </w:t>
      </w:r>
      <w:smartTag w:uri="urn:schemas-microsoft-com:office:smarttags" w:element="country-region">
        <w:smartTag w:uri="urn:schemas-microsoft-com:office:smarttags" w:element="place">
          <w:r w:rsidRPr="000D31DD">
            <w:rPr>
              <w:rFonts w:ascii="Times New Roman" w:hAnsi="Times New Roman"/>
              <w:sz w:val="26"/>
            </w:rPr>
            <w:t>Nam</w:t>
          </w:r>
        </w:smartTag>
      </w:smartTag>
      <w:r w:rsidRPr="000D31DD">
        <w:rPr>
          <w:rFonts w:ascii="Times New Roman" w:hAnsi="Times New Roman"/>
          <w:sz w:val="26"/>
        </w:rPr>
        <w:t>.</w:t>
      </w:r>
    </w:p>
    <w:p w14:paraId="1095DC0B" w14:textId="77777777" w:rsidR="000D31DD" w:rsidRPr="000D31DD" w:rsidRDefault="000D31DD" w:rsidP="000D31DD">
      <w:pPr>
        <w:ind w:firstLine="567"/>
        <w:jc w:val="both"/>
        <w:rPr>
          <w:rFonts w:ascii="Times New Roman" w:hAnsi="Times New Roman"/>
          <w:color w:val="000000"/>
          <w:sz w:val="26"/>
          <w:szCs w:val="26"/>
          <w:lang w:val="it-IT"/>
        </w:rPr>
      </w:pPr>
      <w:r w:rsidRPr="000D31DD">
        <w:rPr>
          <w:rFonts w:ascii="Times New Roman" w:hAnsi="Times New Roman"/>
          <w:sz w:val="26"/>
        </w:rPr>
        <w:t xml:space="preserve">               </w:t>
      </w:r>
      <w:r w:rsidRPr="000D31DD">
        <w:rPr>
          <w:rFonts w:ascii="Times New Roman" w:hAnsi="Times New Roman"/>
          <w:color w:val="000000"/>
          <w:sz w:val="26"/>
          <w:szCs w:val="26"/>
          <w:lang w:val="it-IT"/>
        </w:rPr>
        <w:t>- Một số tranh ảnh về sông ngòi Việt Nam.</w:t>
      </w:r>
    </w:p>
    <w:p w14:paraId="6027525C" w14:textId="77777777" w:rsidR="000D31DD" w:rsidRPr="000D31DD" w:rsidRDefault="000D31DD" w:rsidP="000D31DD">
      <w:pPr>
        <w:ind w:firstLine="567"/>
        <w:jc w:val="both"/>
        <w:rPr>
          <w:rFonts w:ascii="Times New Roman" w:hAnsi="Times New Roman"/>
          <w:color w:val="000000"/>
          <w:sz w:val="26"/>
          <w:szCs w:val="26"/>
          <w:lang w:val="it-IT"/>
        </w:rPr>
      </w:pPr>
      <w:r w:rsidRPr="000D31DD">
        <w:rPr>
          <w:rFonts w:ascii="Times New Roman" w:hAnsi="Times New Roman"/>
          <w:color w:val="000000"/>
          <w:sz w:val="26"/>
          <w:szCs w:val="26"/>
          <w:lang w:val="it-IT"/>
        </w:rPr>
        <w:t xml:space="preserve">               - Phiếu học tập</w:t>
      </w:r>
    </w:p>
    <w:p w14:paraId="5F8F6E62" w14:textId="77777777" w:rsidR="000D31DD" w:rsidRPr="000D31DD" w:rsidRDefault="000D31DD" w:rsidP="000D31DD">
      <w:pPr>
        <w:jc w:val="both"/>
        <w:rPr>
          <w:rFonts w:ascii="Times New Roman" w:hAnsi="Times New Roman"/>
          <w:b/>
          <w:sz w:val="26"/>
          <w:lang w:val="it-IT"/>
        </w:rPr>
      </w:pPr>
      <w:r w:rsidRPr="000D31DD">
        <w:rPr>
          <w:rFonts w:ascii="Times New Roman" w:hAnsi="Times New Roman"/>
          <w:sz w:val="26"/>
          <w:lang w:val="it-IT"/>
        </w:rPr>
        <w:t xml:space="preserve"> </w:t>
      </w:r>
      <w:r w:rsidRPr="000D31DD">
        <w:rPr>
          <w:rFonts w:ascii="Times New Roman" w:hAnsi="Times New Roman"/>
          <w:b/>
          <w:sz w:val="26"/>
          <w:lang w:val="it-IT"/>
        </w:rPr>
        <w:t xml:space="preserve">2. Học sinh: </w:t>
      </w:r>
      <w:r w:rsidRPr="000D31DD">
        <w:rPr>
          <w:rFonts w:ascii="Times New Roman" w:hAnsi="Times New Roman"/>
          <w:sz w:val="26"/>
          <w:lang w:val="it-IT"/>
        </w:rPr>
        <w:t>SGK, vở ghi, vở bài tập bản đồ 8</w:t>
      </w:r>
      <w:r w:rsidRPr="000D31DD">
        <w:rPr>
          <w:rFonts w:ascii="Times New Roman" w:hAnsi="Times New Roman"/>
          <w:b/>
          <w:sz w:val="26"/>
          <w:lang w:val="it-IT"/>
        </w:rPr>
        <w:t>.</w:t>
      </w:r>
    </w:p>
    <w:p w14:paraId="1C8A9313" w14:textId="77777777" w:rsidR="000D31DD" w:rsidRPr="000D31DD" w:rsidRDefault="000D31DD" w:rsidP="000D31DD">
      <w:pPr>
        <w:jc w:val="both"/>
        <w:rPr>
          <w:rFonts w:ascii="Times New Roman" w:hAnsi="Times New Roman"/>
          <w:b/>
          <w:sz w:val="26"/>
        </w:rPr>
      </w:pPr>
      <w:r w:rsidRPr="000D31DD">
        <w:rPr>
          <w:rFonts w:ascii="Times New Roman" w:hAnsi="Times New Roman"/>
          <w:b/>
          <w:sz w:val="26"/>
        </w:rPr>
        <w:t>III. TỔ CHỨC CÁC HOẠT ĐỘNG HỌC TẬP</w:t>
      </w:r>
    </w:p>
    <w:p w14:paraId="0B3901D8" w14:textId="77777777" w:rsidR="000D31DD" w:rsidRPr="000D31DD" w:rsidRDefault="000D31DD" w:rsidP="000D31DD">
      <w:pPr>
        <w:jc w:val="both"/>
        <w:rPr>
          <w:rFonts w:ascii="Times New Roman" w:hAnsi="Times New Roman"/>
          <w:sz w:val="26"/>
        </w:rPr>
      </w:pPr>
      <w:r w:rsidRPr="000D31DD">
        <w:rPr>
          <w:rFonts w:ascii="Times New Roman" w:hAnsi="Times New Roman"/>
          <w:b/>
          <w:sz w:val="26"/>
        </w:rPr>
        <w:t xml:space="preserve">A. HOẠT ĐỘNG KHỞI ĐỌNG ( Tình huống xuất phát) </w:t>
      </w:r>
      <w:r w:rsidRPr="000D31DD">
        <w:rPr>
          <w:rFonts w:ascii="Times New Roman" w:hAnsi="Times New Roman"/>
          <w:sz w:val="26"/>
        </w:rPr>
        <w:t>3 phút</w:t>
      </w:r>
    </w:p>
    <w:p w14:paraId="250868F4" w14:textId="77777777" w:rsidR="000D31DD" w:rsidRPr="000D31DD" w:rsidRDefault="000D31DD" w:rsidP="000D31DD">
      <w:pPr>
        <w:jc w:val="both"/>
        <w:rPr>
          <w:rFonts w:ascii="Times New Roman" w:hAnsi="Times New Roman"/>
          <w:b/>
          <w:sz w:val="26"/>
        </w:rPr>
      </w:pPr>
      <w:r w:rsidRPr="000D31DD">
        <w:rPr>
          <w:rFonts w:ascii="Times New Roman" w:hAnsi="Times New Roman"/>
          <w:b/>
          <w:sz w:val="26"/>
        </w:rPr>
        <w:t>1. Mục tiêu</w:t>
      </w:r>
    </w:p>
    <w:p w14:paraId="4EAF15EE" w14:textId="77777777" w:rsidR="000D31DD" w:rsidRPr="000D31DD" w:rsidRDefault="000D31DD" w:rsidP="000D31DD">
      <w:pPr>
        <w:jc w:val="both"/>
        <w:rPr>
          <w:rFonts w:ascii="Times New Roman" w:hAnsi="Times New Roman"/>
          <w:sz w:val="26"/>
        </w:rPr>
      </w:pPr>
      <w:r w:rsidRPr="000D31DD">
        <w:rPr>
          <w:rFonts w:ascii="Times New Roman" w:hAnsi="Times New Roman"/>
          <w:b/>
          <w:sz w:val="26"/>
        </w:rPr>
        <w:t xml:space="preserve">      - </w:t>
      </w:r>
      <w:r w:rsidRPr="000D31DD">
        <w:rPr>
          <w:rFonts w:ascii="Times New Roman" w:hAnsi="Times New Roman"/>
          <w:sz w:val="26"/>
        </w:rPr>
        <w:t>HS</w:t>
      </w:r>
      <w:r w:rsidRPr="000D31DD">
        <w:rPr>
          <w:rFonts w:ascii="Times New Roman" w:hAnsi="Times New Roman"/>
          <w:b/>
          <w:sz w:val="26"/>
        </w:rPr>
        <w:t xml:space="preserve"> </w:t>
      </w:r>
      <w:r w:rsidRPr="000D31DD">
        <w:rPr>
          <w:rFonts w:ascii="Times New Roman" w:hAnsi="Times New Roman"/>
          <w:sz w:val="26"/>
        </w:rPr>
        <w:t>được gợi nhớ, huy động hiểu biết về vị trí, đặc điểm của các con sông chảy qua bộ phận lãnh thổ nước ta. Sử dụng kĩ năng đọc tranh ảnh để nhận biết về vị trí, đặc điểm của các con sông, từ đó tạo sự hứng thú và hiểu biết về đặc điểm nổi bật của sông nước nước ta.</w:t>
      </w:r>
    </w:p>
    <w:p w14:paraId="2DE93BA1" w14:textId="77777777" w:rsidR="000D31DD" w:rsidRPr="000D31DD" w:rsidRDefault="000D31DD" w:rsidP="000D31DD">
      <w:pPr>
        <w:jc w:val="both"/>
        <w:rPr>
          <w:rFonts w:ascii="Times New Roman" w:hAnsi="Times New Roman"/>
          <w:sz w:val="26"/>
        </w:rPr>
      </w:pPr>
      <w:r w:rsidRPr="000D31DD">
        <w:rPr>
          <w:rFonts w:ascii="Times New Roman" w:hAnsi="Times New Roman"/>
          <w:sz w:val="26"/>
        </w:rPr>
        <w:t xml:space="preserve">      - Tìm ra nội dung chưa biết về các đặc điểm của sông ngòi Việt </w:t>
      </w:r>
      <w:smartTag w:uri="urn:schemas-microsoft-com:office:smarttags" w:element="country-region">
        <w:smartTag w:uri="urn:schemas-microsoft-com:office:smarttags" w:element="place">
          <w:r w:rsidRPr="000D31DD">
            <w:rPr>
              <w:rFonts w:ascii="Times New Roman" w:hAnsi="Times New Roman"/>
              <w:sz w:val="26"/>
            </w:rPr>
            <w:t>Nam</w:t>
          </w:r>
        </w:smartTag>
      </w:smartTag>
      <w:r w:rsidRPr="000D31DD">
        <w:rPr>
          <w:rFonts w:ascii="Times New Roman" w:hAnsi="Times New Roman"/>
          <w:sz w:val="26"/>
        </w:rPr>
        <w:t xml:space="preserve"> từ đó dễ dàng kết nối với bài học.</w:t>
      </w:r>
    </w:p>
    <w:p w14:paraId="67A1661A" w14:textId="77777777" w:rsidR="000D31DD" w:rsidRPr="000D31DD" w:rsidRDefault="000D31DD" w:rsidP="000D31DD">
      <w:pPr>
        <w:jc w:val="both"/>
        <w:rPr>
          <w:rFonts w:ascii="Times New Roman" w:hAnsi="Times New Roman"/>
          <w:sz w:val="26"/>
        </w:rPr>
      </w:pPr>
      <w:r w:rsidRPr="000D31DD">
        <w:rPr>
          <w:rFonts w:ascii="Times New Roman" w:hAnsi="Times New Roman"/>
          <w:b/>
          <w:sz w:val="26"/>
        </w:rPr>
        <w:t>2. Phương pháp – kĩ thuật</w:t>
      </w:r>
      <w:r w:rsidRPr="000D31DD">
        <w:rPr>
          <w:rFonts w:ascii="Times New Roman" w:hAnsi="Times New Roman"/>
          <w:sz w:val="26"/>
        </w:rPr>
        <w:t xml:space="preserve">: Vấn đáp qua tranh ảnh – Cá nhân </w:t>
      </w:r>
    </w:p>
    <w:p w14:paraId="35D6F2C0" w14:textId="77777777" w:rsidR="000D31DD" w:rsidRPr="000D31DD" w:rsidRDefault="000D31DD" w:rsidP="000D31DD">
      <w:pPr>
        <w:jc w:val="both"/>
        <w:rPr>
          <w:rFonts w:ascii="Times New Roman" w:hAnsi="Times New Roman"/>
          <w:sz w:val="26"/>
        </w:rPr>
      </w:pPr>
      <w:r w:rsidRPr="000D31DD">
        <w:rPr>
          <w:rFonts w:ascii="Times New Roman" w:hAnsi="Times New Roman"/>
          <w:b/>
          <w:sz w:val="26"/>
        </w:rPr>
        <w:t>3. Phương tiện</w:t>
      </w:r>
      <w:r w:rsidRPr="000D31DD">
        <w:rPr>
          <w:rFonts w:ascii="Times New Roman" w:hAnsi="Times New Roman"/>
          <w:sz w:val="26"/>
        </w:rPr>
        <w:t>: Một số tranh ảnh về các con sông nước ta.</w:t>
      </w:r>
    </w:p>
    <w:p w14:paraId="122B7A88" w14:textId="77777777" w:rsidR="000D31DD" w:rsidRPr="000D31DD" w:rsidRDefault="000D31DD" w:rsidP="000D31DD">
      <w:pPr>
        <w:jc w:val="both"/>
        <w:rPr>
          <w:rFonts w:ascii="Times New Roman" w:hAnsi="Times New Roman"/>
          <w:b/>
          <w:sz w:val="26"/>
        </w:rPr>
      </w:pPr>
      <w:r w:rsidRPr="000D31DD">
        <w:rPr>
          <w:rFonts w:ascii="Times New Roman" w:hAnsi="Times New Roman"/>
          <w:b/>
          <w:sz w:val="26"/>
        </w:rPr>
        <w:t>4. Các bước hoạt động</w:t>
      </w:r>
    </w:p>
    <w:p w14:paraId="29087186" w14:textId="77777777" w:rsidR="000D31DD" w:rsidRPr="000D31DD" w:rsidRDefault="000D31DD" w:rsidP="000D31DD">
      <w:pPr>
        <w:jc w:val="both"/>
        <w:rPr>
          <w:rFonts w:ascii="Times New Roman" w:hAnsi="Times New Roman"/>
          <w:sz w:val="26"/>
        </w:rPr>
      </w:pPr>
      <w:r w:rsidRPr="000D31DD">
        <w:rPr>
          <w:rFonts w:ascii="Times New Roman" w:hAnsi="Times New Roman"/>
          <w:b/>
          <w:sz w:val="26"/>
        </w:rPr>
        <w:t xml:space="preserve">    Bước 1: </w:t>
      </w:r>
      <w:r w:rsidRPr="000D31DD">
        <w:rPr>
          <w:rFonts w:ascii="Times New Roman" w:hAnsi="Times New Roman"/>
          <w:sz w:val="26"/>
        </w:rPr>
        <w:t>Giao nhiệm vụ</w:t>
      </w:r>
    </w:p>
    <w:p w14:paraId="43F7EB69" w14:textId="77777777" w:rsidR="000D31DD" w:rsidRPr="000D31DD" w:rsidRDefault="000D31DD" w:rsidP="000D31DD">
      <w:pPr>
        <w:ind w:firstLine="567"/>
        <w:jc w:val="both"/>
        <w:rPr>
          <w:rFonts w:ascii="Times New Roman" w:hAnsi="Times New Roman"/>
          <w:color w:val="FF0000"/>
          <w:sz w:val="26"/>
          <w:szCs w:val="26"/>
          <w:lang w:val="it-IT"/>
        </w:rPr>
      </w:pPr>
      <w:r w:rsidRPr="000D31DD">
        <w:rPr>
          <w:rFonts w:ascii="Times New Roman" w:hAnsi="Times New Roman"/>
          <w:sz w:val="26"/>
        </w:rPr>
        <w:t xml:space="preserve">       - Giáo viên cung cấp hình ảnh của một số con sông chảy trên lãnh thổ nước ta và yêu cầu HS nhận biết tên các của các con sông ?</w:t>
      </w:r>
      <w:r w:rsidRPr="000D31DD">
        <w:rPr>
          <w:rFonts w:ascii="Times New Roman" w:hAnsi="Times New Roman"/>
          <w:i/>
          <w:color w:val="FF0000"/>
          <w:sz w:val="26"/>
          <w:szCs w:val="26"/>
          <w:lang w:val="vi-VN"/>
        </w:rPr>
        <w:t xml:space="preserve"> </w:t>
      </w:r>
      <w:r w:rsidRPr="000D31DD">
        <w:rPr>
          <w:rFonts w:ascii="Times New Roman" w:hAnsi="Times New Roman"/>
          <w:color w:val="000000"/>
          <w:sz w:val="26"/>
          <w:szCs w:val="26"/>
          <w:lang w:val="it-IT"/>
        </w:rPr>
        <w:t>Em đã biết gì về đặc điểm của các con sông này ?</w:t>
      </w:r>
    </w:p>
    <w:p w14:paraId="190EEACC" w14:textId="77777777" w:rsidR="000D31DD" w:rsidRPr="000D31DD" w:rsidRDefault="000D31DD" w:rsidP="000D31DD">
      <w:pPr>
        <w:jc w:val="both"/>
        <w:rPr>
          <w:rFonts w:ascii="Times New Roman" w:hAnsi="Times New Roman"/>
          <w:sz w:val="26"/>
          <w:lang w:val="vi-VN"/>
        </w:rPr>
      </w:pPr>
    </w:p>
    <w:p w14:paraId="6C524ACE" w14:textId="77777777" w:rsidR="000D31DD" w:rsidRPr="000D31DD" w:rsidRDefault="000D31DD" w:rsidP="000D31DD">
      <w:pPr>
        <w:jc w:val="both"/>
        <w:rPr>
          <w:rFonts w:ascii="Times New Roman" w:hAnsi="Times New Roman"/>
          <w:sz w:val="26"/>
        </w:rPr>
      </w:pPr>
      <w:r w:rsidRPr="000D31DD">
        <w:rPr>
          <w:rFonts w:ascii="Times New Roman" w:hAnsi="Times New Roman"/>
          <w:sz w:val="26"/>
          <w:lang w:val="vi-VN"/>
        </w:rPr>
        <w:t xml:space="preserve">    </w:t>
      </w:r>
      <w:r w:rsidRPr="000D31DD">
        <w:rPr>
          <w:rFonts w:ascii="Times New Roman" w:hAnsi="Times New Roman"/>
          <w:noProof/>
          <w:sz w:val="26"/>
        </w:rPr>
        <w:drawing>
          <wp:inline distT="0" distB="0" distL="0" distR="0" wp14:anchorId="0FF59973" wp14:editId="5C0C96FC">
            <wp:extent cx="2800350" cy="2028825"/>
            <wp:effectExtent l="0" t="0" r="0" b="9525"/>
            <wp:docPr id="81" name="Picture 81" descr="119024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90243801"/>
                    <pic:cNvPicPr>
                      <a:picLocks noChangeAspect="1" noChangeArrowheads="1"/>
                    </pic:cNvPicPr>
                  </pic:nvPicPr>
                  <pic:blipFill>
                    <a:blip r:embed="rId54">
                      <a:lum bright="6000"/>
                      <a:extLst>
                        <a:ext uri="{28A0092B-C50C-407E-A947-70E740481C1C}">
                          <a14:useLocalDpi xmlns:a14="http://schemas.microsoft.com/office/drawing/2010/main" val="0"/>
                        </a:ext>
                      </a:extLst>
                    </a:blip>
                    <a:srcRect/>
                    <a:stretch>
                      <a:fillRect/>
                    </a:stretch>
                  </pic:blipFill>
                  <pic:spPr bwMode="auto">
                    <a:xfrm>
                      <a:off x="0" y="0"/>
                      <a:ext cx="2800350" cy="2028825"/>
                    </a:xfrm>
                    <a:prstGeom prst="rect">
                      <a:avLst/>
                    </a:prstGeom>
                    <a:noFill/>
                    <a:ln>
                      <a:noFill/>
                    </a:ln>
                  </pic:spPr>
                </pic:pic>
              </a:graphicData>
            </a:graphic>
          </wp:inline>
        </w:drawing>
      </w:r>
      <w:r w:rsidRPr="000D31DD">
        <w:rPr>
          <w:rFonts w:ascii="Times New Roman" w:hAnsi="Times New Roman"/>
          <w:sz w:val="26"/>
        </w:rPr>
        <w:t xml:space="preserve">     </w:t>
      </w:r>
      <w:r w:rsidRPr="000D31DD">
        <w:rPr>
          <w:rFonts w:ascii="Times New Roman" w:hAnsi="Times New Roman"/>
          <w:noProof/>
          <w:sz w:val="26"/>
        </w:rPr>
        <w:drawing>
          <wp:inline distT="0" distB="0" distL="0" distR="0" wp14:anchorId="6A0922F4" wp14:editId="7B8EC992">
            <wp:extent cx="3028950" cy="2057400"/>
            <wp:effectExtent l="0" t="0" r="0" b="0"/>
            <wp:docPr id="82" name="Picture 82" descr="h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h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28950" cy="2057400"/>
                    </a:xfrm>
                    <a:prstGeom prst="rect">
                      <a:avLst/>
                    </a:prstGeom>
                    <a:noFill/>
                    <a:ln>
                      <a:noFill/>
                    </a:ln>
                  </pic:spPr>
                </pic:pic>
              </a:graphicData>
            </a:graphic>
          </wp:inline>
        </w:drawing>
      </w:r>
    </w:p>
    <w:p w14:paraId="2C0CB19B" w14:textId="77777777" w:rsidR="000D31DD" w:rsidRPr="000D31DD" w:rsidRDefault="000D31DD" w:rsidP="000D31DD">
      <w:pPr>
        <w:jc w:val="both"/>
        <w:rPr>
          <w:rFonts w:ascii="Times New Roman" w:hAnsi="Times New Roman"/>
          <w:sz w:val="26"/>
        </w:rPr>
      </w:pPr>
    </w:p>
    <w:p w14:paraId="7E064904" w14:textId="77777777" w:rsidR="000D31DD" w:rsidRPr="000D31DD" w:rsidRDefault="000D31DD" w:rsidP="000D31DD">
      <w:pPr>
        <w:jc w:val="both"/>
        <w:rPr>
          <w:rFonts w:ascii="Times New Roman" w:hAnsi="Times New Roman"/>
          <w:sz w:val="26"/>
        </w:rPr>
      </w:pPr>
    </w:p>
    <w:p w14:paraId="522C2A1E" w14:textId="77777777" w:rsidR="000D31DD" w:rsidRPr="000D31DD" w:rsidRDefault="000D31DD" w:rsidP="000D31DD">
      <w:pPr>
        <w:jc w:val="both"/>
        <w:rPr>
          <w:rFonts w:ascii="Times New Roman" w:hAnsi="Times New Roman"/>
          <w:sz w:val="26"/>
        </w:rPr>
      </w:pPr>
      <w:r w:rsidRPr="000D31DD">
        <w:rPr>
          <w:rFonts w:ascii="Times New Roman" w:hAnsi="Times New Roman"/>
          <w:noProof/>
          <w:sz w:val="26"/>
        </w:rPr>
        <w:drawing>
          <wp:inline distT="0" distB="0" distL="0" distR="0" wp14:anchorId="2FD7EB90" wp14:editId="0974C104">
            <wp:extent cx="6172200" cy="2705100"/>
            <wp:effectExtent l="0" t="0" r="0" b="0"/>
            <wp:docPr id="83" name="Picture 83" descr="ANd9GcRqe4RzH7tv9_eGF1NJjj36eCCTxSBBpFmSuZEdq0HtCn4xNA3U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9GcRqe4RzH7tv9_eGF1NJjj36eCCTxSBBpFmSuZEdq0HtCn4xNA3U4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72200" cy="2705100"/>
                    </a:xfrm>
                    <a:prstGeom prst="rect">
                      <a:avLst/>
                    </a:prstGeom>
                    <a:noFill/>
                    <a:ln>
                      <a:noFill/>
                    </a:ln>
                  </pic:spPr>
                </pic:pic>
              </a:graphicData>
            </a:graphic>
          </wp:inline>
        </w:drawing>
      </w:r>
    </w:p>
    <w:p w14:paraId="0358B0EC" w14:textId="77777777" w:rsidR="000D31DD" w:rsidRPr="000D31DD" w:rsidRDefault="000D31DD" w:rsidP="000D31DD">
      <w:pPr>
        <w:jc w:val="both"/>
        <w:rPr>
          <w:rFonts w:ascii="Times New Roman" w:hAnsi="Times New Roman"/>
          <w:sz w:val="26"/>
        </w:rPr>
      </w:pPr>
      <w:r w:rsidRPr="000D31DD">
        <w:rPr>
          <w:rFonts w:ascii="Times New Roman" w:hAnsi="Times New Roman"/>
          <w:sz w:val="26"/>
        </w:rPr>
        <w:t xml:space="preserve">     </w:t>
      </w:r>
      <w:r w:rsidRPr="000D31DD">
        <w:rPr>
          <w:rFonts w:ascii="Times New Roman" w:hAnsi="Times New Roman"/>
          <w:b/>
          <w:sz w:val="26"/>
        </w:rPr>
        <w:t>- Bước 2</w:t>
      </w:r>
      <w:r w:rsidRPr="000D31DD">
        <w:rPr>
          <w:rFonts w:ascii="Times New Roman" w:hAnsi="Times New Roman"/>
          <w:sz w:val="26"/>
        </w:rPr>
        <w:t>: HS Quan sát ảnh và bằng hiểu biết để trả lời</w:t>
      </w:r>
    </w:p>
    <w:p w14:paraId="7C87F00C" w14:textId="77777777" w:rsidR="000D31DD" w:rsidRPr="000D31DD" w:rsidRDefault="000D31DD" w:rsidP="000D31DD">
      <w:pPr>
        <w:jc w:val="both"/>
        <w:rPr>
          <w:rFonts w:ascii="Times New Roman" w:hAnsi="Times New Roman"/>
          <w:sz w:val="26"/>
        </w:rPr>
      </w:pPr>
      <w:r w:rsidRPr="000D31DD">
        <w:rPr>
          <w:rFonts w:ascii="Times New Roman" w:hAnsi="Times New Roman"/>
          <w:sz w:val="26"/>
        </w:rPr>
        <w:t xml:space="preserve">     </w:t>
      </w:r>
      <w:r w:rsidRPr="000D31DD">
        <w:rPr>
          <w:rFonts w:ascii="Times New Roman" w:hAnsi="Times New Roman"/>
          <w:b/>
          <w:sz w:val="26"/>
        </w:rPr>
        <w:t>- Bước 3</w:t>
      </w:r>
      <w:r w:rsidRPr="000D31DD">
        <w:rPr>
          <w:rFonts w:ascii="Times New Roman" w:hAnsi="Times New Roman"/>
          <w:sz w:val="26"/>
        </w:rPr>
        <w:t>: HS báo cáo kết quả ( Một HS trả lời, các HS khác nhận xét).</w:t>
      </w:r>
    </w:p>
    <w:p w14:paraId="061103E9" w14:textId="77777777" w:rsidR="000D31DD" w:rsidRPr="000D31DD" w:rsidRDefault="000D31DD" w:rsidP="000D31DD">
      <w:pPr>
        <w:jc w:val="both"/>
        <w:rPr>
          <w:rFonts w:ascii="Times New Roman" w:hAnsi="Times New Roman"/>
          <w:sz w:val="26"/>
        </w:rPr>
      </w:pPr>
      <w:r w:rsidRPr="000D31DD">
        <w:rPr>
          <w:rFonts w:ascii="Times New Roman" w:hAnsi="Times New Roman"/>
          <w:sz w:val="26"/>
        </w:rPr>
        <w:t xml:space="preserve">     </w:t>
      </w:r>
      <w:r w:rsidRPr="000D31DD">
        <w:rPr>
          <w:rFonts w:ascii="Times New Roman" w:hAnsi="Times New Roman"/>
          <w:b/>
          <w:sz w:val="26"/>
        </w:rPr>
        <w:t>- Bước 4</w:t>
      </w:r>
      <w:r w:rsidRPr="000D31DD">
        <w:rPr>
          <w:rFonts w:ascii="Times New Roman" w:hAnsi="Times New Roman"/>
          <w:sz w:val="26"/>
        </w:rPr>
        <w:t>: GV dẫn dắt vào bài.</w:t>
      </w:r>
    </w:p>
    <w:p w14:paraId="55CFA562" w14:textId="77777777" w:rsidR="000D31DD" w:rsidRPr="000D31DD" w:rsidRDefault="000D31DD" w:rsidP="000D31DD">
      <w:pPr>
        <w:jc w:val="both"/>
        <w:rPr>
          <w:rFonts w:ascii="Times New Roman" w:hAnsi="Times New Roman"/>
          <w:b/>
          <w:sz w:val="26"/>
        </w:rPr>
      </w:pPr>
      <w:r w:rsidRPr="000D31DD">
        <w:rPr>
          <w:rFonts w:ascii="Times New Roman" w:hAnsi="Times New Roman"/>
          <w:b/>
          <w:sz w:val="26"/>
        </w:rPr>
        <w:t>B. HÌNH THÀNH KIẾN THỨC MỚI</w:t>
      </w:r>
    </w:p>
    <w:p w14:paraId="1A089318" w14:textId="77777777" w:rsidR="000D31DD" w:rsidRPr="000D31DD" w:rsidRDefault="000D31DD" w:rsidP="000D31DD">
      <w:pPr>
        <w:jc w:val="both"/>
        <w:rPr>
          <w:rFonts w:ascii="Times New Roman" w:hAnsi="Times New Roman"/>
          <w:sz w:val="26"/>
        </w:rPr>
      </w:pPr>
      <w:r w:rsidRPr="000D31DD">
        <w:rPr>
          <w:rFonts w:ascii="Times New Roman" w:hAnsi="Times New Roman"/>
          <w:sz w:val="26"/>
        </w:rPr>
        <w:t xml:space="preserve">     </w:t>
      </w:r>
      <w:r w:rsidRPr="000D31DD">
        <w:rPr>
          <w:rFonts w:ascii="Times New Roman" w:hAnsi="Times New Roman"/>
          <w:b/>
          <w:sz w:val="26"/>
        </w:rPr>
        <w:t xml:space="preserve">HOẠT ĐỘNG 1.  Đặc điểm chung </w:t>
      </w:r>
      <w:r w:rsidRPr="000D31DD">
        <w:rPr>
          <w:rFonts w:ascii="Times New Roman" w:hAnsi="Times New Roman"/>
          <w:sz w:val="26"/>
        </w:rPr>
        <w:t>(20 phút)</w:t>
      </w:r>
    </w:p>
    <w:p w14:paraId="55FFC82C" w14:textId="77777777" w:rsidR="000D31DD" w:rsidRPr="000D31DD" w:rsidRDefault="000D31DD" w:rsidP="000D31DD">
      <w:pPr>
        <w:jc w:val="both"/>
        <w:rPr>
          <w:rFonts w:ascii="Times New Roman" w:hAnsi="Times New Roman"/>
          <w:b/>
          <w:sz w:val="26"/>
        </w:rPr>
      </w:pPr>
      <w:r w:rsidRPr="000D31DD">
        <w:rPr>
          <w:rFonts w:ascii="Times New Roman" w:hAnsi="Times New Roman"/>
          <w:b/>
          <w:sz w:val="26"/>
        </w:rPr>
        <w:t>1. Mục tiêu</w:t>
      </w:r>
    </w:p>
    <w:p w14:paraId="50AF32A0" w14:textId="77777777" w:rsidR="000D31DD" w:rsidRPr="000D31DD" w:rsidRDefault="000D31DD" w:rsidP="000D31DD">
      <w:pPr>
        <w:jc w:val="both"/>
        <w:rPr>
          <w:rFonts w:ascii="Times New Roman" w:hAnsi="Times New Roman"/>
          <w:sz w:val="26"/>
        </w:rPr>
      </w:pPr>
      <w:r w:rsidRPr="000D31DD">
        <w:rPr>
          <w:rFonts w:ascii="Times New Roman" w:hAnsi="Times New Roman"/>
          <w:b/>
          <w:sz w:val="26"/>
        </w:rPr>
        <w:t xml:space="preserve">     </w:t>
      </w:r>
      <w:r w:rsidRPr="000D31DD">
        <w:rPr>
          <w:rFonts w:ascii="Times New Roman" w:hAnsi="Times New Roman"/>
          <w:sz w:val="26"/>
        </w:rPr>
        <w:t xml:space="preserve">- Trình bày được các đặc điểm chung của sông ngòi Việt </w:t>
      </w:r>
      <w:smartTag w:uri="urn:schemas-microsoft-com:office:smarttags" w:element="place">
        <w:smartTag w:uri="urn:schemas-microsoft-com:office:smarttags" w:element="country-region">
          <w:r w:rsidRPr="000D31DD">
            <w:rPr>
              <w:rFonts w:ascii="Times New Roman" w:hAnsi="Times New Roman"/>
              <w:sz w:val="26"/>
            </w:rPr>
            <w:t>Nam</w:t>
          </w:r>
        </w:smartTag>
      </w:smartTag>
      <w:r w:rsidRPr="000D31DD">
        <w:rPr>
          <w:rFonts w:ascii="Times New Roman" w:hAnsi="Times New Roman"/>
          <w:sz w:val="26"/>
        </w:rPr>
        <w:t xml:space="preserve">. </w:t>
      </w:r>
    </w:p>
    <w:p w14:paraId="6C35FA84" w14:textId="77777777" w:rsidR="000D31DD" w:rsidRPr="000D31DD" w:rsidRDefault="000D31DD" w:rsidP="000D31DD">
      <w:pPr>
        <w:ind w:hanging="561"/>
        <w:rPr>
          <w:rFonts w:ascii="Times New Roman" w:hAnsi="Times New Roman"/>
          <w:sz w:val="26"/>
        </w:rPr>
      </w:pPr>
      <w:r w:rsidRPr="000D31DD">
        <w:rPr>
          <w:rFonts w:ascii="Times New Roman" w:hAnsi="Times New Roman"/>
          <w:b/>
          <w:sz w:val="26"/>
        </w:rPr>
        <w:t xml:space="preserve">     </w:t>
      </w:r>
      <w:r w:rsidRPr="000D31DD">
        <w:rPr>
          <w:rFonts w:ascii="Times New Roman" w:hAnsi="Times New Roman"/>
          <w:sz w:val="26"/>
        </w:rPr>
        <w:t xml:space="preserve">         - Năng lực sử dụng bản đồ, lược đồ, tư duy tổng hợp, phân tích bảng số liệu, tranh ảnh và giải thích được </w:t>
      </w:r>
    </w:p>
    <w:p w14:paraId="6DD88459" w14:textId="77777777" w:rsidR="000D31DD" w:rsidRPr="000D31DD" w:rsidRDefault="000D31DD" w:rsidP="000D31DD">
      <w:pPr>
        <w:ind w:hanging="561"/>
        <w:jc w:val="both"/>
        <w:rPr>
          <w:rFonts w:ascii="Times New Roman" w:hAnsi="Times New Roman"/>
          <w:sz w:val="26"/>
        </w:rPr>
      </w:pPr>
      <w:r w:rsidRPr="000D31DD">
        <w:rPr>
          <w:rFonts w:ascii="Times New Roman" w:hAnsi="Times New Roman"/>
          <w:b/>
          <w:sz w:val="26"/>
        </w:rPr>
        <w:t xml:space="preserve">         2. Phương pháp dạy học</w:t>
      </w:r>
      <w:r w:rsidRPr="000D31DD">
        <w:rPr>
          <w:rFonts w:ascii="Times New Roman" w:hAnsi="Times New Roman"/>
          <w:sz w:val="26"/>
        </w:rPr>
        <w:t xml:space="preserve">: PP sử dụng bản đồ, lược đồ, tranh ảnh, SGK… </w:t>
      </w:r>
      <w:r w:rsidRPr="000D31DD">
        <w:rPr>
          <w:rFonts w:ascii="Times New Roman" w:hAnsi="Times New Roman"/>
          <w:b/>
          <w:sz w:val="26"/>
        </w:rPr>
        <w:t>Kĩ thuật</w:t>
      </w:r>
      <w:r w:rsidRPr="000D31DD">
        <w:rPr>
          <w:rFonts w:ascii="Times New Roman" w:hAnsi="Times New Roman"/>
          <w:sz w:val="26"/>
        </w:rPr>
        <w:t xml:space="preserve"> học tập hợp tác khi thảo luận nhóm.</w:t>
      </w:r>
    </w:p>
    <w:p w14:paraId="265A47D7" w14:textId="77777777" w:rsidR="000D31DD" w:rsidRPr="000D31DD" w:rsidRDefault="000D31DD" w:rsidP="000D31DD">
      <w:pPr>
        <w:jc w:val="both"/>
        <w:rPr>
          <w:rFonts w:ascii="Times New Roman" w:hAnsi="Times New Roman"/>
          <w:sz w:val="26"/>
        </w:rPr>
      </w:pPr>
      <w:r w:rsidRPr="000D31DD">
        <w:rPr>
          <w:rFonts w:ascii="Times New Roman" w:hAnsi="Times New Roman"/>
          <w:b/>
          <w:sz w:val="26"/>
        </w:rPr>
        <w:t xml:space="preserve">3. Hình thức tổ chức: </w:t>
      </w:r>
      <w:r w:rsidRPr="000D31DD">
        <w:rPr>
          <w:rFonts w:ascii="Times New Roman" w:hAnsi="Times New Roman"/>
          <w:sz w:val="26"/>
        </w:rPr>
        <w:t>Theo nhóm</w:t>
      </w:r>
    </w:p>
    <w:tbl>
      <w:tblPr>
        <w:tblW w:w="97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0"/>
        <w:gridCol w:w="3927"/>
      </w:tblGrid>
      <w:tr w:rsidR="000D31DD" w:rsidRPr="000D31DD" w14:paraId="72A1DADD" w14:textId="77777777" w:rsidTr="00BF5624">
        <w:tc>
          <w:tcPr>
            <w:tcW w:w="5850" w:type="dxa"/>
            <w:tcBorders>
              <w:top w:val="single" w:sz="4" w:space="0" w:color="auto"/>
              <w:left w:val="single" w:sz="4" w:space="0" w:color="auto"/>
              <w:bottom w:val="single" w:sz="4" w:space="0" w:color="auto"/>
              <w:right w:val="single" w:sz="4" w:space="0" w:color="auto"/>
            </w:tcBorders>
            <w:hideMark/>
          </w:tcPr>
          <w:p w14:paraId="7082C02B" w14:textId="77777777" w:rsidR="000D31DD" w:rsidRPr="000D31DD" w:rsidRDefault="000D31DD" w:rsidP="000D31DD">
            <w:pPr>
              <w:jc w:val="center"/>
              <w:rPr>
                <w:rFonts w:ascii="Times New Roman" w:hAnsi="Times New Roman"/>
                <w:color w:val="333333"/>
                <w:sz w:val="26"/>
                <w:lang w:val="nl-NL"/>
              </w:rPr>
            </w:pPr>
            <w:r w:rsidRPr="000D31DD">
              <w:rPr>
                <w:rFonts w:ascii="Times New Roman" w:hAnsi="Times New Roman"/>
                <w:b/>
                <w:sz w:val="26"/>
                <w:lang w:val="nl-NL"/>
              </w:rPr>
              <w:t>Hoạt động của thầy và trò</w:t>
            </w:r>
          </w:p>
        </w:tc>
        <w:tc>
          <w:tcPr>
            <w:tcW w:w="3927" w:type="dxa"/>
            <w:tcBorders>
              <w:top w:val="single" w:sz="4" w:space="0" w:color="auto"/>
              <w:left w:val="single" w:sz="4" w:space="0" w:color="auto"/>
              <w:bottom w:val="single" w:sz="4" w:space="0" w:color="auto"/>
              <w:right w:val="single" w:sz="4" w:space="0" w:color="auto"/>
            </w:tcBorders>
            <w:hideMark/>
          </w:tcPr>
          <w:p w14:paraId="6313333F" w14:textId="77777777" w:rsidR="000D31DD" w:rsidRPr="000D31DD" w:rsidRDefault="000D31DD" w:rsidP="000D31DD">
            <w:pPr>
              <w:jc w:val="center"/>
              <w:rPr>
                <w:rFonts w:ascii="Times New Roman" w:hAnsi="Times New Roman"/>
                <w:color w:val="333333"/>
                <w:sz w:val="26"/>
              </w:rPr>
            </w:pPr>
            <w:r w:rsidRPr="000D31DD">
              <w:rPr>
                <w:rFonts w:ascii="Times New Roman" w:hAnsi="Times New Roman"/>
                <w:b/>
                <w:sz w:val="26"/>
              </w:rPr>
              <w:t>Nội dung Ghi bảng</w:t>
            </w:r>
          </w:p>
        </w:tc>
      </w:tr>
      <w:tr w:rsidR="000D31DD" w:rsidRPr="000D31DD" w14:paraId="6CEAFE36" w14:textId="77777777" w:rsidTr="00BF5624">
        <w:tc>
          <w:tcPr>
            <w:tcW w:w="5850" w:type="dxa"/>
            <w:tcBorders>
              <w:top w:val="single" w:sz="4" w:space="0" w:color="auto"/>
              <w:left w:val="single" w:sz="4" w:space="0" w:color="auto"/>
              <w:bottom w:val="single" w:sz="4" w:space="0" w:color="auto"/>
              <w:right w:val="single" w:sz="4" w:space="0" w:color="auto"/>
            </w:tcBorders>
            <w:hideMark/>
          </w:tcPr>
          <w:p w14:paraId="46564E77" w14:textId="77777777" w:rsidR="000D31DD" w:rsidRPr="000D31DD" w:rsidRDefault="000D31DD" w:rsidP="000D31DD">
            <w:pPr>
              <w:ind w:right="-58"/>
              <w:rPr>
                <w:rFonts w:ascii="Times New Roman" w:hAnsi="Times New Roman"/>
                <w:b/>
                <w:sz w:val="26"/>
              </w:rPr>
            </w:pPr>
            <w:r w:rsidRPr="000D31DD">
              <w:rPr>
                <w:rFonts w:ascii="Times New Roman" w:hAnsi="Times New Roman"/>
                <w:b/>
                <w:sz w:val="26"/>
              </w:rPr>
              <w:t>Hoạt động : thảo luận nhóm: 4 nhóm</w:t>
            </w:r>
          </w:p>
          <w:p w14:paraId="780D0092" w14:textId="77777777" w:rsidR="000D31DD" w:rsidRPr="000D31DD" w:rsidRDefault="000D31DD" w:rsidP="000D31DD">
            <w:pPr>
              <w:ind w:right="-58"/>
              <w:rPr>
                <w:rFonts w:ascii="Times New Roman" w:hAnsi="Times New Roman"/>
                <w:sz w:val="26"/>
              </w:rPr>
            </w:pPr>
            <w:r w:rsidRPr="000D31DD">
              <w:rPr>
                <w:rFonts w:ascii="Times New Roman" w:hAnsi="Times New Roman"/>
                <w:sz w:val="26"/>
              </w:rPr>
              <w:t>- GV treo</w:t>
            </w:r>
            <w:r w:rsidRPr="000D31DD">
              <w:rPr>
                <w:rFonts w:ascii="Times New Roman" w:hAnsi="Times New Roman"/>
                <w:b/>
                <w:sz w:val="26"/>
              </w:rPr>
              <w:t xml:space="preserve"> </w:t>
            </w:r>
            <w:r w:rsidRPr="000D31DD">
              <w:rPr>
                <w:rFonts w:ascii="Times New Roman" w:hAnsi="Times New Roman"/>
                <w:sz w:val="26"/>
              </w:rPr>
              <w:t xml:space="preserve">bản đồ địa lí tự nhiên Viêt </w:t>
            </w:r>
            <w:smartTag w:uri="urn:schemas-microsoft-com:office:smarttags" w:element="country-region">
              <w:r w:rsidRPr="000D31DD">
                <w:rPr>
                  <w:rFonts w:ascii="Times New Roman" w:hAnsi="Times New Roman"/>
                  <w:sz w:val="26"/>
                </w:rPr>
                <w:t>Nam</w:t>
              </w:r>
            </w:smartTag>
            <w:r w:rsidRPr="000D31DD">
              <w:rPr>
                <w:rFonts w:ascii="Times New Roman" w:hAnsi="Times New Roman"/>
                <w:sz w:val="26"/>
              </w:rPr>
              <w:t xml:space="preserve">, bản đồ mạng lưới sông ngòi Việt </w:t>
            </w:r>
            <w:smartTag w:uri="urn:schemas-microsoft-com:office:smarttags" w:element="country-region">
              <w:smartTag w:uri="urn:schemas-microsoft-com:office:smarttags" w:element="place">
                <w:r w:rsidRPr="000D31DD">
                  <w:rPr>
                    <w:rFonts w:ascii="Times New Roman" w:hAnsi="Times New Roman"/>
                    <w:sz w:val="26"/>
                  </w:rPr>
                  <w:t>Nam</w:t>
                </w:r>
              </w:smartTag>
            </w:smartTag>
            <w:r w:rsidRPr="000D31DD">
              <w:rPr>
                <w:rFonts w:ascii="Times New Roman" w:hAnsi="Times New Roman"/>
                <w:sz w:val="26"/>
              </w:rPr>
              <w:t xml:space="preserve">, G/thiệu </w:t>
            </w:r>
          </w:p>
          <w:p w14:paraId="25DBDCF9" w14:textId="77777777" w:rsidR="000D31DD" w:rsidRPr="000D31DD" w:rsidRDefault="000D31DD" w:rsidP="000D31DD">
            <w:pPr>
              <w:ind w:right="-58"/>
              <w:rPr>
                <w:rFonts w:ascii="Times New Roman" w:hAnsi="Times New Roman"/>
                <w:sz w:val="26"/>
              </w:rPr>
            </w:pPr>
            <w:r w:rsidRPr="000D31DD">
              <w:rPr>
                <w:rFonts w:ascii="Times New Roman" w:hAnsi="Times New Roman"/>
                <w:sz w:val="26"/>
              </w:rPr>
              <w:t>- Mỗi nhóm thảo luận một nội dung</w:t>
            </w:r>
          </w:p>
          <w:p w14:paraId="7EB90090" w14:textId="77777777" w:rsidR="000D31DD" w:rsidRPr="000D31DD" w:rsidRDefault="000D31DD" w:rsidP="000D31DD">
            <w:pPr>
              <w:ind w:right="-58"/>
              <w:rPr>
                <w:rFonts w:ascii="Times New Roman" w:hAnsi="Times New Roman"/>
                <w:sz w:val="26"/>
              </w:rPr>
            </w:pPr>
            <w:r w:rsidRPr="000D31DD">
              <w:rPr>
                <w:rFonts w:ascii="Times New Roman" w:hAnsi="Times New Roman"/>
                <w:sz w:val="26"/>
              </w:rPr>
              <w:t>Nội dung thảo luận: (phiếu học tập)</w:t>
            </w:r>
          </w:p>
          <w:p w14:paraId="1A5798CA" w14:textId="77777777" w:rsidR="000D31DD" w:rsidRPr="000D31DD" w:rsidRDefault="000D31DD" w:rsidP="000D31DD">
            <w:pPr>
              <w:ind w:right="-58"/>
              <w:rPr>
                <w:rFonts w:ascii="Times New Roman" w:hAnsi="Times New Roman"/>
                <w:sz w:val="26"/>
              </w:rPr>
            </w:pPr>
            <w:r w:rsidRPr="000D31DD">
              <w:rPr>
                <w:rFonts w:ascii="Times New Roman" w:hAnsi="Times New Roman"/>
                <w:b/>
                <w:sz w:val="26"/>
              </w:rPr>
              <w:t>Bước 1</w:t>
            </w:r>
            <w:r w:rsidRPr="000D31DD">
              <w:rPr>
                <w:rFonts w:ascii="Times New Roman" w:hAnsi="Times New Roman"/>
                <w:sz w:val="26"/>
              </w:rPr>
              <w:t>: chia nhóm phân công nhiệm vụ.</w:t>
            </w:r>
          </w:p>
          <w:p w14:paraId="2D8D3641" w14:textId="77777777" w:rsidR="000D31DD" w:rsidRPr="000D31DD" w:rsidRDefault="000D31DD" w:rsidP="000D31DD">
            <w:pPr>
              <w:rPr>
                <w:rFonts w:ascii="Times New Roman" w:hAnsi="Times New Roman"/>
                <w:b/>
                <w:sz w:val="26"/>
              </w:rPr>
            </w:pPr>
            <w:r w:rsidRPr="000D31DD">
              <w:rPr>
                <w:rFonts w:ascii="Times New Roman" w:hAnsi="Times New Roman"/>
                <w:b/>
                <w:sz w:val="26"/>
              </w:rPr>
              <w:t>. 1</w:t>
            </w:r>
            <w:r w:rsidRPr="000D31DD">
              <w:rPr>
                <w:rFonts w:ascii="Times New Roman" w:hAnsi="Times New Roman"/>
                <w:b/>
                <w:sz w:val="26"/>
                <w:u w:val="single"/>
              </w:rPr>
              <w:t>. Nội dung nhóm</w:t>
            </w:r>
            <w:r w:rsidRPr="000D31DD">
              <w:rPr>
                <w:rFonts w:ascii="Times New Roman" w:hAnsi="Times New Roman"/>
                <w:b/>
                <w:sz w:val="26"/>
              </w:rPr>
              <w:t xml:space="preserve"> 1:</w:t>
            </w:r>
          </w:p>
          <w:p w14:paraId="1D673049" w14:textId="77777777" w:rsidR="000D31DD" w:rsidRPr="000D31DD" w:rsidRDefault="000D31DD" w:rsidP="000D31DD">
            <w:pPr>
              <w:rPr>
                <w:rFonts w:ascii="Times New Roman" w:hAnsi="Times New Roman"/>
                <w:sz w:val="26"/>
              </w:rPr>
            </w:pPr>
            <w:r w:rsidRPr="000D31DD">
              <w:rPr>
                <w:rFonts w:ascii="Times New Roman" w:hAnsi="Times New Roman"/>
                <w:sz w:val="26"/>
              </w:rPr>
              <w:t xml:space="preserve">- Dựa vào bản đồ treo tường. Hãy nêu đặc điểm mạng lưới sông ngòi Việt Nam ? Tại sao nước ta có nhiều sông suối, song phần lớn là sông nhỏ, ngắn và dốc ?   </w:t>
            </w:r>
          </w:p>
          <w:p w14:paraId="1AB41DBD" w14:textId="77777777" w:rsidR="000D31DD" w:rsidRPr="000D31DD" w:rsidRDefault="000D31DD" w:rsidP="000D31DD">
            <w:pPr>
              <w:rPr>
                <w:rFonts w:ascii="Times New Roman" w:hAnsi="Times New Roman"/>
                <w:sz w:val="26"/>
              </w:rPr>
            </w:pPr>
            <w:r w:rsidRPr="000D31DD">
              <w:rPr>
                <w:rFonts w:ascii="Times New Roman" w:hAnsi="Times New Roman"/>
                <w:sz w:val="26"/>
              </w:rPr>
              <w:t xml:space="preserve">. </w:t>
            </w:r>
            <w:r w:rsidRPr="000D31DD">
              <w:rPr>
                <w:rFonts w:ascii="Times New Roman" w:hAnsi="Times New Roman"/>
                <w:b/>
                <w:sz w:val="26"/>
              </w:rPr>
              <w:t>2</w:t>
            </w:r>
            <w:r w:rsidRPr="000D31DD">
              <w:rPr>
                <w:rFonts w:ascii="Times New Roman" w:hAnsi="Times New Roman"/>
                <w:b/>
                <w:sz w:val="26"/>
                <w:u w:val="single"/>
              </w:rPr>
              <w:t>. Nội dung nhóm</w:t>
            </w:r>
            <w:r w:rsidRPr="000D31DD">
              <w:rPr>
                <w:rFonts w:ascii="Times New Roman" w:hAnsi="Times New Roman"/>
                <w:b/>
                <w:sz w:val="26"/>
              </w:rPr>
              <w:t xml:space="preserve"> 2:</w:t>
            </w:r>
          </w:p>
          <w:p w14:paraId="0AE59E80" w14:textId="77777777" w:rsidR="000D31DD" w:rsidRPr="000D31DD" w:rsidRDefault="000D31DD" w:rsidP="000D31DD">
            <w:pPr>
              <w:rPr>
                <w:rFonts w:ascii="Times New Roman" w:hAnsi="Times New Roman"/>
                <w:sz w:val="26"/>
              </w:rPr>
            </w:pPr>
            <w:r w:rsidRPr="000D31DD">
              <w:rPr>
                <w:rFonts w:ascii="Times New Roman" w:hAnsi="Times New Roman"/>
                <w:sz w:val="26"/>
              </w:rPr>
              <w:t xml:space="preserve">- Dựa vào bản đồ treo tường, em hãy cho biết sông ngòi Việt </w:t>
            </w:r>
            <w:smartTag w:uri="urn:schemas-microsoft-com:office:smarttags" w:element="place">
              <w:smartTag w:uri="urn:schemas-microsoft-com:office:smarttags" w:element="country-region">
                <w:r w:rsidRPr="000D31DD">
                  <w:rPr>
                    <w:rFonts w:ascii="Times New Roman" w:hAnsi="Times New Roman"/>
                    <w:sz w:val="26"/>
                  </w:rPr>
                  <w:t>Nam</w:t>
                </w:r>
              </w:smartTag>
            </w:smartTag>
            <w:r w:rsidRPr="000D31DD">
              <w:rPr>
                <w:rFonts w:ascii="Times New Roman" w:hAnsi="Times New Roman"/>
                <w:sz w:val="26"/>
              </w:rPr>
              <w:t xml:space="preserve"> chảy theo những hướng nào ? Vì sao chảy theo hướng đó ?Sắp xếp các sông lớn theo hướng vừa kể? </w:t>
            </w:r>
          </w:p>
          <w:p w14:paraId="25FE48E0" w14:textId="77777777" w:rsidR="000D31DD" w:rsidRPr="000D31DD" w:rsidRDefault="000D31DD" w:rsidP="000D31DD">
            <w:pPr>
              <w:rPr>
                <w:rFonts w:ascii="Times New Roman" w:hAnsi="Times New Roman"/>
                <w:sz w:val="26"/>
              </w:rPr>
            </w:pPr>
            <w:r w:rsidRPr="000D31DD">
              <w:rPr>
                <w:rFonts w:ascii="Times New Roman" w:hAnsi="Times New Roman"/>
                <w:sz w:val="26"/>
              </w:rPr>
              <w:t xml:space="preserve">. </w:t>
            </w:r>
            <w:r w:rsidRPr="000D31DD">
              <w:rPr>
                <w:rFonts w:ascii="Times New Roman" w:hAnsi="Times New Roman"/>
                <w:b/>
                <w:sz w:val="26"/>
              </w:rPr>
              <w:t>3</w:t>
            </w:r>
            <w:r w:rsidRPr="000D31DD">
              <w:rPr>
                <w:rFonts w:ascii="Times New Roman" w:hAnsi="Times New Roman"/>
                <w:b/>
                <w:sz w:val="26"/>
                <w:u w:val="single"/>
              </w:rPr>
              <w:t>. Nội dung nhóm</w:t>
            </w:r>
            <w:r w:rsidRPr="000D31DD">
              <w:rPr>
                <w:rFonts w:ascii="Times New Roman" w:hAnsi="Times New Roman"/>
                <w:b/>
                <w:sz w:val="26"/>
              </w:rPr>
              <w:t xml:space="preserve"> 3:</w:t>
            </w:r>
          </w:p>
          <w:p w14:paraId="273E91F1" w14:textId="77777777" w:rsidR="000D31DD" w:rsidRPr="000D31DD" w:rsidRDefault="000D31DD" w:rsidP="000D31DD">
            <w:pPr>
              <w:rPr>
                <w:rFonts w:ascii="Times New Roman" w:hAnsi="Times New Roman"/>
                <w:sz w:val="26"/>
              </w:rPr>
            </w:pPr>
            <w:r w:rsidRPr="000D31DD">
              <w:rPr>
                <w:rFonts w:ascii="Times New Roman" w:hAnsi="Times New Roman"/>
                <w:sz w:val="26"/>
              </w:rPr>
              <w:t xml:space="preserve">- Dựa vào kiến thức đã học và sự hiểu biết của mình. Hãy cho biết Sông ngòi Việt </w:t>
            </w:r>
            <w:smartTag w:uri="urn:schemas-microsoft-com:office:smarttags" w:element="place">
              <w:smartTag w:uri="urn:schemas-microsoft-com:office:smarttags" w:element="country-region">
                <w:r w:rsidRPr="000D31DD">
                  <w:rPr>
                    <w:rFonts w:ascii="Times New Roman" w:hAnsi="Times New Roman"/>
                    <w:sz w:val="26"/>
                  </w:rPr>
                  <w:t>Nam</w:t>
                </w:r>
              </w:smartTag>
            </w:smartTag>
            <w:r w:rsidRPr="000D31DD">
              <w:rPr>
                <w:rFonts w:ascii="Times New Roman" w:hAnsi="Times New Roman"/>
                <w:sz w:val="26"/>
              </w:rPr>
              <w:t xml:space="preserve"> có mấy mùa nước ? Tương ứng với mùa nào của khí hậu ? Dựa vào bảng 33.1 SGK cho biết mùa lũ trên các sông có trùng nhau không ? Tại sao? </w:t>
            </w:r>
          </w:p>
          <w:p w14:paraId="267198DA" w14:textId="77777777" w:rsidR="000D31DD" w:rsidRPr="000D31DD" w:rsidRDefault="000D31DD" w:rsidP="000D31DD">
            <w:pPr>
              <w:rPr>
                <w:rFonts w:ascii="Times New Roman" w:hAnsi="Times New Roman"/>
                <w:sz w:val="26"/>
              </w:rPr>
            </w:pPr>
            <w:r w:rsidRPr="000D31DD">
              <w:rPr>
                <w:rFonts w:ascii="Times New Roman" w:hAnsi="Times New Roman"/>
                <w:sz w:val="26"/>
              </w:rPr>
              <w:t xml:space="preserve">. </w:t>
            </w:r>
            <w:r w:rsidRPr="000D31DD">
              <w:rPr>
                <w:rFonts w:ascii="Times New Roman" w:hAnsi="Times New Roman"/>
                <w:b/>
                <w:sz w:val="26"/>
              </w:rPr>
              <w:t>4</w:t>
            </w:r>
            <w:r w:rsidRPr="000D31DD">
              <w:rPr>
                <w:rFonts w:ascii="Times New Roman" w:hAnsi="Times New Roman"/>
                <w:b/>
                <w:sz w:val="26"/>
                <w:u w:val="single"/>
              </w:rPr>
              <w:t>. Nội dung nhóm</w:t>
            </w:r>
            <w:r w:rsidRPr="000D31DD">
              <w:rPr>
                <w:rFonts w:ascii="Times New Roman" w:hAnsi="Times New Roman"/>
                <w:b/>
                <w:sz w:val="26"/>
              </w:rPr>
              <w:t xml:space="preserve"> 4:</w:t>
            </w:r>
          </w:p>
          <w:p w14:paraId="6F01B5EA" w14:textId="77777777" w:rsidR="000D31DD" w:rsidRPr="000D31DD" w:rsidRDefault="000D31DD" w:rsidP="000D31DD">
            <w:pPr>
              <w:rPr>
                <w:rFonts w:ascii="Times New Roman" w:hAnsi="Times New Roman"/>
                <w:sz w:val="26"/>
              </w:rPr>
            </w:pPr>
            <w:r w:rsidRPr="000D31DD">
              <w:rPr>
                <w:rFonts w:ascii="Times New Roman" w:hAnsi="Times New Roman"/>
                <w:bCs/>
                <w:sz w:val="26"/>
              </w:rPr>
              <w:t xml:space="preserve"> - Dựa vào bản đồ treo tường, tranh ảnh. Em hãy cho biết</w:t>
            </w:r>
            <w:r w:rsidRPr="000D31DD">
              <w:rPr>
                <w:rFonts w:ascii="Times New Roman" w:hAnsi="Times New Roman"/>
                <w:b/>
                <w:bCs/>
                <w:sz w:val="26"/>
              </w:rPr>
              <w:t xml:space="preserve"> </w:t>
            </w:r>
            <w:r w:rsidRPr="000D31DD">
              <w:rPr>
                <w:rFonts w:ascii="Times New Roman" w:hAnsi="Times New Roman"/>
                <w:sz w:val="26"/>
              </w:rPr>
              <w:t>Sông ngòi nước ta có lượng phù sa như thế nào? Lượng phù sa như thế có những tác động gì tới thiên nhiên và đời sống cư dân đồng bằng châu thổ sông Hồng và  sông Cửu Long ?</w:t>
            </w:r>
          </w:p>
          <w:p w14:paraId="2FACC03B" w14:textId="77777777" w:rsidR="000D31DD" w:rsidRPr="000D31DD" w:rsidRDefault="000D31DD" w:rsidP="000D31DD">
            <w:pPr>
              <w:ind w:right="-58"/>
              <w:rPr>
                <w:rFonts w:ascii="Times New Roman" w:hAnsi="Times New Roman"/>
                <w:sz w:val="26"/>
              </w:rPr>
            </w:pPr>
            <w:r w:rsidRPr="000D31DD">
              <w:rPr>
                <w:rFonts w:ascii="Times New Roman" w:hAnsi="Times New Roman"/>
                <w:b/>
                <w:sz w:val="26"/>
              </w:rPr>
              <w:t>Bước 2</w:t>
            </w:r>
            <w:r w:rsidRPr="000D31DD">
              <w:rPr>
                <w:rFonts w:ascii="Times New Roman" w:hAnsi="Times New Roman"/>
                <w:sz w:val="26"/>
              </w:rPr>
              <w:t>: các nhóm thảo luận.</w:t>
            </w:r>
          </w:p>
          <w:p w14:paraId="11575268" w14:textId="77777777" w:rsidR="000D31DD" w:rsidRPr="000D31DD" w:rsidRDefault="000D31DD" w:rsidP="000D31DD">
            <w:pPr>
              <w:ind w:right="-58"/>
              <w:rPr>
                <w:rFonts w:ascii="Times New Roman" w:hAnsi="Times New Roman"/>
                <w:sz w:val="26"/>
              </w:rPr>
            </w:pPr>
            <w:r w:rsidRPr="000D31DD">
              <w:rPr>
                <w:rFonts w:ascii="Times New Roman" w:hAnsi="Times New Roman"/>
                <w:b/>
                <w:sz w:val="26"/>
              </w:rPr>
              <w:t>Bước 3</w:t>
            </w:r>
            <w:r w:rsidRPr="000D31DD">
              <w:rPr>
                <w:rFonts w:ascii="Times New Roman" w:hAnsi="Times New Roman"/>
                <w:sz w:val="26"/>
              </w:rPr>
              <w:t>: đại diện các nhóm trình bày kết quả-&gt; các nhóm khác bổ sung.</w:t>
            </w:r>
          </w:p>
          <w:p w14:paraId="5E011162" w14:textId="77777777" w:rsidR="000D31DD" w:rsidRPr="000D31DD" w:rsidRDefault="000D31DD" w:rsidP="000D31DD">
            <w:pPr>
              <w:rPr>
                <w:rFonts w:ascii="Times New Roman" w:hAnsi="Times New Roman"/>
                <w:color w:val="333333"/>
                <w:sz w:val="26"/>
              </w:rPr>
            </w:pPr>
            <w:r w:rsidRPr="000D31DD">
              <w:rPr>
                <w:rFonts w:ascii="Times New Roman" w:hAnsi="Times New Roman"/>
                <w:b/>
                <w:sz w:val="26"/>
              </w:rPr>
              <w:t>Bước 4</w:t>
            </w:r>
            <w:r w:rsidRPr="000D31DD">
              <w:rPr>
                <w:rFonts w:ascii="Times New Roman" w:hAnsi="Times New Roman"/>
                <w:sz w:val="26"/>
              </w:rPr>
              <w:t>: gv chuẩn xác kiến thức, nhận xét-&gt; ghi bảng</w:t>
            </w:r>
          </w:p>
        </w:tc>
        <w:tc>
          <w:tcPr>
            <w:tcW w:w="3927" w:type="dxa"/>
            <w:tcBorders>
              <w:top w:val="single" w:sz="4" w:space="0" w:color="auto"/>
              <w:left w:val="single" w:sz="4" w:space="0" w:color="auto"/>
              <w:bottom w:val="single" w:sz="4" w:space="0" w:color="auto"/>
              <w:right w:val="single" w:sz="4" w:space="0" w:color="auto"/>
            </w:tcBorders>
          </w:tcPr>
          <w:p w14:paraId="6A04BFE1" w14:textId="77777777" w:rsidR="000D31DD" w:rsidRPr="000D31DD" w:rsidRDefault="000D31DD" w:rsidP="000D31DD">
            <w:pPr>
              <w:tabs>
                <w:tab w:val="left" w:pos="4675"/>
              </w:tabs>
              <w:jc w:val="both"/>
              <w:rPr>
                <w:rFonts w:ascii="Times New Roman" w:hAnsi="Times New Roman"/>
                <w:b/>
                <w:bCs/>
                <w:sz w:val="26"/>
                <w:u w:val="single"/>
                <w:lang w:val="vi-VN"/>
              </w:rPr>
            </w:pPr>
            <w:r w:rsidRPr="000D31DD">
              <w:rPr>
                <w:rFonts w:ascii="Times New Roman" w:hAnsi="Times New Roman"/>
                <w:b/>
                <w:bCs/>
                <w:sz w:val="26"/>
                <w:lang w:val="nl-NL"/>
              </w:rPr>
              <w:t>1. Đặc điểm chung</w:t>
            </w:r>
            <w:r w:rsidRPr="000D31DD">
              <w:rPr>
                <w:rFonts w:ascii="Times New Roman" w:hAnsi="Times New Roman"/>
                <w:b/>
                <w:bCs/>
                <w:sz w:val="26"/>
                <w:u w:val="single"/>
                <w:lang w:val="vi-VN"/>
              </w:rPr>
              <w:t xml:space="preserve"> </w:t>
            </w:r>
          </w:p>
          <w:p w14:paraId="53420E6D" w14:textId="77777777" w:rsidR="000D31DD" w:rsidRPr="000D31DD" w:rsidRDefault="000D31DD" w:rsidP="000D31DD">
            <w:pPr>
              <w:tabs>
                <w:tab w:val="left" w:pos="4675"/>
              </w:tabs>
              <w:jc w:val="both"/>
              <w:rPr>
                <w:rFonts w:ascii="Times New Roman" w:hAnsi="Times New Roman"/>
                <w:b/>
                <w:bCs/>
                <w:sz w:val="26"/>
                <w:u w:val="single"/>
                <w:lang w:val="vi-VN"/>
              </w:rPr>
            </w:pPr>
          </w:p>
          <w:p w14:paraId="283056D2" w14:textId="77777777" w:rsidR="000D31DD" w:rsidRPr="000D31DD" w:rsidRDefault="000D31DD" w:rsidP="000D31DD">
            <w:pPr>
              <w:tabs>
                <w:tab w:val="left" w:pos="4675"/>
              </w:tabs>
              <w:jc w:val="both"/>
              <w:rPr>
                <w:rFonts w:ascii="Times New Roman" w:hAnsi="Times New Roman"/>
                <w:b/>
                <w:bCs/>
                <w:sz w:val="26"/>
                <w:u w:val="single"/>
                <w:lang w:val="vi-VN"/>
              </w:rPr>
            </w:pPr>
          </w:p>
          <w:p w14:paraId="617F8D5B" w14:textId="77777777" w:rsidR="000D31DD" w:rsidRPr="000D31DD" w:rsidRDefault="000D31DD" w:rsidP="000D31DD">
            <w:pPr>
              <w:tabs>
                <w:tab w:val="left" w:pos="4675"/>
              </w:tabs>
              <w:jc w:val="both"/>
              <w:rPr>
                <w:rFonts w:ascii="Times New Roman" w:hAnsi="Times New Roman"/>
                <w:b/>
                <w:bCs/>
                <w:sz w:val="26"/>
                <w:u w:val="single"/>
                <w:lang w:val="vi-VN"/>
              </w:rPr>
            </w:pPr>
          </w:p>
          <w:p w14:paraId="755EB871" w14:textId="77777777" w:rsidR="000D31DD" w:rsidRPr="000D31DD" w:rsidRDefault="000D31DD" w:rsidP="000D31DD">
            <w:pPr>
              <w:tabs>
                <w:tab w:val="left" w:pos="4675"/>
              </w:tabs>
              <w:jc w:val="both"/>
              <w:rPr>
                <w:rFonts w:ascii="Times New Roman" w:hAnsi="Times New Roman"/>
                <w:b/>
                <w:bCs/>
                <w:sz w:val="26"/>
                <w:u w:val="single"/>
                <w:lang w:val="vi-VN"/>
              </w:rPr>
            </w:pPr>
          </w:p>
          <w:p w14:paraId="4DD6C5D4" w14:textId="77777777" w:rsidR="000D31DD" w:rsidRPr="000D31DD" w:rsidRDefault="000D31DD" w:rsidP="000D31DD">
            <w:pPr>
              <w:tabs>
                <w:tab w:val="left" w:pos="4675"/>
              </w:tabs>
              <w:rPr>
                <w:rFonts w:ascii="Times New Roman" w:hAnsi="Times New Roman"/>
                <w:bCs/>
                <w:sz w:val="26"/>
                <w:lang w:val="vi-VN"/>
              </w:rPr>
            </w:pPr>
            <w:r w:rsidRPr="000D31DD">
              <w:rPr>
                <w:rFonts w:ascii="Times New Roman" w:hAnsi="Times New Roman"/>
                <w:bCs/>
                <w:sz w:val="26"/>
                <w:lang w:val="vi-VN"/>
              </w:rPr>
              <w:t xml:space="preserve">- Mạng lưới sông ngòi </w:t>
            </w:r>
            <w:r w:rsidRPr="000D31DD">
              <w:rPr>
                <w:rFonts w:ascii="Times New Roman" w:hAnsi="Times New Roman"/>
                <w:sz w:val="26"/>
                <w:lang w:val="vi-VN"/>
              </w:rPr>
              <w:t>dµy ®Æc, phân bố rộng khắp trên cả nước</w:t>
            </w:r>
          </w:p>
          <w:p w14:paraId="43703CBE" w14:textId="77777777" w:rsidR="000D31DD" w:rsidRPr="000D31DD" w:rsidRDefault="000D31DD" w:rsidP="000D31DD">
            <w:pPr>
              <w:rPr>
                <w:rFonts w:ascii="Times New Roman" w:hAnsi="Times New Roman"/>
                <w:color w:val="333333"/>
                <w:sz w:val="26"/>
                <w:lang w:val="vi-VN"/>
              </w:rPr>
            </w:pPr>
          </w:p>
          <w:p w14:paraId="43D71FFD" w14:textId="77777777" w:rsidR="000D31DD" w:rsidRPr="000D31DD" w:rsidRDefault="000D31DD" w:rsidP="000D31DD">
            <w:pPr>
              <w:rPr>
                <w:rFonts w:ascii="Times New Roman" w:hAnsi="Times New Roman"/>
                <w:color w:val="333333"/>
                <w:sz w:val="26"/>
              </w:rPr>
            </w:pPr>
          </w:p>
          <w:p w14:paraId="2EF2F405" w14:textId="77777777" w:rsidR="000D31DD" w:rsidRPr="000D31DD" w:rsidRDefault="000D31DD" w:rsidP="000D31DD">
            <w:pPr>
              <w:rPr>
                <w:rFonts w:ascii="Times New Roman" w:hAnsi="Times New Roman"/>
                <w:color w:val="333333"/>
                <w:sz w:val="26"/>
                <w:lang w:val="pt-BR"/>
              </w:rPr>
            </w:pPr>
          </w:p>
          <w:p w14:paraId="398825C1" w14:textId="77777777" w:rsidR="000D31DD" w:rsidRPr="000D31DD" w:rsidRDefault="000D31DD" w:rsidP="000D31DD">
            <w:pPr>
              <w:rPr>
                <w:rFonts w:ascii="Times New Roman" w:hAnsi="Times New Roman"/>
                <w:color w:val="333333"/>
                <w:sz w:val="26"/>
                <w:lang w:val="pt-BR"/>
              </w:rPr>
            </w:pPr>
          </w:p>
          <w:p w14:paraId="371D30F5" w14:textId="77777777" w:rsidR="000D31DD" w:rsidRPr="000D31DD" w:rsidRDefault="000D31DD" w:rsidP="000D31DD">
            <w:pPr>
              <w:rPr>
                <w:rFonts w:ascii="Times New Roman" w:hAnsi="Times New Roman"/>
                <w:sz w:val="26"/>
                <w:lang w:val="pt-BR"/>
              </w:rPr>
            </w:pPr>
            <w:r w:rsidRPr="000D31DD">
              <w:rPr>
                <w:rFonts w:ascii="Times New Roman" w:hAnsi="Times New Roman"/>
                <w:color w:val="333333"/>
                <w:sz w:val="26"/>
                <w:lang w:val="pt-BR"/>
              </w:rPr>
              <w:t>- Hướng chảy: có h</w:t>
            </w:r>
            <w:r w:rsidRPr="000D31DD">
              <w:rPr>
                <w:rFonts w:ascii="Times New Roman" w:hAnsi="Times New Roman"/>
                <w:sz w:val="26"/>
                <w:lang w:val="pt-BR"/>
              </w:rPr>
              <w:t>ai h</w:t>
            </w:r>
            <w:r w:rsidRPr="000D31DD">
              <w:rPr>
                <w:rFonts w:ascii="Times New Roman" w:hAnsi="Times New Roman"/>
                <w:sz w:val="26"/>
                <w:lang w:val="pt-BR"/>
              </w:rPr>
              <w:softHyphen/>
              <w:t>íng</w:t>
            </w:r>
          </w:p>
          <w:p w14:paraId="75EC0AA8" w14:textId="77777777" w:rsidR="000D31DD" w:rsidRPr="000D31DD" w:rsidRDefault="000D31DD" w:rsidP="000D31DD">
            <w:pPr>
              <w:rPr>
                <w:rFonts w:ascii="Times New Roman" w:hAnsi="Times New Roman"/>
                <w:sz w:val="26"/>
                <w:lang w:val="pt-BR"/>
              </w:rPr>
            </w:pPr>
            <w:r w:rsidRPr="000D31DD">
              <w:rPr>
                <w:rFonts w:ascii="Times New Roman" w:hAnsi="Times New Roman"/>
                <w:sz w:val="26"/>
                <w:lang w:val="pt-BR"/>
              </w:rPr>
              <w:t>chính: Tây Bắc - Đông Nam và hướng vòng cung.</w:t>
            </w:r>
          </w:p>
          <w:p w14:paraId="7B61BF32" w14:textId="77777777" w:rsidR="000D31DD" w:rsidRPr="000D31DD" w:rsidRDefault="000D31DD" w:rsidP="000D31DD">
            <w:pPr>
              <w:rPr>
                <w:rFonts w:ascii="Times New Roman" w:hAnsi="Times New Roman"/>
                <w:sz w:val="26"/>
                <w:lang w:val="pt-BR"/>
              </w:rPr>
            </w:pPr>
          </w:p>
          <w:p w14:paraId="6FF0DE37" w14:textId="77777777" w:rsidR="000D31DD" w:rsidRPr="000D31DD" w:rsidRDefault="000D31DD" w:rsidP="000D31DD">
            <w:pPr>
              <w:rPr>
                <w:rFonts w:ascii="Times New Roman" w:hAnsi="Times New Roman"/>
                <w:sz w:val="26"/>
              </w:rPr>
            </w:pPr>
            <w:r w:rsidRPr="000D31DD">
              <w:rPr>
                <w:rFonts w:ascii="Times New Roman" w:hAnsi="Times New Roman"/>
                <w:color w:val="333333"/>
                <w:sz w:val="26"/>
              </w:rPr>
              <w:t xml:space="preserve">- Chế độ nước: </w:t>
            </w:r>
            <w:r w:rsidRPr="000D31DD">
              <w:rPr>
                <w:rFonts w:ascii="Times New Roman" w:hAnsi="Times New Roman"/>
                <w:sz w:val="26"/>
              </w:rPr>
              <w:t>theo mùa, mïa lũ</w:t>
            </w:r>
          </w:p>
          <w:p w14:paraId="0689EA55" w14:textId="77777777" w:rsidR="000D31DD" w:rsidRPr="000D31DD" w:rsidRDefault="000D31DD" w:rsidP="000D31DD">
            <w:pPr>
              <w:rPr>
                <w:rFonts w:ascii="Times New Roman" w:hAnsi="Times New Roman"/>
                <w:sz w:val="26"/>
              </w:rPr>
            </w:pPr>
            <w:r w:rsidRPr="000D31DD">
              <w:rPr>
                <w:rFonts w:ascii="Times New Roman" w:hAnsi="Times New Roman"/>
                <w:sz w:val="26"/>
              </w:rPr>
              <w:t>và mùa cạn khác nhau rõ rêt.</w:t>
            </w:r>
          </w:p>
          <w:p w14:paraId="73EF6637" w14:textId="77777777" w:rsidR="000D31DD" w:rsidRPr="000D31DD" w:rsidRDefault="000D31DD" w:rsidP="000D31DD">
            <w:pPr>
              <w:rPr>
                <w:rFonts w:ascii="Times New Roman" w:hAnsi="Times New Roman"/>
                <w:color w:val="333333"/>
                <w:sz w:val="26"/>
              </w:rPr>
            </w:pPr>
          </w:p>
          <w:p w14:paraId="423133AE" w14:textId="77777777" w:rsidR="000D31DD" w:rsidRPr="000D31DD" w:rsidRDefault="000D31DD" w:rsidP="000D31DD">
            <w:pPr>
              <w:rPr>
                <w:rFonts w:ascii="Times New Roman" w:hAnsi="Times New Roman"/>
                <w:color w:val="333333"/>
                <w:sz w:val="26"/>
              </w:rPr>
            </w:pPr>
          </w:p>
          <w:p w14:paraId="74988308" w14:textId="77777777" w:rsidR="000D31DD" w:rsidRPr="000D31DD" w:rsidRDefault="000D31DD" w:rsidP="000D31DD">
            <w:pPr>
              <w:rPr>
                <w:rFonts w:ascii="Times New Roman" w:hAnsi="Times New Roman"/>
                <w:color w:val="333333"/>
                <w:sz w:val="26"/>
              </w:rPr>
            </w:pPr>
          </w:p>
          <w:p w14:paraId="19E7CE88" w14:textId="77777777" w:rsidR="000D31DD" w:rsidRPr="000D31DD" w:rsidRDefault="000D31DD" w:rsidP="000D31DD">
            <w:pPr>
              <w:rPr>
                <w:rFonts w:ascii="Times New Roman" w:hAnsi="Times New Roman"/>
                <w:color w:val="333333"/>
                <w:sz w:val="26"/>
              </w:rPr>
            </w:pPr>
            <w:r w:rsidRPr="000D31DD">
              <w:rPr>
                <w:rFonts w:ascii="Times New Roman" w:hAnsi="Times New Roman"/>
                <w:color w:val="333333"/>
                <w:sz w:val="26"/>
              </w:rPr>
              <w:t>- Lượng phù sa: hàm lượng phù sa lớn.</w:t>
            </w:r>
          </w:p>
        </w:tc>
      </w:tr>
    </w:tbl>
    <w:p w14:paraId="0E275069" w14:textId="77777777" w:rsidR="000D31DD" w:rsidRPr="000D31DD" w:rsidRDefault="000D31DD" w:rsidP="000D31DD">
      <w:pPr>
        <w:jc w:val="both"/>
        <w:outlineLvl w:val="0"/>
        <w:rPr>
          <w:rFonts w:ascii="Times New Roman" w:hAnsi="Times New Roman"/>
          <w:b/>
          <w:sz w:val="26"/>
          <w:lang w:val="vi-VN"/>
        </w:rPr>
      </w:pPr>
      <w:r w:rsidRPr="000D31DD">
        <w:rPr>
          <w:rFonts w:ascii="Times New Roman" w:hAnsi="Times New Roman"/>
          <w:b/>
          <w:sz w:val="26"/>
          <w:lang w:val="vi-VN"/>
        </w:rPr>
        <w:t>Hoạt động</w:t>
      </w:r>
      <w:r w:rsidRPr="000D31DD">
        <w:rPr>
          <w:rFonts w:ascii="Times New Roman" w:hAnsi="Times New Roman"/>
          <w:sz w:val="26"/>
          <w:lang w:val="vi-VN"/>
        </w:rPr>
        <w:t xml:space="preserve"> </w:t>
      </w:r>
      <w:r w:rsidRPr="000D31DD">
        <w:rPr>
          <w:rFonts w:ascii="Times New Roman" w:hAnsi="Times New Roman"/>
          <w:b/>
          <w:bCs/>
          <w:sz w:val="26"/>
          <w:lang w:val="vi-VN"/>
        </w:rPr>
        <w:t>2:</w:t>
      </w:r>
      <w:r w:rsidRPr="000D31DD">
        <w:rPr>
          <w:rFonts w:ascii="Times New Roman" w:hAnsi="Times New Roman"/>
          <w:b/>
          <w:bCs/>
          <w:iCs/>
          <w:sz w:val="26"/>
          <w:lang w:val="vi-VN"/>
        </w:rPr>
        <w:t xml:space="preserve"> Khai thác kinh tế và bảo vệ sự trong sạch cña các dòng sông</w:t>
      </w:r>
      <w:r w:rsidRPr="000D31DD">
        <w:rPr>
          <w:rFonts w:ascii="Times New Roman" w:hAnsi="Times New Roman"/>
          <w:sz w:val="26"/>
          <w:lang w:val="vi-VN"/>
        </w:rPr>
        <w:t xml:space="preserve"> ( 14 phút)</w:t>
      </w:r>
    </w:p>
    <w:p w14:paraId="15448A1D" w14:textId="77777777" w:rsidR="000D31DD" w:rsidRPr="000D31DD" w:rsidRDefault="000D31DD" w:rsidP="000D31DD">
      <w:pPr>
        <w:jc w:val="both"/>
        <w:rPr>
          <w:rFonts w:ascii="Times New Roman" w:hAnsi="Times New Roman"/>
          <w:sz w:val="26"/>
        </w:rPr>
      </w:pPr>
      <w:r w:rsidRPr="000D31DD">
        <w:rPr>
          <w:rFonts w:ascii="Times New Roman" w:hAnsi="Times New Roman"/>
          <w:b/>
          <w:sz w:val="26"/>
          <w:lang w:val="vi-VN"/>
        </w:rPr>
        <w:t>1.</w:t>
      </w:r>
      <w:r w:rsidRPr="000D31DD">
        <w:rPr>
          <w:rFonts w:ascii="Times New Roman" w:hAnsi="Times New Roman"/>
          <w:i/>
          <w:sz w:val="26"/>
          <w:lang w:val="vi-VN"/>
        </w:rPr>
        <w:t xml:space="preserve"> </w:t>
      </w:r>
      <w:r w:rsidRPr="000D31DD">
        <w:rPr>
          <w:rFonts w:ascii="Times New Roman" w:hAnsi="Times New Roman"/>
          <w:b/>
          <w:sz w:val="26"/>
          <w:lang w:val="vi-VN"/>
        </w:rPr>
        <w:t>Mục tiêu</w:t>
      </w:r>
      <w:r w:rsidRPr="000D31DD">
        <w:rPr>
          <w:rFonts w:ascii="Times New Roman" w:hAnsi="Times New Roman"/>
          <w:sz w:val="26"/>
          <w:lang w:val="vi-VN"/>
        </w:rPr>
        <w:t xml:space="preserve">: </w:t>
      </w:r>
    </w:p>
    <w:p w14:paraId="01733655" w14:textId="77777777" w:rsidR="000D31DD" w:rsidRPr="000D31DD" w:rsidRDefault="000D31DD" w:rsidP="000D31DD">
      <w:pPr>
        <w:jc w:val="both"/>
        <w:rPr>
          <w:rFonts w:ascii="Times New Roman" w:hAnsi="Times New Roman"/>
          <w:sz w:val="26"/>
        </w:rPr>
      </w:pPr>
      <w:r w:rsidRPr="000D31DD">
        <w:rPr>
          <w:rFonts w:ascii="Times New Roman" w:hAnsi="Times New Roman"/>
          <w:sz w:val="26"/>
        </w:rPr>
        <w:t xml:space="preserve">         - Nêu được những thuận lợi và khó khăn của sông ngòi đối với đời sống, sản xuất và sự cần thiết phải bảo vệ nguồn nước sông.</w:t>
      </w:r>
    </w:p>
    <w:p w14:paraId="3BF80C68" w14:textId="77777777" w:rsidR="000D31DD" w:rsidRPr="000D31DD" w:rsidRDefault="000D31DD" w:rsidP="000D31DD">
      <w:pPr>
        <w:ind w:hanging="561"/>
        <w:jc w:val="both"/>
        <w:rPr>
          <w:rFonts w:ascii="Times New Roman" w:hAnsi="Times New Roman"/>
          <w:sz w:val="26"/>
        </w:rPr>
      </w:pPr>
      <w:r w:rsidRPr="000D31DD">
        <w:rPr>
          <w:rFonts w:ascii="Times New Roman" w:hAnsi="Times New Roman"/>
          <w:sz w:val="26"/>
        </w:rPr>
        <w:t xml:space="preserve">         </w:t>
      </w:r>
      <w:r w:rsidRPr="000D31DD">
        <w:rPr>
          <w:rFonts w:ascii="Times New Roman" w:hAnsi="Times New Roman"/>
          <w:b/>
          <w:sz w:val="26"/>
        </w:rPr>
        <w:t xml:space="preserve">     </w:t>
      </w:r>
      <w:r w:rsidRPr="000D31DD">
        <w:rPr>
          <w:rFonts w:ascii="Times New Roman" w:hAnsi="Times New Roman"/>
          <w:sz w:val="26"/>
        </w:rPr>
        <w:t xml:space="preserve">   - Năng lực sử dụng bản đồ, tư duy tổng hợp, tranh ảnh và giải thích được các mối quan hệ giữa sông ngòi với các yếu tố tự nhiên khác và hoạt kinh tế của con người</w:t>
      </w:r>
    </w:p>
    <w:p w14:paraId="3600CE18" w14:textId="77777777" w:rsidR="000D31DD" w:rsidRPr="000D31DD" w:rsidRDefault="000D31DD" w:rsidP="000D31DD">
      <w:pPr>
        <w:ind w:hanging="561"/>
        <w:jc w:val="both"/>
        <w:rPr>
          <w:rFonts w:ascii="Times New Roman" w:hAnsi="Times New Roman"/>
          <w:sz w:val="26"/>
        </w:rPr>
      </w:pPr>
      <w:r w:rsidRPr="000D31DD">
        <w:rPr>
          <w:rFonts w:ascii="Times New Roman" w:hAnsi="Times New Roman"/>
          <w:sz w:val="26"/>
        </w:rPr>
        <w:t xml:space="preserve">                 - Nhận biết được hiện tựơng các sông đang bị ô nhiễm qua tranh ảnh và trên thực tế.</w:t>
      </w:r>
    </w:p>
    <w:p w14:paraId="57EF4BA1" w14:textId="77777777" w:rsidR="000D31DD" w:rsidRPr="000D31DD" w:rsidRDefault="000D31DD" w:rsidP="000D31DD">
      <w:pPr>
        <w:ind w:hanging="561"/>
        <w:jc w:val="both"/>
        <w:rPr>
          <w:rFonts w:ascii="Times New Roman" w:hAnsi="Times New Roman"/>
          <w:sz w:val="26"/>
        </w:rPr>
      </w:pPr>
      <w:r w:rsidRPr="000D31DD">
        <w:rPr>
          <w:rFonts w:ascii="Times New Roman" w:hAnsi="Times New Roman"/>
          <w:b/>
          <w:sz w:val="26"/>
        </w:rPr>
        <w:t xml:space="preserve">         2. Phương pháp/ Kĩ thuật dạy học</w:t>
      </w:r>
      <w:r w:rsidRPr="000D31DD">
        <w:rPr>
          <w:rFonts w:ascii="Times New Roman" w:hAnsi="Times New Roman"/>
          <w:sz w:val="26"/>
        </w:rPr>
        <w:t>: PP sử dụng bản đồ, lược đồ, tranh ảnh, SGK… Kĩ thuật học tập hợp tác khi thảo luận nhóm.</w:t>
      </w:r>
    </w:p>
    <w:p w14:paraId="12354252" w14:textId="77777777" w:rsidR="000D31DD" w:rsidRPr="000D31DD" w:rsidRDefault="000D31DD" w:rsidP="000D31DD">
      <w:pPr>
        <w:jc w:val="both"/>
        <w:rPr>
          <w:rFonts w:ascii="Times New Roman" w:hAnsi="Times New Roman"/>
          <w:sz w:val="26"/>
        </w:rPr>
      </w:pPr>
      <w:r w:rsidRPr="000D31DD">
        <w:rPr>
          <w:rFonts w:ascii="Times New Roman" w:hAnsi="Times New Roman"/>
          <w:b/>
          <w:sz w:val="26"/>
        </w:rPr>
        <w:t xml:space="preserve">3. Hình thức tổ chức: </w:t>
      </w:r>
      <w:r w:rsidRPr="000D31DD">
        <w:rPr>
          <w:rFonts w:ascii="Times New Roman" w:hAnsi="Times New Roman"/>
          <w:sz w:val="26"/>
          <w:lang w:val="vi-VN"/>
        </w:rPr>
        <w:t>Cá nhân, cặp</w:t>
      </w:r>
      <w:r w:rsidRPr="000D31DD">
        <w:rPr>
          <w:rFonts w:ascii="Times New Roman" w:hAnsi="Times New Roman"/>
          <w:sz w:val="26"/>
        </w:rPr>
        <w:t xml:space="preserve"> đôi.</w:t>
      </w:r>
    </w:p>
    <w:tbl>
      <w:tblPr>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740"/>
      </w:tblGrid>
      <w:tr w:rsidR="000D31DD" w:rsidRPr="000D31DD" w14:paraId="7236380A" w14:textId="77777777" w:rsidTr="00BF5624">
        <w:trPr>
          <w:cantSplit/>
          <w:trHeight w:val="10755"/>
        </w:trPr>
        <w:tc>
          <w:tcPr>
            <w:tcW w:w="6048" w:type="dxa"/>
            <w:tcBorders>
              <w:top w:val="single" w:sz="4" w:space="0" w:color="auto"/>
              <w:left w:val="single" w:sz="4" w:space="0" w:color="auto"/>
              <w:bottom w:val="single" w:sz="4" w:space="0" w:color="auto"/>
              <w:right w:val="single" w:sz="4" w:space="0" w:color="auto"/>
            </w:tcBorders>
          </w:tcPr>
          <w:p w14:paraId="203E0DAC" w14:textId="77777777" w:rsidR="000D31DD" w:rsidRPr="000D31DD" w:rsidRDefault="000D31DD" w:rsidP="000D31DD">
            <w:pPr>
              <w:ind w:right="-58"/>
              <w:rPr>
                <w:rFonts w:ascii="Times New Roman" w:hAnsi="Times New Roman"/>
                <w:b/>
                <w:sz w:val="26"/>
              </w:rPr>
            </w:pPr>
            <w:r w:rsidRPr="000D31DD">
              <w:rPr>
                <w:rFonts w:ascii="Times New Roman" w:hAnsi="Times New Roman"/>
                <w:b/>
                <w:sz w:val="26"/>
              </w:rPr>
              <w:t>Hoạt động cá nhân :</w:t>
            </w:r>
          </w:p>
          <w:p w14:paraId="079F36B6" w14:textId="77777777" w:rsidR="000D31DD" w:rsidRPr="000D31DD" w:rsidRDefault="000D31DD" w:rsidP="000D31DD">
            <w:pPr>
              <w:ind w:right="-58"/>
              <w:rPr>
                <w:rFonts w:ascii="Times New Roman" w:hAnsi="Times New Roman"/>
                <w:sz w:val="26"/>
              </w:rPr>
            </w:pPr>
            <w:r w:rsidRPr="000D31DD">
              <w:rPr>
                <w:rFonts w:ascii="Times New Roman" w:hAnsi="Times New Roman"/>
                <w:sz w:val="26"/>
              </w:rPr>
              <w:t xml:space="preserve"> </w:t>
            </w:r>
            <w:r w:rsidRPr="000D31DD">
              <w:rPr>
                <w:rFonts w:ascii="Times New Roman" w:hAnsi="Times New Roman"/>
                <w:b/>
                <w:sz w:val="26"/>
              </w:rPr>
              <w:t>Bước 1</w:t>
            </w:r>
            <w:r w:rsidRPr="000D31DD">
              <w:rPr>
                <w:rFonts w:ascii="Times New Roman" w:hAnsi="Times New Roman"/>
                <w:sz w:val="26"/>
              </w:rPr>
              <w:t>:GV yêu cầu HS quan sát một số ảnh và vận dụng kiến thức hiểu biết của bản thân lần lược trả lời các câu hỏi sau</w:t>
            </w:r>
          </w:p>
          <w:p w14:paraId="02029294" w14:textId="77777777" w:rsidR="000D31DD" w:rsidRPr="000D31DD" w:rsidRDefault="000D31DD" w:rsidP="000D31DD">
            <w:pPr>
              <w:ind w:right="-58"/>
              <w:rPr>
                <w:rFonts w:ascii="Times New Roman" w:hAnsi="Times New Roman"/>
                <w:sz w:val="26"/>
              </w:rPr>
            </w:pPr>
            <w:r w:rsidRPr="000D31DD">
              <w:rPr>
                <w:rFonts w:ascii="Times New Roman" w:hAnsi="Times New Roman"/>
                <w:b/>
                <w:sz w:val="26"/>
              </w:rPr>
              <w:t xml:space="preserve"> Bước 2: </w:t>
            </w:r>
            <w:r w:rsidRPr="000D31DD">
              <w:rPr>
                <w:rFonts w:ascii="Times New Roman" w:hAnsi="Times New Roman"/>
                <w:sz w:val="26"/>
              </w:rPr>
              <w:t>GV đặt câu hỏi:</w:t>
            </w:r>
          </w:p>
          <w:p w14:paraId="37BDDC8E" w14:textId="77777777" w:rsidR="000D31DD" w:rsidRPr="000D31DD" w:rsidRDefault="000D31DD" w:rsidP="000D31DD">
            <w:pPr>
              <w:ind w:right="-58"/>
              <w:rPr>
                <w:rFonts w:ascii="Times New Roman" w:hAnsi="Times New Roman"/>
                <w:sz w:val="26"/>
              </w:rPr>
            </w:pPr>
            <w:r w:rsidRPr="000D31DD">
              <w:rPr>
                <w:rFonts w:ascii="Times New Roman" w:hAnsi="Times New Roman"/>
                <w:sz w:val="26"/>
              </w:rPr>
              <w:t>- Cho biết sông ngòi nước ta có những  giá trị kinh tế nào ?</w:t>
            </w:r>
          </w:p>
          <w:p w14:paraId="09C3148D" w14:textId="77777777" w:rsidR="000D31DD" w:rsidRPr="000D31DD" w:rsidRDefault="000D31DD" w:rsidP="000D31DD">
            <w:pPr>
              <w:ind w:right="-58"/>
              <w:rPr>
                <w:rFonts w:ascii="Times New Roman" w:hAnsi="Times New Roman"/>
                <w:sz w:val="26"/>
              </w:rPr>
            </w:pPr>
            <w:r w:rsidRPr="000D31DD">
              <w:rPr>
                <w:rFonts w:ascii="Times New Roman" w:hAnsi="Times New Roman"/>
                <w:sz w:val="26"/>
              </w:rPr>
              <w:t>- HS trả lời-&gt; ý kiến nhận xét của HS khác -&gt; GV nhận xét, bổ sung kiến thức-&gt; chốt ý ghi bảng.</w:t>
            </w:r>
          </w:p>
          <w:p w14:paraId="1BF80AFD" w14:textId="77777777" w:rsidR="000D31DD" w:rsidRPr="000D31DD" w:rsidRDefault="000D31DD" w:rsidP="000D31DD">
            <w:pPr>
              <w:ind w:right="-58"/>
              <w:rPr>
                <w:rFonts w:ascii="Times New Roman" w:hAnsi="Times New Roman"/>
                <w:sz w:val="26"/>
              </w:rPr>
            </w:pPr>
            <w:r w:rsidRPr="000D31DD">
              <w:rPr>
                <w:rFonts w:ascii="Times New Roman" w:hAnsi="Times New Roman"/>
                <w:sz w:val="26"/>
              </w:rPr>
              <w:t>- Em hãy tìm trên bản đồ và H33.1 các hồ nước Hòa Bình, Trị An, Y-a-ly, Thác Bà, Dầu Tiếng và cho biết chúng năm trên những dòng sông nào?</w:t>
            </w:r>
          </w:p>
          <w:p w14:paraId="15CA545E" w14:textId="77777777" w:rsidR="000D31DD" w:rsidRPr="000D31DD" w:rsidRDefault="000D31DD" w:rsidP="000D31DD">
            <w:pPr>
              <w:ind w:right="-58"/>
              <w:rPr>
                <w:rFonts w:ascii="Times New Roman" w:hAnsi="Times New Roman"/>
                <w:sz w:val="26"/>
              </w:rPr>
            </w:pPr>
            <w:r w:rsidRPr="000D31DD">
              <w:rPr>
                <w:rFonts w:ascii="Times New Roman" w:hAnsi="Times New Roman"/>
                <w:sz w:val="26"/>
              </w:rPr>
              <w:t xml:space="preserve"> GV yêu cầu HS lên xác định các hồ nước đó trên bản đồ </w:t>
            </w:r>
          </w:p>
          <w:p w14:paraId="0E13666E" w14:textId="77777777" w:rsidR="000D31DD" w:rsidRPr="000D31DD" w:rsidRDefault="000D31DD" w:rsidP="000D31DD">
            <w:pPr>
              <w:ind w:right="-58"/>
              <w:rPr>
                <w:rFonts w:ascii="Times New Roman" w:hAnsi="Times New Roman"/>
                <w:sz w:val="26"/>
              </w:rPr>
            </w:pPr>
            <w:r w:rsidRPr="000D31DD">
              <w:rPr>
                <w:rFonts w:ascii="Times New Roman" w:hAnsi="Times New Roman"/>
                <w:sz w:val="26"/>
              </w:rPr>
              <w:t>( chú ý rèn thêm kĩ năng bản đồ cho HS)</w:t>
            </w:r>
          </w:p>
          <w:p w14:paraId="194D39FE" w14:textId="77777777" w:rsidR="000D31DD" w:rsidRPr="000D31DD" w:rsidRDefault="000D31DD" w:rsidP="000D31DD">
            <w:pPr>
              <w:jc w:val="both"/>
              <w:rPr>
                <w:rFonts w:ascii="Times New Roman" w:hAnsi="Times New Roman"/>
                <w:sz w:val="26"/>
              </w:rPr>
            </w:pPr>
            <w:r w:rsidRPr="000D31DD">
              <w:rPr>
                <w:rFonts w:ascii="Times New Roman" w:hAnsi="Times New Roman"/>
                <w:sz w:val="26"/>
              </w:rPr>
              <w:t>. - Quan sát một số ảnh, SGK và vận dụng kiến thức hiểu biết của bản thân em hãy cho biết bên cạnh những thuận lợi trên thì sông ngòi nước ta còn gây ra những khó khăn gì ?</w:t>
            </w:r>
          </w:p>
          <w:p w14:paraId="42B6894F" w14:textId="77777777" w:rsidR="000D31DD" w:rsidRPr="000D31DD" w:rsidRDefault="000D31DD" w:rsidP="000D31DD">
            <w:pPr>
              <w:jc w:val="both"/>
              <w:rPr>
                <w:rFonts w:ascii="Times New Roman" w:hAnsi="Times New Roman"/>
                <w:sz w:val="26"/>
              </w:rPr>
            </w:pPr>
            <w:r w:rsidRPr="000D31DD">
              <w:rPr>
                <w:rFonts w:ascii="Times New Roman" w:hAnsi="Times New Roman"/>
                <w:sz w:val="26"/>
              </w:rPr>
              <w:t>GV yêu cầu HS liên hệ thực tế địa phương em đang sống để làm sáng tỏ nội dung trên.</w:t>
            </w:r>
          </w:p>
          <w:p w14:paraId="6FBE72D7" w14:textId="77777777" w:rsidR="000D31DD" w:rsidRPr="000D31DD" w:rsidRDefault="000D31DD" w:rsidP="000D31DD">
            <w:pPr>
              <w:jc w:val="both"/>
              <w:rPr>
                <w:rFonts w:ascii="Times New Roman" w:hAnsi="Times New Roman"/>
                <w:sz w:val="26"/>
              </w:rPr>
            </w:pPr>
            <w:r w:rsidRPr="000D31DD">
              <w:rPr>
                <w:rFonts w:ascii="Times New Roman" w:hAnsi="Times New Roman"/>
                <w:sz w:val="26"/>
              </w:rPr>
              <w:t>Sau mỗi câu hỏi GV cho HS nhận xét , bổ sung kiến thức</w:t>
            </w:r>
          </w:p>
          <w:p w14:paraId="78488575" w14:textId="77777777" w:rsidR="000D31DD" w:rsidRPr="000D31DD" w:rsidRDefault="000D31DD" w:rsidP="000D31DD">
            <w:pPr>
              <w:jc w:val="both"/>
              <w:rPr>
                <w:rFonts w:ascii="Times New Roman" w:hAnsi="Times New Roman"/>
                <w:sz w:val="26"/>
              </w:rPr>
            </w:pPr>
            <w:r w:rsidRPr="000D31DD">
              <w:rPr>
                <w:rFonts w:ascii="Times New Roman" w:hAnsi="Times New Roman"/>
                <w:b/>
                <w:sz w:val="26"/>
              </w:rPr>
              <w:t xml:space="preserve">Bước 3: </w:t>
            </w:r>
            <w:r w:rsidRPr="000D31DD">
              <w:rPr>
                <w:rFonts w:ascii="Times New Roman" w:hAnsi="Times New Roman"/>
                <w:sz w:val="26"/>
              </w:rPr>
              <w:t>GV chuẩn xác kiến thức-&gt;chốt ý-&gt; ghi bảng</w:t>
            </w:r>
          </w:p>
          <w:p w14:paraId="1134D42A" w14:textId="77777777" w:rsidR="000D31DD" w:rsidRPr="000D31DD" w:rsidRDefault="000D31DD" w:rsidP="000D31DD">
            <w:pPr>
              <w:ind w:right="-58"/>
              <w:rPr>
                <w:rFonts w:ascii="Times New Roman" w:hAnsi="Times New Roman"/>
                <w:sz w:val="26"/>
              </w:rPr>
            </w:pPr>
            <w:r w:rsidRPr="000D31DD">
              <w:rPr>
                <w:rFonts w:ascii="Times New Roman" w:hAnsi="Times New Roman"/>
                <w:sz w:val="26"/>
              </w:rPr>
              <w:t>* GV chuyển ý sang phần b</w:t>
            </w:r>
          </w:p>
          <w:p w14:paraId="32BC1012" w14:textId="77777777" w:rsidR="000D31DD" w:rsidRPr="000D31DD" w:rsidRDefault="000D31DD" w:rsidP="000D31DD">
            <w:pPr>
              <w:ind w:right="-58"/>
              <w:rPr>
                <w:rFonts w:ascii="Times New Roman" w:hAnsi="Times New Roman"/>
                <w:sz w:val="26"/>
              </w:rPr>
            </w:pPr>
            <w:r w:rsidRPr="000D31DD">
              <w:rPr>
                <w:rFonts w:ascii="Times New Roman" w:hAnsi="Times New Roman"/>
                <w:sz w:val="26"/>
              </w:rPr>
              <w:t>GV yêu cầu HS quan sát một số hình ảnh ô nhiễm sông ngòi nước ta</w:t>
            </w:r>
          </w:p>
          <w:p w14:paraId="73C160F2" w14:textId="77777777" w:rsidR="000D31DD" w:rsidRPr="000D31DD" w:rsidRDefault="000D31DD" w:rsidP="000D31DD">
            <w:pPr>
              <w:ind w:right="-58"/>
              <w:rPr>
                <w:rFonts w:ascii="Times New Roman" w:hAnsi="Times New Roman"/>
                <w:b/>
                <w:sz w:val="26"/>
              </w:rPr>
            </w:pPr>
            <w:r w:rsidRPr="000D31DD">
              <w:rPr>
                <w:rFonts w:ascii="Times New Roman" w:hAnsi="Times New Roman"/>
                <w:b/>
                <w:sz w:val="26"/>
              </w:rPr>
              <w:t>Hoạt động theo cặp :</w:t>
            </w:r>
          </w:p>
          <w:p w14:paraId="5CB11F05" w14:textId="77777777" w:rsidR="000D31DD" w:rsidRPr="000D31DD" w:rsidRDefault="000D31DD" w:rsidP="000D31DD">
            <w:pPr>
              <w:ind w:right="-58"/>
              <w:rPr>
                <w:rFonts w:ascii="Times New Roman" w:hAnsi="Times New Roman"/>
                <w:sz w:val="26"/>
              </w:rPr>
            </w:pPr>
            <w:r w:rsidRPr="000D31DD">
              <w:rPr>
                <w:rFonts w:ascii="Times New Roman" w:hAnsi="Times New Roman"/>
                <w:b/>
                <w:sz w:val="26"/>
              </w:rPr>
              <w:t>Bước 1</w:t>
            </w:r>
            <w:r w:rsidRPr="000D31DD">
              <w:rPr>
                <w:rFonts w:ascii="Times New Roman" w:hAnsi="Times New Roman"/>
                <w:sz w:val="26"/>
              </w:rPr>
              <w:t>: chia cặp phân công nhiệm vụ</w:t>
            </w:r>
          </w:p>
          <w:p w14:paraId="11FFED71" w14:textId="77777777" w:rsidR="000D31DD" w:rsidRPr="000D31DD" w:rsidRDefault="000D31DD" w:rsidP="000D31DD">
            <w:pPr>
              <w:ind w:right="-58"/>
              <w:rPr>
                <w:rFonts w:ascii="Times New Roman" w:hAnsi="Times New Roman"/>
                <w:b/>
                <w:sz w:val="26"/>
              </w:rPr>
            </w:pPr>
            <w:r w:rsidRPr="000D31DD">
              <w:rPr>
                <w:rFonts w:ascii="Times New Roman" w:hAnsi="Times New Roman"/>
                <w:b/>
                <w:sz w:val="26"/>
              </w:rPr>
              <w:t xml:space="preserve">Nội dung thảo luận: </w:t>
            </w:r>
          </w:p>
          <w:p w14:paraId="2244CDBC" w14:textId="77777777" w:rsidR="000D31DD" w:rsidRPr="000D31DD" w:rsidRDefault="000D31DD" w:rsidP="000D31DD">
            <w:pPr>
              <w:rPr>
                <w:rFonts w:ascii="Times New Roman" w:hAnsi="Times New Roman"/>
                <w:sz w:val="26"/>
              </w:rPr>
            </w:pPr>
            <w:r w:rsidRPr="000D31DD">
              <w:rPr>
                <w:rFonts w:ascii="Times New Roman" w:hAnsi="Times New Roman"/>
                <w:b/>
                <w:sz w:val="26"/>
              </w:rPr>
              <w:t xml:space="preserve">- </w:t>
            </w:r>
            <w:r w:rsidRPr="000D31DD">
              <w:rPr>
                <w:rFonts w:ascii="Times New Roman" w:hAnsi="Times New Roman"/>
                <w:sz w:val="26"/>
              </w:rPr>
              <w:t>Quan sát hình ảnh và bằng kiến thức hiểu biết của bản thân em hãy nêu những nguyên nhân làm ô nhiễm nước sông ? Em biết gì về tình hình ô nhiễm sông ở địa phương em đang sinh sống?</w:t>
            </w:r>
          </w:p>
          <w:p w14:paraId="44957C4A" w14:textId="77777777" w:rsidR="000D31DD" w:rsidRPr="000D31DD" w:rsidRDefault="000D31DD" w:rsidP="000D31DD">
            <w:pPr>
              <w:ind w:right="-58"/>
              <w:rPr>
                <w:rFonts w:ascii="Times New Roman" w:hAnsi="Times New Roman"/>
                <w:sz w:val="26"/>
              </w:rPr>
            </w:pPr>
            <w:r w:rsidRPr="000D31DD">
              <w:rPr>
                <w:rFonts w:ascii="Times New Roman" w:hAnsi="Times New Roman"/>
                <w:b/>
                <w:sz w:val="26"/>
              </w:rPr>
              <w:t xml:space="preserve">- </w:t>
            </w:r>
            <w:r w:rsidRPr="000D31DD">
              <w:rPr>
                <w:rFonts w:ascii="Times New Roman" w:hAnsi="Times New Roman"/>
                <w:sz w:val="26"/>
              </w:rPr>
              <w:t>Nêu các biện pháp chống ô nhiễm nước sông</w:t>
            </w:r>
          </w:p>
          <w:p w14:paraId="35CDF84D" w14:textId="77777777" w:rsidR="000D31DD" w:rsidRPr="000D31DD" w:rsidRDefault="000D31DD" w:rsidP="000D31DD">
            <w:pPr>
              <w:ind w:right="-58"/>
              <w:rPr>
                <w:rFonts w:ascii="Times New Roman" w:hAnsi="Times New Roman"/>
                <w:sz w:val="26"/>
              </w:rPr>
            </w:pPr>
            <w:r w:rsidRPr="000D31DD">
              <w:rPr>
                <w:rFonts w:ascii="Times New Roman" w:hAnsi="Times New Roman"/>
                <w:b/>
                <w:sz w:val="26"/>
              </w:rPr>
              <w:t>Bước 2</w:t>
            </w:r>
            <w:r w:rsidRPr="000D31DD">
              <w:rPr>
                <w:rFonts w:ascii="Times New Roman" w:hAnsi="Times New Roman"/>
                <w:sz w:val="26"/>
              </w:rPr>
              <w:t>: Các cặp thảo luận</w:t>
            </w:r>
          </w:p>
          <w:p w14:paraId="39BB7E83" w14:textId="77777777" w:rsidR="000D31DD" w:rsidRPr="000D31DD" w:rsidRDefault="000D31DD" w:rsidP="000D31DD">
            <w:pPr>
              <w:ind w:right="-58"/>
              <w:rPr>
                <w:rFonts w:ascii="Times New Roman" w:hAnsi="Times New Roman"/>
                <w:sz w:val="26"/>
              </w:rPr>
            </w:pPr>
            <w:r w:rsidRPr="000D31DD">
              <w:rPr>
                <w:rFonts w:ascii="Times New Roman" w:hAnsi="Times New Roman"/>
                <w:b/>
                <w:sz w:val="26"/>
              </w:rPr>
              <w:t>Bước 3</w:t>
            </w:r>
            <w:r w:rsidRPr="000D31DD">
              <w:rPr>
                <w:rFonts w:ascii="Times New Roman" w:hAnsi="Times New Roman"/>
                <w:sz w:val="26"/>
              </w:rPr>
              <w:t>: Đại diện các cặp trình bày các cặp khác bổ sung.</w:t>
            </w:r>
          </w:p>
          <w:p w14:paraId="68F12794" w14:textId="77777777" w:rsidR="000D31DD" w:rsidRPr="000D31DD" w:rsidRDefault="000D31DD" w:rsidP="000D31DD">
            <w:pPr>
              <w:ind w:right="-58"/>
              <w:rPr>
                <w:rFonts w:ascii="Times New Roman" w:hAnsi="Times New Roman"/>
                <w:b/>
                <w:sz w:val="26"/>
              </w:rPr>
            </w:pPr>
            <w:r w:rsidRPr="000D31DD">
              <w:rPr>
                <w:rFonts w:ascii="Times New Roman" w:hAnsi="Times New Roman"/>
                <w:b/>
                <w:sz w:val="26"/>
              </w:rPr>
              <w:t>Bước 4</w:t>
            </w:r>
            <w:r w:rsidRPr="000D31DD">
              <w:rPr>
                <w:rFonts w:ascii="Times New Roman" w:hAnsi="Times New Roman"/>
                <w:sz w:val="26"/>
              </w:rPr>
              <w:t>: Gv chuẩn xác kiến thức, nhận xét-&gt; chốt ý-&gt; ghi bảng</w:t>
            </w:r>
          </w:p>
          <w:p w14:paraId="06883741" w14:textId="77777777" w:rsidR="000D31DD" w:rsidRPr="000D31DD" w:rsidRDefault="000D31DD" w:rsidP="000D31DD">
            <w:pPr>
              <w:ind w:right="-58"/>
              <w:rPr>
                <w:rFonts w:ascii="Times New Roman" w:hAnsi="Times New Roman"/>
                <w:sz w:val="26"/>
              </w:rPr>
            </w:pPr>
          </w:p>
        </w:tc>
        <w:tc>
          <w:tcPr>
            <w:tcW w:w="3740" w:type="dxa"/>
            <w:tcBorders>
              <w:top w:val="single" w:sz="4" w:space="0" w:color="auto"/>
              <w:left w:val="single" w:sz="4" w:space="0" w:color="auto"/>
              <w:bottom w:val="single" w:sz="4" w:space="0" w:color="auto"/>
              <w:right w:val="single" w:sz="4" w:space="0" w:color="auto"/>
            </w:tcBorders>
          </w:tcPr>
          <w:p w14:paraId="32BC6DF7" w14:textId="77777777" w:rsidR="000D31DD" w:rsidRPr="000D31DD" w:rsidRDefault="000D31DD" w:rsidP="000D31DD">
            <w:pPr>
              <w:jc w:val="both"/>
              <w:rPr>
                <w:rFonts w:ascii="Times New Roman" w:hAnsi="Times New Roman"/>
                <w:b/>
                <w:sz w:val="26"/>
              </w:rPr>
            </w:pPr>
            <w:r w:rsidRPr="000D31DD">
              <w:rPr>
                <w:rFonts w:ascii="Times New Roman" w:hAnsi="Times New Roman"/>
                <w:b/>
                <w:sz w:val="26"/>
              </w:rPr>
              <w:t>a. Giá trị của sông ngòi</w:t>
            </w:r>
          </w:p>
          <w:p w14:paraId="01D35CCC" w14:textId="77777777" w:rsidR="000D31DD" w:rsidRPr="000D31DD" w:rsidRDefault="000D31DD" w:rsidP="000D31DD">
            <w:pPr>
              <w:rPr>
                <w:rFonts w:ascii="Times New Roman" w:hAnsi="Times New Roman"/>
                <w:sz w:val="26"/>
              </w:rPr>
            </w:pPr>
            <w:r w:rsidRPr="000D31DD">
              <w:rPr>
                <w:rFonts w:ascii="Times New Roman" w:hAnsi="Times New Roman"/>
                <w:sz w:val="26"/>
              </w:rPr>
              <w:t xml:space="preserve">   Sông ngòi nước ta có rất nhiều thuận lợi như: cho sản xuất nông nghiệp, công nghiệp, thủy điện, nuôi trồng đánh bắt thủy sản, giao thông vận tải, du lịch....</w:t>
            </w:r>
          </w:p>
          <w:p w14:paraId="249BBD33" w14:textId="77777777" w:rsidR="000D31DD" w:rsidRPr="000D31DD" w:rsidRDefault="000D31DD" w:rsidP="000D31DD">
            <w:pPr>
              <w:jc w:val="both"/>
              <w:rPr>
                <w:rFonts w:ascii="Times New Roman" w:hAnsi="Times New Roman"/>
                <w:sz w:val="26"/>
              </w:rPr>
            </w:pPr>
          </w:p>
          <w:p w14:paraId="05B62520" w14:textId="77777777" w:rsidR="000D31DD" w:rsidRPr="000D31DD" w:rsidRDefault="000D31DD" w:rsidP="000D31DD">
            <w:pPr>
              <w:jc w:val="both"/>
              <w:rPr>
                <w:rFonts w:ascii="Times New Roman" w:hAnsi="Times New Roman"/>
                <w:sz w:val="26"/>
              </w:rPr>
            </w:pPr>
          </w:p>
          <w:p w14:paraId="37BAEDB4" w14:textId="77777777" w:rsidR="000D31DD" w:rsidRPr="000D31DD" w:rsidRDefault="000D31DD" w:rsidP="000D31DD">
            <w:pPr>
              <w:rPr>
                <w:rFonts w:ascii="Times New Roman" w:hAnsi="Times New Roman"/>
                <w:sz w:val="26"/>
              </w:rPr>
            </w:pPr>
          </w:p>
          <w:p w14:paraId="193DEB42" w14:textId="77777777" w:rsidR="000D31DD" w:rsidRPr="000D31DD" w:rsidRDefault="000D31DD" w:rsidP="000D31DD">
            <w:pPr>
              <w:rPr>
                <w:rFonts w:ascii="Times New Roman" w:hAnsi="Times New Roman"/>
                <w:sz w:val="26"/>
              </w:rPr>
            </w:pPr>
          </w:p>
          <w:p w14:paraId="777706C9" w14:textId="77777777" w:rsidR="000D31DD" w:rsidRPr="000D31DD" w:rsidRDefault="000D31DD" w:rsidP="000D31DD">
            <w:pPr>
              <w:rPr>
                <w:rFonts w:ascii="Times New Roman" w:hAnsi="Times New Roman"/>
                <w:sz w:val="26"/>
              </w:rPr>
            </w:pPr>
          </w:p>
          <w:p w14:paraId="2C4C359F" w14:textId="77777777" w:rsidR="000D31DD" w:rsidRPr="000D31DD" w:rsidRDefault="000D31DD" w:rsidP="000D31DD">
            <w:pPr>
              <w:rPr>
                <w:rFonts w:ascii="Times New Roman" w:hAnsi="Times New Roman"/>
                <w:sz w:val="26"/>
              </w:rPr>
            </w:pPr>
          </w:p>
          <w:p w14:paraId="02B1DE1F" w14:textId="77777777" w:rsidR="000D31DD" w:rsidRPr="000D31DD" w:rsidRDefault="000D31DD" w:rsidP="000D31DD">
            <w:pPr>
              <w:rPr>
                <w:rFonts w:ascii="Times New Roman" w:hAnsi="Times New Roman"/>
                <w:sz w:val="26"/>
              </w:rPr>
            </w:pPr>
            <w:r w:rsidRPr="000D31DD">
              <w:rPr>
                <w:rFonts w:ascii="Times New Roman" w:hAnsi="Times New Roman"/>
                <w:sz w:val="26"/>
              </w:rPr>
              <w:t xml:space="preserve">* </w:t>
            </w:r>
            <w:r w:rsidRPr="000D31DD">
              <w:rPr>
                <w:rFonts w:ascii="Times New Roman" w:hAnsi="Times New Roman"/>
                <w:b/>
                <w:i/>
                <w:sz w:val="26"/>
              </w:rPr>
              <w:t>Khó khăn</w:t>
            </w:r>
            <w:r w:rsidRPr="000D31DD">
              <w:rPr>
                <w:rFonts w:ascii="Times New Roman" w:hAnsi="Times New Roman"/>
                <w:sz w:val="26"/>
              </w:rPr>
              <w:t>: chế độ nước thất thường, gây ra những trận lũ đột ngột và dữ dội,tàn phá mùa màng, cuốn trôi nhà cửa, gia súc, gây ngập úng diện rộng một số khu vực</w:t>
            </w:r>
          </w:p>
          <w:p w14:paraId="7CA2F811" w14:textId="77777777" w:rsidR="000D31DD" w:rsidRPr="000D31DD" w:rsidRDefault="000D31DD" w:rsidP="000D31DD">
            <w:pPr>
              <w:rPr>
                <w:rFonts w:ascii="Times New Roman" w:hAnsi="Times New Roman"/>
                <w:sz w:val="26"/>
              </w:rPr>
            </w:pPr>
            <w:r w:rsidRPr="000D31DD">
              <w:rPr>
                <w:rFonts w:ascii="Times New Roman" w:hAnsi="Times New Roman"/>
                <w:sz w:val="26"/>
              </w:rPr>
              <w:t xml:space="preserve"> ở đồng bằng sông Cửu Long,</w:t>
            </w:r>
          </w:p>
          <w:p w14:paraId="131395D9" w14:textId="77777777" w:rsidR="000D31DD" w:rsidRPr="000D31DD" w:rsidRDefault="000D31DD" w:rsidP="000D31DD">
            <w:pPr>
              <w:jc w:val="both"/>
              <w:rPr>
                <w:rFonts w:ascii="Times New Roman" w:hAnsi="Times New Roman"/>
                <w:sz w:val="26"/>
              </w:rPr>
            </w:pPr>
          </w:p>
          <w:p w14:paraId="71685F00" w14:textId="77777777" w:rsidR="000D31DD" w:rsidRPr="000D31DD" w:rsidRDefault="000D31DD" w:rsidP="000D31DD">
            <w:pPr>
              <w:jc w:val="both"/>
              <w:rPr>
                <w:rFonts w:ascii="Times New Roman" w:hAnsi="Times New Roman"/>
                <w:sz w:val="26"/>
              </w:rPr>
            </w:pPr>
          </w:p>
          <w:p w14:paraId="4C11738B" w14:textId="77777777" w:rsidR="000D31DD" w:rsidRPr="000D31DD" w:rsidRDefault="000D31DD" w:rsidP="000D31DD">
            <w:pPr>
              <w:rPr>
                <w:rFonts w:ascii="Times New Roman" w:hAnsi="Times New Roman"/>
                <w:sz w:val="26"/>
              </w:rPr>
            </w:pPr>
            <w:r w:rsidRPr="000D31DD">
              <w:rPr>
                <w:rFonts w:ascii="Times New Roman" w:hAnsi="Times New Roman"/>
                <w:sz w:val="26"/>
              </w:rPr>
              <w:t>lũ quét ở miên nuí và đe dọa tính mạng con người</w:t>
            </w:r>
          </w:p>
          <w:p w14:paraId="548A6E97" w14:textId="77777777" w:rsidR="000D31DD" w:rsidRPr="000D31DD" w:rsidRDefault="000D31DD" w:rsidP="000D31DD">
            <w:pPr>
              <w:rPr>
                <w:rFonts w:ascii="Times New Roman" w:hAnsi="Times New Roman"/>
                <w:b/>
                <w:sz w:val="26"/>
              </w:rPr>
            </w:pPr>
            <w:r w:rsidRPr="000D31DD">
              <w:rPr>
                <w:rFonts w:ascii="Times New Roman" w:hAnsi="Times New Roman"/>
                <w:b/>
                <w:sz w:val="26"/>
              </w:rPr>
              <w:t>b. Sông ngòi nước ta đang bị ô nhiễm</w:t>
            </w:r>
          </w:p>
          <w:p w14:paraId="5DC1818D" w14:textId="77777777" w:rsidR="000D31DD" w:rsidRPr="000D31DD" w:rsidRDefault="000D31DD" w:rsidP="000D31DD">
            <w:pPr>
              <w:rPr>
                <w:rFonts w:ascii="Times New Roman" w:hAnsi="Times New Roman"/>
                <w:sz w:val="26"/>
              </w:rPr>
            </w:pPr>
            <w:r w:rsidRPr="000D31DD">
              <w:rPr>
                <w:rFonts w:ascii="Times New Roman" w:hAnsi="Times New Roman"/>
                <w:b/>
                <w:sz w:val="26"/>
              </w:rPr>
              <w:t>*</w:t>
            </w:r>
            <w:r w:rsidRPr="000D31DD">
              <w:rPr>
                <w:rFonts w:ascii="Times New Roman" w:hAnsi="Times New Roman"/>
                <w:sz w:val="26"/>
              </w:rPr>
              <w:t>Nguồn nước sông đang bị ô nhiễm</w:t>
            </w:r>
            <w:r w:rsidRPr="000D31DD">
              <w:rPr>
                <w:rFonts w:ascii="Times New Roman" w:hAnsi="Times New Roman"/>
                <w:b/>
                <w:sz w:val="26"/>
              </w:rPr>
              <w:t>,</w:t>
            </w:r>
            <w:r w:rsidRPr="000D31DD">
              <w:rPr>
                <w:rFonts w:ascii="Times New Roman" w:hAnsi="Times New Roman"/>
                <w:sz w:val="26"/>
              </w:rPr>
              <w:t xml:space="preserve"> nhất là sông ở các thành phố, các khu công nghiệp. các khu tập trng đông dân cư</w:t>
            </w:r>
          </w:p>
          <w:p w14:paraId="6393F13C" w14:textId="77777777" w:rsidR="000D31DD" w:rsidRPr="000D31DD" w:rsidRDefault="000D31DD" w:rsidP="000D31DD">
            <w:pPr>
              <w:jc w:val="both"/>
              <w:rPr>
                <w:rFonts w:ascii="Times New Roman" w:hAnsi="Times New Roman"/>
                <w:sz w:val="26"/>
              </w:rPr>
            </w:pPr>
            <w:r w:rsidRPr="000D31DD">
              <w:rPr>
                <w:rFonts w:ascii="Times New Roman" w:hAnsi="Times New Roman"/>
                <w:sz w:val="26"/>
              </w:rPr>
              <w:t xml:space="preserve">- </w:t>
            </w:r>
            <w:r w:rsidRPr="000D31DD">
              <w:rPr>
                <w:rFonts w:ascii="Times New Roman" w:hAnsi="Times New Roman"/>
                <w:b/>
                <w:i/>
                <w:sz w:val="26"/>
              </w:rPr>
              <w:t>Nguyên nhân</w:t>
            </w:r>
            <w:r w:rsidRPr="000D31DD">
              <w:rPr>
                <w:rFonts w:ascii="Times New Roman" w:hAnsi="Times New Roman"/>
                <w:sz w:val="26"/>
              </w:rPr>
              <w:t>: mất rừng, chất thải công nghiệp, chất thải sinh hoạt.</w:t>
            </w:r>
          </w:p>
          <w:p w14:paraId="3D9A8408" w14:textId="77777777" w:rsidR="000D31DD" w:rsidRPr="000D31DD" w:rsidRDefault="000D31DD" w:rsidP="000D31DD">
            <w:pPr>
              <w:rPr>
                <w:rFonts w:ascii="Times New Roman" w:hAnsi="Times New Roman"/>
                <w:b/>
                <w:i/>
                <w:sz w:val="26"/>
              </w:rPr>
            </w:pPr>
          </w:p>
          <w:p w14:paraId="6BC7FCB2" w14:textId="77777777" w:rsidR="000D31DD" w:rsidRPr="000D31DD" w:rsidRDefault="000D31DD" w:rsidP="000D31DD">
            <w:pPr>
              <w:jc w:val="both"/>
              <w:rPr>
                <w:rFonts w:ascii="Times New Roman" w:hAnsi="Times New Roman"/>
                <w:sz w:val="26"/>
              </w:rPr>
            </w:pPr>
          </w:p>
        </w:tc>
      </w:tr>
    </w:tbl>
    <w:p w14:paraId="2510CFBF" w14:textId="77777777" w:rsidR="000D31DD" w:rsidRPr="000D31DD" w:rsidRDefault="000D31DD" w:rsidP="000D31DD">
      <w:pPr>
        <w:jc w:val="both"/>
        <w:rPr>
          <w:rFonts w:ascii="Times New Roman" w:hAnsi="Times New Roman"/>
          <w:sz w:val="26"/>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3553"/>
      </w:tblGrid>
      <w:tr w:rsidR="000D31DD" w:rsidRPr="000D31DD" w14:paraId="1864B86C" w14:textId="77777777" w:rsidTr="00BF5624">
        <w:trPr>
          <w:cantSplit/>
          <w:trHeight w:val="580"/>
        </w:trPr>
        <w:tc>
          <w:tcPr>
            <w:tcW w:w="6228" w:type="dxa"/>
            <w:tcBorders>
              <w:top w:val="single" w:sz="4" w:space="0" w:color="auto"/>
              <w:left w:val="single" w:sz="4" w:space="0" w:color="auto"/>
              <w:bottom w:val="single" w:sz="4" w:space="0" w:color="auto"/>
              <w:right w:val="single" w:sz="4" w:space="0" w:color="auto"/>
            </w:tcBorders>
          </w:tcPr>
          <w:p w14:paraId="10FE8C76" w14:textId="77777777" w:rsidR="000D31DD" w:rsidRPr="000D31DD" w:rsidRDefault="000D31DD" w:rsidP="000D31DD">
            <w:pPr>
              <w:jc w:val="both"/>
              <w:rPr>
                <w:rFonts w:ascii="Times New Roman" w:hAnsi="Times New Roman"/>
                <w:sz w:val="26"/>
              </w:rPr>
            </w:pPr>
            <w:r w:rsidRPr="000D31DD">
              <w:rPr>
                <w:rFonts w:ascii="Times New Roman" w:hAnsi="Times New Roman"/>
                <w:sz w:val="26"/>
              </w:rPr>
              <w:t>*Tích hợp bảo vệ môi trường: GV đưa ra một vài tình huống nhằm bảo vệ sự trong sạch của dòng sông tại địa phương sau đó yêu cầu HS giải quyết các tình hứng đó-&gt; HS nào trả lời tốt thì GV tuyên dương và ghi điểm cho HS đó nhằm động viên tinh thần học tập bộ môn.</w:t>
            </w:r>
          </w:p>
          <w:p w14:paraId="105F3594" w14:textId="77777777" w:rsidR="000D31DD" w:rsidRPr="000D31DD" w:rsidRDefault="000D31DD" w:rsidP="000D31DD">
            <w:pPr>
              <w:jc w:val="both"/>
              <w:rPr>
                <w:rFonts w:ascii="Times New Roman" w:hAnsi="Times New Roman"/>
                <w:sz w:val="26"/>
              </w:rPr>
            </w:pPr>
          </w:p>
        </w:tc>
        <w:tc>
          <w:tcPr>
            <w:tcW w:w="3553" w:type="dxa"/>
            <w:tcBorders>
              <w:top w:val="single" w:sz="4" w:space="0" w:color="auto"/>
              <w:left w:val="single" w:sz="4" w:space="0" w:color="auto"/>
              <w:bottom w:val="single" w:sz="4" w:space="0" w:color="auto"/>
              <w:right w:val="single" w:sz="4" w:space="0" w:color="auto"/>
            </w:tcBorders>
            <w:hideMark/>
          </w:tcPr>
          <w:p w14:paraId="2F9736C6" w14:textId="77777777" w:rsidR="000D31DD" w:rsidRPr="000D31DD" w:rsidRDefault="000D31DD" w:rsidP="000D31DD">
            <w:pPr>
              <w:rPr>
                <w:rFonts w:ascii="Times New Roman" w:hAnsi="Times New Roman"/>
                <w:b/>
                <w:i/>
                <w:sz w:val="26"/>
              </w:rPr>
            </w:pPr>
            <w:r w:rsidRPr="000D31DD">
              <w:rPr>
                <w:rFonts w:ascii="Times New Roman" w:hAnsi="Times New Roman"/>
                <w:b/>
                <w:i/>
                <w:sz w:val="26"/>
              </w:rPr>
              <w:t>- Các biện pháp cơ bản chống ô nhiễm:</w:t>
            </w:r>
          </w:p>
          <w:p w14:paraId="571D12C2" w14:textId="77777777" w:rsidR="000D31DD" w:rsidRPr="000D31DD" w:rsidRDefault="000D31DD" w:rsidP="000D31DD">
            <w:pPr>
              <w:jc w:val="both"/>
              <w:rPr>
                <w:rFonts w:ascii="Times New Roman" w:hAnsi="Times New Roman"/>
                <w:sz w:val="26"/>
              </w:rPr>
            </w:pPr>
            <w:r w:rsidRPr="000D31DD">
              <w:rPr>
                <w:rFonts w:ascii="Times New Roman" w:hAnsi="Times New Roman"/>
                <w:sz w:val="26"/>
              </w:rPr>
              <w:t>+ Bảo vệ rừng đầu nguồn.</w:t>
            </w:r>
          </w:p>
          <w:p w14:paraId="11658B99" w14:textId="77777777" w:rsidR="000D31DD" w:rsidRPr="000D31DD" w:rsidRDefault="000D31DD" w:rsidP="000D31DD">
            <w:pPr>
              <w:jc w:val="both"/>
              <w:rPr>
                <w:rFonts w:ascii="Times New Roman" w:hAnsi="Times New Roman"/>
                <w:sz w:val="26"/>
              </w:rPr>
            </w:pPr>
            <w:r w:rsidRPr="000D31DD">
              <w:rPr>
                <w:rFonts w:ascii="Times New Roman" w:hAnsi="Times New Roman"/>
                <w:sz w:val="26"/>
              </w:rPr>
              <w:t>+ Xử lý tốt các nguồn rác sinh hoạt, công nghiệp....</w:t>
            </w:r>
          </w:p>
          <w:p w14:paraId="7FA92E5E" w14:textId="77777777" w:rsidR="000D31DD" w:rsidRPr="000D31DD" w:rsidRDefault="000D31DD" w:rsidP="000D31DD">
            <w:pPr>
              <w:jc w:val="both"/>
              <w:rPr>
                <w:rFonts w:ascii="Times New Roman" w:hAnsi="Times New Roman"/>
                <w:sz w:val="26"/>
              </w:rPr>
            </w:pPr>
            <w:r w:rsidRPr="000D31DD">
              <w:rPr>
                <w:rFonts w:ascii="Times New Roman" w:hAnsi="Times New Roman"/>
                <w:sz w:val="26"/>
              </w:rPr>
              <w:t>+ Bảo vệ tốt các nguồn lợi từ sông....</w:t>
            </w:r>
          </w:p>
        </w:tc>
      </w:tr>
    </w:tbl>
    <w:p w14:paraId="6B03CCD7" w14:textId="77777777" w:rsidR="000D31DD" w:rsidRPr="000D31DD" w:rsidRDefault="000D31DD" w:rsidP="000D31DD">
      <w:pPr>
        <w:tabs>
          <w:tab w:val="left" w:pos="4675"/>
        </w:tabs>
        <w:jc w:val="both"/>
        <w:rPr>
          <w:rFonts w:ascii="Times New Roman" w:hAnsi="Times New Roman"/>
          <w:b/>
          <w:bCs/>
          <w:sz w:val="26"/>
          <w:lang w:val="pt-BR"/>
        </w:rPr>
      </w:pPr>
      <w:r w:rsidRPr="000D31DD">
        <w:rPr>
          <w:rFonts w:ascii="Times New Roman" w:hAnsi="Times New Roman"/>
          <w:b/>
          <w:bCs/>
          <w:sz w:val="26"/>
          <w:lang w:val="pt-BR"/>
        </w:rPr>
        <w:t>C. HOẠT ĐỘNG LUYỆN TẬP (</w:t>
      </w:r>
      <w:r w:rsidRPr="000D31DD">
        <w:rPr>
          <w:rFonts w:ascii="Times New Roman" w:hAnsi="Times New Roman"/>
          <w:bCs/>
          <w:sz w:val="26"/>
          <w:lang w:val="pt-BR"/>
        </w:rPr>
        <w:t>4 phút</w:t>
      </w:r>
      <w:r w:rsidRPr="000D31DD">
        <w:rPr>
          <w:rFonts w:ascii="Times New Roman" w:hAnsi="Times New Roman"/>
          <w:b/>
          <w:bCs/>
          <w:sz w:val="26"/>
          <w:lang w:val="pt-BR"/>
        </w:rPr>
        <w:t>)</w:t>
      </w:r>
    </w:p>
    <w:p w14:paraId="0BD64A7F" w14:textId="77777777" w:rsidR="000D31DD" w:rsidRPr="000D31DD" w:rsidRDefault="000D31DD" w:rsidP="000D31DD">
      <w:pPr>
        <w:tabs>
          <w:tab w:val="left" w:pos="4675"/>
        </w:tabs>
        <w:jc w:val="both"/>
        <w:rPr>
          <w:rFonts w:ascii="Times New Roman" w:hAnsi="Times New Roman"/>
          <w:b/>
          <w:bCs/>
          <w:sz w:val="26"/>
          <w:lang w:val="pt-BR"/>
        </w:rPr>
      </w:pPr>
      <w:r w:rsidRPr="000D31DD">
        <w:rPr>
          <w:rFonts w:ascii="Times New Roman" w:hAnsi="Times New Roman"/>
          <w:b/>
          <w:bCs/>
          <w:sz w:val="26"/>
          <w:lang w:val="pt-BR"/>
        </w:rPr>
        <w:t>1. Hoạt động cá nhân</w:t>
      </w:r>
    </w:p>
    <w:p w14:paraId="36F49D50" w14:textId="77777777" w:rsidR="000D31DD" w:rsidRPr="000D31DD" w:rsidRDefault="000D31DD" w:rsidP="000D31DD">
      <w:pPr>
        <w:tabs>
          <w:tab w:val="left" w:pos="4675"/>
        </w:tabs>
        <w:jc w:val="both"/>
        <w:rPr>
          <w:rFonts w:ascii="Times New Roman" w:hAnsi="Times New Roman"/>
          <w:sz w:val="26"/>
          <w:lang w:val="pt-BR"/>
        </w:rPr>
      </w:pPr>
      <w:r w:rsidRPr="000D31DD">
        <w:rPr>
          <w:rFonts w:ascii="Times New Roman" w:hAnsi="Times New Roman"/>
          <w:sz w:val="26"/>
          <w:lang w:val="pt-BR"/>
        </w:rPr>
        <w:t xml:space="preserve">   Hãy sắp xếp các ý cột A với các ý ở cột B rồi điền kết quả vào cột C</w:t>
      </w:r>
    </w:p>
    <w:tbl>
      <w:tblPr>
        <w:tblW w:w="9941" w:type="dxa"/>
        <w:tblCellSpacing w:w="0" w:type="dxa"/>
        <w:tblCellMar>
          <w:left w:w="0" w:type="dxa"/>
          <w:right w:w="0" w:type="dxa"/>
        </w:tblCellMar>
        <w:tblLook w:val="04A0" w:firstRow="1" w:lastRow="0" w:firstColumn="1" w:lastColumn="0" w:noHBand="0" w:noVBand="1"/>
      </w:tblPr>
      <w:tblGrid>
        <w:gridCol w:w="3209"/>
        <w:gridCol w:w="4488"/>
        <w:gridCol w:w="2244"/>
      </w:tblGrid>
      <w:tr w:rsidR="000D31DD" w:rsidRPr="000D31DD" w14:paraId="090FC967" w14:textId="77777777" w:rsidTr="000D31DD">
        <w:trPr>
          <w:trHeight w:val="345"/>
          <w:tblCellSpacing w:w="0" w:type="dxa"/>
        </w:trPr>
        <w:tc>
          <w:tcPr>
            <w:tcW w:w="3209" w:type="dxa"/>
            <w:tcBorders>
              <w:top w:val="single" w:sz="6" w:space="0" w:color="000000"/>
              <w:left w:val="single" w:sz="12" w:space="0" w:color="000000"/>
              <w:bottom w:val="single" w:sz="4" w:space="0" w:color="auto"/>
              <w:right w:val="single" w:sz="6" w:space="0" w:color="000000"/>
            </w:tcBorders>
            <w:hideMark/>
          </w:tcPr>
          <w:p w14:paraId="6143E239" w14:textId="77777777" w:rsidR="000D31DD" w:rsidRPr="000D31DD" w:rsidRDefault="000D31DD" w:rsidP="000D31DD">
            <w:pPr>
              <w:tabs>
                <w:tab w:val="left" w:pos="4675"/>
              </w:tabs>
              <w:jc w:val="both"/>
              <w:rPr>
                <w:rFonts w:ascii="Times New Roman" w:hAnsi="Times New Roman"/>
                <w:sz w:val="26"/>
              </w:rPr>
            </w:pPr>
            <w:r w:rsidRPr="000D31DD">
              <w:rPr>
                <w:rFonts w:ascii="Times New Roman" w:hAnsi="Times New Roman"/>
                <w:sz w:val="26"/>
                <w:lang w:val="pt-BR"/>
              </w:rPr>
              <w:t xml:space="preserve">   </w:t>
            </w:r>
            <w:r w:rsidRPr="000D31DD">
              <w:rPr>
                <w:rFonts w:ascii="Times New Roman" w:hAnsi="Times New Roman"/>
                <w:sz w:val="26"/>
              </w:rPr>
              <w:t xml:space="preserve">A.Sông ngòi Việt </w:t>
            </w:r>
            <w:smartTag w:uri="urn:schemas-microsoft-com:office:smarttags" w:element="country-region">
              <w:smartTag w:uri="urn:schemas-microsoft-com:office:smarttags" w:element="place">
                <w:r w:rsidRPr="000D31DD">
                  <w:rPr>
                    <w:rFonts w:ascii="Times New Roman" w:hAnsi="Times New Roman"/>
                    <w:sz w:val="26"/>
                  </w:rPr>
                  <w:t>Nam</w:t>
                </w:r>
              </w:smartTag>
            </w:smartTag>
          </w:p>
        </w:tc>
        <w:tc>
          <w:tcPr>
            <w:tcW w:w="4488" w:type="dxa"/>
            <w:tcBorders>
              <w:top w:val="single" w:sz="6" w:space="0" w:color="000000"/>
              <w:left w:val="single" w:sz="6" w:space="0" w:color="000000"/>
              <w:bottom w:val="single" w:sz="4" w:space="0" w:color="auto"/>
              <w:right w:val="single" w:sz="6" w:space="0" w:color="000000"/>
            </w:tcBorders>
            <w:shd w:val="clear" w:color="auto" w:fill="FFFFFF"/>
            <w:hideMark/>
          </w:tcPr>
          <w:p w14:paraId="044A8E96" w14:textId="77777777" w:rsidR="000D31DD" w:rsidRPr="000D31DD" w:rsidRDefault="000D31DD" w:rsidP="000D31DD">
            <w:pPr>
              <w:tabs>
                <w:tab w:val="left" w:pos="4675"/>
              </w:tabs>
              <w:jc w:val="both"/>
              <w:rPr>
                <w:rFonts w:ascii="Times New Roman" w:hAnsi="Times New Roman"/>
                <w:sz w:val="26"/>
              </w:rPr>
            </w:pPr>
            <w:r w:rsidRPr="000D31DD">
              <w:rPr>
                <w:rFonts w:ascii="Times New Roman" w:hAnsi="Times New Roman"/>
                <w:sz w:val="26"/>
              </w:rPr>
              <w:t xml:space="preserve">             B.Đặc điểm</w:t>
            </w:r>
          </w:p>
        </w:tc>
        <w:tc>
          <w:tcPr>
            <w:tcW w:w="2244" w:type="dxa"/>
            <w:tcBorders>
              <w:top w:val="single" w:sz="6" w:space="0" w:color="000000"/>
              <w:left w:val="single" w:sz="6" w:space="0" w:color="000000"/>
              <w:bottom w:val="single" w:sz="4" w:space="0" w:color="auto"/>
              <w:right w:val="single" w:sz="12" w:space="0" w:color="000000"/>
            </w:tcBorders>
            <w:shd w:val="clear" w:color="auto" w:fill="FFFFFF"/>
            <w:hideMark/>
          </w:tcPr>
          <w:p w14:paraId="3B4CB6DB" w14:textId="77777777" w:rsidR="000D31DD" w:rsidRPr="000D31DD" w:rsidRDefault="000D31DD" w:rsidP="000D31DD">
            <w:pPr>
              <w:tabs>
                <w:tab w:val="left" w:pos="4675"/>
              </w:tabs>
              <w:jc w:val="both"/>
              <w:rPr>
                <w:rFonts w:ascii="Times New Roman" w:hAnsi="Times New Roman"/>
                <w:sz w:val="26"/>
              </w:rPr>
            </w:pPr>
            <w:r w:rsidRPr="000D31DD">
              <w:rPr>
                <w:rFonts w:ascii="Times New Roman" w:hAnsi="Times New Roman"/>
                <w:sz w:val="26"/>
              </w:rPr>
              <w:t xml:space="preserve">              C </w:t>
            </w:r>
          </w:p>
        </w:tc>
      </w:tr>
      <w:tr w:rsidR="000D31DD" w:rsidRPr="000D31DD" w14:paraId="2D330844" w14:textId="77777777" w:rsidTr="000D31DD">
        <w:trPr>
          <w:trHeight w:val="1603"/>
          <w:tblCellSpacing w:w="0" w:type="dxa"/>
        </w:trPr>
        <w:tc>
          <w:tcPr>
            <w:tcW w:w="3209" w:type="dxa"/>
            <w:tcBorders>
              <w:top w:val="single" w:sz="4" w:space="0" w:color="auto"/>
              <w:left w:val="single" w:sz="12" w:space="0" w:color="000000"/>
              <w:bottom w:val="single" w:sz="12" w:space="0" w:color="000000"/>
              <w:right w:val="single" w:sz="6" w:space="0" w:color="000000"/>
            </w:tcBorders>
            <w:hideMark/>
          </w:tcPr>
          <w:p w14:paraId="3DAE1FBA" w14:textId="77777777" w:rsidR="000D31DD" w:rsidRPr="000D31DD" w:rsidRDefault="000D31DD" w:rsidP="000D31DD">
            <w:pPr>
              <w:tabs>
                <w:tab w:val="left" w:pos="4675"/>
              </w:tabs>
              <w:jc w:val="both"/>
              <w:rPr>
                <w:rFonts w:ascii="Times New Roman" w:hAnsi="Times New Roman"/>
                <w:sz w:val="26"/>
              </w:rPr>
            </w:pPr>
            <w:r w:rsidRPr="000D31DD">
              <w:rPr>
                <w:rFonts w:ascii="Times New Roman" w:hAnsi="Times New Roman"/>
                <w:sz w:val="26"/>
              </w:rPr>
              <w:t xml:space="preserve">  1. Mạng lưới</w:t>
            </w:r>
          </w:p>
          <w:p w14:paraId="5C03FBF5" w14:textId="77777777" w:rsidR="000D31DD" w:rsidRPr="000D31DD" w:rsidRDefault="000D31DD" w:rsidP="000D31DD">
            <w:pPr>
              <w:tabs>
                <w:tab w:val="left" w:pos="4675"/>
              </w:tabs>
              <w:jc w:val="both"/>
              <w:rPr>
                <w:rFonts w:ascii="Times New Roman" w:hAnsi="Times New Roman"/>
                <w:sz w:val="26"/>
              </w:rPr>
            </w:pPr>
            <w:r w:rsidRPr="000D31DD">
              <w:rPr>
                <w:rFonts w:ascii="Times New Roman" w:hAnsi="Times New Roman"/>
                <w:sz w:val="26"/>
              </w:rPr>
              <w:t xml:space="preserve">  2. Hướng chảy</w:t>
            </w:r>
          </w:p>
          <w:p w14:paraId="1FE5DA98" w14:textId="77777777" w:rsidR="000D31DD" w:rsidRPr="000D31DD" w:rsidRDefault="000D31DD" w:rsidP="000D31DD">
            <w:pPr>
              <w:tabs>
                <w:tab w:val="left" w:pos="4675"/>
              </w:tabs>
              <w:jc w:val="both"/>
              <w:rPr>
                <w:rFonts w:ascii="Times New Roman" w:hAnsi="Times New Roman"/>
                <w:sz w:val="26"/>
              </w:rPr>
            </w:pPr>
            <w:r w:rsidRPr="000D31DD">
              <w:rPr>
                <w:rFonts w:ascii="Times New Roman" w:hAnsi="Times New Roman"/>
                <w:sz w:val="26"/>
              </w:rPr>
              <w:t xml:space="preserve">  3. Chế độ nước</w:t>
            </w:r>
          </w:p>
          <w:p w14:paraId="4FFFC4F8" w14:textId="77777777" w:rsidR="000D31DD" w:rsidRPr="000D31DD" w:rsidRDefault="000D31DD" w:rsidP="000D31DD">
            <w:pPr>
              <w:tabs>
                <w:tab w:val="left" w:pos="4675"/>
              </w:tabs>
              <w:jc w:val="both"/>
              <w:rPr>
                <w:rFonts w:ascii="Times New Roman" w:hAnsi="Times New Roman"/>
                <w:sz w:val="26"/>
              </w:rPr>
            </w:pPr>
            <w:r w:rsidRPr="000D31DD">
              <w:rPr>
                <w:rFonts w:ascii="Times New Roman" w:hAnsi="Times New Roman"/>
                <w:sz w:val="26"/>
              </w:rPr>
              <w:t xml:space="preserve">  4. Lượng phù</w:t>
            </w:r>
          </w:p>
        </w:tc>
        <w:tc>
          <w:tcPr>
            <w:tcW w:w="4488" w:type="dxa"/>
            <w:tcBorders>
              <w:top w:val="single" w:sz="4" w:space="0" w:color="auto"/>
              <w:left w:val="single" w:sz="6" w:space="0" w:color="000000"/>
              <w:bottom w:val="single" w:sz="12" w:space="0" w:color="000000"/>
              <w:right w:val="single" w:sz="6" w:space="0" w:color="000000"/>
            </w:tcBorders>
            <w:shd w:val="clear" w:color="auto" w:fill="FFFFFF"/>
            <w:hideMark/>
          </w:tcPr>
          <w:p w14:paraId="22345070" w14:textId="77777777" w:rsidR="000D31DD" w:rsidRPr="000D31DD" w:rsidRDefault="000D31DD" w:rsidP="000D31DD">
            <w:pPr>
              <w:tabs>
                <w:tab w:val="left" w:pos="4675"/>
              </w:tabs>
              <w:jc w:val="both"/>
              <w:rPr>
                <w:rFonts w:ascii="Times New Roman" w:hAnsi="Times New Roman"/>
                <w:sz w:val="26"/>
              </w:rPr>
            </w:pPr>
            <w:r w:rsidRPr="000D31DD">
              <w:rPr>
                <w:rFonts w:ascii="Times New Roman" w:hAnsi="Times New Roman"/>
                <w:sz w:val="26"/>
              </w:rPr>
              <w:t xml:space="preserve"> A.Theo mùa</w:t>
            </w:r>
          </w:p>
          <w:p w14:paraId="4BFE9335" w14:textId="77777777" w:rsidR="000D31DD" w:rsidRPr="000D31DD" w:rsidRDefault="000D31DD" w:rsidP="000D31DD">
            <w:pPr>
              <w:tabs>
                <w:tab w:val="left" w:pos="4675"/>
              </w:tabs>
              <w:jc w:val="both"/>
              <w:rPr>
                <w:rFonts w:ascii="Times New Roman" w:hAnsi="Times New Roman"/>
                <w:sz w:val="26"/>
              </w:rPr>
            </w:pPr>
            <w:r w:rsidRPr="000D31DD">
              <w:rPr>
                <w:rFonts w:ascii="Times New Roman" w:hAnsi="Times New Roman"/>
                <w:sz w:val="26"/>
              </w:rPr>
              <w:t xml:space="preserve"> B. Lớn</w:t>
            </w:r>
          </w:p>
          <w:p w14:paraId="00622CC7" w14:textId="77777777" w:rsidR="000D31DD" w:rsidRPr="000D31DD" w:rsidRDefault="000D31DD" w:rsidP="000D31DD">
            <w:pPr>
              <w:tabs>
                <w:tab w:val="left" w:pos="4675"/>
              </w:tabs>
              <w:jc w:val="both"/>
              <w:rPr>
                <w:rFonts w:ascii="Times New Roman" w:hAnsi="Times New Roman"/>
                <w:sz w:val="26"/>
              </w:rPr>
            </w:pPr>
            <w:r w:rsidRPr="000D31DD">
              <w:rPr>
                <w:rFonts w:ascii="Times New Roman" w:hAnsi="Times New Roman"/>
                <w:sz w:val="26"/>
              </w:rPr>
              <w:t xml:space="preserve"> C. Dày đặc</w:t>
            </w:r>
          </w:p>
          <w:p w14:paraId="515C7D92" w14:textId="77777777" w:rsidR="000D31DD" w:rsidRPr="000D31DD" w:rsidRDefault="000D31DD" w:rsidP="000D31DD">
            <w:pPr>
              <w:tabs>
                <w:tab w:val="left" w:pos="4675"/>
              </w:tabs>
              <w:jc w:val="both"/>
              <w:rPr>
                <w:rFonts w:ascii="Times New Roman" w:hAnsi="Times New Roman"/>
                <w:sz w:val="26"/>
              </w:rPr>
            </w:pPr>
            <w:r w:rsidRPr="000D31DD">
              <w:rPr>
                <w:rFonts w:ascii="Times New Roman" w:hAnsi="Times New Roman"/>
                <w:sz w:val="26"/>
              </w:rPr>
              <w:t xml:space="preserve"> D. Điều hòa</w:t>
            </w:r>
          </w:p>
          <w:p w14:paraId="644A3B7B" w14:textId="77777777" w:rsidR="000D31DD" w:rsidRPr="000D31DD" w:rsidRDefault="000D31DD" w:rsidP="000D31DD">
            <w:pPr>
              <w:tabs>
                <w:tab w:val="left" w:pos="4675"/>
              </w:tabs>
              <w:jc w:val="both"/>
              <w:rPr>
                <w:rFonts w:ascii="Times New Roman" w:hAnsi="Times New Roman"/>
                <w:sz w:val="26"/>
              </w:rPr>
            </w:pPr>
            <w:r w:rsidRPr="000D31DD">
              <w:rPr>
                <w:rFonts w:ascii="Times New Roman" w:hAnsi="Times New Roman"/>
                <w:sz w:val="26"/>
              </w:rPr>
              <w:t xml:space="preserve"> Đ. Tây bắc-đông nam và vòng cung</w:t>
            </w:r>
          </w:p>
        </w:tc>
        <w:tc>
          <w:tcPr>
            <w:tcW w:w="2244" w:type="dxa"/>
            <w:tcBorders>
              <w:top w:val="single" w:sz="4" w:space="0" w:color="auto"/>
              <w:left w:val="single" w:sz="6" w:space="0" w:color="000000"/>
              <w:bottom w:val="single" w:sz="12" w:space="0" w:color="000000"/>
              <w:right w:val="single" w:sz="12" w:space="0" w:color="000000"/>
            </w:tcBorders>
            <w:shd w:val="clear" w:color="auto" w:fill="FFFFFF"/>
          </w:tcPr>
          <w:p w14:paraId="0ED8C610" w14:textId="77777777" w:rsidR="000D31DD" w:rsidRPr="000D31DD" w:rsidRDefault="000D31DD" w:rsidP="000D31DD">
            <w:pPr>
              <w:tabs>
                <w:tab w:val="left" w:pos="4675"/>
              </w:tabs>
              <w:jc w:val="both"/>
              <w:rPr>
                <w:rFonts w:ascii="Times New Roman" w:hAnsi="Times New Roman"/>
                <w:sz w:val="26"/>
              </w:rPr>
            </w:pPr>
          </w:p>
        </w:tc>
      </w:tr>
    </w:tbl>
    <w:p w14:paraId="19D0D1E0" w14:textId="77777777" w:rsidR="000D31DD" w:rsidRPr="000D31DD" w:rsidRDefault="000D31DD" w:rsidP="000D31DD">
      <w:pPr>
        <w:tabs>
          <w:tab w:val="left" w:pos="4675"/>
        </w:tabs>
        <w:jc w:val="both"/>
        <w:rPr>
          <w:rFonts w:ascii="Times New Roman" w:hAnsi="Times New Roman"/>
          <w:b/>
          <w:sz w:val="26"/>
        </w:rPr>
      </w:pPr>
      <w:r w:rsidRPr="000D31DD">
        <w:rPr>
          <w:rFonts w:ascii="Times New Roman" w:hAnsi="Times New Roman"/>
          <w:b/>
          <w:sz w:val="26"/>
        </w:rPr>
        <w:t xml:space="preserve"> </w:t>
      </w:r>
      <w:r w:rsidRPr="000D31DD">
        <w:rPr>
          <w:rFonts w:ascii="Times New Roman" w:hAnsi="Times New Roman"/>
          <w:b/>
          <w:color w:val="000000"/>
          <w:sz w:val="26"/>
          <w:szCs w:val="26"/>
        </w:rPr>
        <w:t xml:space="preserve">2. Cặp đôi </w:t>
      </w:r>
    </w:p>
    <w:p w14:paraId="7B10488D" w14:textId="77777777" w:rsidR="000D31DD" w:rsidRPr="000D31DD" w:rsidRDefault="000D31DD" w:rsidP="000D31DD">
      <w:pPr>
        <w:tabs>
          <w:tab w:val="left" w:pos="4675"/>
        </w:tabs>
        <w:jc w:val="both"/>
        <w:rPr>
          <w:rFonts w:ascii="Times New Roman" w:hAnsi="Times New Roman"/>
          <w:sz w:val="26"/>
        </w:rPr>
      </w:pPr>
      <w:r w:rsidRPr="000D31DD">
        <w:rPr>
          <w:rFonts w:ascii="Times New Roman" w:hAnsi="Times New Roman"/>
          <w:sz w:val="26"/>
        </w:rPr>
        <w:t xml:space="preserve">   Dựa trên hình 33.1, em hãy sắp xếp các sông lớn dưới </w:t>
      </w:r>
      <w:r w:rsidRPr="000D31DD">
        <w:rPr>
          <w:rFonts w:ascii="Times New Roman" w:hAnsi="Times New Roman"/>
          <w:sz w:val="26"/>
          <w:lang w:val="vi-VN"/>
        </w:rPr>
        <w:t>đâ</w:t>
      </w:r>
      <w:r w:rsidRPr="000D31DD">
        <w:rPr>
          <w:rFonts w:ascii="Times New Roman" w:hAnsi="Times New Roman"/>
          <w:sz w:val="26"/>
        </w:rPr>
        <w:t>y theo hai hướng tây bắc- đông nam và hướng vòng cung.</w:t>
      </w:r>
    </w:p>
    <w:p w14:paraId="3ABC42AF" w14:textId="77777777" w:rsidR="000D31DD" w:rsidRPr="000D31DD" w:rsidRDefault="000D31DD" w:rsidP="000D31DD">
      <w:pPr>
        <w:tabs>
          <w:tab w:val="left" w:pos="4675"/>
        </w:tabs>
        <w:jc w:val="both"/>
        <w:rPr>
          <w:rFonts w:ascii="Times New Roman" w:hAnsi="Times New Roman"/>
          <w:bCs/>
          <w:sz w:val="26"/>
        </w:rPr>
      </w:pPr>
      <w:r w:rsidRPr="000D31DD">
        <w:rPr>
          <w:rFonts w:ascii="Times New Roman" w:hAnsi="Times New Roman"/>
          <w:bCs/>
          <w:sz w:val="26"/>
        </w:rPr>
        <w:t>Sông Mã, sông Hồng, sông Đà, sông Gâm. Sông Cả, sông Gianh, sông Cầu, sông Tiền, sông Hậu,  sông Th</w:t>
      </w:r>
      <w:r w:rsidRPr="000D31DD">
        <w:rPr>
          <w:rFonts w:ascii="Times New Roman" w:hAnsi="Times New Roman"/>
          <w:bCs/>
          <w:sz w:val="26"/>
          <w:lang w:val="vi-VN"/>
        </w:rPr>
        <w:t>ươ</w:t>
      </w:r>
      <w:r w:rsidRPr="000D31DD">
        <w:rPr>
          <w:rFonts w:ascii="Times New Roman" w:hAnsi="Times New Roman"/>
          <w:bCs/>
          <w:sz w:val="26"/>
        </w:rPr>
        <w:t>ng, sông Lô.</w:t>
      </w:r>
    </w:p>
    <w:p w14:paraId="6356F7FB" w14:textId="77777777" w:rsidR="000D31DD" w:rsidRPr="000D31DD" w:rsidRDefault="000D31DD" w:rsidP="000D31DD">
      <w:pPr>
        <w:rPr>
          <w:rFonts w:ascii="Times New Roman" w:hAnsi="Times New Roman"/>
          <w:b/>
          <w:color w:val="000000"/>
          <w:sz w:val="26"/>
          <w:szCs w:val="26"/>
        </w:rPr>
      </w:pPr>
      <w:r w:rsidRPr="000D31DD">
        <w:rPr>
          <w:rFonts w:ascii="Times New Roman" w:hAnsi="Times New Roman"/>
          <w:b/>
          <w:color w:val="000000"/>
          <w:sz w:val="26"/>
          <w:szCs w:val="26"/>
        </w:rPr>
        <w:t xml:space="preserve">D. HOẠT ĐỘNG VẬN DỤNG, MỞ RỘNG </w:t>
      </w:r>
      <w:r w:rsidRPr="000D31DD">
        <w:rPr>
          <w:rFonts w:ascii="Times New Roman" w:hAnsi="Times New Roman"/>
          <w:color w:val="000000"/>
          <w:sz w:val="26"/>
          <w:szCs w:val="26"/>
        </w:rPr>
        <w:t>(4 phút)</w:t>
      </w:r>
    </w:p>
    <w:p w14:paraId="1A74522B" w14:textId="77777777" w:rsidR="000D31DD" w:rsidRPr="000D31DD" w:rsidRDefault="000D31DD" w:rsidP="000D31DD">
      <w:pPr>
        <w:outlineLvl w:val="0"/>
        <w:rPr>
          <w:rFonts w:ascii="Times New Roman" w:hAnsi="Times New Roman"/>
          <w:b/>
          <w:i/>
          <w:iCs/>
          <w:sz w:val="26"/>
          <w:u w:val="single"/>
        </w:rPr>
      </w:pPr>
      <w:r w:rsidRPr="000D31DD">
        <w:rPr>
          <w:rFonts w:ascii="Times New Roman" w:hAnsi="Times New Roman"/>
          <w:sz w:val="26"/>
        </w:rPr>
        <w:t xml:space="preserve">        - Quan sát con sông tại địa phương  em  đang sống hãy nêu những nguồn lợi và các biện pháp để bảo vệ sự trong sạch của  dòng sông.</w:t>
      </w:r>
    </w:p>
    <w:p w14:paraId="7B810A5E" w14:textId="77777777" w:rsidR="000D31DD" w:rsidRPr="000D31DD" w:rsidRDefault="000D31DD" w:rsidP="000D31DD">
      <w:pPr>
        <w:outlineLvl w:val="0"/>
        <w:rPr>
          <w:rFonts w:ascii="Times New Roman" w:hAnsi="Times New Roman"/>
          <w:i/>
          <w:iCs/>
          <w:sz w:val="26"/>
          <w:u w:val="single"/>
        </w:rPr>
      </w:pPr>
      <w:r w:rsidRPr="000D31DD">
        <w:rPr>
          <w:rFonts w:ascii="Times New Roman" w:hAnsi="Times New Roman"/>
          <w:b/>
          <w:color w:val="000000"/>
          <w:sz w:val="26"/>
          <w:szCs w:val="26"/>
        </w:rPr>
        <w:t xml:space="preserve">        - </w:t>
      </w:r>
      <w:r w:rsidRPr="000D31DD">
        <w:rPr>
          <w:rFonts w:ascii="Times New Roman" w:hAnsi="Times New Roman"/>
          <w:color w:val="000000"/>
          <w:sz w:val="26"/>
          <w:szCs w:val="26"/>
        </w:rPr>
        <w:t>Học bài và</w:t>
      </w:r>
      <w:r w:rsidRPr="000D31DD">
        <w:rPr>
          <w:rFonts w:ascii="Times New Roman" w:hAnsi="Times New Roman"/>
          <w:b/>
          <w:color w:val="000000"/>
          <w:sz w:val="26"/>
          <w:szCs w:val="26"/>
        </w:rPr>
        <w:t xml:space="preserve"> </w:t>
      </w:r>
      <w:r w:rsidRPr="000D31DD">
        <w:rPr>
          <w:rFonts w:ascii="Times New Roman" w:hAnsi="Times New Roman"/>
          <w:color w:val="000000"/>
          <w:sz w:val="26"/>
          <w:szCs w:val="26"/>
        </w:rPr>
        <w:t>làm bài tập 3 SGK GV hướng dẫn</w:t>
      </w:r>
    </w:p>
    <w:p w14:paraId="2077B4AE" w14:textId="77777777" w:rsidR="000D31DD" w:rsidRPr="000D31DD" w:rsidRDefault="000D31DD" w:rsidP="000D31DD">
      <w:pPr>
        <w:rPr>
          <w:rFonts w:ascii="Times New Roman" w:hAnsi="Times New Roman"/>
          <w:color w:val="000000"/>
          <w:sz w:val="26"/>
          <w:szCs w:val="26"/>
        </w:rPr>
      </w:pPr>
      <w:r w:rsidRPr="000D31DD">
        <w:rPr>
          <w:rFonts w:ascii="Times New Roman" w:hAnsi="Times New Roman"/>
          <w:b/>
          <w:color w:val="000000"/>
          <w:sz w:val="26"/>
          <w:szCs w:val="26"/>
        </w:rPr>
        <w:t xml:space="preserve">        </w:t>
      </w:r>
      <w:r w:rsidRPr="000D31DD">
        <w:rPr>
          <w:rFonts w:ascii="Times New Roman" w:hAnsi="Times New Roman"/>
          <w:color w:val="000000"/>
          <w:sz w:val="26"/>
          <w:szCs w:val="26"/>
        </w:rPr>
        <w:t>- Sưu tầm các tranh ảnh về sông ngòi, khai thác kinh tế từ sông ngòi.</w:t>
      </w:r>
    </w:p>
    <w:p w14:paraId="2B5B4CB5" w14:textId="77777777" w:rsidR="000D31DD" w:rsidRPr="000D31DD" w:rsidRDefault="000D31DD" w:rsidP="000D31DD">
      <w:pPr>
        <w:rPr>
          <w:rFonts w:ascii="Times New Roman" w:hAnsi="Times New Roman"/>
          <w:color w:val="000000"/>
          <w:sz w:val="26"/>
          <w:szCs w:val="26"/>
        </w:rPr>
      </w:pPr>
      <w:r w:rsidRPr="000D31DD">
        <w:rPr>
          <w:rFonts w:ascii="Times New Roman" w:hAnsi="Times New Roman"/>
          <w:color w:val="000000"/>
          <w:sz w:val="26"/>
          <w:szCs w:val="26"/>
        </w:rPr>
        <w:t xml:space="preserve">        - Tìm hiểu bài mới: Sự khác nhau về đặc điểm của sông ngòi 3 khu vực: Bắc Bộ, </w:t>
      </w:r>
      <w:smartTag w:uri="urn:schemas-microsoft-com:office:smarttags" w:element="place">
        <w:r w:rsidRPr="000D31DD">
          <w:rPr>
            <w:rFonts w:ascii="Times New Roman" w:hAnsi="Times New Roman"/>
            <w:color w:val="000000"/>
            <w:sz w:val="26"/>
            <w:szCs w:val="26"/>
          </w:rPr>
          <w:t xml:space="preserve">Trung  Bộ, </w:t>
        </w:r>
        <w:smartTag w:uri="urn:schemas-microsoft-com:office:smarttags" w:element="country-region">
          <w:r w:rsidRPr="000D31DD">
            <w:rPr>
              <w:rFonts w:ascii="Times New Roman" w:hAnsi="Times New Roman"/>
              <w:color w:val="000000"/>
              <w:sz w:val="26"/>
              <w:szCs w:val="26"/>
            </w:rPr>
            <w:t>Nam</w:t>
          </w:r>
        </w:smartTag>
      </w:smartTag>
      <w:r w:rsidRPr="000D31DD">
        <w:rPr>
          <w:rFonts w:ascii="Times New Roman" w:hAnsi="Times New Roman"/>
          <w:color w:val="000000"/>
          <w:sz w:val="26"/>
          <w:szCs w:val="26"/>
        </w:rPr>
        <w:t xml:space="preserve"> Bộ</w:t>
      </w:r>
    </w:p>
    <w:p w14:paraId="689A78E5" w14:textId="77777777" w:rsidR="000D31DD" w:rsidRPr="000D31DD" w:rsidRDefault="000D31DD" w:rsidP="000D31DD">
      <w:pPr>
        <w:rPr>
          <w:rFonts w:ascii="Times New Roman" w:hAnsi="Times New Roman"/>
          <w:b/>
          <w:color w:val="000000"/>
          <w:sz w:val="26"/>
          <w:szCs w:val="26"/>
        </w:rPr>
      </w:pPr>
    </w:p>
    <w:p w14:paraId="091CCB6D" w14:textId="77777777" w:rsidR="000D31DD" w:rsidRPr="000D31DD" w:rsidRDefault="000D31DD" w:rsidP="000D31DD">
      <w:pPr>
        <w:rPr>
          <w:rFonts w:ascii="Times New Roman" w:hAnsi="Times New Roman"/>
          <w:b/>
          <w:color w:val="000000"/>
          <w:sz w:val="26"/>
          <w:szCs w:val="26"/>
        </w:rPr>
      </w:pPr>
    </w:p>
    <w:p w14:paraId="30B4CD18" w14:textId="77777777" w:rsidR="000D31DD" w:rsidRPr="000D31DD" w:rsidRDefault="000D31DD" w:rsidP="000D31DD">
      <w:pPr>
        <w:rPr>
          <w:rFonts w:ascii="Times New Roman" w:hAnsi="Times New Roman"/>
          <w:b/>
          <w:color w:val="000000"/>
          <w:sz w:val="26"/>
          <w:szCs w:val="26"/>
        </w:rPr>
      </w:pPr>
    </w:p>
    <w:p w14:paraId="232CE9E9" w14:textId="77777777" w:rsidR="000D31DD" w:rsidRPr="000D31DD" w:rsidRDefault="000D31DD" w:rsidP="000D31DD">
      <w:pPr>
        <w:rPr>
          <w:rFonts w:ascii="Times New Roman" w:hAnsi="Times New Roman"/>
          <w:b/>
          <w:color w:val="000000"/>
          <w:sz w:val="26"/>
          <w:szCs w:val="26"/>
        </w:rPr>
      </w:pPr>
    </w:p>
    <w:p w14:paraId="0D166178" w14:textId="77777777" w:rsidR="000D31DD" w:rsidRPr="000D31DD" w:rsidRDefault="000D31DD" w:rsidP="000D31DD">
      <w:pPr>
        <w:rPr>
          <w:rFonts w:ascii="Times New Roman" w:hAnsi="Times New Roman"/>
          <w:b/>
          <w:color w:val="000000"/>
          <w:sz w:val="26"/>
          <w:szCs w:val="26"/>
        </w:rPr>
      </w:pPr>
    </w:p>
    <w:p w14:paraId="2EA5F98F" w14:textId="77777777" w:rsidR="000D31DD" w:rsidRPr="000D31DD" w:rsidRDefault="000D31DD" w:rsidP="000D31DD">
      <w:pPr>
        <w:rPr>
          <w:rFonts w:ascii="Times New Roman" w:hAnsi="Times New Roman"/>
          <w:b/>
          <w:color w:val="000000"/>
          <w:sz w:val="26"/>
          <w:szCs w:val="26"/>
        </w:rPr>
      </w:pPr>
    </w:p>
    <w:p w14:paraId="3063A8EF" w14:textId="77777777" w:rsidR="000D31DD" w:rsidRPr="000D31DD" w:rsidRDefault="000D31DD" w:rsidP="000D31DD">
      <w:pPr>
        <w:rPr>
          <w:rFonts w:ascii="Times New Roman" w:hAnsi="Times New Roman"/>
          <w:color w:val="000000"/>
          <w:sz w:val="26"/>
          <w:szCs w:val="26"/>
        </w:rPr>
      </w:pPr>
    </w:p>
    <w:p w14:paraId="7A54A553" w14:textId="77777777" w:rsidR="000D31DD" w:rsidRPr="000D31DD" w:rsidRDefault="000D31DD" w:rsidP="000D31DD">
      <w:pPr>
        <w:rPr>
          <w:rFonts w:ascii="Times New Roman" w:hAnsi="Times New Roman"/>
          <w:color w:val="000000"/>
          <w:sz w:val="26"/>
          <w:szCs w:val="26"/>
        </w:rPr>
      </w:pPr>
    </w:p>
    <w:p w14:paraId="1C574C74" w14:textId="77777777" w:rsidR="000D31DD" w:rsidRPr="000D31DD" w:rsidRDefault="000D31DD" w:rsidP="000D31DD">
      <w:pPr>
        <w:rPr>
          <w:rFonts w:ascii="Times New Roman" w:hAnsi="Times New Roman"/>
          <w:color w:val="000000"/>
          <w:sz w:val="26"/>
          <w:szCs w:val="26"/>
        </w:rPr>
      </w:pPr>
    </w:p>
    <w:p w14:paraId="5C1CB5D0" w14:textId="77777777" w:rsidR="000D31DD" w:rsidRPr="000D31DD" w:rsidRDefault="000D31DD" w:rsidP="000D31DD">
      <w:pPr>
        <w:rPr>
          <w:rFonts w:ascii="Times New Roman" w:hAnsi="Times New Roman"/>
          <w:color w:val="000000"/>
          <w:sz w:val="26"/>
          <w:szCs w:val="26"/>
        </w:rPr>
      </w:pPr>
    </w:p>
    <w:p w14:paraId="5477C4D4" w14:textId="77777777" w:rsidR="000D31DD" w:rsidRPr="000D31DD" w:rsidRDefault="000D31DD" w:rsidP="000D31DD">
      <w:pPr>
        <w:rPr>
          <w:rFonts w:ascii="Times New Roman" w:hAnsi="Times New Roman"/>
          <w:color w:val="000000"/>
          <w:sz w:val="26"/>
          <w:szCs w:val="26"/>
        </w:rPr>
      </w:pPr>
    </w:p>
    <w:p w14:paraId="11C6D1CF" w14:textId="77777777" w:rsidR="000D31DD" w:rsidRPr="000D31DD" w:rsidRDefault="000D31DD" w:rsidP="000D31DD">
      <w:pPr>
        <w:rPr>
          <w:rFonts w:ascii="Times New Roman" w:hAnsi="Times New Roman"/>
          <w:color w:val="000000"/>
          <w:sz w:val="26"/>
          <w:szCs w:val="26"/>
        </w:rPr>
      </w:pPr>
    </w:p>
    <w:p w14:paraId="136BAF0B" w14:textId="77777777" w:rsidR="000D31DD" w:rsidRPr="000D31DD" w:rsidRDefault="000D31DD" w:rsidP="000D31DD">
      <w:pPr>
        <w:rPr>
          <w:rFonts w:ascii="Times New Roman" w:hAnsi="Times New Roman"/>
          <w:color w:val="000000"/>
          <w:sz w:val="26"/>
          <w:szCs w:val="26"/>
        </w:rPr>
      </w:pPr>
    </w:p>
    <w:p w14:paraId="2526FF5B" w14:textId="77777777" w:rsidR="000D31DD" w:rsidRPr="000D31DD" w:rsidRDefault="000D31DD" w:rsidP="000D31DD">
      <w:pPr>
        <w:rPr>
          <w:rFonts w:ascii="Times New Roman" w:hAnsi="Times New Roman"/>
          <w:color w:val="000000"/>
          <w:sz w:val="26"/>
          <w:szCs w:val="26"/>
        </w:rPr>
      </w:pPr>
    </w:p>
    <w:p w14:paraId="641F0F09" w14:textId="77777777" w:rsidR="000D31DD" w:rsidRPr="000D31DD" w:rsidRDefault="000D31DD" w:rsidP="000D31DD">
      <w:pPr>
        <w:rPr>
          <w:rFonts w:ascii="Times New Roman" w:hAnsi="Times New Roman"/>
          <w:color w:val="000000"/>
          <w:sz w:val="26"/>
          <w:szCs w:val="26"/>
        </w:rPr>
      </w:pPr>
    </w:p>
    <w:p w14:paraId="1690C954" w14:textId="77777777" w:rsidR="000D31DD" w:rsidRPr="000D31DD" w:rsidRDefault="000D31DD" w:rsidP="000D31DD">
      <w:pPr>
        <w:rPr>
          <w:rFonts w:ascii="Times New Roman" w:hAnsi="Times New Roman"/>
          <w:color w:val="000000"/>
          <w:sz w:val="26"/>
          <w:szCs w:val="26"/>
        </w:rPr>
      </w:pPr>
    </w:p>
    <w:p w14:paraId="4B88550F" w14:textId="77777777" w:rsidR="000D31DD" w:rsidRPr="000D31DD" w:rsidRDefault="000D31DD" w:rsidP="000D31DD">
      <w:pPr>
        <w:rPr>
          <w:rFonts w:ascii="Times New Roman" w:hAnsi="Times New Roman"/>
          <w:b/>
          <w:color w:val="000000"/>
          <w:sz w:val="26"/>
          <w:szCs w:val="26"/>
        </w:rPr>
      </w:pPr>
    </w:p>
    <w:p w14:paraId="48340D78" w14:textId="77777777" w:rsidR="000D31DD" w:rsidRPr="000D31DD" w:rsidRDefault="000D31DD" w:rsidP="000D31DD">
      <w:pPr>
        <w:rPr>
          <w:rFonts w:ascii="Times New Roman" w:hAnsi="Times New Roman"/>
          <w:b/>
          <w:color w:val="000000"/>
          <w:sz w:val="26"/>
          <w:szCs w:val="26"/>
        </w:rPr>
      </w:pPr>
    </w:p>
    <w:p w14:paraId="352A7EA4" w14:textId="77777777" w:rsidR="003875B2" w:rsidRPr="003875B2" w:rsidRDefault="003875B2" w:rsidP="003875B2">
      <w:pPr>
        <w:contextualSpacing/>
        <w:jc w:val="both"/>
        <w:rPr>
          <w:rFonts w:ascii="Times New Roman" w:eastAsia="Calibri" w:hAnsi="Times New Roman"/>
          <w:color w:val="000000"/>
          <w:sz w:val="28"/>
          <w:szCs w:val="28"/>
        </w:rPr>
      </w:pPr>
    </w:p>
    <w:tbl>
      <w:tblPr>
        <w:tblW w:w="9720" w:type="dxa"/>
        <w:tblInd w:w="-43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20"/>
        <w:gridCol w:w="5400"/>
        <w:gridCol w:w="2700"/>
      </w:tblGrid>
      <w:tr w:rsidR="00B62443" w:rsidRPr="00B62443" w14:paraId="664A5175" w14:textId="77777777" w:rsidTr="00B62443">
        <w:trPr>
          <w:trHeight w:val="530"/>
        </w:trPr>
        <w:tc>
          <w:tcPr>
            <w:tcW w:w="1620" w:type="dxa"/>
            <w:tcBorders>
              <w:top w:val="single" w:sz="4" w:space="0" w:color="auto"/>
              <w:left w:val="single" w:sz="4" w:space="0" w:color="auto"/>
              <w:bottom w:val="single" w:sz="4" w:space="0" w:color="auto"/>
              <w:right w:val="single" w:sz="4" w:space="0" w:color="auto"/>
            </w:tcBorders>
          </w:tcPr>
          <w:p w14:paraId="4D350B38" w14:textId="77777777" w:rsidR="00B62443" w:rsidRPr="00B62443" w:rsidRDefault="00B62443" w:rsidP="00B62443">
            <w:pPr>
              <w:jc w:val="both"/>
              <w:rPr>
                <w:rFonts w:ascii="Times New Roman" w:hAnsi="Times New Roman"/>
                <w:sz w:val="28"/>
                <w:szCs w:val="28"/>
              </w:rPr>
            </w:pPr>
            <w:r w:rsidRPr="00B62443">
              <w:rPr>
                <w:rFonts w:ascii="Times New Roman" w:hAnsi="Times New Roman"/>
                <w:sz w:val="28"/>
                <w:szCs w:val="28"/>
              </w:rPr>
              <w:t>Tuần: 29</w:t>
            </w:r>
          </w:p>
          <w:p w14:paraId="06FC479A" w14:textId="77777777" w:rsidR="00B62443" w:rsidRPr="00B62443" w:rsidRDefault="00B62443" w:rsidP="00B62443">
            <w:pPr>
              <w:jc w:val="both"/>
              <w:rPr>
                <w:rFonts w:ascii="Times New Roman" w:hAnsi="Times New Roman"/>
                <w:sz w:val="28"/>
                <w:szCs w:val="28"/>
              </w:rPr>
            </w:pPr>
            <w:r w:rsidRPr="00B62443">
              <w:rPr>
                <w:rFonts w:ascii="Times New Roman" w:hAnsi="Times New Roman"/>
                <w:sz w:val="28"/>
                <w:szCs w:val="28"/>
              </w:rPr>
              <w:t>Tiết: 37</w:t>
            </w:r>
          </w:p>
          <w:p w14:paraId="175393C6" w14:textId="77777777" w:rsidR="00B62443" w:rsidRPr="00B62443" w:rsidRDefault="00B62443" w:rsidP="00B62443">
            <w:pPr>
              <w:rPr>
                <w:rFonts w:ascii="Times New Roman" w:hAnsi="Times New Roman"/>
                <w:sz w:val="28"/>
                <w:szCs w:val="28"/>
              </w:rPr>
            </w:pPr>
          </w:p>
        </w:tc>
        <w:tc>
          <w:tcPr>
            <w:tcW w:w="5400" w:type="dxa"/>
            <w:tcBorders>
              <w:top w:val="single" w:sz="4" w:space="0" w:color="auto"/>
              <w:left w:val="single" w:sz="4" w:space="0" w:color="auto"/>
              <w:bottom w:val="single" w:sz="4" w:space="0" w:color="auto"/>
              <w:right w:val="single" w:sz="4" w:space="0" w:color="auto"/>
            </w:tcBorders>
          </w:tcPr>
          <w:p w14:paraId="7C58C893" w14:textId="77777777" w:rsidR="00B62443" w:rsidRPr="00B62443" w:rsidRDefault="00B62443" w:rsidP="00B62443">
            <w:pPr>
              <w:keepNext/>
              <w:ind w:left="393" w:hanging="393"/>
              <w:jc w:val="center"/>
              <w:outlineLvl w:val="0"/>
              <w:rPr>
                <w:rFonts w:ascii="Times New Roman" w:hAnsi="Times New Roman"/>
                <w:sz w:val="28"/>
                <w:szCs w:val="28"/>
              </w:rPr>
            </w:pPr>
            <w:r w:rsidRPr="00B62443">
              <w:rPr>
                <w:rFonts w:ascii="Times New Roman" w:hAnsi="Times New Roman"/>
                <w:b/>
                <w:bCs/>
                <w:sz w:val="28"/>
                <w:szCs w:val="28"/>
              </w:rPr>
              <w:t>BÀI 34</w:t>
            </w:r>
            <w:r w:rsidRPr="00B62443">
              <w:rPr>
                <w:rFonts w:ascii="Times New Roman" w:hAnsi="Times New Roman"/>
                <w:b/>
                <w:sz w:val="28"/>
                <w:szCs w:val="28"/>
              </w:rPr>
              <w:t xml:space="preserve">: CÁC HỆ THỐNG SÔNG LỚN Ở NƯỚC TA </w:t>
            </w:r>
            <w:r w:rsidRPr="00B62443">
              <w:rPr>
                <w:rFonts w:ascii="Times New Roman" w:hAnsi="Times New Roman"/>
                <w:b/>
                <w:bCs/>
                <w:sz w:val="28"/>
                <w:szCs w:val="28"/>
              </w:rPr>
              <w:t xml:space="preserve"> </w:t>
            </w:r>
          </w:p>
        </w:tc>
        <w:tc>
          <w:tcPr>
            <w:tcW w:w="2700" w:type="dxa"/>
            <w:tcBorders>
              <w:top w:val="single" w:sz="4" w:space="0" w:color="auto"/>
              <w:left w:val="single" w:sz="4" w:space="0" w:color="auto"/>
              <w:bottom w:val="single" w:sz="4" w:space="0" w:color="auto"/>
              <w:right w:val="single" w:sz="4" w:space="0" w:color="auto"/>
            </w:tcBorders>
          </w:tcPr>
          <w:p w14:paraId="7513B1B3"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NS: 31/3/2019</w:t>
            </w:r>
          </w:p>
          <w:p w14:paraId="0F951B70"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NG: 02/4/2019</w:t>
            </w:r>
          </w:p>
        </w:tc>
      </w:tr>
    </w:tbl>
    <w:p w14:paraId="4C23D111" w14:textId="77777777" w:rsidR="00B62443" w:rsidRPr="00B62443" w:rsidRDefault="00B62443" w:rsidP="00B62443">
      <w:pPr>
        <w:jc w:val="both"/>
        <w:rPr>
          <w:rFonts w:ascii="Times New Roman" w:hAnsi="Times New Roman"/>
          <w:b/>
          <w:bCs/>
          <w:sz w:val="28"/>
          <w:szCs w:val="28"/>
          <w:lang w:val="it-IT"/>
        </w:rPr>
      </w:pPr>
      <w:r w:rsidRPr="00B62443">
        <w:rPr>
          <w:rFonts w:ascii="Times New Roman" w:hAnsi="Times New Roman"/>
          <w:b/>
          <w:bCs/>
          <w:sz w:val="28"/>
          <w:szCs w:val="28"/>
          <w:lang w:val="it-IT"/>
        </w:rPr>
        <w:t>I. MỤC TIÊU: Sau bài học, học sinh đạt được:</w:t>
      </w:r>
    </w:p>
    <w:p w14:paraId="151851AB" w14:textId="77777777" w:rsidR="00B62443" w:rsidRPr="00B62443" w:rsidRDefault="00B62443" w:rsidP="00B62443">
      <w:pPr>
        <w:tabs>
          <w:tab w:val="left" w:pos="2190"/>
        </w:tabs>
        <w:spacing w:line="276" w:lineRule="auto"/>
        <w:rPr>
          <w:rFonts w:ascii="Times New Roman" w:hAnsi="Times New Roman"/>
          <w:b/>
          <w:sz w:val="28"/>
          <w:szCs w:val="28"/>
        </w:rPr>
      </w:pPr>
      <w:r w:rsidRPr="00B62443">
        <w:rPr>
          <w:rFonts w:ascii="Times New Roman" w:hAnsi="Times New Roman"/>
          <w:b/>
          <w:sz w:val="28"/>
          <w:szCs w:val="28"/>
        </w:rPr>
        <w:t>1. Kiến thức.</w:t>
      </w:r>
      <w:r w:rsidRPr="00B62443">
        <w:rPr>
          <w:rFonts w:ascii="Times New Roman" w:hAnsi="Times New Roman"/>
          <w:b/>
          <w:sz w:val="28"/>
          <w:szCs w:val="28"/>
        </w:rPr>
        <w:tab/>
      </w:r>
    </w:p>
    <w:p w14:paraId="6101D473" w14:textId="77777777" w:rsidR="00B62443" w:rsidRPr="00B62443" w:rsidRDefault="00B62443" w:rsidP="00B62443">
      <w:pPr>
        <w:tabs>
          <w:tab w:val="left" w:pos="3835"/>
        </w:tabs>
        <w:spacing w:line="276" w:lineRule="auto"/>
        <w:rPr>
          <w:rFonts w:ascii="Times New Roman" w:hAnsi="Times New Roman"/>
          <w:sz w:val="28"/>
          <w:szCs w:val="28"/>
        </w:rPr>
      </w:pPr>
      <w:r w:rsidRPr="00B62443">
        <w:rPr>
          <w:rFonts w:ascii="Times New Roman" w:hAnsi="Times New Roman"/>
          <w:sz w:val="28"/>
          <w:szCs w:val="28"/>
        </w:rPr>
        <w:t>- Nêu và giải thích được sự khác nhau về chế độ nước, về mùa lũ của 3 vùng : Bắc Bộ, Trung Bộ, Nam Bộ. Biết được một số hệ thống sông lớn ở nước ta.</w:t>
      </w:r>
    </w:p>
    <w:p w14:paraId="1E403CFC" w14:textId="77777777" w:rsidR="00B62443" w:rsidRPr="00B62443" w:rsidRDefault="00B62443" w:rsidP="00B62443">
      <w:pPr>
        <w:tabs>
          <w:tab w:val="left" w:pos="3835"/>
        </w:tabs>
        <w:spacing w:line="276" w:lineRule="auto"/>
        <w:rPr>
          <w:rFonts w:ascii="Times New Roman" w:hAnsi="Times New Roman"/>
          <w:sz w:val="28"/>
          <w:szCs w:val="28"/>
        </w:rPr>
      </w:pPr>
      <w:r w:rsidRPr="00B62443">
        <w:rPr>
          <w:rFonts w:ascii="Times New Roman" w:hAnsi="Times New Roman"/>
          <w:b/>
          <w:sz w:val="28"/>
          <w:szCs w:val="28"/>
        </w:rPr>
        <w:t xml:space="preserve">2. Kỹ năng </w:t>
      </w:r>
    </w:p>
    <w:p w14:paraId="21705708" w14:textId="77777777" w:rsidR="00B62443" w:rsidRPr="00B62443" w:rsidRDefault="00B62443" w:rsidP="00B62443">
      <w:pPr>
        <w:tabs>
          <w:tab w:val="left" w:pos="3835"/>
        </w:tabs>
        <w:spacing w:line="276" w:lineRule="auto"/>
        <w:rPr>
          <w:rFonts w:ascii="Times New Roman" w:hAnsi="Times New Roman"/>
          <w:sz w:val="28"/>
          <w:szCs w:val="28"/>
        </w:rPr>
      </w:pPr>
      <w:r w:rsidRPr="00B62443">
        <w:rPr>
          <w:rFonts w:ascii="Times New Roman" w:hAnsi="Times New Roman"/>
          <w:sz w:val="28"/>
          <w:szCs w:val="28"/>
        </w:rPr>
        <w:t>- Sử dụng bản đồ để trình bày đặc điểm chung của sông ngòi nước ta và các hệ thống sông lớn: HT sông Hồng, sông Thái Bình, sông Mê Kông và sông Đồng Nai.</w:t>
      </w:r>
    </w:p>
    <w:p w14:paraId="6DC78C52" w14:textId="77777777" w:rsidR="00B62443" w:rsidRPr="00B62443" w:rsidRDefault="00B62443" w:rsidP="00B62443">
      <w:pPr>
        <w:tabs>
          <w:tab w:val="left" w:pos="3835"/>
        </w:tabs>
        <w:spacing w:line="276" w:lineRule="auto"/>
        <w:rPr>
          <w:rFonts w:ascii="Times New Roman" w:hAnsi="Times New Roman"/>
          <w:sz w:val="28"/>
          <w:szCs w:val="28"/>
        </w:rPr>
      </w:pPr>
      <w:r w:rsidRPr="00B62443">
        <w:rPr>
          <w:rFonts w:ascii="Times New Roman" w:hAnsi="Times New Roman"/>
          <w:sz w:val="28"/>
          <w:szCs w:val="28"/>
        </w:rPr>
        <w:t>- Phân tích bảng thống kê về sông ngòi Việt Nam</w:t>
      </w:r>
    </w:p>
    <w:p w14:paraId="1B5F0B65" w14:textId="77777777" w:rsidR="00B62443" w:rsidRPr="00B62443" w:rsidRDefault="00B62443" w:rsidP="00B62443">
      <w:pPr>
        <w:tabs>
          <w:tab w:val="left" w:pos="360"/>
          <w:tab w:val="left" w:pos="2771"/>
        </w:tabs>
        <w:spacing w:line="276" w:lineRule="auto"/>
        <w:outlineLvl w:val="0"/>
        <w:rPr>
          <w:rFonts w:ascii="Times New Roman" w:hAnsi="Times New Roman"/>
          <w:b/>
          <w:sz w:val="28"/>
          <w:szCs w:val="28"/>
        </w:rPr>
      </w:pPr>
      <w:r w:rsidRPr="00B62443">
        <w:rPr>
          <w:rFonts w:ascii="Times New Roman" w:hAnsi="Times New Roman"/>
          <w:b/>
          <w:sz w:val="28"/>
          <w:szCs w:val="28"/>
        </w:rPr>
        <w:t>3. Thái độ</w:t>
      </w:r>
      <w:r w:rsidRPr="00B62443">
        <w:rPr>
          <w:rFonts w:ascii="Times New Roman" w:hAnsi="Times New Roman"/>
          <w:b/>
          <w:sz w:val="28"/>
          <w:szCs w:val="28"/>
        </w:rPr>
        <w:tab/>
      </w:r>
    </w:p>
    <w:p w14:paraId="2844E0DC" w14:textId="77777777" w:rsidR="00B62443" w:rsidRPr="00B62443" w:rsidRDefault="00B62443" w:rsidP="00B62443">
      <w:pPr>
        <w:tabs>
          <w:tab w:val="left" w:pos="3835"/>
        </w:tabs>
        <w:spacing w:line="276" w:lineRule="auto"/>
        <w:rPr>
          <w:rFonts w:ascii="Times New Roman" w:hAnsi="Times New Roman"/>
          <w:sz w:val="28"/>
          <w:szCs w:val="28"/>
        </w:rPr>
      </w:pPr>
      <w:r w:rsidRPr="00B62443">
        <w:rPr>
          <w:rFonts w:ascii="Times New Roman" w:hAnsi="Times New Roman"/>
          <w:sz w:val="28"/>
          <w:szCs w:val="28"/>
        </w:rPr>
        <w:t xml:space="preserve">- Có ý thức giữ gìn, bảo vệ nguồn nước ngọt và các sông, hồ của quê hương, đất nước </w:t>
      </w:r>
    </w:p>
    <w:p w14:paraId="7573101D" w14:textId="77777777" w:rsidR="00B62443" w:rsidRPr="00B62443" w:rsidRDefault="00B62443" w:rsidP="00B62443">
      <w:pPr>
        <w:tabs>
          <w:tab w:val="left" w:pos="3835"/>
        </w:tabs>
        <w:spacing w:line="276" w:lineRule="auto"/>
        <w:rPr>
          <w:rFonts w:ascii="Times New Roman" w:hAnsi="Times New Roman"/>
          <w:b/>
          <w:sz w:val="28"/>
          <w:szCs w:val="28"/>
        </w:rPr>
      </w:pPr>
      <w:r w:rsidRPr="00B62443">
        <w:rPr>
          <w:rFonts w:ascii="Times New Roman" w:hAnsi="Times New Roman"/>
          <w:b/>
          <w:sz w:val="28"/>
          <w:szCs w:val="28"/>
        </w:rPr>
        <w:t>4. Định hướng phát triển năng lực</w:t>
      </w:r>
    </w:p>
    <w:p w14:paraId="5A3E3194" w14:textId="77777777" w:rsidR="00B62443" w:rsidRPr="00B62443" w:rsidRDefault="00B62443" w:rsidP="00B62443">
      <w:pPr>
        <w:tabs>
          <w:tab w:val="left" w:pos="3835"/>
        </w:tabs>
        <w:spacing w:line="276" w:lineRule="auto"/>
        <w:rPr>
          <w:rFonts w:ascii="Times New Roman" w:hAnsi="Times New Roman"/>
          <w:sz w:val="28"/>
          <w:szCs w:val="28"/>
        </w:rPr>
      </w:pPr>
      <w:r w:rsidRPr="00B62443">
        <w:rPr>
          <w:rFonts w:ascii="Times New Roman" w:hAnsi="Times New Roman"/>
          <w:sz w:val="28"/>
          <w:szCs w:val="28"/>
        </w:rPr>
        <w:t xml:space="preserve">- Năng lực chung: Năng lực tự học, năng lực giải quyết vấn đề, năng lực giao tiếp, năng lực hợp tác, năng lực sử dụng ngôn ngữ, </w:t>
      </w:r>
    </w:p>
    <w:p w14:paraId="1F00DD26" w14:textId="77777777" w:rsidR="00B62443" w:rsidRPr="00B62443" w:rsidRDefault="00B62443" w:rsidP="00B62443">
      <w:pPr>
        <w:tabs>
          <w:tab w:val="left" w:pos="3835"/>
        </w:tabs>
        <w:spacing w:line="276" w:lineRule="auto"/>
        <w:rPr>
          <w:rFonts w:ascii="Times New Roman" w:hAnsi="Times New Roman"/>
          <w:sz w:val="28"/>
          <w:szCs w:val="28"/>
        </w:rPr>
      </w:pPr>
      <w:r w:rsidRPr="00B62443">
        <w:rPr>
          <w:rFonts w:ascii="Times New Roman" w:hAnsi="Times New Roman"/>
          <w:sz w:val="28"/>
          <w:szCs w:val="28"/>
        </w:rPr>
        <w:t>- Năng lực chuyên biệt: sử dụng bản đồ; sử dụng hình vẽ, tranh ảnh, mô hình...</w:t>
      </w:r>
    </w:p>
    <w:p w14:paraId="7F30C13C" w14:textId="77777777" w:rsidR="00B62443" w:rsidRPr="00B62443" w:rsidRDefault="00B62443" w:rsidP="00B62443">
      <w:pPr>
        <w:spacing w:line="276" w:lineRule="auto"/>
        <w:rPr>
          <w:rFonts w:ascii="Times New Roman" w:hAnsi="Times New Roman"/>
          <w:b/>
          <w:sz w:val="28"/>
          <w:szCs w:val="28"/>
        </w:rPr>
      </w:pPr>
      <w:r w:rsidRPr="00B62443">
        <w:rPr>
          <w:rFonts w:ascii="Times New Roman" w:hAnsi="Times New Roman"/>
          <w:b/>
          <w:sz w:val="28"/>
          <w:szCs w:val="28"/>
        </w:rPr>
        <w:t>II. PHƯƠNG TIỆN DẠY HỌC</w:t>
      </w:r>
    </w:p>
    <w:p w14:paraId="0C72111D" w14:textId="77777777" w:rsidR="00B62443" w:rsidRPr="00B62443" w:rsidRDefault="00B62443" w:rsidP="00B62443">
      <w:pPr>
        <w:spacing w:line="276" w:lineRule="auto"/>
        <w:rPr>
          <w:rFonts w:ascii="Times New Roman" w:hAnsi="Times New Roman"/>
          <w:b/>
          <w:sz w:val="28"/>
          <w:szCs w:val="28"/>
        </w:rPr>
      </w:pPr>
      <w:r w:rsidRPr="00B62443">
        <w:rPr>
          <w:rFonts w:ascii="Times New Roman" w:hAnsi="Times New Roman"/>
          <w:b/>
          <w:sz w:val="28"/>
          <w:szCs w:val="28"/>
        </w:rPr>
        <w:t xml:space="preserve">1. Chuẩn bị của giáo viên </w:t>
      </w:r>
    </w:p>
    <w:p w14:paraId="0F0731D2" w14:textId="77777777" w:rsidR="00B62443" w:rsidRPr="00B62443" w:rsidRDefault="00B62443" w:rsidP="00B62443">
      <w:pPr>
        <w:tabs>
          <w:tab w:val="left" w:pos="360"/>
        </w:tabs>
        <w:spacing w:line="276" w:lineRule="auto"/>
        <w:outlineLvl w:val="0"/>
        <w:rPr>
          <w:rFonts w:ascii="Times New Roman" w:hAnsi="Times New Roman"/>
          <w:sz w:val="28"/>
          <w:szCs w:val="28"/>
        </w:rPr>
      </w:pPr>
      <w:r w:rsidRPr="00B62443">
        <w:rPr>
          <w:rFonts w:ascii="Times New Roman" w:hAnsi="Times New Roman"/>
          <w:sz w:val="28"/>
          <w:szCs w:val="28"/>
        </w:rPr>
        <w:t>- Bản đồ tự nhiên Việt Nam.</w:t>
      </w:r>
    </w:p>
    <w:p w14:paraId="220F062E" w14:textId="77777777" w:rsidR="00B62443" w:rsidRPr="00B62443" w:rsidRDefault="00B62443" w:rsidP="00B62443">
      <w:pPr>
        <w:tabs>
          <w:tab w:val="left" w:pos="360"/>
        </w:tabs>
        <w:spacing w:line="276" w:lineRule="auto"/>
        <w:outlineLvl w:val="0"/>
        <w:rPr>
          <w:rFonts w:ascii="Times New Roman" w:hAnsi="Times New Roman"/>
          <w:sz w:val="28"/>
          <w:szCs w:val="28"/>
        </w:rPr>
      </w:pPr>
      <w:r w:rsidRPr="00B62443">
        <w:rPr>
          <w:rFonts w:ascii="Times New Roman" w:hAnsi="Times New Roman"/>
          <w:sz w:val="28"/>
          <w:szCs w:val="28"/>
        </w:rPr>
        <w:t>- Bản đồ mạng lưới sông ngòi Việt Nam</w:t>
      </w:r>
    </w:p>
    <w:p w14:paraId="356CD1BA" w14:textId="77777777" w:rsidR="00B62443" w:rsidRPr="00B62443" w:rsidRDefault="00B62443" w:rsidP="00B62443">
      <w:pPr>
        <w:tabs>
          <w:tab w:val="left" w:pos="360"/>
        </w:tabs>
        <w:spacing w:line="276" w:lineRule="auto"/>
        <w:outlineLvl w:val="0"/>
        <w:rPr>
          <w:rFonts w:ascii="Times New Roman" w:hAnsi="Times New Roman"/>
          <w:sz w:val="28"/>
          <w:szCs w:val="28"/>
        </w:rPr>
      </w:pPr>
      <w:r w:rsidRPr="00B62443">
        <w:rPr>
          <w:rFonts w:ascii="Times New Roman" w:hAnsi="Times New Roman"/>
          <w:sz w:val="28"/>
          <w:szCs w:val="28"/>
        </w:rPr>
        <w:t>- Các bảng số liệu thống kê và tranh ảnh sgk.</w:t>
      </w:r>
    </w:p>
    <w:p w14:paraId="2AB69D32" w14:textId="77777777" w:rsidR="00B62443" w:rsidRPr="00B62443" w:rsidRDefault="00B62443" w:rsidP="00B62443">
      <w:pPr>
        <w:spacing w:line="276" w:lineRule="auto"/>
        <w:rPr>
          <w:rFonts w:ascii="Times New Roman" w:hAnsi="Times New Roman"/>
          <w:b/>
          <w:sz w:val="28"/>
          <w:szCs w:val="28"/>
        </w:rPr>
      </w:pPr>
      <w:r w:rsidRPr="00B62443">
        <w:rPr>
          <w:rFonts w:ascii="Times New Roman" w:hAnsi="Times New Roman"/>
          <w:b/>
          <w:sz w:val="28"/>
          <w:szCs w:val="28"/>
        </w:rPr>
        <w:t>2. Chuẩn bị của học sinh</w:t>
      </w:r>
    </w:p>
    <w:p w14:paraId="3AB94BB9" w14:textId="77777777" w:rsidR="00B62443" w:rsidRPr="00B62443" w:rsidRDefault="00B62443" w:rsidP="00B62443">
      <w:pPr>
        <w:spacing w:line="276" w:lineRule="auto"/>
        <w:rPr>
          <w:rFonts w:ascii="Times New Roman" w:hAnsi="Times New Roman"/>
          <w:sz w:val="28"/>
          <w:szCs w:val="28"/>
        </w:rPr>
      </w:pPr>
      <w:r w:rsidRPr="00B62443">
        <w:rPr>
          <w:rFonts w:ascii="Times New Roman" w:hAnsi="Times New Roman"/>
          <w:sz w:val="28"/>
          <w:szCs w:val="28"/>
        </w:rPr>
        <w:t>-SGK, bài soạn, các tài liệu liên quan</w:t>
      </w:r>
    </w:p>
    <w:p w14:paraId="719AD9C3" w14:textId="77777777" w:rsidR="00B62443" w:rsidRPr="00B62443" w:rsidRDefault="00B62443" w:rsidP="00B62443">
      <w:pPr>
        <w:jc w:val="both"/>
        <w:rPr>
          <w:rFonts w:ascii="Times New Roman" w:hAnsi="Times New Roman"/>
          <w:b/>
          <w:sz w:val="28"/>
          <w:szCs w:val="28"/>
        </w:rPr>
      </w:pPr>
      <w:r w:rsidRPr="00B62443">
        <w:rPr>
          <w:rFonts w:ascii="Times New Roman" w:hAnsi="Times New Roman"/>
          <w:b/>
          <w:sz w:val="28"/>
          <w:szCs w:val="28"/>
        </w:rPr>
        <w:t>III. TỔ CHỨC CÁC HOẠT ĐỘNG HỌC TẬP</w:t>
      </w:r>
    </w:p>
    <w:p w14:paraId="5CA0FAB6" w14:textId="77777777" w:rsidR="00B62443" w:rsidRPr="00B62443" w:rsidRDefault="00B62443" w:rsidP="00B62443">
      <w:pPr>
        <w:jc w:val="both"/>
        <w:rPr>
          <w:rFonts w:ascii="Times New Roman" w:hAnsi="Times New Roman"/>
          <w:sz w:val="28"/>
          <w:szCs w:val="28"/>
        </w:rPr>
      </w:pPr>
      <w:r w:rsidRPr="00B62443">
        <w:rPr>
          <w:rFonts w:ascii="Times New Roman" w:hAnsi="Times New Roman"/>
          <w:b/>
          <w:sz w:val="28"/>
          <w:szCs w:val="28"/>
        </w:rPr>
        <w:t xml:space="preserve">A. HOẠT ĐỘNG KHỞI ĐỌNG (Tình huống xuất phát) </w:t>
      </w:r>
      <w:r w:rsidRPr="00B62443">
        <w:rPr>
          <w:rFonts w:ascii="Times New Roman" w:hAnsi="Times New Roman"/>
          <w:sz w:val="28"/>
          <w:szCs w:val="28"/>
        </w:rPr>
        <w:t>3 phút</w:t>
      </w:r>
    </w:p>
    <w:p w14:paraId="26BEEF1C" w14:textId="77777777" w:rsidR="00B62443" w:rsidRPr="00B62443" w:rsidRDefault="00B62443" w:rsidP="00B62443">
      <w:pPr>
        <w:jc w:val="both"/>
        <w:rPr>
          <w:rFonts w:ascii="Times New Roman" w:hAnsi="Times New Roman"/>
          <w:b/>
          <w:sz w:val="28"/>
          <w:szCs w:val="28"/>
        </w:rPr>
      </w:pPr>
      <w:r w:rsidRPr="00B62443">
        <w:rPr>
          <w:rFonts w:ascii="Times New Roman" w:hAnsi="Times New Roman"/>
          <w:b/>
          <w:sz w:val="28"/>
          <w:szCs w:val="28"/>
        </w:rPr>
        <w:t>1. Mục tiêu:</w:t>
      </w:r>
    </w:p>
    <w:p w14:paraId="05E7DA98" w14:textId="77777777" w:rsidR="00B62443" w:rsidRPr="00B62443" w:rsidRDefault="00B62443" w:rsidP="00B62443">
      <w:pPr>
        <w:jc w:val="both"/>
        <w:rPr>
          <w:rFonts w:ascii="Times New Roman" w:hAnsi="Times New Roman"/>
          <w:sz w:val="28"/>
          <w:szCs w:val="28"/>
        </w:rPr>
      </w:pPr>
      <w:r w:rsidRPr="00B62443">
        <w:rPr>
          <w:rFonts w:ascii="Times New Roman" w:hAnsi="Times New Roman"/>
          <w:sz w:val="28"/>
          <w:szCs w:val="28"/>
        </w:rPr>
        <w:t xml:space="preserve">HS Dựa vào Lược đồ các hệ thống sông lớn ở Việt Nam, HS trình bày được đặc điểm sông ngòi và sau đó xác định được các hệ thống sông lớn ở ta . HS thông qua kiến thức tìm hiểu từ đó sẽ đi đến nội dung bài học mới </w:t>
      </w:r>
    </w:p>
    <w:p w14:paraId="2AB9AF65" w14:textId="77777777" w:rsidR="00B62443" w:rsidRPr="00B62443" w:rsidRDefault="00B62443" w:rsidP="00B62443">
      <w:pPr>
        <w:jc w:val="both"/>
        <w:rPr>
          <w:rFonts w:ascii="Times New Roman" w:hAnsi="Times New Roman"/>
          <w:sz w:val="28"/>
          <w:szCs w:val="28"/>
        </w:rPr>
      </w:pPr>
      <w:r w:rsidRPr="00B62443">
        <w:rPr>
          <w:rFonts w:ascii="Times New Roman" w:hAnsi="Times New Roman"/>
          <w:b/>
          <w:sz w:val="28"/>
          <w:szCs w:val="28"/>
        </w:rPr>
        <w:t>2. Phương pháp – kĩ thuật</w:t>
      </w:r>
      <w:r w:rsidRPr="00B62443">
        <w:rPr>
          <w:rFonts w:ascii="Times New Roman" w:hAnsi="Times New Roman"/>
          <w:sz w:val="28"/>
          <w:szCs w:val="28"/>
        </w:rPr>
        <w:t xml:space="preserve">: Vấn đáp qua tranh ảnh – Cá nhân </w:t>
      </w:r>
    </w:p>
    <w:p w14:paraId="308A75AE" w14:textId="77777777" w:rsidR="00B62443" w:rsidRPr="00B62443" w:rsidRDefault="00B62443" w:rsidP="00B62443">
      <w:pPr>
        <w:jc w:val="both"/>
        <w:rPr>
          <w:rFonts w:ascii="Times New Roman" w:hAnsi="Times New Roman"/>
          <w:sz w:val="28"/>
          <w:szCs w:val="28"/>
        </w:rPr>
      </w:pPr>
      <w:r w:rsidRPr="00B62443">
        <w:rPr>
          <w:rFonts w:ascii="Times New Roman" w:hAnsi="Times New Roman"/>
          <w:b/>
          <w:sz w:val="28"/>
          <w:szCs w:val="28"/>
        </w:rPr>
        <w:t>3. Phương tiện</w:t>
      </w:r>
      <w:r w:rsidRPr="00B62443">
        <w:rPr>
          <w:rFonts w:ascii="Times New Roman" w:hAnsi="Times New Roman"/>
          <w:sz w:val="28"/>
          <w:szCs w:val="28"/>
        </w:rPr>
        <w:t>: Một số tranh ảnh về các con sông lớn ở  nước ta.</w:t>
      </w:r>
    </w:p>
    <w:p w14:paraId="4AD172B2" w14:textId="77777777" w:rsidR="00B62443" w:rsidRPr="00B62443" w:rsidRDefault="00B62443" w:rsidP="00B62443">
      <w:pPr>
        <w:jc w:val="both"/>
        <w:rPr>
          <w:rFonts w:ascii="Times New Roman" w:hAnsi="Times New Roman"/>
          <w:b/>
          <w:sz w:val="28"/>
          <w:szCs w:val="28"/>
        </w:rPr>
      </w:pPr>
      <w:r w:rsidRPr="00B62443">
        <w:rPr>
          <w:rFonts w:ascii="Times New Roman" w:hAnsi="Times New Roman"/>
          <w:b/>
          <w:sz w:val="28"/>
          <w:szCs w:val="28"/>
        </w:rPr>
        <w:t>4. Các bước hoạt động</w:t>
      </w:r>
    </w:p>
    <w:p w14:paraId="6029F260" w14:textId="77777777" w:rsidR="00B62443" w:rsidRPr="00B62443" w:rsidRDefault="00B62443" w:rsidP="00B62443">
      <w:pPr>
        <w:jc w:val="both"/>
        <w:rPr>
          <w:rFonts w:ascii="Times New Roman" w:hAnsi="Times New Roman"/>
          <w:sz w:val="28"/>
          <w:szCs w:val="28"/>
        </w:rPr>
      </w:pPr>
      <w:r w:rsidRPr="00B62443">
        <w:rPr>
          <w:rFonts w:ascii="Times New Roman" w:hAnsi="Times New Roman"/>
          <w:b/>
          <w:sz w:val="28"/>
          <w:szCs w:val="28"/>
        </w:rPr>
        <w:t xml:space="preserve"> Bước 1: </w:t>
      </w:r>
      <w:r w:rsidRPr="00B62443">
        <w:rPr>
          <w:rFonts w:ascii="Times New Roman" w:hAnsi="Times New Roman"/>
          <w:sz w:val="28"/>
          <w:szCs w:val="28"/>
        </w:rPr>
        <w:t>Giao nhiệm vụ</w:t>
      </w:r>
    </w:p>
    <w:p w14:paraId="4444334D" w14:textId="77777777" w:rsidR="00B62443" w:rsidRPr="00B62443" w:rsidRDefault="00B62443" w:rsidP="00B62443">
      <w:pPr>
        <w:jc w:val="both"/>
        <w:rPr>
          <w:rFonts w:ascii="Times New Roman" w:hAnsi="Times New Roman"/>
          <w:sz w:val="28"/>
          <w:szCs w:val="28"/>
        </w:rPr>
      </w:pPr>
      <w:r w:rsidRPr="00B62443">
        <w:rPr>
          <w:rFonts w:ascii="Times New Roman" w:hAnsi="Times New Roman"/>
          <w:sz w:val="28"/>
          <w:szCs w:val="28"/>
        </w:rPr>
        <w:t>- Giáo viên cung cấp hình ảnh 3 con sông lớn như sông Hồng , sông Thu Bồn, sông Cửu Long. Vậy 3 sông này nằm ở khu vực nào trên đất nước ta?</w:t>
      </w:r>
    </w:p>
    <w:p w14:paraId="0770F66E" w14:textId="77777777" w:rsidR="00B62443" w:rsidRPr="00B62443" w:rsidRDefault="00B62443" w:rsidP="00B62443">
      <w:pPr>
        <w:jc w:val="both"/>
        <w:rPr>
          <w:rFonts w:ascii="Times New Roman" w:hAnsi="Times New Roman"/>
          <w:sz w:val="28"/>
          <w:szCs w:val="28"/>
        </w:rPr>
      </w:pPr>
      <w:r w:rsidRPr="00B62443">
        <w:rPr>
          <w:rFonts w:ascii="Times New Roman" w:hAnsi="Times New Roman"/>
          <w:sz w:val="28"/>
          <w:szCs w:val="28"/>
        </w:rPr>
        <w:t>Bước</w:t>
      </w:r>
    </w:p>
    <w:p w14:paraId="13AA8B31" w14:textId="77777777" w:rsidR="00B62443" w:rsidRPr="00B62443" w:rsidRDefault="00B62443" w:rsidP="00B62443">
      <w:pPr>
        <w:jc w:val="both"/>
        <w:rPr>
          <w:rFonts w:ascii="Times New Roman" w:hAnsi="Times New Roman"/>
          <w:sz w:val="28"/>
          <w:szCs w:val="28"/>
        </w:rPr>
      </w:pPr>
      <w:r w:rsidRPr="00B62443">
        <w:rPr>
          <w:rFonts w:ascii="Times New Roman" w:hAnsi="Times New Roman"/>
          <w:b/>
          <w:sz w:val="28"/>
          <w:szCs w:val="28"/>
        </w:rPr>
        <w:t>- Bước 2</w:t>
      </w:r>
      <w:r w:rsidRPr="00B62443">
        <w:rPr>
          <w:rFonts w:ascii="Times New Roman" w:hAnsi="Times New Roman"/>
          <w:sz w:val="28"/>
          <w:szCs w:val="28"/>
        </w:rPr>
        <w:t>: HS Quan sát ảnh và bằng hiểu biết để trả lời</w:t>
      </w:r>
    </w:p>
    <w:p w14:paraId="10AA973E" w14:textId="77777777" w:rsidR="00B62443" w:rsidRPr="00B62443" w:rsidRDefault="00B62443" w:rsidP="00B62443">
      <w:pPr>
        <w:jc w:val="both"/>
        <w:rPr>
          <w:rFonts w:ascii="Times New Roman" w:hAnsi="Times New Roman"/>
          <w:sz w:val="28"/>
          <w:szCs w:val="28"/>
        </w:rPr>
      </w:pPr>
      <w:r w:rsidRPr="00B62443">
        <w:rPr>
          <w:rFonts w:ascii="Times New Roman" w:hAnsi="Times New Roman"/>
          <w:b/>
          <w:sz w:val="28"/>
          <w:szCs w:val="28"/>
        </w:rPr>
        <w:t>- Bước 3</w:t>
      </w:r>
      <w:r w:rsidRPr="00B62443">
        <w:rPr>
          <w:rFonts w:ascii="Times New Roman" w:hAnsi="Times New Roman"/>
          <w:sz w:val="28"/>
          <w:szCs w:val="28"/>
        </w:rPr>
        <w:t>: HS báo cáo kết quả (Một HS trả lời, các HS khác nhận xét).</w:t>
      </w:r>
    </w:p>
    <w:p w14:paraId="7B78E117" w14:textId="77777777" w:rsidR="00B62443" w:rsidRPr="00B62443" w:rsidRDefault="00B62443" w:rsidP="00B62443">
      <w:pPr>
        <w:jc w:val="both"/>
        <w:rPr>
          <w:rFonts w:ascii="Times New Roman" w:hAnsi="Times New Roman"/>
          <w:sz w:val="28"/>
          <w:szCs w:val="28"/>
        </w:rPr>
      </w:pPr>
      <w:r w:rsidRPr="00B62443">
        <w:rPr>
          <w:rFonts w:ascii="Times New Roman" w:hAnsi="Times New Roman"/>
          <w:sz w:val="28"/>
          <w:szCs w:val="28"/>
        </w:rPr>
        <w:t xml:space="preserve"> </w:t>
      </w:r>
      <w:r w:rsidRPr="00B62443">
        <w:rPr>
          <w:rFonts w:ascii="Times New Roman" w:hAnsi="Times New Roman"/>
          <w:b/>
          <w:sz w:val="28"/>
          <w:szCs w:val="28"/>
        </w:rPr>
        <w:t>- Bước 4</w:t>
      </w:r>
      <w:r w:rsidRPr="00B62443">
        <w:rPr>
          <w:rFonts w:ascii="Times New Roman" w:hAnsi="Times New Roman"/>
          <w:sz w:val="28"/>
          <w:szCs w:val="28"/>
        </w:rPr>
        <w:t>: GV dẫn dắt vào bài.</w:t>
      </w:r>
    </w:p>
    <w:p w14:paraId="676018B4" w14:textId="77777777" w:rsidR="00B62443" w:rsidRPr="00B62443" w:rsidRDefault="00B62443" w:rsidP="00B62443">
      <w:pPr>
        <w:jc w:val="both"/>
        <w:rPr>
          <w:rFonts w:ascii="Times New Roman" w:hAnsi="Times New Roman"/>
          <w:b/>
          <w:sz w:val="28"/>
          <w:szCs w:val="28"/>
        </w:rPr>
      </w:pPr>
      <w:r w:rsidRPr="00B62443">
        <w:rPr>
          <w:rFonts w:ascii="Times New Roman" w:hAnsi="Times New Roman"/>
          <w:b/>
          <w:sz w:val="28"/>
          <w:szCs w:val="28"/>
        </w:rPr>
        <w:t>B. HÌNH THÀNH KIẾN THỨC MỚI</w:t>
      </w:r>
    </w:p>
    <w:p w14:paraId="6CA09A10" w14:textId="77777777" w:rsidR="00B62443" w:rsidRPr="00B62443" w:rsidRDefault="00B62443" w:rsidP="00B62443">
      <w:pPr>
        <w:rPr>
          <w:rFonts w:ascii="Times New Roman" w:hAnsi="Times New Roman"/>
          <w:b/>
          <w:sz w:val="28"/>
          <w:szCs w:val="28"/>
        </w:rPr>
      </w:pPr>
      <w:r w:rsidRPr="00B62443">
        <w:rPr>
          <w:rFonts w:ascii="Times New Roman" w:hAnsi="Times New Roman"/>
          <w:sz w:val="28"/>
          <w:szCs w:val="28"/>
        </w:rPr>
        <w:t xml:space="preserve">     </w:t>
      </w:r>
      <w:r w:rsidRPr="00B62443">
        <w:rPr>
          <w:rFonts w:ascii="Times New Roman" w:hAnsi="Times New Roman"/>
          <w:b/>
          <w:sz w:val="28"/>
          <w:szCs w:val="28"/>
        </w:rPr>
        <w:t>HOẠT ĐỘNG 1. Chín hệ thống sông lớn ở nước ta</w:t>
      </w:r>
    </w:p>
    <w:p w14:paraId="68434E7F" w14:textId="77777777" w:rsidR="00B62443" w:rsidRPr="00B62443" w:rsidRDefault="00B62443" w:rsidP="00B62443">
      <w:pPr>
        <w:jc w:val="both"/>
        <w:rPr>
          <w:rFonts w:ascii="Times New Roman" w:hAnsi="Times New Roman"/>
          <w:sz w:val="28"/>
          <w:szCs w:val="28"/>
        </w:rPr>
      </w:pPr>
      <w:r w:rsidRPr="00B62443">
        <w:rPr>
          <w:rFonts w:ascii="Times New Roman" w:hAnsi="Times New Roman"/>
          <w:b/>
          <w:sz w:val="28"/>
          <w:szCs w:val="28"/>
        </w:rPr>
        <w:t xml:space="preserve"> </w:t>
      </w:r>
      <w:r w:rsidRPr="00B62443">
        <w:rPr>
          <w:rFonts w:ascii="Times New Roman" w:hAnsi="Times New Roman"/>
          <w:sz w:val="28"/>
          <w:szCs w:val="28"/>
        </w:rPr>
        <w:t>(20 phút)</w:t>
      </w:r>
    </w:p>
    <w:p w14:paraId="7927538C" w14:textId="77777777" w:rsidR="00B62443" w:rsidRPr="00B62443" w:rsidRDefault="00B62443" w:rsidP="00B62443">
      <w:pPr>
        <w:jc w:val="both"/>
        <w:rPr>
          <w:rFonts w:ascii="Times New Roman" w:hAnsi="Times New Roman"/>
          <w:b/>
          <w:sz w:val="28"/>
          <w:szCs w:val="28"/>
        </w:rPr>
      </w:pPr>
      <w:r w:rsidRPr="00B62443">
        <w:rPr>
          <w:rFonts w:ascii="Times New Roman" w:hAnsi="Times New Roman"/>
          <w:b/>
          <w:sz w:val="28"/>
          <w:szCs w:val="28"/>
        </w:rPr>
        <w:t>1. Mục tiêu</w:t>
      </w:r>
    </w:p>
    <w:p w14:paraId="74BD13E6" w14:textId="77777777" w:rsidR="00B62443" w:rsidRPr="00B62443" w:rsidRDefault="00B62443" w:rsidP="00B62443">
      <w:pPr>
        <w:jc w:val="both"/>
        <w:rPr>
          <w:rFonts w:ascii="Times New Roman" w:hAnsi="Times New Roman"/>
          <w:b/>
          <w:sz w:val="28"/>
          <w:szCs w:val="28"/>
        </w:rPr>
      </w:pPr>
      <w:r w:rsidRPr="00B62443">
        <w:rPr>
          <w:rFonts w:ascii="Times New Roman" w:hAnsi="Times New Roman"/>
          <w:sz w:val="28"/>
          <w:szCs w:val="28"/>
        </w:rPr>
        <w:t xml:space="preserve">- HS tìm hiểu được 9 hệ thống sông lớn ở nước ta . </w:t>
      </w:r>
    </w:p>
    <w:p w14:paraId="14B149EE" w14:textId="77777777" w:rsidR="00B62443" w:rsidRPr="00B62443" w:rsidRDefault="00B62443" w:rsidP="00B62443">
      <w:pPr>
        <w:ind w:hanging="561"/>
        <w:rPr>
          <w:rFonts w:ascii="Times New Roman" w:hAnsi="Times New Roman"/>
          <w:b/>
          <w:sz w:val="28"/>
          <w:szCs w:val="28"/>
        </w:rPr>
      </w:pPr>
      <w:r w:rsidRPr="00B62443">
        <w:rPr>
          <w:rFonts w:ascii="Times New Roman" w:hAnsi="Times New Roman"/>
          <w:b/>
          <w:sz w:val="28"/>
          <w:szCs w:val="28"/>
        </w:rPr>
        <w:t xml:space="preserve">     </w:t>
      </w:r>
      <w:r w:rsidRPr="00B62443">
        <w:rPr>
          <w:rFonts w:ascii="Times New Roman" w:hAnsi="Times New Roman"/>
          <w:sz w:val="28"/>
          <w:szCs w:val="28"/>
        </w:rPr>
        <w:t xml:space="preserve">     - Năng lực sử dụng bản đồ, lược đồ, tư duy tổng hợp, phân tích bảng số liệu, tranh ảnh </w:t>
      </w:r>
      <w:r w:rsidRPr="00B62443">
        <w:rPr>
          <w:rFonts w:ascii="Times New Roman" w:hAnsi="Times New Roman"/>
          <w:b/>
          <w:sz w:val="28"/>
          <w:szCs w:val="28"/>
        </w:rPr>
        <w:t xml:space="preserve">        </w:t>
      </w:r>
    </w:p>
    <w:p w14:paraId="706DEE2C" w14:textId="77777777" w:rsidR="00B62443" w:rsidRPr="00B62443" w:rsidRDefault="00B62443" w:rsidP="00B62443">
      <w:pPr>
        <w:ind w:hanging="561"/>
        <w:rPr>
          <w:rFonts w:ascii="Times New Roman" w:hAnsi="Times New Roman"/>
          <w:sz w:val="28"/>
          <w:szCs w:val="28"/>
        </w:rPr>
      </w:pPr>
      <w:r w:rsidRPr="00B62443">
        <w:rPr>
          <w:rFonts w:ascii="Times New Roman" w:hAnsi="Times New Roman"/>
          <w:b/>
          <w:sz w:val="28"/>
          <w:szCs w:val="28"/>
        </w:rPr>
        <w:tab/>
        <w:t xml:space="preserve"> 2. Phương pháp dạy học</w:t>
      </w:r>
      <w:r w:rsidRPr="00B62443">
        <w:rPr>
          <w:rFonts w:ascii="Times New Roman" w:hAnsi="Times New Roman"/>
          <w:sz w:val="28"/>
          <w:szCs w:val="28"/>
        </w:rPr>
        <w:t>: KTPP sử dụng bản đồ, lược đồ, tranh ảnh, SGK… Kĩ thuật học tập hợp tác khi thảo luận nhóm.</w:t>
      </w:r>
    </w:p>
    <w:p w14:paraId="44570F76" w14:textId="77777777" w:rsidR="00B62443" w:rsidRPr="00B62443" w:rsidRDefault="00B62443" w:rsidP="00B62443">
      <w:pPr>
        <w:jc w:val="both"/>
        <w:rPr>
          <w:rFonts w:ascii="Times New Roman" w:hAnsi="Times New Roman"/>
          <w:sz w:val="28"/>
          <w:szCs w:val="28"/>
        </w:rPr>
      </w:pPr>
      <w:r w:rsidRPr="00B62443">
        <w:rPr>
          <w:rFonts w:ascii="Times New Roman" w:hAnsi="Times New Roman"/>
          <w:b/>
          <w:sz w:val="28"/>
          <w:szCs w:val="28"/>
        </w:rPr>
        <w:t xml:space="preserve">3. Hình thức tổ chức: </w:t>
      </w:r>
      <w:r w:rsidRPr="00B62443">
        <w:rPr>
          <w:rFonts w:ascii="Times New Roman" w:hAnsi="Times New Roman"/>
          <w:sz w:val="28"/>
          <w:szCs w:val="28"/>
        </w:rPr>
        <w:t>cá nhân</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3"/>
        <w:gridCol w:w="5103"/>
      </w:tblGrid>
      <w:tr w:rsidR="00B62443" w:rsidRPr="00B62443" w14:paraId="589755FC" w14:textId="77777777" w:rsidTr="004A47A4">
        <w:tc>
          <w:tcPr>
            <w:tcW w:w="5813" w:type="dxa"/>
          </w:tcPr>
          <w:p w14:paraId="5AF8F6E9" w14:textId="77777777" w:rsidR="00B62443" w:rsidRPr="00B62443" w:rsidRDefault="00B62443" w:rsidP="00B62443">
            <w:pPr>
              <w:jc w:val="center"/>
              <w:rPr>
                <w:rFonts w:ascii="Times New Roman" w:hAnsi="Times New Roman"/>
                <w:color w:val="333333"/>
                <w:sz w:val="28"/>
                <w:szCs w:val="28"/>
                <w:lang w:val="nl-NL"/>
              </w:rPr>
            </w:pPr>
            <w:r w:rsidRPr="00B62443">
              <w:rPr>
                <w:rFonts w:ascii="Times New Roman" w:hAnsi="Times New Roman"/>
                <w:b/>
                <w:sz w:val="28"/>
                <w:szCs w:val="28"/>
                <w:lang w:val="nl-NL"/>
              </w:rPr>
              <w:t>Hoạt động của thầy và trò</w:t>
            </w:r>
          </w:p>
        </w:tc>
        <w:tc>
          <w:tcPr>
            <w:tcW w:w="5103" w:type="dxa"/>
          </w:tcPr>
          <w:p w14:paraId="1C2528B5" w14:textId="77777777" w:rsidR="00B62443" w:rsidRPr="00B62443" w:rsidRDefault="00B62443" w:rsidP="00B62443">
            <w:pPr>
              <w:jc w:val="center"/>
              <w:rPr>
                <w:rFonts w:ascii="Times New Roman" w:hAnsi="Times New Roman"/>
                <w:color w:val="333333"/>
                <w:sz w:val="28"/>
                <w:szCs w:val="28"/>
              </w:rPr>
            </w:pPr>
            <w:r w:rsidRPr="00B62443">
              <w:rPr>
                <w:rFonts w:ascii="Times New Roman" w:hAnsi="Times New Roman"/>
                <w:b/>
                <w:sz w:val="28"/>
                <w:szCs w:val="28"/>
              </w:rPr>
              <w:t>Nội dung Ghi bảng</w:t>
            </w:r>
          </w:p>
        </w:tc>
      </w:tr>
      <w:tr w:rsidR="00B62443" w:rsidRPr="00B62443" w14:paraId="0B50E836" w14:textId="77777777" w:rsidTr="004A47A4">
        <w:trPr>
          <w:trHeight w:val="3690"/>
        </w:trPr>
        <w:tc>
          <w:tcPr>
            <w:tcW w:w="5813" w:type="dxa"/>
          </w:tcPr>
          <w:p w14:paraId="40CA8129" w14:textId="77777777" w:rsidR="00B62443" w:rsidRPr="00B62443" w:rsidRDefault="00B62443" w:rsidP="00B62443">
            <w:pPr>
              <w:ind w:right="-58"/>
              <w:rPr>
                <w:rFonts w:ascii="Times New Roman" w:hAnsi="Times New Roman"/>
                <w:b/>
                <w:sz w:val="28"/>
                <w:szCs w:val="28"/>
              </w:rPr>
            </w:pPr>
            <w:r w:rsidRPr="00B62443">
              <w:rPr>
                <w:rFonts w:ascii="Times New Roman" w:hAnsi="Times New Roman"/>
                <w:b/>
                <w:sz w:val="28"/>
                <w:szCs w:val="28"/>
              </w:rPr>
              <w:t>Hoạt động: cá nhân</w:t>
            </w:r>
          </w:p>
          <w:p w14:paraId="33C9C8DA"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Bước 1: GV yêu cầu HS nhắc lại như thế nào là phụ lưu, chi lưu, lưu vực sông và hệ thống sông</w:t>
            </w:r>
          </w:p>
          <w:p w14:paraId="5F2B2D8F"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 HS trả lời</w:t>
            </w:r>
          </w:p>
          <w:p w14:paraId="167FA30A"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*Bước 2: GV giới thiệu : Xét về diện tích lưu vực sông trên 100000 km</w:t>
            </w:r>
            <w:r w:rsidRPr="00B62443">
              <w:rPr>
                <w:rFonts w:ascii="Times New Roman" w:hAnsi="Times New Roman"/>
                <w:sz w:val="28"/>
                <w:szCs w:val="28"/>
                <w:vertAlign w:val="superscript"/>
              </w:rPr>
              <w:t>2</w:t>
            </w:r>
            <w:r w:rsidRPr="00B62443">
              <w:rPr>
                <w:rFonts w:ascii="Times New Roman" w:hAnsi="Times New Roman"/>
                <w:sz w:val="28"/>
                <w:szCs w:val="28"/>
              </w:rPr>
              <w:t xml:space="preserve"> và chiều dài dòng chính trên 200 km thì nước ta có 9 hệ thống sông lớn.</w:t>
            </w:r>
          </w:p>
          <w:p w14:paraId="399E732D"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-GV yêu cầu HS kể tên và xác định vị trí 9 hệ thống sông lớn nước ta trên bản đồ,</w:t>
            </w:r>
          </w:p>
          <w:p w14:paraId="0EB55633"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-HS xác định</w:t>
            </w:r>
          </w:p>
          <w:p w14:paraId="5DB895A1"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-GV chuẩn kiến thức</w:t>
            </w:r>
          </w:p>
        </w:tc>
        <w:tc>
          <w:tcPr>
            <w:tcW w:w="5103" w:type="dxa"/>
          </w:tcPr>
          <w:p w14:paraId="73279DA2" w14:textId="254C1F7F" w:rsidR="00B62443" w:rsidRPr="00B62443" w:rsidRDefault="00B62443" w:rsidP="00B62443">
            <w:pPr>
              <w:rPr>
                <w:rFonts w:ascii="Times New Roman" w:hAnsi="Times New Roman"/>
                <w:sz w:val="28"/>
                <w:szCs w:val="28"/>
              </w:rPr>
            </w:pPr>
            <w:r w:rsidRPr="00B62443">
              <w:rPr>
                <w:rFonts w:ascii="Times New Roman" w:hAnsi="Times New Roman"/>
                <w:b/>
                <w:bCs/>
                <w:sz w:val="28"/>
                <w:szCs w:val="28"/>
                <w:lang w:val="nl-NL"/>
              </w:rPr>
              <w:t xml:space="preserve"> </w:t>
            </w:r>
            <w:r w:rsidRPr="00B62443">
              <w:rPr>
                <w:rFonts w:ascii="Times New Roman" w:hAnsi="Times New Roman"/>
                <w:b/>
                <w:sz w:val="28"/>
                <w:szCs w:val="28"/>
              </w:rPr>
              <w:t>1. Chín hệ thống sông lớn ở nước ta</w:t>
            </w:r>
          </w:p>
          <w:p w14:paraId="51D74710" w14:textId="77777777" w:rsidR="00B62443" w:rsidRPr="00B62443" w:rsidRDefault="00B62443" w:rsidP="00B62443">
            <w:pPr>
              <w:rPr>
                <w:rFonts w:ascii="Times New Roman" w:hAnsi="Times New Roman"/>
                <w:sz w:val="28"/>
                <w:szCs w:val="28"/>
              </w:rPr>
            </w:pPr>
          </w:p>
          <w:p w14:paraId="4ACE0A5A"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Hệ thống sông Hồng</w:t>
            </w:r>
          </w:p>
          <w:p w14:paraId="5D6FFADB"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 Hệ thống sông Thái Bình</w:t>
            </w:r>
          </w:p>
          <w:p w14:paraId="2BF78D6F"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 Hệ thống sông Kì Cùng- Bằng Giang</w:t>
            </w:r>
          </w:p>
          <w:p w14:paraId="52F9A80D"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 Hệ thống sông Mã</w:t>
            </w:r>
          </w:p>
          <w:p w14:paraId="4EB0D490"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 Hệ thống sông Cả</w:t>
            </w:r>
          </w:p>
          <w:p w14:paraId="70D769FB"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 Hệ thống sông Thu Bồn</w:t>
            </w:r>
          </w:p>
          <w:p w14:paraId="1309C1F0"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 Hệ thống sông Bà</w:t>
            </w:r>
          </w:p>
          <w:p w14:paraId="7861E27C"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 Hệ thống sông Đồng Nai</w:t>
            </w:r>
          </w:p>
          <w:p w14:paraId="5E3AA821" w14:textId="77777777" w:rsidR="00B62443" w:rsidRPr="00B62443" w:rsidRDefault="00B62443" w:rsidP="00B62443">
            <w:pPr>
              <w:tabs>
                <w:tab w:val="left" w:pos="4675"/>
              </w:tabs>
              <w:jc w:val="both"/>
              <w:rPr>
                <w:rFonts w:ascii="Times New Roman" w:hAnsi="Times New Roman"/>
                <w:b/>
                <w:bCs/>
                <w:sz w:val="28"/>
                <w:szCs w:val="28"/>
                <w:u w:val="single"/>
              </w:rPr>
            </w:pPr>
            <w:r w:rsidRPr="00B62443">
              <w:rPr>
                <w:rFonts w:ascii="Times New Roman" w:hAnsi="Times New Roman"/>
                <w:sz w:val="28"/>
                <w:szCs w:val="28"/>
              </w:rPr>
              <w:t>- Hệ thống sông Mê Công</w:t>
            </w:r>
          </w:p>
        </w:tc>
      </w:tr>
    </w:tbl>
    <w:p w14:paraId="39E91A83" w14:textId="77777777" w:rsidR="00B62443" w:rsidRPr="00B62443" w:rsidRDefault="00B62443" w:rsidP="00B62443">
      <w:pPr>
        <w:rPr>
          <w:rFonts w:ascii="Times New Roman" w:hAnsi="Times New Roman"/>
          <w:b/>
          <w:sz w:val="28"/>
          <w:szCs w:val="28"/>
        </w:rPr>
      </w:pPr>
      <w:r w:rsidRPr="00B62443">
        <w:rPr>
          <w:rFonts w:ascii="Times New Roman" w:hAnsi="Times New Roman"/>
          <w:b/>
          <w:sz w:val="28"/>
          <w:szCs w:val="28"/>
          <w:lang w:val="vi-VN"/>
        </w:rPr>
        <w:t>Hoạt động</w:t>
      </w:r>
      <w:r w:rsidRPr="00B62443">
        <w:rPr>
          <w:rFonts w:ascii="Times New Roman" w:hAnsi="Times New Roman"/>
          <w:sz w:val="28"/>
          <w:szCs w:val="28"/>
          <w:lang w:val="vi-VN"/>
        </w:rPr>
        <w:t xml:space="preserve"> </w:t>
      </w:r>
      <w:r w:rsidRPr="00B62443">
        <w:rPr>
          <w:rFonts w:ascii="Times New Roman" w:hAnsi="Times New Roman"/>
          <w:b/>
          <w:bCs/>
          <w:sz w:val="28"/>
          <w:szCs w:val="28"/>
          <w:lang w:val="vi-VN"/>
        </w:rPr>
        <w:t>2:</w:t>
      </w:r>
      <w:r w:rsidRPr="00B62443">
        <w:rPr>
          <w:rFonts w:ascii="Times New Roman" w:hAnsi="Times New Roman"/>
          <w:b/>
          <w:bCs/>
          <w:iCs/>
          <w:sz w:val="28"/>
          <w:szCs w:val="28"/>
          <w:lang w:val="vi-VN"/>
        </w:rPr>
        <w:t xml:space="preserve"> </w:t>
      </w:r>
      <w:r w:rsidRPr="00B62443">
        <w:rPr>
          <w:rFonts w:ascii="Times New Roman" w:hAnsi="Times New Roman"/>
          <w:b/>
          <w:sz w:val="28"/>
          <w:szCs w:val="28"/>
        </w:rPr>
        <w:t>Đặc điểm sông ngòi Bắc Bộ, Trung Bộ và Nam Bộ</w:t>
      </w:r>
    </w:p>
    <w:p w14:paraId="3EAAE496" w14:textId="77777777" w:rsidR="00B62443" w:rsidRPr="00B62443" w:rsidRDefault="00B62443" w:rsidP="00B62443">
      <w:pPr>
        <w:rPr>
          <w:rFonts w:ascii="Times New Roman" w:hAnsi="Times New Roman"/>
          <w:sz w:val="28"/>
          <w:szCs w:val="28"/>
        </w:rPr>
      </w:pPr>
      <w:r w:rsidRPr="00B62443">
        <w:rPr>
          <w:rFonts w:ascii="Times New Roman" w:hAnsi="Times New Roman"/>
          <w:b/>
          <w:sz w:val="28"/>
          <w:szCs w:val="28"/>
        </w:rPr>
        <w:t xml:space="preserve"> 2. Phương pháp/ Kĩ thuật dạy học</w:t>
      </w:r>
      <w:r w:rsidRPr="00B62443">
        <w:rPr>
          <w:rFonts w:ascii="Times New Roman" w:hAnsi="Times New Roman"/>
          <w:sz w:val="28"/>
          <w:szCs w:val="28"/>
        </w:rPr>
        <w:t>: PP sử dụng bản đồ, lược đồ, tranh ảnh, SGK… Kĩ thuật học tập hợp tác khi thảo luận nhóm.</w:t>
      </w:r>
    </w:p>
    <w:tbl>
      <w:tblPr>
        <w:tblW w:w="1005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6"/>
        <w:gridCol w:w="4590"/>
      </w:tblGrid>
      <w:tr w:rsidR="00B62443" w:rsidRPr="00B62443" w14:paraId="58408FF8" w14:textId="77777777" w:rsidTr="00B62443">
        <w:trPr>
          <w:cantSplit/>
          <w:trHeight w:val="8480"/>
        </w:trPr>
        <w:tc>
          <w:tcPr>
            <w:tcW w:w="5466" w:type="dxa"/>
            <w:tcBorders>
              <w:bottom w:val="single" w:sz="4" w:space="0" w:color="auto"/>
            </w:tcBorders>
          </w:tcPr>
          <w:p w14:paraId="31F05F25" w14:textId="483F4F82" w:rsidR="00B62443" w:rsidRPr="00B62443" w:rsidRDefault="00B62443" w:rsidP="00B62443">
            <w:pPr>
              <w:ind w:right="-58"/>
              <w:rPr>
                <w:rFonts w:ascii="Times New Roman" w:hAnsi="Times New Roman"/>
                <w:b/>
                <w:sz w:val="28"/>
                <w:szCs w:val="28"/>
              </w:rPr>
            </w:pPr>
            <w:r w:rsidRPr="00B62443">
              <w:rPr>
                <w:rFonts w:ascii="Times New Roman" w:hAnsi="Times New Roman"/>
                <w:b/>
                <w:sz w:val="28"/>
                <w:szCs w:val="28"/>
              </w:rPr>
              <w:t xml:space="preserve">3. Hình thức tổ chức: </w:t>
            </w:r>
            <w:r w:rsidRPr="00B62443">
              <w:rPr>
                <w:rFonts w:ascii="Times New Roman" w:hAnsi="Times New Roman"/>
                <w:sz w:val="28"/>
                <w:szCs w:val="28"/>
                <w:lang w:val="vi-VN"/>
              </w:rPr>
              <w:t>Cá nhân, cặp</w:t>
            </w:r>
            <w:r w:rsidRPr="00B62443">
              <w:rPr>
                <w:rFonts w:ascii="Times New Roman" w:hAnsi="Times New Roman"/>
                <w:sz w:val="28"/>
                <w:szCs w:val="28"/>
              </w:rPr>
              <w:t xml:space="preserve"> đôi.</w:t>
            </w:r>
            <w:r w:rsidRPr="00B62443">
              <w:rPr>
                <w:rFonts w:ascii="Times New Roman" w:hAnsi="Times New Roman"/>
                <w:b/>
                <w:sz w:val="28"/>
                <w:szCs w:val="28"/>
              </w:rPr>
              <w:t>Hoạt động cá nhân :</w:t>
            </w:r>
          </w:p>
          <w:p w14:paraId="6D7ED6D2" w14:textId="77777777" w:rsidR="00B62443" w:rsidRPr="00B62443" w:rsidRDefault="00B62443" w:rsidP="00B62443">
            <w:pPr>
              <w:rPr>
                <w:rFonts w:ascii="Times New Roman" w:hAnsi="Times New Roman"/>
                <w:sz w:val="28"/>
                <w:szCs w:val="28"/>
              </w:rPr>
            </w:pPr>
            <w:r w:rsidRPr="00B62443">
              <w:rPr>
                <w:rFonts w:ascii="Times New Roman" w:hAnsi="Times New Roman"/>
                <w:b/>
                <w:sz w:val="28"/>
                <w:szCs w:val="28"/>
              </w:rPr>
              <w:t>Hoạt động 2: Đặc điểm sông ngòi Bắc Bộ, Trung Bộ và Nam Bộ</w:t>
            </w:r>
          </w:p>
          <w:p w14:paraId="360421F6"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*Bước 1: GVcho học sinh hoạt động nhóm, câu hỏi theo sự gợi ý của giáo viên.</w:t>
            </w:r>
          </w:p>
          <w:p w14:paraId="5797B4F4"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CH: Xác định các sông ở Bắc Bộ?</w:t>
            </w:r>
          </w:p>
          <w:p w14:paraId="7205E5A1"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CH: Xác định các sông ở Trung Bộ?</w:t>
            </w:r>
          </w:p>
          <w:p w14:paraId="67474E64"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CH: Xác định các sông ở Nam Bộ?</w:t>
            </w:r>
          </w:p>
          <w:p w14:paraId="35974ABD"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CH: Tìm trên hình 33.1 xác đinh từng miền các con sông đã nêu.</w:t>
            </w:r>
          </w:p>
          <w:p w14:paraId="081B0A88"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CH: Tìm đọc các hệ thống sông lớn?</w:t>
            </w:r>
          </w:p>
          <w:p w14:paraId="106FBD08"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GV: Gợi ý cho học sinh các hệ thống sông, các lưu vực sông.</w:t>
            </w:r>
          </w:p>
          <w:p w14:paraId="29B3832C"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*Bước 2 GV: Cho các em xác định xong tiếp tục cho các em làm việc:</w:t>
            </w:r>
          </w:p>
          <w:p w14:paraId="66BBE95A"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CH: Đặc điểm mạng lưới sông ngòi Bắc Bộ?</w:t>
            </w:r>
          </w:p>
          <w:p w14:paraId="51F40EA4"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 Chế độ nước.</w:t>
            </w:r>
          </w:p>
          <w:p w14:paraId="1AE28777"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 Hệ thống sông chính?</w:t>
            </w:r>
          </w:p>
          <w:p w14:paraId="7F73AA8E"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CH: Đặc điểm mạng lưới sông ngòi Trung Bộ?</w:t>
            </w:r>
          </w:p>
          <w:p w14:paraId="136310FC"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 Chế độ nước.</w:t>
            </w:r>
          </w:p>
          <w:p w14:paraId="5A8F4FB7"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 Hệ thống sông chính?</w:t>
            </w:r>
          </w:p>
          <w:p w14:paraId="46F1F3DA"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CH: Đặc điểm mạng lưới sông ngòi Nam Bộ?</w:t>
            </w:r>
          </w:p>
          <w:p w14:paraId="4B24B9E7"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 Chế độ nước.</w:t>
            </w:r>
          </w:p>
          <w:p w14:paraId="5AFCA63D"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 Hệ thống sông chính?</w:t>
            </w:r>
          </w:p>
          <w:p w14:paraId="29824B67"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GV: Chú ý giải thích thêm cho học sinh hiểu về đặc điểm sông ở các miền.</w:t>
            </w:r>
          </w:p>
          <w:p w14:paraId="06936EB6"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 Sông ngòi bắc bộ có dang nan quạt là do địa hình</w:t>
            </w:r>
          </w:p>
          <w:p w14:paraId="610AE9BF"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 Sông ngòi trung bộ ngắn và dốc là do địa hình chủ yếu là đồi núi và địa hình bề ngang hẹp. Cũng vì thế mà lũ thường lên nhanh và đột ngột</w:t>
            </w:r>
          </w:p>
          <w:p w14:paraId="7AB635FA" w14:textId="77777777" w:rsidR="00B62443" w:rsidRPr="00B62443" w:rsidRDefault="00B62443" w:rsidP="00B62443">
            <w:pPr>
              <w:ind w:right="-58"/>
              <w:rPr>
                <w:rFonts w:ascii="Times New Roman" w:hAnsi="Times New Roman"/>
                <w:sz w:val="28"/>
                <w:szCs w:val="28"/>
              </w:rPr>
            </w:pPr>
            <w:r w:rsidRPr="00B62443">
              <w:rPr>
                <w:rFonts w:ascii="Times New Roman" w:hAnsi="Times New Roman"/>
                <w:sz w:val="28"/>
                <w:szCs w:val="28"/>
              </w:rPr>
              <w:t>- Sông ở Nam bộ có chế độ nước điều hoà là do có lòng sông rộng và sâu.</w:t>
            </w:r>
          </w:p>
        </w:tc>
        <w:tc>
          <w:tcPr>
            <w:tcW w:w="4590" w:type="dxa"/>
            <w:tcBorders>
              <w:bottom w:val="single" w:sz="4" w:space="0" w:color="auto"/>
            </w:tcBorders>
          </w:tcPr>
          <w:p w14:paraId="725C04F7" w14:textId="52F2D0C1" w:rsidR="00B62443" w:rsidRPr="00B62443" w:rsidRDefault="00B62443" w:rsidP="00B62443">
            <w:pPr>
              <w:rPr>
                <w:rFonts w:ascii="Times New Roman" w:hAnsi="Times New Roman"/>
                <w:b/>
                <w:sz w:val="28"/>
                <w:szCs w:val="28"/>
              </w:rPr>
            </w:pPr>
            <w:r w:rsidRPr="00B62443">
              <w:rPr>
                <w:rFonts w:ascii="Times New Roman" w:hAnsi="Times New Roman"/>
                <w:b/>
                <w:sz w:val="28"/>
                <w:szCs w:val="28"/>
              </w:rPr>
              <w:t>2. Đặc điểm sông ngòi Bắc Bộ, Trung Bộ và Nam Bộ</w:t>
            </w:r>
          </w:p>
          <w:p w14:paraId="4F3766A0" w14:textId="77777777" w:rsidR="00B62443" w:rsidRPr="00B62443" w:rsidRDefault="00B62443" w:rsidP="00B62443">
            <w:pPr>
              <w:rPr>
                <w:rFonts w:ascii="Times New Roman" w:hAnsi="Times New Roman"/>
                <w:b/>
                <w:sz w:val="28"/>
                <w:szCs w:val="28"/>
              </w:rPr>
            </w:pPr>
          </w:p>
          <w:p w14:paraId="1B68DB5F" w14:textId="77777777" w:rsidR="00B62443" w:rsidRPr="00B62443" w:rsidRDefault="00B62443" w:rsidP="00B62443">
            <w:pPr>
              <w:rPr>
                <w:rFonts w:ascii="Times New Roman" w:hAnsi="Times New Roman"/>
                <w:b/>
                <w:sz w:val="28"/>
                <w:szCs w:val="28"/>
              </w:rPr>
            </w:pPr>
            <w:r w:rsidRPr="00B62443">
              <w:rPr>
                <w:rFonts w:ascii="Times New Roman" w:hAnsi="Times New Roman"/>
                <w:b/>
                <w:sz w:val="28"/>
                <w:szCs w:val="28"/>
              </w:rPr>
              <w:t xml:space="preserve">a. </w:t>
            </w:r>
            <w:r w:rsidRPr="00B62443">
              <w:rPr>
                <w:rFonts w:ascii="Times New Roman" w:hAnsi="Times New Roman"/>
                <w:b/>
                <w:iCs/>
                <w:sz w:val="28"/>
                <w:szCs w:val="28"/>
              </w:rPr>
              <w:t xml:space="preserve"> Sông ngòi Bắc Bộ:</w:t>
            </w:r>
          </w:p>
          <w:p w14:paraId="20B49DC9" w14:textId="77777777" w:rsidR="00B62443" w:rsidRPr="00B62443" w:rsidRDefault="00B62443" w:rsidP="00B62443">
            <w:pPr>
              <w:rPr>
                <w:rFonts w:ascii="Times New Roman" w:hAnsi="Times New Roman"/>
                <w:iCs/>
                <w:sz w:val="28"/>
                <w:szCs w:val="28"/>
              </w:rPr>
            </w:pPr>
            <w:r w:rsidRPr="00B62443">
              <w:rPr>
                <w:rFonts w:ascii="Times New Roman" w:hAnsi="Times New Roman"/>
                <w:iCs/>
                <w:sz w:val="28"/>
                <w:szCs w:val="28"/>
              </w:rPr>
              <w:t>+ Chế độ nước theo mùa, thất thường, lũ tập trung nhanh và kéo dài do có mưa theo mùa, các sông có dạng nan. quạt.</w:t>
            </w:r>
          </w:p>
          <w:p w14:paraId="4C15EC6E" w14:textId="77777777" w:rsidR="00B62443" w:rsidRPr="00B62443" w:rsidRDefault="00B62443" w:rsidP="00B62443">
            <w:pPr>
              <w:rPr>
                <w:rFonts w:ascii="Times New Roman" w:hAnsi="Times New Roman"/>
                <w:iCs/>
                <w:sz w:val="28"/>
                <w:szCs w:val="28"/>
              </w:rPr>
            </w:pPr>
            <w:r w:rsidRPr="00B62443">
              <w:rPr>
                <w:rFonts w:ascii="Times New Roman" w:hAnsi="Times New Roman"/>
                <w:iCs/>
                <w:sz w:val="28"/>
                <w:szCs w:val="28"/>
              </w:rPr>
              <w:t>+  Mùa lũ từ tháng 6 đến tháng 10.</w:t>
            </w:r>
          </w:p>
          <w:p w14:paraId="001C0B96" w14:textId="77777777" w:rsidR="00B62443" w:rsidRPr="00B62443" w:rsidRDefault="00B62443" w:rsidP="00B62443">
            <w:pPr>
              <w:rPr>
                <w:rFonts w:ascii="Times New Roman" w:hAnsi="Times New Roman"/>
                <w:iCs/>
                <w:sz w:val="28"/>
                <w:szCs w:val="28"/>
              </w:rPr>
            </w:pPr>
            <w:r w:rsidRPr="00B62443">
              <w:rPr>
                <w:rFonts w:ascii="Times New Roman" w:hAnsi="Times New Roman"/>
                <w:iCs/>
                <w:sz w:val="28"/>
                <w:szCs w:val="28"/>
              </w:rPr>
              <w:t>+ Tiêu biểu cho hệ thống sông ngòi  ở Bắc Bộ là hệ thống sông Hồng và sông Thái Bình.</w:t>
            </w:r>
          </w:p>
          <w:p w14:paraId="4EF521E1" w14:textId="77777777" w:rsidR="00B62443" w:rsidRPr="00B62443" w:rsidRDefault="00B62443" w:rsidP="00B62443">
            <w:pPr>
              <w:rPr>
                <w:rFonts w:ascii="Times New Roman" w:hAnsi="Times New Roman"/>
                <w:iCs/>
                <w:sz w:val="28"/>
                <w:szCs w:val="28"/>
              </w:rPr>
            </w:pPr>
            <w:r w:rsidRPr="00B62443">
              <w:rPr>
                <w:rFonts w:ascii="Times New Roman" w:hAnsi="Times New Roman"/>
                <w:iCs/>
                <w:sz w:val="28"/>
                <w:szCs w:val="28"/>
              </w:rPr>
              <w:t xml:space="preserve"> </w:t>
            </w:r>
            <w:r w:rsidRPr="00B62443">
              <w:rPr>
                <w:rFonts w:ascii="Times New Roman" w:hAnsi="Times New Roman"/>
                <w:b/>
                <w:iCs/>
                <w:sz w:val="28"/>
                <w:szCs w:val="28"/>
              </w:rPr>
              <w:t>b.  Sông ngòi Trung Bộ:</w:t>
            </w:r>
          </w:p>
          <w:p w14:paraId="2D218AE9" w14:textId="77777777" w:rsidR="00B62443" w:rsidRPr="00B62443" w:rsidRDefault="00B62443" w:rsidP="00B62443">
            <w:pPr>
              <w:rPr>
                <w:rFonts w:ascii="Times New Roman" w:hAnsi="Times New Roman"/>
                <w:iCs/>
                <w:sz w:val="28"/>
                <w:szCs w:val="28"/>
              </w:rPr>
            </w:pPr>
            <w:r w:rsidRPr="00B62443">
              <w:rPr>
                <w:rFonts w:ascii="Times New Roman" w:hAnsi="Times New Roman"/>
                <w:iCs/>
                <w:sz w:val="28"/>
                <w:szCs w:val="28"/>
              </w:rPr>
              <w:t>+ Thường ngắn và dốc, lũ muộn do mưa vào thu đông (từ tháng 9 đến tháng 12); lũ lên nhanh và đột ngột, nhất là khi gặp mưa và bão, do địa hình hẹp ngang và dốc.</w:t>
            </w:r>
          </w:p>
          <w:p w14:paraId="7ADACA28" w14:textId="77777777" w:rsidR="00B62443" w:rsidRPr="00B62443" w:rsidRDefault="00B62443" w:rsidP="00B62443">
            <w:pPr>
              <w:rPr>
                <w:rFonts w:ascii="Times New Roman" w:hAnsi="Times New Roman"/>
                <w:iCs/>
                <w:sz w:val="28"/>
                <w:szCs w:val="28"/>
              </w:rPr>
            </w:pPr>
            <w:r w:rsidRPr="00B62443">
              <w:rPr>
                <w:rFonts w:ascii="Times New Roman" w:hAnsi="Times New Roman"/>
                <w:iCs/>
                <w:sz w:val="28"/>
                <w:szCs w:val="28"/>
              </w:rPr>
              <w:t>+ Tiêu biểu là hệ thống sông Mã, sông Cả, sông Thu Bồn, sông Ba (Đà Rằng)</w:t>
            </w:r>
          </w:p>
          <w:p w14:paraId="368A659B" w14:textId="77777777" w:rsidR="00B62443" w:rsidRPr="00B62443" w:rsidRDefault="00B62443" w:rsidP="00B62443">
            <w:pPr>
              <w:rPr>
                <w:rFonts w:ascii="Times New Roman" w:hAnsi="Times New Roman"/>
                <w:b/>
                <w:iCs/>
                <w:sz w:val="28"/>
                <w:szCs w:val="28"/>
              </w:rPr>
            </w:pPr>
            <w:r w:rsidRPr="00B62443">
              <w:rPr>
                <w:rFonts w:ascii="Times New Roman" w:hAnsi="Times New Roman"/>
                <w:b/>
                <w:iCs/>
                <w:sz w:val="28"/>
                <w:szCs w:val="28"/>
              </w:rPr>
              <w:t>c. Sông ngòi Nam Bộ:</w:t>
            </w:r>
          </w:p>
          <w:p w14:paraId="7668B58F" w14:textId="77777777" w:rsidR="00B62443" w:rsidRPr="00B62443" w:rsidRDefault="00B62443" w:rsidP="00B62443">
            <w:pPr>
              <w:rPr>
                <w:rFonts w:ascii="Times New Roman" w:hAnsi="Times New Roman"/>
                <w:iCs/>
                <w:sz w:val="28"/>
                <w:szCs w:val="28"/>
              </w:rPr>
            </w:pPr>
            <w:r w:rsidRPr="00B62443">
              <w:rPr>
                <w:rFonts w:ascii="Times New Roman" w:hAnsi="Times New Roman"/>
                <w:iCs/>
                <w:sz w:val="28"/>
                <w:szCs w:val="28"/>
              </w:rPr>
              <w:t>+ Lương nước lớn, chế độ nước khá điều hoà do địa hình tương đối bằng phẳng, khí hậu điều hòa hơn vùng Bắc Bộ và Bắc Trung Bộ…</w:t>
            </w:r>
          </w:p>
          <w:p w14:paraId="2A0A2F61" w14:textId="77777777" w:rsidR="00B62443" w:rsidRPr="00B62443" w:rsidRDefault="00B62443" w:rsidP="00B62443">
            <w:pPr>
              <w:rPr>
                <w:rFonts w:ascii="Times New Roman" w:hAnsi="Times New Roman"/>
                <w:iCs/>
                <w:sz w:val="28"/>
                <w:szCs w:val="28"/>
              </w:rPr>
            </w:pPr>
            <w:r w:rsidRPr="00B62443">
              <w:rPr>
                <w:rFonts w:ascii="Times New Roman" w:hAnsi="Times New Roman"/>
                <w:iCs/>
                <w:sz w:val="28"/>
                <w:szCs w:val="28"/>
              </w:rPr>
              <w:t>+ Mùa lũ từ tháng 7 đến tháng 11.</w:t>
            </w:r>
          </w:p>
          <w:p w14:paraId="63C85C73" w14:textId="77777777" w:rsidR="00B62443" w:rsidRPr="00B62443" w:rsidRDefault="00B62443" w:rsidP="00B62443">
            <w:pPr>
              <w:rPr>
                <w:rFonts w:ascii="Times New Roman" w:hAnsi="Times New Roman"/>
                <w:iCs/>
                <w:sz w:val="28"/>
                <w:szCs w:val="28"/>
              </w:rPr>
            </w:pPr>
            <w:r w:rsidRPr="00B62443">
              <w:rPr>
                <w:rFonts w:ascii="Times New Roman" w:hAnsi="Times New Roman"/>
                <w:iCs/>
                <w:sz w:val="28"/>
                <w:szCs w:val="28"/>
              </w:rPr>
              <w:t>+ Có 2 hệ thống sông lớn là hệ thống sông Mê Công và hệ thống sông Đồng Nai.</w:t>
            </w:r>
          </w:p>
          <w:p w14:paraId="188F9B2B" w14:textId="77777777" w:rsidR="00B62443" w:rsidRPr="00B62443" w:rsidRDefault="00B62443" w:rsidP="00B62443">
            <w:pPr>
              <w:rPr>
                <w:rFonts w:ascii="Times New Roman" w:hAnsi="Times New Roman"/>
                <w:iCs/>
                <w:sz w:val="28"/>
                <w:szCs w:val="28"/>
              </w:rPr>
            </w:pPr>
            <w:r w:rsidRPr="00B62443">
              <w:rPr>
                <w:rFonts w:ascii="Times New Roman" w:hAnsi="Times New Roman"/>
                <w:iCs/>
                <w:sz w:val="28"/>
                <w:szCs w:val="28"/>
              </w:rPr>
              <w:t>+ Sông Mê Công  là hệ thống sông lớn nhất Đông Nam Á, chảy qua nhiều quốc gia. Sông Mê Công đã mang đến cho đất nước ta những nguồn lợi to lớn, sông cũng gây nên những khó khăn không nhỏ vào mùa lũ.</w:t>
            </w:r>
          </w:p>
        </w:tc>
      </w:tr>
    </w:tbl>
    <w:p w14:paraId="3FE004A5" w14:textId="77777777" w:rsidR="00B62443" w:rsidRPr="00B62443" w:rsidRDefault="00B62443" w:rsidP="00B62443">
      <w:pPr>
        <w:tabs>
          <w:tab w:val="left" w:pos="4675"/>
        </w:tabs>
        <w:jc w:val="both"/>
        <w:rPr>
          <w:rFonts w:ascii="Times New Roman" w:hAnsi="Times New Roman"/>
          <w:b/>
          <w:bCs/>
          <w:sz w:val="28"/>
          <w:szCs w:val="28"/>
          <w:lang w:val="pt-BR"/>
        </w:rPr>
      </w:pPr>
      <w:r w:rsidRPr="00B62443">
        <w:rPr>
          <w:rFonts w:ascii="Times New Roman" w:hAnsi="Times New Roman"/>
          <w:b/>
          <w:bCs/>
          <w:sz w:val="28"/>
          <w:szCs w:val="28"/>
          <w:lang w:val="pt-BR"/>
        </w:rPr>
        <w:t>C. HOẠT ĐỘNG LUYỆN TẬP (</w:t>
      </w:r>
      <w:r w:rsidRPr="00B62443">
        <w:rPr>
          <w:rFonts w:ascii="Times New Roman" w:hAnsi="Times New Roman"/>
          <w:bCs/>
          <w:sz w:val="28"/>
          <w:szCs w:val="28"/>
          <w:lang w:val="pt-BR"/>
        </w:rPr>
        <w:t>4 phút</w:t>
      </w:r>
      <w:r w:rsidRPr="00B62443">
        <w:rPr>
          <w:rFonts w:ascii="Times New Roman" w:hAnsi="Times New Roman"/>
          <w:b/>
          <w:bCs/>
          <w:sz w:val="28"/>
          <w:szCs w:val="28"/>
          <w:lang w:val="pt-BR"/>
        </w:rPr>
        <w:t>)</w:t>
      </w:r>
    </w:p>
    <w:p w14:paraId="101F08D5" w14:textId="77777777" w:rsidR="00B62443" w:rsidRPr="00B62443" w:rsidRDefault="00B62443" w:rsidP="00B62443">
      <w:pPr>
        <w:tabs>
          <w:tab w:val="left" w:pos="4675"/>
        </w:tabs>
        <w:jc w:val="both"/>
        <w:rPr>
          <w:rFonts w:ascii="Times New Roman" w:hAnsi="Times New Roman"/>
          <w:b/>
          <w:bCs/>
          <w:sz w:val="28"/>
          <w:szCs w:val="28"/>
          <w:lang w:val="pt-BR"/>
        </w:rPr>
      </w:pPr>
      <w:r w:rsidRPr="00B62443">
        <w:rPr>
          <w:rFonts w:ascii="Times New Roman" w:hAnsi="Times New Roman"/>
          <w:b/>
          <w:bCs/>
          <w:sz w:val="28"/>
          <w:szCs w:val="28"/>
          <w:lang w:val="pt-BR"/>
        </w:rPr>
        <w:t>1. Hoạt động cá nhân</w:t>
      </w:r>
    </w:p>
    <w:p w14:paraId="11A29385" w14:textId="77777777" w:rsidR="00B62443" w:rsidRPr="00B62443" w:rsidRDefault="00B62443" w:rsidP="00B62443">
      <w:pPr>
        <w:tabs>
          <w:tab w:val="left" w:pos="4675"/>
        </w:tabs>
        <w:jc w:val="both"/>
        <w:rPr>
          <w:rFonts w:ascii="Times New Roman" w:hAnsi="Times New Roman"/>
          <w:bCs/>
          <w:sz w:val="28"/>
          <w:szCs w:val="28"/>
          <w:lang w:val="pt-BR"/>
        </w:rPr>
      </w:pPr>
      <w:r w:rsidRPr="00B62443">
        <w:rPr>
          <w:rFonts w:ascii="Times New Roman" w:hAnsi="Times New Roman"/>
          <w:bCs/>
          <w:sz w:val="28"/>
          <w:szCs w:val="28"/>
          <w:lang w:val="pt-BR"/>
        </w:rPr>
        <w:t>Cho biết các thành phố Hà Nội, tp Hồ Chí Minh, Đà Nẵng, Cần Thơ nằm trên bờ những dòng sông nào?</w:t>
      </w:r>
    </w:p>
    <w:p w14:paraId="25021B60" w14:textId="77777777" w:rsidR="00B62443" w:rsidRPr="00B62443" w:rsidRDefault="00B62443" w:rsidP="00B62443">
      <w:pPr>
        <w:tabs>
          <w:tab w:val="left" w:pos="4675"/>
        </w:tabs>
        <w:jc w:val="both"/>
        <w:rPr>
          <w:rFonts w:ascii="Times New Roman" w:hAnsi="Times New Roman"/>
          <w:b/>
          <w:color w:val="000000"/>
          <w:sz w:val="28"/>
          <w:szCs w:val="28"/>
        </w:rPr>
      </w:pPr>
      <w:r w:rsidRPr="00B62443">
        <w:rPr>
          <w:rFonts w:ascii="Times New Roman" w:hAnsi="Times New Roman"/>
          <w:b/>
          <w:sz w:val="28"/>
          <w:szCs w:val="28"/>
          <w:lang w:val="pt-BR"/>
        </w:rPr>
        <w:t xml:space="preserve"> </w:t>
      </w:r>
      <w:r w:rsidRPr="00B62443">
        <w:rPr>
          <w:rFonts w:ascii="Times New Roman" w:hAnsi="Times New Roman"/>
          <w:b/>
          <w:color w:val="000000"/>
          <w:sz w:val="28"/>
          <w:szCs w:val="28"/>
        </w:rPr>
        <w:t xml:space="preserve">2. Cặp đôi </w:t>
      </w:r>
    </w:p>
    <w:p w14:paraId="5CE10558" w14:textId="77777777" w:rsidR="00B62443" w:rsidRPr="00B62443" w:rsidRDefault="00B62443" w:rsidP="00B62443">
      <w:pPr>
        <w:tabs>
          <w:tab w:val="left" w:pos="4675"/>
        </w:tabs>
        <w:jc w:val="both"/>
        <w:rPr>
          <w:rFonts w:ascii="Times New Roman" w:hAnsi="Times New Roman"/>
          <w:bCs/>
          <w:sz w:val="28"/>
          <w:szCs w:val="28"/>
          <w:lang w:val="pt-BR"/>
        </w:rPr>
      </w:pPr>
      <w:r w:rsidRPr="00B62443">
        <w:rPr>
          <w:rFonts w:ascii="Times New Roman" w:hAnsi="Times New Roman"/>
          <w:bCs/>
          <w:sz w:val="28"/>
          <w:szCs w:val="28"/>
          <w:lang w:val="pt-BR"/>
        </w:rPr>
        <w:t>Hãy xác định trên hình 33.1 chín hệ thống sông lớn ở nước ta?</w:t>
      </w:r>
    </w:p>
    <w:p w14:paraId="3F96E825" w14:textId="77777777" w:rsidR="00B62443" w:rsidRPr="00B62443" w:rsidRDefault="00B62443" w:rsidP="00B62443">
      <w:pPr>
        <w:rPr>
          <w:rFonts w:ascii="Times New Roman" w:hAnsi="Times New Roman"/>
          <w:color w:val="000000"/>
          <w:sz w:val="28"/>
          <w:szCs w:val="28"/>
        </w:rPr>
      </w:pPr>
      <w:r w:rsidRPr="00B62443">
        <w:rPr>
          <w:rFonts w:ascii="Times New Roman" w:hAnsi="Times New Roman"/>
          <w:b/>
          <w:color w:val="000000"/>
          <w:sz w:val="28"/>
          <w:szCs w:val="28"/>
        </w:rPr>
        <w:t xml:space="preserve">D. HOẠT ĐỘNG VẬN DỤNG, MỞ RỘNG </w:t>
      </w:r>
      <w:r w:rsidRPr="00B62443">
        <w:rPr>
          <w:rFonts w:ascii="Times New Roman" w:hAnsi="Times New Roman"/>
          <w:color w:val="000000"/>
          <w:sz w:val="28"/>
          <w:szCs w:val="28"/>
        </w:rPr>
        <w:t>(4 phút)</w:t>
      </w:r>
    </w:p>
    <w:p w14:paraId="1B54B1DB" w14:textId="77777777" w:rsidR="00B62443" w:rsidRPr="00B62443" w:rsidRDefault="00B62443" w:rsidP="00B62443">
      <w:pPr>
        <w:rPr>
          <w:rFonts w:ascii="Times New Roman" w:hAnsi="Times New Roman"/>
          <w:color w:val="000000"/>
          <w:sz w:val="28"/>
          <w:szCs w:val="28"/>
        </w:rPr>
      </w:pPr>
      <w:r w:rsidRPr="00B62443">
        <w:rPr>
          <w:rFonts w:ascii="Times New Roman" w:hAnsi="Times New Roman"/>
          <w:color w:val="000000"/>
          <w:sz w:val="28"/>
          <w:szCs w:val="28"/>
        </w:rPr>
        <w:t>Hãy nêu những thuận lợi và khó khăn do lũ gây ra ở đồng bằng sông Cửu Long?</w:t>
      </w:r>
    </w:p>
    <w:p w14:paraId="4EEF2CBF" w14:textId="3873BB96" w:rsidR="003875B2" w:rsidRPr="00F05FCA" w:rsidRDefault="00B62443" w:rsidP="00F05FCA">
      <w:pPr>
        <w:rPr>
          <w:rFonts w:ascii="Times New Roman" w:hAnsi="Times New Roman"/>
          <w:sz w:val="28"/>
          <w:szCs w:val="28"/>
          <w:lang w:val="pt-BR"/>
        </w:rPr>
      </w:pPr>
      <w:r w:rsidRPr="00B62443">
        <w:rPr>
          <w:rFonts w:ascii="Times New Roman" w:hAnsi="Times New Roman"/>
          <w:b/>
          <w:color w:val="000000"/>
          <w:sz w:val="28"/>
          <w:szCs w:val="28"/>
        </w:rPr>
        <w:t xml:space="preserve">- </w:t>
      </w:r>
      <w:r w:rsidRPr="00B62443">
        <w:rPr>
          <w:rFonts w:ascii="Times New Roman" w:hAnsi="Times New Roman"/>
          <w:color w:val="000000"/>
          <w:sz w:val="28"/>
          <w:szCs w:val="28"/>
        </w:rPr>
        <w:t>Học bài và</w:t>
      </w:r>
      <w:r w:rsidRPr="00B62443">
        <w:rPr>
          <w:rFonts w:ascii="Times New Roman" w:hAnsi="Times New Roman"/>
          <w:b/>
          <w:color w:val="000000"/>
          <w:sz w:val="28"/>
          <w:szCs w:val="28"/>
        </w:rPr>
        <w:t xml:space="preserve"> </w:t>
      </w:r>
      <w:r w:rsidRPr="00B62443">
        <w:rPr>
          <w:rFonts w:ascii="Times New Roman" w:hAnsi="Times New Roman"/>
          <w:color w:val="000000"/>
          <w:sz w:val="28"/>
          <w:szCs w:val="28"/>
        </w:rPr>
        <w:t>làm bài tập 3 SGK GV hướng dẫn</w:t>
      </w:r>
      <w:r>
        <w:rPr>
          <w:rFonts w:ascii="Times New Roman" w:hAnsi="Times New Roman"/>
          <w:color w:val="000000"/>
          <w:sz w:val="28"/>
          <w:szCs w:val="28"/>
        </w:rPr>
        <w:t>.</w:t>
      </w:r>
    </w:p>
    <w:p w14:paraId="16AD4A61" w14:textId="22E542C2" w:rsidR="00952C4D" w:rsidRDefault="00952C4D" w:rsidP="00952C4D">
      <w:pPr>
        <w:tabs>
          <w:tab w:val="left" w:pos="4675"/>
        </w:tabs>
        <w:rPr>
          <w:rFonts w:ascii="Times New Roman" w:hAnsi="Times New Roman"/>
          <w:b/>
          <w:bCs/>
          <w:sz w:val="28"/>
          <w:szCs w:val="28"/>
        </w:rPr>
      </w:pPr>
      <w:r>
        <w:rPr>
          <w:rFonts w:ascii="Times New Roman" w:hAnsi="Times New Roman"/>
          <w:b/>
          <w:bCs/>
          <w:sz w:val="28"/>
          <w:szCs w:val="28"/>
        </w:rPr>
        <w:t>Ngày soạn 02/4/2019</w:t>
      </w:r>
    </w:p>
    <w:p w14:paraId="503EE14C" w14:textId="1755F744" w:rsidR="00952C4D" w:rsidRPr="00952C4D" w:rsidRDefault="00952C4D" w:rsidP="00952C4D">
      <w:pPr>
        <w:tabs>
          <w:tab w:val="left" w:pos="4675"/>
        </w:tabs>
        <w:rPr>
          <w:rFonts w:ascii="Times New Roman" w:hAnsi="Times New Roman"/>
          <w:b/>
          <w:bCs/>
          <w:sz w:val="28"/>
          <w:szCs w:val="28"/>
        </w:rPr>
      </w:pPr>
      <w:r>
        <w:rPr>
          <w:rFonts w:ascii="Times New Roman" w:hAnsi="Times New Roman"/>
          <w:b/>
          <w:bCs/>
          <w:sz w:val="28"/>
          <w:szCs w:val="28"/>
        </w:rPr>
        <w:t>Ngày dạy 04/4/2019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6425"/>
        <w:gridCol w:w="2007"/>
      </w:tblGrid>
      <w:tr w:rsidR="00952C4D" w:rsidRPr="00952C4D" w14:paraId="3670C368" w14:textId="77777777" w:rsidTr="00952C4D">
        <w:tc>
          <w:tcPr>
            <w:tcW w:w="1458" w:type="dxa"/>
            <w:tcBorders>
              <w:top w:val="single" w:sz="4" w:space="0" w:color="auto"/>
              <w:left w:val="single" w:sz="4" w:space="0" w:color="auto"/>
              <w:bottom w:val="single" w:sz="4" w:space="0" w:color="auto"/>
              <w:right w:val="single" w:sz="4" w:space="0" w:color="auto"/>
            </w:tcBorders>
            <w:vAlign w:val="center"/>
            <w:hideMark/>
          </w:tcPr>
          <w:p w14:paraId="110B20C7" w14:textId="77777777" w:rsidR="00952C4D" w:rsidRPr="00952C4D" w:rsidRDefault="00952C4D" w:rsidP="00952C4D">
            <w:pPr>
              <w:rPr>
                <w:rFonts w:ascii="Times New Roman" w:hAnsi="Times New Roman"/>
                <w:b/>
                <w:color w:val="000000"/>
                <w:sz w:val="28"/>
                <w:szCs w:val="28"/>
                <w:lang w:val="it-IT"/>
              </w:rPr>
            </w:pPr>
            <w:r w:rsidRPr="00952C4D">
              <w:rPr>
                <w:rFonts w:ascii="Times New Roman" w:hAnsi="Times New Roman"/>
                <w:b/>
                <w:color w:val="000000"/>
                <w:sz w:val="28"/>
                <w:szCs w:val="28"/>
                <w:lang w:val="it-IT"/>
              </w:rPr>
              <w:t>Tuần: 30</w:t>
            </w:r>
          </w:p>
          <w:p w14:paraId="72F53098" w14:textId="53A1A28C" w:rsidR="00952C4D" w:rsidRPr="00952C4D" w:rsidRDefault="00952C4D" w:rsidP="00952C4D">
            <w:pPr>
              <w:tabs>
                <w:tab w:val="left" w:pos="4675"/>
              </w:tabs>
              <w:rPr>
                <w:rFonts w:ascii="Times New Roman" w:hAnsi="Times New Roman"/>
                <w:b/>
                <w:bCs/>
                <w:sz w:val="28"/>
                <w:szCs w:val="28"/>
              </w:rPr>
            </w:pPr>
            <w:r w:rsidRPr="00952C4D">
              <w:rPr>
                <w:rFonts w:ascii="Times New Roman" w:hAnsi="Times New Roman"/>
                <w:b/>
                <w:color w:val="000000"/>
                <w:sz w:val="28"/>
                <w:szCs w:val="28"/>
                <w:lang w:val="it-IT"/>
              </w:rPr>
              <w:t xml:space="preserve">Tiết: </w:t>
            </w:r>
            <w:r w:rsidR="001053B5">
              <w:rPr>
                <w:rFonts w:ascii="Times New Roman" w:hAnsi="Times New Roman"/>
                <w:b/>
                <w:color w:val="000000"/>
                <w:sz w:val="28"/>
                <w:szCs w:val="28"/>
                <w:lang w:val="it-IT"/>
              </w:rPr>
              <w:t>38</w:t>
            </w:r>
          </w:p>
        </w:tc>
        <w:tc>
          <w:tcPr>
            <w:tcW w:w="7020" w:type="dxa"/>
            <w:tcBorders>
              <w:top w:val="single" w:sz="4" w:space="0" w:color="auto"/>
              <w:left w:val="single" w:sz="4" w:space="0" w:color="auto"/>
              <w:bottom w:val="single" w:sz="4" w:space="0" w:color="auto"/>
              <w:right w:val="single" w:sz="4" w:space="0" w:color="auto"/>
            </w:tcBorders>
            <w:vAlign w:val="center"/>
            <w:hideMark/>
          </w:tcPr>
          <w:p w14:paraId="4356258D" w14:textId="77777777" w:rsidR="00952C4D" w:rsidRPr="00952C4D" w:rsidRDefault="00952C4D" w:rsidP="00952C4D">
            <w:pPr>
              <w:tabs>
                <w:tab w:val="left" w:pos="4675"/>
              </w:tabs>
              <w:jc w:val="center"/>
              <w:rPr>
                <w:rFonts w:ascii="Times New Roman" w:hAnsi="Times New Roman"/>
                <w:b/>
                <w:bCs/>
                <w:sz w:val="28"/>
                <w:szCs w:val="28"/>
              </w:rPr>
            </w:pPr>
            <w:r w:rsidRPr="00952C4D">
              <w:rPr>
                <w:rFonts w:ascii="Times New Roman" w:hAnsi="Times New Roman"/>
                <w:b/>
                <w:bCs/>
                <w:sz w:val="28"/>
                <w:szCs w:val="28"/>
              </w:rPr>
              <w:t>BÀI 35: THỰC HÀNH VỀ KHÍ HẬU - THUỶ VĂN VIỆT NAM</w:t>
            </w:r>
          </w:p>
        </w:tc>
        <w:tc>
          <w:tcPr>
            <w:tcW w:w="2205" w:type="dxa"/>
            <w:tcBorders>
              <w:top w:val="single" w:sz="4" w:space="0" w:color="auto"/>
              <w:left w:val="single" w:sz="4" w:space="0" w:color="auto"/>
              <w:bottom w:val="single" w:sz="4" w:space="0" w:color="auto"/>
              <w:right w:val="single" w:sz="4" w:space="0" w:color="auto"/>
            </w:tcBorders>
            <w:vAlign w:val="center"/>
            <w:hideMark/>
          </w:tcPr>
          <w:p w14:paraId="1469B5D1" w14:textId="4DF63CFE" w:rsidR="00952C4D" w:rsidRPr="00952C4D" w:rsidRDefault="00952C4D" w:rsidP="00952C4D">
            <w:pPr>
              <w:tabs>
                <w:tab w:val="left" w:pos="4675"/>
              </w:tabs>
              <w:rPr>
                <w:rFonts w:ascii="Times New Roman" w:hAnsi="Times New Roman"/>
                <w:b/>
                <w:bCs/>
                <w:sz w:val="28"/>
                <w:szCs w:val="28"/>
              </w:rPr>
            </w:pPr>
            <w:r w:rsidRPr="00952C4D">
              <w:rPr>
                <w:rFonts w:ascii="Times New Roman" w:hAnsi="Times New Roman"/>
                <w:b/>
                <w:sz w:val="28"/>
                <w:szCs w:val="28"/>
              </w:rPr>
              <w:t xml:space="preserve"> </w:t>
            </w:r>
          </w:p>
        </w:tc>
      </w:tr>
    </w:tbl>
    <w:p w14:paraId="1F053444" w14:textId="77777777" w:rsidR="00952C4D" w:rsidRPr="00952C4D" w:rsidRDefault="00952C4D" w:rsidP="00952C4D">
      <w:pPr>
        <w:tabs>
          <w:tab w:val="left" w:pos="4675"/>
        </w:tabs>
        <w:jc w:val="both"/>
        <w:rPr>
          <w:rFonts w:ascii="Times New Roman" w:hAnsi="Times New Roman"/>
          <w:b/>
          <w:bCs/>
          <w:sz w:val="28"/>
          <w:szCs w:val="28"/>
        </w:rPr>
      </w:pPr>
    </w:p>
    <w:p w14:paraId="25B2D31F" w14:textId="77777777" w:rsidR="00952C4D" w:rsidRPr="00952C4D" w:rsidRDefault="00952C4D" w:rsidP="00952C4D">
      <w:pPr>
        <w:tabs>
          <w:tab w:val="left" w:pos="4675"/>
        </w:tabs>
        <w:jc w:val="both"/>
        <w:rPr>
          <w:rFonts w:ascii="Times New Roman" w:hAnsi="Times New Roman"/>
          <w:b/>
          <w:bCs/>
          <w:sz w:val="28"/>
          <w:szCs w:val="28"/>
        </w:rPr>
      </w:pPr>
      <w:r w:rsidRPr="00952C4D">
        <w:rPr>
          <w:rFonts w:ascii="Times New Roman" w:hAnsi="Times New Roman"/>
          <w:b/>
          <w:bCs/>
          <w:sz w:val="28"/>
          <w:szCs w:val="28"/>
        </w:rPr>
        <w:t>I. MỤC TIÊU: Sau bài học, học sinh đạt được:</w:t>
      </w:r>
    </w:p>
    <w:p w14:paraId="585A0B80" w14:textId="77777777" w:rsidR="00952C4D" w:rsidRPr="00952C4D" w:rsidRDefault="00952C4D" w:rsidP="00952C4D">
      <w:pPr>
        <w:rPr>
          <w:rFonts w:ascii="Times New Roman" w:hAnsi="Times New Roman"/>
          <w:sz w:val="28"/>
          <w:szCs w:val="28"/>
        </w:rPr>
      </w:pPr>
      <w:r w:rsidRPr="00952C4D">
        <w:rPr>
          <w:rFonts w:ascii="Times New Roman" w:hAnsi="Times New Roman"/>
          <w:b/>
          <w:sz w:val="28"/>
          <w:szCs w:val="28"/>
        </w:rPr>
        <w:t>1</w:t>
      </w:r>
      <w:r w:rsidRPr="00952C4D">
        <w:rPr>
          <w:rFonts w:ascii="Times New Roman" w:hAnsi="Times New Roman"/>
          <w:sz w:val="28"/>
          <w:szCs w:val="28"/>
        </w:rPr>
        <w:t xml:space="preserve">. </w:t>
      </w:r>
      <w:r w:rsidRPr="00952C4D">
        <w:rPr>
          <w:rFonts w:ascii="Times New Roman" w:hAnsi="Times New Roman"/>
          <w:b/>
          <w:bCs/>
          <w:iCs/>
          <w:sz w:val="28"/>
          <w:szCs w:val="28"/>
        </w:rPr>
        <w:t>Kiến thức</w:t>
      </w:r>
      <w:r w:rsidRPr="00952C4D">
        <w:rPr>
          <w:rFonts w:ascii="Times New Roman" w:hAnsi="Times New Roman"/>
          <w:sz w:val="28"/>
          <w:szCs w:val="28"/>
        </w:rPr>
        <w:t xml:space="preserve">: </w:t>
      </w:r>
    </w:p>
    <w:p w14:paraId="11781308" w14:textId="77777777" w:rsidR="00952C4D" w:rsidRPr="00952C4D" w:rsidRDefault="00952C4D" w:rsidP="00952C4D">
      <w:pPr>
        <w:rPr>
          <w:rFonts w:ascii="Times New Roman" w:hAnsi="Times New Roman"/>
          <w:b/>
          <w:iCs/>
          <w:sz w:val="28"/>
          <w:szCs w:val="28"/>
        </w:rPr>
      </w:pPr>
      <w:r w:rsidRPr="00952C4D">
        <w:rPr>
          <w:rFonts w:ascii="Times New Roman" w:hAnsi="Times New Roman"/>
          <w:sz w:val="28"/>
          <w:szCs w:val="28"/>
        </w:rPr>
        <w:t>- Củng cố kiến thức về khí hậu, thuỷ văn Việt Nam, qua  hai  lưu vực sông Bắc Bộ và Trung Bộ.</w:t>
      </w:r>
    </w:p>
    <w:p w14:paraId="467ED21A" w14:textId="77777777" w:rsidR="00952C4D" w:rsidRPr="00952C4D" w:rsidRDefault="00952C4D" w:rsidP="00952C4D">
      <w:pPr>
        <w:tabs>
          <w:tab w:val="left" w:pos="567"/>
        </w:tabs>
        <w:spacing w:line="288" w:lineRule="auto"/>
        <w:jc w:val="both"/>
        <w:rPr>
          <w:rFonts w:ascii="Times New Roman" w:hAnsi="Times New Roman"/>
          <w:sz w:val="28"/>
          <w:szCs w:val="28"/>
        </w:rPr>
      </w:pPr>
      <w:r w:rsidRPr="00952C4D">
        <w:rPr>
          <w:rFonts w:ascii="Times New Roman" w:hAnsi="Times New Roman"/>
          <w:iCs/>
          <w:sz w:val="28"/>
          <w:szCs w:val="28"/>
        </w:rPr>
        <w:t>- Nắm vững mối quan hệ nhân quả giữa mùa mưa và mùa lũ trên các lưu vực sông.</w:t>
      </w:r>
    </w:p>
    <w:p w14:paraId="0A4F1221" w14:textId="77777777" w:rsidR="00952C4D" w:rsidRPr="00952C4D" w:rsidRDefault="00952C4D" w:rsidP="00952C4D">
      <w:pPr>
        <w:tabs>
          <w:tab w:val="left" w:pos="567"/>
        </w:tabs>
        <w:spacing w:line="288" w:lineRule="auto"/>
        <w:jc w:val="both"/>
        <w:rPr>
          <w:rFonts w:ascii="Times New Roman" w:hAnsi="Times New Roman"/>
          <w:iCs/>
          <w:sz w:val="28"/>
          <w:szCs w:val="28"/>
          <w:lang w:val="sv-SE"/>
        </w:rPr>
      </w:pPr>
      <w:r w:rsidRPr="00952C4D">
        <w:rPr>
          <w:rFonts w:ascii="Times New Roman" w:hAnsi="Times New Roman"/>
          <w:b/>
          <w:iCs/>
          <w:sz w:val="28"/>
          <w:szCs w:val="28"/>
          <w:lang w:val="sv-SE"/>
        </w:rPr>
        <w:t>2.</w:t>
      </w:r>
      <w:r w:rsidRPr="00952C4D">
        <w:rPr>
          <w:rFonts w:ascii="Times New Roman" w:hAnsi="Times New Roman"/>
          <w:iCs/>
          <w:sz w:val="28"/>
          <w:szCs w:val="28"/>
          <w:lang w:val="sv-SE"/>
        </w:rPr>
        <w:t xml:space="preserve"> </w:t>
      </w:r>
      <w:r w:rsidRPr="00952C4D">
        <w:rPr>
          <w:rFonts w:ascii="Times New Roman" w:hAnsi="Times New Roman"/>
          <w:b/>
          <w:bCs/>
          <w:sz w:val="28"/>
          <w:szCs w:val="28"/>
          <w:lang w:val="sv-SE"/>
        </w:rPr>
        <w:t xml:space="preserve"> Kĩ năng</w:t>
      </w:r>
      <w:r w:rsidRPr="00952C4D">
        <w:rPr>
          <w:rFonts w:ascii="Times New Roman" w:hAnsi="Times New Roman"/>
          <w:iCs/>
          <w:sz w:val="28"/>
          <w:szCs w:val="28"/>
          <w:lang w:val="sv-SE"/>
        </w:rPr>
        <w:t xml:space="preserve">: </w:t>
      </w:r>
    </w:p>
    <w:p w14:paraId="167737EF" w14:textId="77777777" w:rsidR="00952C4D" w:rsidRPr="00952C4D" w:rsidRDefault="00952C4D" w:rsidP="00952C4D">
      <w:pPr>
        <w:tabs>
          <w:tab w:val="left" w:pos="567"/>
        </w:tabs>
        <w:spacing w:line="288" w:lineRule="auto"/>
        <w:jc w:val="both"/>
        <w:rPr>
          <w:rFonts w:ascii="Times New Roman" w:hAnsi="Times New Roman"/>
          <w:iCs/>
          <w:sz w:val="28"/>
          <w:szCs w:val="28"/>
        </w:rPr>
      </w:pPr>
      <w:r w:rsidRPr="00952C4D">
        <w:rPr>
          <w:rFonts w:ascii="Times New Roman" w:hAnsi="Times New Roman"/>
          <w:iCs/>
          <w:sz w:val="28"/>
          <w:szCs w:val="28"/>
        </w:rPr>
        <w:t>- Rèn luyện kỹ năng về vẽ biểu đồ, phân tích các số liệu khí hậu, thuỷ văn.</w:t>
      </w:r>
    </w:p>
    <w:p w14:paraId="76A98B49" w14:textId="77777777" w:rsidR="00952C4D" w:rsidRPr="00952C4D" w:rsidRDefault="00952C4D" w:rsidP="00952C4D">
      <w:pPr>
        <w:tabs>
          <w:tab w:val="left" w:pos="720"/>
        </w:tabs>
        <w:rPr>
          <w:rFonts w:ascii="Times New Roman" w:hAnsi="Times New Roman"/>
          <w:iCs/>
          <w:sz w:val="28"/>
          <w:szCs w:val="28"/>
        </w:rPr>
      </w:pPr>
      <w:r w:rsidRPr="00952C4D">
        <w:rPr>
          <w:rFonts w:ascii="Times New Roman" w:hAnsi="Times New Roman"/>
          <w:b/>
          <w:bCs/>
          <w:sz w:val="28"/>
          <w:szCs w:val="28"/>
        </w:rPr>
        <w:t>3.  Thái độ</w:t>
      </w:r>
      <w:r w:rsidRPr="00952C4D">
        <w:rPr>
          <w:rFonts w:ascii="Times New Roman" w:hAnsi="Times New Roman"/>
          <w:iCs/>
          <w:sz w:val="28"/>
          <w:szCs w:val="28"/>
        </w:rPr>
        <w:t xml:space="preserve">: Có tinh thần tương thân, tương ái, , chú ý đến thực hành trong lao động và học tập </w:t>
      </w:r>
      <w:r w:rsidRPr="00952C4D">
        <w:rPr>
          <w:rFonts w:ascii="Times New Roman" w:hAnsi="Times New Roman"/>
          <w:iCs/>
          <w:color w:val="000000"/>
          <w:sz w:val="28"/>
          <w:szCs w:val="28"/>
          <w:lang w:val="sv-SE"/>
        </w:rPr>
        <w:t xml:space="preserve"> </w:t>
      </w:r>
    </w:p>
    <w:p w14:paraId="615169F3" w14:textId="77777777" w:rsidR="00952C4D" w:rsidRPr="00952C4D" w:rsidRDefault="00952C4D" w:rsidP="00952C4D">
      <w:pPr>
        <w:jc w:val="both"/>
        <w:rPr>
          <w:rFonts w:ascii="Times New Roman" w:hAnsi="Times New Roman"/>
          <w:b/>
          <w:bCs/>
          <w:iCs/>
          <w:sz w:val="28"/>
          <w:szCs w:val="28"/>
        </w:rPr>
      </w:pPr>
      <w:r w:rsidRPr="00952C4D">
        <w:rPr>
          <w:rFonts w:ascii="Times New Roman" w:hAnsi="Times New Roman"/>
          <w:b/>
          <w:color w:val="000000"/>
          <w:sz w:val="28"/>
          <w:szCs w:val="28"/>
        </w:rPr>
        <w:t>4. Định hướng phát triển năng lực</w:t>
      </w:r>
      <w:r w:rsidRPr="00952C4D">
        <w:rPr>
          <w:rFonts w:ascii="Times New Roman" w:hAnsi="Times New Roman"/>
          <w:b/>
          <w:bCs/>
          <w:iCs/>
          <w:sz w:val="28"/>
          <w:szCs w:val="28"/>
        </w:rPr>
        <w:t xml:space="preserve"> </w:t>
      </w:r>
    </w:p>
    <w:p w14:paraId="0B5A87D7" w14:textId="77777777" w:rsidR="00952C4D" w:rsidRPr="00952C4D" w:rsidRDefault="00952C4D" w:rsidP="00952C4D">
      <w:pPr>
        <w:rPr>
          <w:rFonts w:ascii="Times New Roman" w:hAnsi="Times New Roman"/>
          <w:color w:val="000000"/>
          <w:sz w:val="28"/>
          <w:szCs w:val="28"/>
          <w:lang w:val="sv-SE"/>
        </w:rPr>
      </w:pPr>
      <w:r w:rsidRPr="00952C4D">
        <w:rPr>
          <w:rFonts w:ascii="Times New Roman" w:hAnsi="Times New Roman"/>
          <w:color w:val="000000"/>
          <w:sz w:val="28"/>
          <w:szCs w:val="28"/>
          <w:lang w:val="sv-SE"/>
        </w:rPr>
        <w:t xml:space="preserve">- Năng lực chung: tự học; hợp tác; </w:t>
      </w:r>
      <w:r w:rsidRPr="00952C4D">
        <w:rPr>
          <w:rFonts w:ascii="Times New Roman" w:hAnsi="Times New Roman"/>
          <w:color w:val="333333"/>
          <w:sz w:val="28"/>
          <w:szCs w:val="28"/>
        </w:rPr>
        <w:t>tư duy tổng hợp</w:t>
      </w:r>
    </w:p>
    <w:p w14:paraId="2B1A008C" w14:textId="77777777" w:rsidR="00952C4D" w:rsidRPr="00952C4D" w:rsidRDefault="00952C4D" w:rsidP="00952C4D">
      <w:pPr>
        <w:rPr>
          <w:rFonts w:ascii="Times New Roman" w:hAnsi="Times New Roman"/>
          <w:color w:val="000000"/>
          <w:sz w:val="28"/>
          <w:szCs w:val="28"/>
          <w:lang w:val="sv-SE"/>
        </w:rPr>
      </w:pPr>
      <w:r w:rsidRPr="00952C4D">
        <w:rPr>
          <w:rFonts w:ascii="Times New Roman" w:hAnsi="Times New Roman"/>
          <w:color w:val="000000"/>
          <w:sz w:val="28"/>
          <w:szCs w:val="28"/>
          <w:lang w:val="sv-SE"/>
        </w:rPr>
        <w:t xml:space="preserve"> - Năng lực riêng: sử dụng bản đồ; sử dụng hình vẽ, tranh ảnh...</w:t>
      </w:r>
    </w:p>
    <w:p w14:paraId="1F93D29A" w14:textId="77777777" w:rsidR="00952C4D" w:rsidRPr="00952C4D" w:rsidRDefault="00952C4D" w:rsidP="00952C4D">
      <w:pPr>
        <w:jc w:val="both"/>
        <w:rPr>
          <w:rFonts w:ascii="Times New Roman" w:hAnsi="Times New Roman"/>
          <w:b/>
          <w:bCs/>
          <w:sz w:val="28"/>
          <w:szCs w:val="28"/>
          <w:lang w:val="it-IT"/>
        </w:rPr>
      </w:pPr>
      <w:r w:rsidRPr="00952C4D">
        <w:rPr>
          <w:rFonts w:ascii="Times New Roman" w:hAnsi="Times New Roman"/>
          <w:b/>
          <w:sz w:val="28"/>
          <w:szCs w:val="28"/>
          <w:lang w:val="it-IT"/>
        </w:rPr>
        <w:t xml:space="preserve">II. </w:t>
      </w:r>
      <w:r w:rsidRPr="00952C4D">
        <w:rPr>
          <w:rFonts w:ascii="Times New Roman" w:hAnsi="Times New Roman"/>
          <w:b/>
          <w:bCs/>
          <w:sz w:val="28"/>
          <w:szCs w:val="28"/>
          <w:lang w:val="it-IT"/>
        </w:rPr>
        <w:t xml:space="preserve"> PHƯƠNG TIỆN DẠY HỌC</w:t>
      </w:r>
    </w:p>
    <w:p w14:paraId="05032C53" w14:textId="77777777" w:rsidR="00952C4D" w:rsidRPr="00952C4D" w:rsidRDefault="00952C4D" w:rsidP="00952C4D">
      <w:pPr>
        <w:jc w:val="both"/>
        <w:rPr>
          <w:rFonts w:ascii="Times New Roman" w:hAnsi="Times New Roman"/>
          <w:sz w:val="28"/>
          <w:szCs w:val="28"/>
          <w:lang w:val="it-IT"/>
        </w:rPr>
      </w:pPr>
      <w:r w:rsidRPr="00952C4D">
        <w:rPr>
          <w:rFonts w:ascii="Times New Roman" w:hAnsi="Times New Roman"/>
          <w:b/>
          <w:sz w:val="28"/>
          <w:szCs w:val="28"/>
          <w:lang w:val="it-IT"/>
        </w:rPr>
        <w:t>1. Giáo viên:</w:t>
      </w:r>
      <w:r w:rsidRPr="00952C4D">
        <w:rPr>
          <w:rFonts w:ascii="Times New Roman" w:hAnsi="Times New Roman"/>
          <w:sz w:val="28"/>
          <w:szCs w:val="28"/>
          <w:lang w:val="it-IT"/>
        </w:rPr>
        <w:t xml:space="preserve"> </w:t>
      </w:r>
    </w:p>
    <w:p w14:paraId="65C81F7A" w14:textId="77777777" w:rsidR="00952C4D" w:rsidRPr="00952C4D" w:rsidRDefault="00952C4D" w:rsidP="00952C4D">
      <w:pPr>
        <w:jc w:val="both"/>
        <w:rPr>
          <w:rFonts w:ascii="Times New Roman" w:hAnsi="Times New Roman"/>
          <w:sz w:val="28"/>
          <w:szCs w:val="28"/>
        </w:rPr>
      </w:pPr>
      <w:r w:rsidRPr="00952C4D">
        <w:rPr>
          <w:rFonts w:ascii="Times New Roman" w:hAnsi="Times New Roman"/>
          <w:sz w:val="28"/>
          <w:szCs w:val="28"/>
        </w:rPr>
        <w:t>- Bản đồ sông ngòi Việt nam</w:t>
      </w:r>
    </w:p>
    <w:p w14:paraId="496C756B" w14:textId="77777777" w:rsidR="00952C4D" w:rsidRPr="00952C4D" w:rsidRDefault="00952C4D" w:rsidP="00952C4D">
      <w:pPr>
        <w:jc w:val="both"/>
        <w:rPr>
          <w:rFonts w:ascii="Times New Roman" w:hAnsi="Times New Roman"/>
          <w:sz w:val="28"/>
          <w:szCs w:val="28"/>
        </w:rPr>
      </w:pPr>
      <w:r w:rsidRPr="00952C4D">
        <w:rPr>
          <w:rFonts w:ascii="Times New Roman" w:hAnsi="Times New Roman"/>
          <w:sz w:val="28"/>
          <w:szCs w:val="28"/>
        </w:rPr>
        <w:t>- Biểu đồ khí hậu thuỷ văn Việt Nam</w:t>
      </w:r>
    </w:p>
    <w:p w14:paraId="60E16B80" w14:textId="77777777" w:rsidR="00952C4D" w:rsidRPr="00952C4D" w:rsidRDefault="00952C4D" w:rsidP="00952C4D">
      <w:pPr>
        <w:tabs>
          <w:tab w:val="left" w:pos="4675"/>
        </w:tabs>
        <w:jc w:val="both"/>
        <w:rPr>
          <w:rFonts w:ascii="Times New Roman" w:hAnsi="Times New Roman"/>
          <w:sz w:val="28"/>
          <w:szCs w:val="28"/>
          <w:lang w:val="it-IT"/>
        </w:rPr>
      </w:pPr>
      <w:r w:rsidRPr="00952C4D">
        <w:rPr>
          <w:rFonts w:ascii="Times New Roman" w:hAnsi="Times New Roman"/>
          <w:b/>
          <w:sz w:val="28"/>
          <w:szCs w:val="28"/>
          <w:lang w:val="it-IT"/>
        </w:rPr>
        <w:t>2. Học sinh</w:t>
      </w:r>
      <w:r w:rsidRPr="00952C4D">
        <w:rPr>
          <w:rFonts w:ascii="Times New Roman" w:hAnsi="Times New Roman"/>
          <w:sz w:val="28"/>
          <w:szCs w:val="28"/>
          <w:lang w:val="it-IT"/>
        </w:rPr>
        <w:t>: SGK, vở ghi, tập bản đồ 8.</w:t>
      </w:r>
    </w:p>
    <w:p w14:paraId="42E60157" w14:textId="77777777" w:rsidR="00952C4D" w:rsidRPr="00952C4D" w:rsidRDefault="00952C4D" w:rsidP="00952C4D">
      <w:pPr>
        <w:jc w:val="both"/>
        <w:rPr>
          <w:rFonts w:ascii="Times New Roman" w:hAnsi="Times New Roman"/>
          <w:b/>
          <w:bCs/>
          <w:sz w:val="28"/>
          <w:szCs w:val="28"/>
        </w:rPr>
      </w:pPr>
      <w:r w:rsidRPr="00952C4D">
        <w:rPr>
          <w:rFonts w:ascii="Times New Roman" w:hAnsi="Times New Roman"/>
          <w:b/>
          <w:bCs/>
          <w:sz w:val="28"/>
          <w:szCs w:val="28"/>
        </w:rPr>
        <w:t>III. TỔ CHỨC CÁC HOẠT ĐỘNG HỌC TẬP</w:t>
      </w:r>
    </w:p>
    <w:p w14:paraId="0CCE3968" w14:textId="77777777" w:rsidR="00952C4D" w:rsidRPr="00952C4D" w:rsidRDefault="00952C4D" w:rsidP="00952C4D">
      <w:pPr>
        <w:jc w:val="both"/>
        <w:rPr>
          <w:rFonts w:ascii="Times New Roman" w:hAnsi="Times New Roman"/>
          <w:b/>
          <w:color w:val="000000"/>
          <w:sz w:val="28"/>
          <w:szCs w:val="28"/>
        </w:rPr>
      </w:pPr>
      <w:r w:rsidRPr="00952C4D">
        <w:rPr>
          <w:rFonts w:ascii="Times New Roman" w:hAnsi="Times New Roman"/>
          <w:b/>
          <w:color w:val="000000"/>
          <w:sz w:val="28"/>
          <w:szCs w:val="28"/>
          <w:lang w:val="it-IT"/>
        </w:rPr>
        <w:t xml:space="preserve">A. HOẠT ĐỘNG KHỞI ĐỘNG (Tình huống xuất phát) </w:t>
      </w:r>
      <w:r w:rsidRPr="00952C4D">
        <w:rPr>
          <w:rFonts w:ascii="Times New Roman" w:hAnsi="Times New Roman"/>
          <w:sz w:val="28"/>
          <w:szCs w:val="28"/>
          <w:lang w:val="vi-VN"/>
        </w:rPr>
        <w:t>3</w:t>
      </w:r>
      <w:r w:rsidRPr="00952C4D">
        <w:rPr>
          <w:rFonts w:ascii="Times New Roman" w:hAnsi="Times New Roman"/>
          <w:sz w:val="28"/>
          <w:szCs w:val="28"/>
        </w:rPr>
        <w:t>phút</w:t>
      </w:r>
    </w:p>
    <w:p w14:paraId="5E7CF33E" w14:textId="77777777" w:rsidR="00952C4D" w:rsidRPr="00952C4D" w:rsidRDefault="00952C4D" w:rsidP="00952C4D">
      <w:pPr>
        <w:jc w:val="both"/>
        <w:rPr>
          <w:rFonts w:ascii="Times New Roman" w:hAnsi="Times New Roman"/>
          <w:b/>
          <w:bCs/>
          <w:color w:val="000000"/>
          <w:sz w:val="28"/>
          <w:szCs w:val="28"/>
          <w:lang w:val="it-IT"/>
        </w:rPr>
      </w:pPr>
      <w:r w:rsidRPr="00952C4D">
        <w:rPr>
          <w:rFonts w:ascii="Times New Roman" w:hAnsi="Times New Roman"/>
          <w:b/>
          <w:bCs/>
          <w:color w:val="000000"/>
          <w:sz w:val="28"/>
          <w:szCs w:val="28"/>
          <w:lang w:val="it-IT"/>
        </w:rPr>
        <w:t>1. Mục tiêu</w:t>
      </w:r>
    </w:p>
    <w:p w14:paraId="7A8C6EA8" w14:textId="77777777" w:rsidR="00952C4D" w:rsidRPr="00952C4D" w:rsidRDefault="00952C4D" w:rsidP="00952C4D">
      <w:pPr>
        <w:ind w:firstLine="720"/>
        <w:jc w:val="both"/>
        <w:rPr>
          <w:rFonts w:ascii="Times New Roman" w:hAnsi="Times New Roman"/>
          <w:color w:val="000000"/>
          <w:sz w:val="28"/>
          <w:szCs w:val="28"/>
          <w:lang w:val="it-IT"/>
        </w:rPr>
      </w:pPr>
      <w:r w:rsidRPr="00952C4D">
        <w:rPr>
          <w:rFonts w:ascii="Times New Roman" w:hAnsi="Times New Roman"/>
          <w:color w:val="000000"/>
          <w:sz w:val="28"/>
          <w:szCs w:val="28"/>
          <w:lang w:val="vi-VN"/>
        </w:rPr>
        <w:t>- HS được gợi nhớ</w:t>
      </w:r>
      <w:r w:rsidRPr="00952C4D">
        <w:rPr>
          <w:rFonts w:ascii="Times New Roman" w:hAnsi="Times New Roman"/>
          <w:color w:val="000000"/>
          <w:sz w:val="28"/>
          <w:szCs w:val="28"/>
          <w:lang w:val="it-IT"/>
        </w:rPr>
        <w:t>, huy động</w:t>
      </w:r>
      <w:r w:rsidRPr="00952C4D">
        <w:rPr>
          <w:rFonts w:ascii="Times New Roman" w:hAnsi="Times New Roman"/>
          <w:color w:val="000000"/>
          <w:sz w:val="28"/>
          <w:szCs w:val="28"/>
          <w:lang w:val="vi-VN"/>
        </w:rPr>
        <w:t xml:space="preserve"> hiểu biết, sử dụng kĩ năng </w:t>
      </w:r>
      <w:r w:rsidRPr="00952C4D">
        <w:rPr>
          <w:rFonts w:ascii="Times New Roman" w:hAnsi="Times New Roman"/>
          <w:color w:val="000000"/>
          <w:sz w:val="28"/>
          <w:szCs w:val="28"/>
        </w:rPr>
        <w:t>vẽ và phân tích biểu đồ</w:t>
      </w:r>
      <w:r w:rsidRPr="00952C4D">
        <w:rPr>
          <w:rFonts w:ascii="Times New Roman" w:hAnsi="Times New Roman"/>
          <w:color w:val="000000"/>
          <w:sz w:val="28"/>
          <w:szCs w:val="28"/>
          <w:lang w:val="vi-VN"/>
        </w:rPr>
        <w:t>; từ đó tạo hứng thú hiểu biết</w:t>
      </w:r>
      <w:r w:rsidRPr="00952C4D">
        <w:rPr>
          <w:rFonts w:ascii="Times New Roman" w:hAnsi="Times New Roman"/>
          <w:color w:val="000000"/>
          <w:sz w:val="28"/>
          <w:szCs w:val="28"/>
          <w:lang w:val="it-IT"/>
        </w:rPr>
        <w:t xml:space="preserve"> </w:t>
      </w:r>
      <w:r w:rsidRPr="00952C4D">
        <w:rPr>
          <w:rFonts w:ascii="Times New Roman" w:hAnsi="Times New Roman"/>
          <w:color w:val="000000"/>
          <w:sz w:val="28"/>
          <w:szCs w:val="28"/>
          <w:lang w:val="vi-VN"/>
        </w:rPr>
        <w:t xml:space="preserve">về </w:t>
      </w:r>
      <w:r w:rsidRPr="00952C4D">
        <w:rPr>
          <w:rFonts w:ascii="Times New Roman" w:hAnsi="Times New Roman"/>
          <w:sz w:val="28"/>
          <w:szCs w:val="28"/>
        </w:rPr>
        <w:t>mối quan hệ nhân quả giữa mùa mưa và mùa lũ trên các lưu vực sông.</w:t>
      </w:r>
    </w:p>
    <w:p w14:paraId="787E1AC3" w14:textId="77777777" w:rsidR="00952C4D" w:rsidRPr="00952C4D" w:rsidRDefault="00952C4D" w:rsidP="00952C4D">
      <w:pPr>
        <w:tabs>
          <w:tab w:val="left" w:pos="720"/>
        </w:tabs>
        <w:jc w:val="both"/>
        <w:rPr>
          <w:rFonts w:ascii="Times New Roman" w:hAnsi="Times New Roman"/>
          <w:color w:val="000000"/>
          <w:sz w:val="28"/>
          <w:szCs w:val="28"/>
          <w:lang w:val="vi-VN"/>
        </w:rPr>
      </w:pPr>
      <w:r w:rsidRPr="00952C4D">
        <w:rPr>
          <w:rFonts w:ascii="Times New Roman" w:hAnsi="Times New Roman"/>
          <w:bCs/>
          <w:color w:val="000000"/>
          <w:sz w:val="28"/>
          <w:szCs w:val="28"/>
          <w:lang w:val="vi-VN"/>
        </w:rPr>
        <w:t xml:space="preserve">      - Tìm ra các nội dung học sinh chưa biết </w:t>
      </w:r>
      <w:r w:rsidRPr="00952C4D">
        <w:rPr>
          <w:rFonts w:ascii="Times New Roman" w:hAnsi="Times New Roman"/>
          <w:bCs/>
          <w:color w:val="000000"/>
          <w:sz w:val="28"/>
          <w:szCs w:val="28"/>
        </w:rPr>
        <w:t>và vẽ được</w:t>
      </w:r>
      <w:r w:rsidRPr="00952C4D">
        <w:rPr>
          <w:rFonts w:ascii="Times New Roman" w:hAnsi="Times New Roman"/>
          <w:color w:val="000000"/>
          <w:sz w:val="28"/>
          <w:szCs w:val="28"/>
        </w:rPr>
        <w:t xml:space="preserve"> biểu đồ kết hợp</w:t>
      </w:r>
      <w:r w:rsidRPr="00952C4D">
        <w:rPr>
          <w:rFonts w:ascii="Times New Roman" w:hAnsi="Times New Roman"/>
          <w:color w:val="000000"/>
          <w:sz w:val="28"/>
          <w:szCs w:val="28"/>
          <w:lang w:val="vi-VN"/>
        </w:rPr>
        <w:t>.</w:t>
      </w:r>
    </w:p>
    <w:p w14:paraId="18D5B516" w14:textId="77777777" w:rsidR="00952C4D" w:rsidRPr="00952C4D" w:rsidRDefault="00952C4D" w:rsidP="00952C4D">
      <w:pPr>
        <w:jc w:val="both"/>
        <w:rPr>
          <w:rFonts w:ascii="Times New Roman" w:hAnsi="Times New Roman"/>
          <w:color w:val="000000"/>
          <w:sz w:val="28"/>
          <w:szCs w:val="28"/>
          <w:lang w:val="it-IT"/>
        </w:rPr>
      </w:pPr>
      <w:r w:rsidRPr="00952C4D">
        <w:rPr>
          <w:rFonts w:ascii="Times New Roman" w:hAnsi="Times New Roman"/>
          <w:b/>
          <w:bCs/>
          <w:color w:val="000000"/>
          <w:sz w:val="28"/>
          <w:szCs w:val="28"/>
          <w:lang w:val="it-IT"/>
        </w:rPr>
        <w:t>2. Phương pháp - kĩ thuật:</w:t>
      </w:r>
      <w:r w:rsidRPr="00952C4D">
        <w:rPr>
          <w:rFonts w:ascii="Times New Roman" w:hAnsi="Times New Roman"/>
          <w:color w:val="000000"/>
          <w:sz w:val="28"/>
          <w:szCs w:val="28"/>
          <w:lang w:val="it-IT"/>
        </w:rPr>
        <w:t xml:space="preserve"> Vấn đáp qua tranh ảnh - Cá nhân </w:t>
      </w:r>
    </w:p>
    <w:p w14:paraId="5990C569" w14:textId="77777777" w:rsidR="00952C4D" w:rsidRPr="00952C4D" w:rsidRDefault="00952C4D" w:rsidP="00952C4D">
      <w:pPr>
        <w:jc w:val="both"/>
        <w:rPr>
          <w:rFonts w:ascii="Times New Roman" w:hAnsi="Times New Roman"/>
          <w:color w:val="000000"/>
          <w:sz w:val="28"/>
          <w:szCs w:val="28"/>
          <w:lang w:val="it-IT"/>
        </w:rPr>
      </w:pPr>
      <w:r w:rsidRPr="00952C4D">
        <w:rPr>
          <w:rFonts w:ascii="Times New Roman" w:hAnsi="Times New Roman"/>
          <w:b/>
          <w:color w:val="000000"/>
          <w:sz w:val="28"/>
          <w:szCs w:val="28"/>
          <w:lang w:val="it-IT"/>
        </w:rPr>
        <w:t xml:space="preserve">3. Phương tiện: </w:t>
      </w:r>
      <w:r w:rsidRPr="00952C4D">
        <w:rPr>
          <w:rFonts w:ascii="Times New Roman" w:hAnsi="Times New Roman"/>
          <w:sz w:val="28"/>
          <w:szCs w:val="28"/>
        </w:rPr>
        <w:t xml:space="preserve"> Bản đồ sông ngòi Việt nam</w:t>
      </w:r>
      <w:r w:rsidRPr="00952C4D">
        <w:rPr>
          <w:rFonts w:ascii="Times New Roman" w:hAnsi="Times New Roman"/>
          <w:color w:val="000000"/>
          <w:sz w:val="28"/>
          <w:szCs w:val="28"/>
          <w:lang w:val="it-IT"/>
        </w:rPr>
        <w:t xml:space="preserve"> và một số tranh ảnh về tự nhiên</w:t>
      </w:r>
    </w:p>
    <w:p w14:paraId="21F244BB" w14:textId="77777777" w:rsidR="00952C4D" w:rsidRPr="00952C4D" w:rsidRDefault="00952C4D" w:rsidP="00952C4D">
      <w:pPr>
        <w:jc w:val="both"/>
        <w:rPr>
          <w:rFonts w:ascii="Times New Roman" w:hAnsi="Times New Roman"/>
          <w:b/>
          <w:bCs/>
          <w:color w:val="000000"/>
          <w:sz w:val="28"/>
          <w:szCs w:val="28"/>
          <w:lang w:val="it-IT"/>
        </w:rPr>
      </w:pPr>
      <w:r w:rsidRPr="00952C4D">
        <w:rPr>
          <w:rFonts w:ascii="Times New Roman" w:hAnsi="Times New Roman"/>
          <w:b/>
          <w:bCs/>
          <w:color w:val="000000"/>
          <w:sz w:val="28"/>
          <w:szCs w:val="28"/>
          <w:lang w:val="it-IT"/>
        </w:rPr>
        <w:t>4. Các bước hoạt động</w:t>
      </w:r>
    </w:p>
    <w:p w14:paraId="66438FE0" w14:textId="77777777" w:rsidR="00952C4D" w:rsidRPr="00952C4D" w:rsidRDefault="00952C4D" w:rsidP="00952C4D">
      <w:pPr>
        <w:ind w:firstLine="567"/>
        <w:jc w:val="both"/>
        <w:rPr>
          <w:rFonts w:ascii="Times New Roman" w:hAnsi="Times New Roman"/>
          <w:color w:val="000000"/>
          <w:sz w:val="28"/>
          <w:szCs w:val="28"/>
          <w:lang w:val="it-IT"/>
        </w:rPr>
      </w:pPr>
      <w:r w:rsidRPr="00952C4D">
        <w:rPr>
          <w:rFonts w:ascii="Times New Roman" w:hAnsi="Times New Roman"/>
          <w:b/>
          <w:iCs/>
          <w:color w:val="000000"/>
          <w:sz w:val="28"/>
          <w:szCs w:val="28"/>
          <w:lang w:val="it-IT"/>
        </w:rPr>
        <w:t>Bước 1</w:t>
      </w:r>
      <w:r w:rsidRPr="00952C4D">
        <w:rPr>
          <w:rFonts w:ascii="Times New Roman" w:hAnsi="Times New Roman"/>
          <w:b/>
          <w:color w:val="000000"/>
          <w:sz w:val="28"/>
          <w:szCs w:val="28"/>
          <w:lang w:val="it-IT"/>
        </w:rPr>
        <w:t>:</w:t>
      </w:r>
      <w:r w:rsidRPr="00952C4D">
        <w:rPr>
          <w:rFonts w:ascii="Times New Roman" w:hAnsi="Times New Roman"/>
          <w:color w:val="000000"/>
          <w:sz w:val="28"/>
          <w:szCs w:val="28"/>
          <w:lang w:val="it-IT"/>
        </w:rPr>
        <w:t xml:space="preserve"> Giao nhiệm vụ</w:t>
      </w:r>
    </w:p>
    <w:p w14:paraId="48F36B54" w14:textId="77777777" w:rsidR="00952C4D" w:rsidRPr="00952C4D" w:rsidRDefault="00952C4D" w:rsidP="00952C4D">
      <w:pPr>
        <w:ind w:firstLine="567"/>
        <w:jc w:val="both"/>
        <w:rPr>
          <w:rFonts w:ascii="Times New Roman" w:hAnsi="Times New Roman"/>
          <w:color w:val="000000"/>
          <w:sz w:val="28"/>
          <w:szCs w:val="28"/>
          <w:lang w:val="it-IT"/>
        </w:rPr>
      </w:pPr>
      <w:r w:rsidRPr="00952C4D">
        <w:rPr>
          <w:rFonts w:ascii="Times New Roman" w:hAnsi="Times New Roman"/>
          <w:color w:val="000000"/>
          <w:sz w:val="28"/>
          <w:szCs w:val="28"/>
          <w:lang w:val="vi-VN"/>
        </w:rPr>
        <w:t xml:space="preserve">- Giáo viên cung cấp một số hình ảnh về </w:t>
      </w:r>
      <w:r w:rsidRPr="00952C4D">
        <w:rPr>
          <w:rFonts w:ascii="Times New Roman" w:hAnsi="Times New Roman"/>
          <w:color w:val="000000"/>
          <w:sz w:val="28"/>
          <w:szCs w:val="28"/>
          <w:lang w:val="it-IT"/>
        </w:rPr>
        <w:t>sông ngòi Việt Nam</w:t>
      </w:r>
      <w:r w:rsidRPr="00952C4D">
        <w:rPr>
          <w:rFonts w:ascii="Times New Roman" w:hAnsi="Times New Roman"/>
          <w:color w:val="000000"/>
          <w:sz w:val="28"/>
          <w:szCs w:val="28"/>
          <w:lang w:val="vi-VN"/>
        </w:rPr>
        <w:t xml:space="preserve"> yêu cầu học sinh nhận biết: </w:t>
      </w:r>
    </w:p>
    <w:p w14:paraId="09A383ED" w14:textId="77777777" w:rsidR="00952C4D" w:rsidRPr="00952C4D" w:rsidRDefault="00952C4D" w:rsidP="00952C4D">
      <w:pPr>
        <w:ind w:firstLine="567"/>
        <w:jc w:val="both"/>
        <w:rPr>
          <w:rFonts w:ascii="Times New Roman" w:hAnsi="Times New Roman"/>
          <w:color w:val="000000"/>
          <w:sz w:val="28"/>
          <w:szCs w:val="28"/>
          <w:lang w:val="it-IT"/>
        </w:rPr>
      </w:pPr>
      <w:r w:rsidRPr="00952C4D">
        <w:rPr>
          <w:rFonts w:ascii="Times New Roman" w:hAnsi="Times New Roman"/>
          <w:noProof/>
          <w:sz w:val="28"/>
          <w:szCs w:val="28"/>
        </w:rPr>
        <w:drawing>
          <wp:inline distT="0" distB="0" distL="0" distR="0" wp14:anchorId="181A1295" wp14:editId="798E0234">
            <wp:extent cx="3048000" cy="1724025"/>
            <wp:effectExtent l="0" t="0" r="0" b="9525"/>
            <wp:docPr id="86" name="Picture 86" descr="Káº¿t quáº£ hÃ¬nh áº£nh cho hÃ¬nh áº£nh sÃ´ng h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hÃ¬nh áº£nh sÃ´ng há»ng"/>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3048000" cy="1724025"/>
                    </a:xfrm>
                    <a:prstGeom prst="rect">
                      <a:avLst/>
                    </a:prstGeom>
                    <a:noFill/>
                    <a:ln>
                      <a:noFill/>
                    </a:ln>
                  </pic:spPr>
                </pic:pic>
              </a:graphicData>
            </a:graphic>
          </wp:inline>
        </w:drawing>
      </w:r>
      <w:r w:rsidRPr="00952C4D">
        <w:rPr>
          <w:rFonts w:ascii="Times New Roman" w:hAnsi="Times New Roman"/>
          <w:noProof/>
          <w:sz w:val="28"/>
          <w:szCs w:val="28"/>
        </w:rPr>
        <w:drawing>
          <wp:inline distT="0" distB="0" distL="0" distR="0" wp14:anchorId="4287660B" wp14:editId="5F62879D">
            <wp:extent cx="2952750" cy="2809875"/>
            <wp:effectExtent l="0" t="0" r="0" b="9525"/>
            <wp:docPr id="87" name="Picture 87" descr="BÃ­ áº©n xÃ¡c thiáº¿u ná»¯ máº¯c káº¹t trÃªn vÃ¡ch ÄÃ¡ á» bá» sÃ´ng Gianh - áº¢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Ã­ áº©n xÃ¡c thiáº¿u ná»¯ máº¯c káº¹t trÃªn vÃ¡ch ÄÃ¡ á» bá» sÃ´ng Gianh - áº¢nh 1"/>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2952750" cy="2809875"/>
                    </a:xfrm>
                    <a:prstGeom prst="rect">
                      <a:avLst/>
                    </a:prstGeom>
                    <a:noFill/>
                    <a:ln>
                      <a:noFill/>
                    </a:ln>
                  </pic:spPr>
                </pic:pic>
              </a:graphicData>
            </a:graphic>
          </wp:inline>
        </w:drawing>
      </w:r>
    </w:p>
    <w:p w14:paraId="6108DE28" w14:textId="77777777" w:rsidR="00952C4D" w:rsidRPr="00952C4D" w:rsidRDefault="00952C4D" w:rsidP="00952C4D">
      <w:pPr>
        <w:jc w:val="both"/>
        <w:rPr>
          <w:rFonts w:ascii="Times New Roman" w:hAnsi="Times New Roman"/>
          <w:color w:val="000000"/>
          <w:sz w:val="28"/>
          <w:szCs w:val="28"/>
        </w:rPr>
      </w:pPr>
    </w:p>
    <w:tbl>
      <w:tblPr>
        <w:tblW w:w="0" w:type="auto"/>
        <w:jc w:val="center"/>
        <w:tblLayout w:type="fixed"/>
        <w:tblLook w:val="04A0" w:firstRow="1" w:lastRow="0" w:firstColumn="1" w:lastColumn="0" w:noHBand="0" w:noVBand="1"/>
      </w:tblPr>
      <w:tblGrid>
        <w:gridCol w:w="4883"/>
        <w:gridCol w:w="4404"/>
      </w:tblGrid>
      <w:tr w:rsidR="00952C4D" w:rsidRPr="00952C4D" w14:paraId="71E646A5" w14:textId="77777777" w:rsidTr="00952C4D">
        <w:trPr>
          <w:jc w:val="center"/>
        </w:trPr>
        <w:tc>
          <w:tcPr>
            <w:tcW w:w="4883" w:type="dxa"/>
            <w:hideMark/>
          </w:tcPr>
          <w:p w14:paraId="2C3F942D" w14:textId="77777777" w:rsidR="00952C4D" w:rsidRPr="00952C4D" w:rsidRDefault="00952C4D" w:rsidP="00952C4D">
            <w:pPr>
              <w:rPr>
                <w:rFonts w:ascii="Times New Roman" w:hAnsi="Times New Roman"/>
                <w:color w:val="000000"/>
                <w:sz w:val="28"/>
                <w:szCs w:val="28"/>
                <w:lang w:val="es-ES"/>
              </w:rPr>
            </w:pPr>
            <w:r w:rsidRPr="00952C4D">
              <w:rPr>
                <w:rFonts w:ascii="Times New Roman" w:hAnsi="Times New Roman"/>
                <w:color w:val="000000"/>
                <w:sz w:val="28"/>
                <w:szCs w:val="28"/>
                <w:lang w:val="es-ES"/>
              </w:rPr>
              <w:t xml:space="preserve">            Hình 1: Sông Hồng</w:t>
            </w:r>
          </w:p>
        </w:tc>
        <w:tc>
          <w:tcPr>
            <w:tcW w:w="4404" w:type="dxa"/>
            <w:hideMark/>
          </w:tcPr>
          <w:p w14:paraId="1E244E8D" w14:textId="77777777" w:rsidR="00952C4D" w:rsidRPr="00952C4D" w:rsidRDefault="00952C4D" w:rsidP="00952C4D">
            <w:pPr>
              <w:rPr>
                <w:rFonts w:ascii="Times New Roman" w:hAnsi="Times New Roman"/>
                <w:color w:val="000000"/>
                <w:sz w:val="28"/>
                <w:szCs w:val="28"/>
                <w:lang w:val="es-ES"/>
              </w:rPr>
            </w:pPr>
            <w:r w:rsidRPr="00952C4D">
              <w:rPr>
                <w:rFonts w:ascii="Times New Roman" w:hAnsi="Times New Roman"/>
                <w:color w:val="000000"/>
                <w:sz w:val="28"/>
                <w:szCs w:val="28"/>
                <w:lang w:val="es-ES"/>
              </w:rPr>
              <w:t xml:space="preserve">             Hình 2: Sông Gianh</w:t>
            </w:r>
          </w:p>
        </w:tc>
      </w:tr>
    </w:tbl>
    <w:p w14:paraId="2A311676" w14:textId="77777777" w:rsidR="00952C4D" w:rsidRPr="00952C4D" w:rsidRDefault="00952C4D" w:rsidP="00952C4D">
      <w:pPr>
        <w:ind w:left="987"/>
        <w:jc w:val="both"/>
        <w:rPr>
          <w:rFonts w:ascii="Times New Roman" w:hAnsi="Times New Roman"/>
          <w:color w:val="000000"/>
          <w:sz w:val="28"/>
          <w:szCs w:val="28"/>
          <w:lang w:val="es-ES"/>
        </w:rPr>
      </w:pPr>
      <w:r w:rsidRPr="00952C4D">
        <w:rPr>
          <w:rFonts w:ascii="Times New Roman" w:hAnsi="Times New Roman"/>
          <w:color w:val="000000"/>
          <w:sz w:val="28"/>
          <w:szCs w:val="28"/>
          <w:lang w:val="es-ES"/>
        </w:rPr>
        <w:t>Bước 2: HS quan sát tranh và bằng hiểu biết để trả lời</w:t>
      </w:r>
    </w:p>
    <w:p w14:paraId="383783B6" w14:textId="77777777" w:rsidR="00952C4D" w:rsidRPr="00952C4D" w:rsidRDefault="00952C4D" w:rsidP="00952C4D">
      <w:pPr>
        <w:ind w:left="987"/>
        <w:jc w:val="both"/>
        <w:rPr>
          <w:rFonts w:ascii="Times New Roman" w:hAnsi="Times New Roman"/>
          <w:color w:val="000000"/>
          <w:sz w:val="28"/>
          <w:szCs w:val="28"/>
          <w:lang w:val="es-ES"/>
        </w:rPr>
      </w:pPr>
      <w:r w:rsidRPr="00952C4D">
        <w:rPr>
          <w:rFonts w:ascii="Times New Roman" w:hAnsi="Times New Roman"/>
          <w:color w:val="000000"/>
          <w:sz w:val="28"/>
          <w:szCs w:val="28"/>
          <w:lang w:val="es-ES"/>
        </w:rPr>
        <w:t xml:space="preserve">Bước 3: HS báo cáo kết quả (Một HS trả lời, các HS khác nhận xét). </w:t>
      </w:r>
    </w:p>
    <w:p w14:paraId="44C4A499" w14:textId="77777777" w:rsidR="00952C4D" w:rsidRPr="00952C4D" w:rsidRDefault="00952C4D" w:rsidP="00952C4D">
      <w:pPr>
        <w:ind w:left="987"/>
        <w:jc w:val="both"/>
        <w:rPr>
          <w:rFonts w:ascii="Times New Roman" w:hAnsi="Times New Roman"/>
          <w:color w:val="000000"/>
          <w:sz w:val="28"/>
          <w:szCs w:val="28"/>
          <w:lang w:val="es-ES"/>
        </w:rPr>
      </w:pPr>
      <w:r w:rsidRPr="00952C4D">
        <w:rPr>
          <w:rFonts w:ascii="Times New Roman" w:hAnsi="Times New Roman"/>
          <w:color w:val="000000"/>
          <w:sz w:val="28"/>
          <w:szCs w:val="28"/>
          <w:lang w:val="es-ES"/>
        </w:rPr>
        <w:t>Bước 4: GV dẫn dắt vào bài.</w:t>
      </w:r>
    </w:p>
    <w:p w14:paraId="46EB665C" w14:textId="77777777" w:rsidR="00952C4D" w:rsidRPr="00952C4D" w:rsidRDefault="00952C4D" w:rsidP="00952C4D">
      <w:pPr>
        <w:jc w:val="both"/>
        <w:rPr>
          <w:rFonts w:ascii="Times New Roman" w:hAnsi="Times New Roman"/>
          <w:bCs/>
          <w:color w:val="000000"/>
          <w:sz w:val="28"/>
          <w:szCs w:val="28"/>
        </w:rPr>
      </w:pPr>
      <w:r w:rsidRPr="00952C4D">
        <w:rPr>
          <w:rFonts w:ascii="Times New Roman" w:hAnsi="Times New Roman"/>
          <w:b/>
          <w:color w:val="000000"/>
          <w:sz w:val="28"/>
          <w:szCs w:val="28"/>
        </w:rPr>
        <w:t>B. HÌNH THÀNH KIẾN THỨC MỚI</w:t>
      </w:r>
    </w:p>
    <w:p w14:paraId="4FC2BD06" w14:textId="77777777" w:rsidR="00952C4D" w:rsidRPr="00952C4D" w:rsidRDefault="00952C4D" w:rsidP="00952C4D">
      <w:pPr>
        <w:jc w:val="both"/>
        <w:rPr>
          <w:rFonts w:ascii="Times New Roman" w:hAnsi="Times New Roman"/>
          <w:color w:val="000000"/>
          <w:sz w:val="28"/>
          <w:szCs w:val="28"/>
        </w:rPr>
      </w:pPr>
      <w:r w:rsidRPr="00952C4D">
        <w:rPr>
          <w:rFonts w:ascii="Times New Roman" w:hAnsi="Times New Roman"/>
          <w:b/>
          <w:bCs/>
          <w:color w:val="000000"/>
          <w:sz w:val="28"/>
          <w:szCs w:val="28"/>
        </w:rPr>
        <w:t xml:space="preserve">       HOẠT ĐỘNG </w:t>
      </w:r>
      <w:r w:rsidRPr="00952C4D">
        <w:rPr>
          <w:rFonts w:ascii="Times New Roman" w:hAnsi="Times New Roman"/>
          <w:b/>
          <w:color w:val="000000"/>
          <w:sz w:val="28"/>
          <w:szCs w:val="28"/>
        </w:rPr>
        <w:t xml:space="preserve">1. </w:t>
      </w:r>
      <w:r w:rsidRPr="00952C4D">
        <w:rPr>
          <w:rFonts w:ascii="Times New Roman" w:hAnsi="Times New Roman"/>
          <w:b/>
          <w:color w:val="000000"/>
          <w:sz w:val="28"/>
          <w:szCs w:val="28"/>
          <w:lang w:val="vi-VN"/>
        </w:rPr>
        <w:t>Vẽ biểu đồ chế độ mưa dòng chảy</w:t>
      </w:r>
      <w:r w:rsidRPr="00952C4D">
        <w:rPr>
          <w:rFonts w:ascii="Times New Roman" w:hAnsi="Times New Roman"/>
          <w:b/>
          <w:color w:val="000000"/>
          <w:sz w:val="28"/>
          <w:szCs w:val="28"/>
        </w:rPr>
        <w:t xml:space="preserve"> Sông Hồng   </w:t>
      </w:r>
      <w:r w:rsidRPr="00952C4D">
        <w:rPr>
          <w:rFonts w:ascii="Times New Roman" w:hAnsi="Times New Roman"/>
          <w:color w:val="000000"/>
          <w:sz w:val="28"/>
          <w:szCs w:val="28"/>
        </w:rPr>
        <w:t xml:space="preserve">(Thời gian: </w:t>
      </w:r>
      <w:r w:rsidRPr="00952C4D">
        <w:rPr>
          <w:rFonts w:ascii="Times New Roman" w:hAnsi="Times New Roman"/>
          <w:color w:val="000000"/>
          <w:sz w:val="28"/>
          <w:szCs w:val="28"/>
          <w:lang w:val="vi-VN"/>
        </w:rPr>
        <w:t>25</w:t>
      </w:r>
      <w:r w:rsidRPr="00952C4D">
        <w:rPr>
          <w:rFonts w:ascii="Times New Roman" w:hAnsi="Times New Roman"/>
          <w:color w:val="000000"/>
          <w:sz w:val="28"/>
          <w:szCs w:val="28"/>
        </w:rPr>
        <w:t xml:space="preserve"> phút)</w:t>
      </w:r>
    </w:p>
    <w:p w14:paraId="7CDA74B4" w14:textId="77777777" w:rsidR="00952C4D" w:rsidRPr="00952C4D" w:rsidRDefault="00952C4D" w:rsidP="00952C4D">
      <w:pPr>
        <w:numPr>
          <w:ilvl w:val="0"/>
          <w:numId w:val="54"/>
        </w:numPr>
        <w:jc w:val="both"/>
        <w:rPr>
          <w:rFonts w:ascii="Times New Roman" w:hAnsi="Times New Roman"/>
          <w:sz w:val="28"/>
          <w:szCs w:val="28"/>
          <w:lang w:val="vi-VN"/>
        </w:rPr>
      </w:pPr>
      <w:r w:rsidRPr="00952C4D">
        <w:rPr>
          <w:rFonts w:ascii="Times New Roman" w:hAnsi="Times New Roman"/>
          <w:sz w:val="28"/>
          <w:szCs w:val="28"/>
          <w:lang w:val="vi-VN"/>
        </w:rPr>
        <w:t>Mục tiêu:</w:t>
      </w:r>
      <w:r w:rsidRPr="00952C4D">
        <w:rPr>
          <w:rFonts w:ascii="Times New Roman" w:hAnsi="Times New Roman"/>
          <w:color w:val="000000"/>
          <w:sz w:val="28"/>
          <w:szCs w:val="28"/>
          <w:lang w:val="vi-VN"/>
        </w:rPr>
        <w:t xml:space="preserve"> </w:t>
      </w:r>
    </w:p>
    <w:p w14:paraId="63BC2250" w14:textId="77777777" w:rsidR="00952C4D" w:rsidRPr="00952C4D" w:rsidRDefault="00952C4D" w:rsidP="00952C4D">
      <w:pPr>
        <w:jc w:val="both"/>
        <w:rPr>
          <w:rFonts w:ascii="Times New Roman" w:hAnsi="Times New Roman"/>
          <w:sz w:val="28"/>
          <w:szCs w:val="28"/>
          <w:lang w:val="vi-VN"/>
        </w:rPr>
      </w:pPr>
      <w:r w:rsidRPr="00952C4D">
        <w:rPr>
          <w:rFonts w:ascii="Times New Roman" w:hAnsi="Times New Roman"/>
          <w:sz w:val="28"/>
          <w:szCs w:val="28"/>
        </w:rPr>
        <w:t xml:space="preserve">- Củng cố kiến tức về khí hậu, thuỷ văn Việt Nam, qua lưu vực sông Bắc Bộ </w:t>
      </w:r>
    </w:p>
    <w:p w14:paraId="437D39BE" w14:textId="77777777" w:rsidR="00952C4D" w:rsidRPr="00952C4D" w:rsidRDefault="00952C4D" w:rsidP="00952C4D">
      <w:pPr>
        <w:tabs>
          <w:tab w:val="left" w:pos="567"/>
        </w:tabs>
        <w:spacing w:line="288" w:lineRule="auto"/>
        <w:jc w:val="both"/>
        <w:rPr>
          <w:rFonts w:ascii="Times New Roman" w:hAnsi="Times New Roman"/>
          <w:iCs/>
          <w:sz w:val="28"/>
          <w:szCs w:val="28"/>
        </w:rPr>
      </w:pPr>
      <w:r w:rsidRPr="00952C4D">
        <w:rPr>
          <w:rFonts w:ascii="Times New Roman" w:hAnsi="Times New Roman"/>
          <w:iCs/>
          <w:sz w:val="28"/>
          <w:szCs w:val="28"/>
        </w:rPr>
        <w:t>- Nắm vững mối quan hệ nhân quả giữa mùa mưa và mùa lũ trên các lưu vực sông.</w:t>
      </w:r>
    </w:p>
    <w:p w14:paraId="361D1055" w14:textId="77777777" w:rsidR="00952C4D" w:rsidRPr="00952C4D" w:rsidRDefault="00952C4D" w:rsidP="00952C4D">
      <w:pPr>
        <w:tabs>
          <w:tab w:val="left" w:pos="567"/>
        </w:tabs>
        <w:spacing w:line="288" w:lineRule="auto"/>
        <w:jc w:val="both"/>
        <w:rPr>
          <w:rFonts w:ascii="Times New Roman" w:hAnsi="Times New Roman"/>
          <w:iCs/>
          <w:sz w:val="28"/>
          <w:szCs w:val="28"/>
        </w:rPr>
      </w:pPr>
      <w:r w:rsidRPr="00952C4D">
        <w:rPr>
          <w:rFonts w:ascii="Times New Roman" w:hAnsi="Times New Roman"/>
          <w:iCs/>
          <w:sz w:val="28"/>
          <w:szCs w:val="28"/>
        </w:rPr>
        <w:t>- Rèn luyện kỹ năng về vẽ biểu đồ, phân tích các số liệu khí hậu, thuỷ văn.</w:t>
      </w:r>
    </w:p>
    <w:p w14:paraId="14084C59" w14:textId="77777777" w:rsidR="00952C4D" w:rsidRPr="00952C4D" w:rsidRDefault="00952C4D" w:rsidP="00952C4D">
      <w:pPr>
        <w:tabs>
          <w:tab w:val="left" w:pos="567"/>
        </w:tabs>
        <w:spacing w:line="288" w:lineRule="auto"/>
        <w:jc w:val="both"/>
        <w:rPr>
          <w:rFonts w:ascii="Times New Roman" w:hAnsi="Times New Roman"/>
          <w:iCs/>
          <w:sz w:val="28"/>
          <w:szCs w:val="28"/>
        </w:rPr>
      </w:pPr>
      <w:r w:rsidRPr="00952C4D">
        <w:rPr>
          <w:rFonts w:ascii="Times New Roman" w:hAnsi="Times New Roman"/>
          <w:iCs/>
          <w:sz w:val="28"/>
          <w:szCs w:val="28"/>
        </w:rPr>
        <w:t xml:space="preserve">- Có tinh thần tương thân, tương ái, chú ý đến thực hành trong lao động và học tập </w:t>
      </w:r>
      <w:r w:rsidRPr="00952C4D">
        <w:rPr>
          <w:rFonts w:ascii="Times New Roman" w:hAnsi="Times New Roman"/>
          <w:iCs/>
          <w:color w:val="000000"/>
          <w:sz w:val="28"/>
          <w:szCs w:val="28"/>
          <w:lang w:val="sv-SE"/>
        </w:rPr>
        <w:t xml:space="preserve"> </w:t>
      </w:r>
    </w:p>
    <w:p w14:paraId="1D65A00A" w14:textId="77777777" w:rsidR="00952C4D" w:rsidRPr="00952C4D" w:rsidRDefault="00952C4D" w:rsidP="00952C4D">
      <w:pPr>
        <w:tabs>
          <w:tab w:val="left" w:pos="567"/>
        </w:tabs>
        <w:spacing w:line="288" w:lineRule="auto"/>
        <w:jc w:val="both"/>
        <w:rPr>
          <w:rFonts w:ascii="Times New Roman" w:hAnsi="Times New Roman"/>
          <w:iCs/>
          <w:color w:val="333333"/>
          <w:sz w:val="28"/>
          <w:szCs w:val="28"/>
        </w:rPr>
      </w:pPr>
      <w:r w:rsidRPr="00952C4D">
        <w:rPr>
          <w:rFonts w:ascii="Times New Roman" w:hAnsi="Times New Roman"/>
          <w:iCs/>
          <w:color w:val="000000"/>
          <w:sz w:val="28"/>
          <w:szCs w:val="28"/>
          <w:lang w:val="sv-SE"/>
        </w:rPr>
        <w:t xml:space="preserve"> - Năng lực chung: tự học; hợp tác; </w:t>
      </w:r>
      <w:r w:rsidRPr="00952C4D">
        <w:rPr>
          <w:rFonts w:ascii="Times New Roman" w:hAnsi="Times New Roman"/>
          <w:iCs/>
          <w:color w:val="333333"/>
          <w:sz w:val="28"/>
          <w:szCs w:val="28"/>
        </w:rPr>
        <w:t>tư duy tổng hợp.</w:t>
      </w:r>
    </w:p>
    <w:p w14:paraId="5EB971D4" w14:textId="77777777" w:rsidR="00952C4D" w:rsidRPr="00952C4D" w:rsidRDefault="00952C4D" w:rsidP="00952C4D">
      <w:pPr>
        <w:tabs>
          <w:tab w:val="left" w:pos="567"/>
        </w:tabs>
        <w:spacing w:line="288" w:lineRule="auto"/>
        <w:jc w:val="both"/>
        <w:rPr>
          <w:rFonts w:ascii="Times New Roman" w:hAnsi="Times New Roman"/>
          <w:bCs/>
          <w:iCs/>
          <w:sz w:val="28"/>
          <w:szCs w:val="28"/>
          <w:lang w:val="nl-NL"/>
        </w:rPr>
      </w:pPr>
      <w:r w:rsidRPr="00952C4D">
        <w:rPr>
          <w:rFonts w:ascii="Times New Roman" w:hAnsi="Times New Roman"/>
          <w:iCs/>
          <w:color w:val="000000"/>
          <w:sz w:val="28"/>
          <w:szCs w:val="28"/>
          <w:lang w:val="sv-SE"/>
        </w:rPr>
        <w:t>- Năng lực riêng: sử dụng bản đồ; sử dụng hình vẽ, tranh ảnh...</w:t>
      </w:r>
      <w:r w:rsidRPr="00952C4D">
        <w:rPr>
          <w:rFonts w:ascii="Times New Roman" w:hAnsi="Times New Roman"/>
          <w:bCs/>
          <w:iCs/>
          <w:sz w:val="28"/>
          <w:szCs w:val="28"/>
          <w:lang w:val="nl-NL"/>
        </w:rPr>
        <w:t xml:space="preserve">  </w:t>
      </w:r>
    </w:p>
    <w:p w14:paraId="0B50B5D3" w14:textId="77777777" w:rsidR="00952C4D" w:rsidRPr="00952C4D" w:rsidRDefault="00952C4D" w:rsidP="00952C4D">
      <w:pPr>
        <w:ind w:left="585"/>
        <w:rPr>
          <w:rFonts w:ascii="Times New Roman" w:hAnsi="Times New Roman"/>
          <w:sz w:val="28"/>
          <w:szCs w:val="28"/>
          <w:lang w:val="vi-VN"/>
        </w:rPr>
      </w:pPr>
      <w:r w:rsidRPr="00952C4D">
        <w:rPr>
          <w:rFonts w:ascii="Times New Roman" w:hAnsi="Times New Roman"/>
          <w:sz w:val="28"/>
          <w:szCs w:val="28"/>
          <w:lang w:val="vi-VN"/>
        </w:rPr>
        <w:t>2. Phương pháp/Kĩ thuật dạy họ</w:t>
      </w:r>
      <w:r w:rsidRPr="00952C4D">
        <w:rPr>
          <w:rFonts w:ascii="Times New Roman" w:hAnsi="Times New Roman"/>
          <w:sz w:val="28"/>
          <w:szCs w:val="28"/>
        </w:rPr>
        <w:t>c: Khai thác bảng số liệu, SGK…</w:t>
      </w:r>
      <w:r w:rsidRPr="00952C4D">
        <w:rPr>
          <w:rFonts w:ascii="Times New Roman" w:hAnsi="Times New Roman"/>
          <w:sz w:val="28"/>
          <w:szCs w:val="28"/>
          <w:lang w:val="vi-VN"/>
        </w:rPr>
        <w:t xml:space="preserve"> Kĩ thuật </w:t>
      </w:r>
      <w:r w:rsidRPr="00952C4D">
        <w:rPr>
          <w:rFonts w:ascii="Times New Roman" w:hAnsi="Times New Roman"/>
          <w:sz w:val="28"/>
          <w:szCs w:val="28"/>
        </w:rPr>
        <w:t>học tập hợp tác</w:t>
      </w:r>
    </w:p>
    <w:p w14:paraId="325C1108" w14:textId="77777777" w:rsidR="00952C4D" w:rsidRPr="00952C4D" w:rsidRDefault="00952C4D" w:rsidP="00952C4D">
      <w:pPr>
        <w:rPr>
          <w:rFonts w:ascii="Times New Roman" w:hAnsi="Times New Roman"/>
          <w:sz w:val="28"/>
          <w:szCs w:val="28"/>
        </w:rPr>
      </w:pPr>
      <w:r w:rsidRPr="00952C4D">
        <w:rPr>
          <w:rFonts w:ascii="Times New Roman" w:hAnsi="Times New Roman"/>
          <w:sz w:val="28"/>
          <w:szCs w:val="28"/>
        </w:rPr>
        <w:t xml:space="preserve">         </w:t>
      </w:r>
      <w:r w:rsidRPr="00952C4D">
        <w:rPr>
          <w:rFonts w:ascii="Times New Roman" w:hAnsi="Times New Roman"/>
          <w:sz w:val="28"/>
          <w:szCs w:val="28"/>
          <w:lang w:val="vi-VN"/>
        </w:rPr>
        <w:t>3</w:t>
      </w:r>
      <w:r w:rsidRPr="00952C4D">
        <w:rPr>
          <w:rFonts w:ascii="Times New Roman" w:hAnsi="Times New Roman"/>
          <w:sz w:val="28"/>
          <w:szCs w:val="28"/>
        </w:rPr>
        <w:t>. H</w:t>
      </w:r>
      <w:r w:rsidRPr="00952C4D">
        <w:rPr>
          <w:rFonts w:ascii="Times New Roman" w:hAnsi="Times New Roman"/>
          <w:sz w:val="28"/>
          <w:szCs w:val="28"/>
          <w:lang w:val="vi-VN"/>
        </w:rPr>
        <w:t>ình thức tổ chức</w:t>
      </w:r>
      <w:r w:rsidRPr="00952C4D">
        <w:rPr>
          <w:rFonts w:ascii="Times New Roman" w:hAnsi="Times New Roman"/>
          <w:sz w:val="28"/>
          <w:szCs w:val="28"/>
        </w:rPr>
        <w:t xml:space="preserve">: </w:t>
      </w:r>
      <w:r w:rsidRPr="00952C4D">
        <w:rPr>
          <w:rFonts w:ascii="Times New Roman" w:hAnsi="Times New Roman"/>
          <w:sz w:val="28"/>
          <w:szCs w:val="28"/>
          <w:lang w:val="vi-VN"/>
        </w:rPr>
        <w:t>Cá nhân</w:t>
      </w:r>
      <w:r w:rsidRPr="00952C4D">
        <w:rPr>
          <w:rFonts w:ascii="Times New Roman" w:hAnsi="Times New Roman"/>
          <w:bCs/>
          <w:sz w:val="28"/>
          <w:szCs w:val="28"/>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8"/>
        <w:gridCol w:w="2205"/>
      </w:tblGrid>
      <w:tr w:rsidR="00952C4D" w:rsidRPr="00952C4D" w14:paraId="34C59D91" w14:textId="77777777" w:rsidTr="00277CB0">
        <w:tc>
          <w:tcPr>
            <w:tcW w:w="7128" w:type="dxa"/>
            <w:tcBorders>
              <w:top w:val="single" w:sz="4" w:space="0" w:color="auto"/>
              <w:left w:val="single" w:sz="4" w:space="0" w:color="auto"/>
              <w:bottom w:val="single" w:sz="4" w:space="0" w:color="auto"/>
              <w:right w:val="single" w:sz="4" w:space="0" w:color="auto"/>
            </w:tcBorders>
            <w:hideMark/>
          </w:tcPr>
          <w:p w14:paraId="11062E49" w14:textId="77777777" w:rsidR="00952C4D" w:rsidRPr="00952C4D" w:rsidRDefault="00952C4D" w:rsidP="00952C4D">
            <w:pPr>
              <w:jc w:val="center"/>
              <w:rPr>
                <w:rFonts w:ascii="Times New Roman" w:hAnsi="Times New Roman"/>
                <w:color w:val="333333"/>
                <w:sz w:val="28"/>
                <w:szCs w:val="28"/>
                <w:lang w:val="nl-NL"/>
              </w:rPr>
            </w:pPr>
            <w:r w:rsidRPr="00952C4D">
              <w:rPr>
                <w:rFonts w:ascii="Times New Roman" w:hAnsi="Times New Roman"/>
                <w:b/>
                <w:sz w:val="28"/>
                <w:szCs w:val="28"/>
                <w:lang w:val="nl-NL"/>
              </w:rPr>
              <w:t>Hoạt động của thầy và trò</w:t>
            </w:r>
          </w:p>
        </w:tc>
        <w:tc>
          <w:tcPr>
            <w:tcW w:w="2205" w:type="dxa"/>
            <w:tcBorders>
              <w:top w:val="single" w:sz="4" w:space="0" w:color="auto"/>
              <w:left w:val="single" w:sz="4" w:space="0" w:color="auto"/>
              <w:bottom w:val="single" w:sz="4" w:space="0" w:color="auto"/>
              <w:right w:val="single" w:sz="4" w:space="0" w:color="auto"/>
            </w:tcBorders>
            <w:hideMark/>
          </w:tcPr>
          <w:p w14:paraId="352A59D9" w14:textId="77777777" w:rsidR="00952C4D" w:rsidRPr="00952C4D" w:rsidRDefault="00952C4D" w:rsidP="00952C4D">
            <w:pPr>
              <w:jc w:val="center"/>
              <w:rPr>
                <w:rFonts w:ascii="Times New Roman" w:hAnsi="Times New Roman"/>
                <w:color w:val="333333"/>
                <w:sz w:val="28"/>
                <w:szCs w:val="28"/>
              </w:rPr>
            </w:pPr>
            <w:r w:rsidRPr="00952C4D">
              <w:rPr>
                <w:rFonts w:ascii="Times New Roman" w:hAnsi="Times New Roman"/>
                <w:b/>
                <w:sz w:val="28"/>
                <w:szCs w:val="28"/>
              </w:rPr>
              <w:t>Nội dung Ghi bảng</w:t>
            </w:r>
          </w:p>
        </w:tc>
      </w:tr>
      <w:tr w:rsidR="00952C4D" w:rsidRPr="00952C4D" w14:paraId="5A266F1E" w14:textId="77777777" w:rsidTr="00277CB0">
        <w:tc>
          <w:tcPr>
            <w:tcW w:w="7128" w:type="dxa"/>
            <w:tcBorders>
              <w:top w:val="single" w:sz="4" w:space="0" w:color="auto"/>
              <w:left w:val="single" w:sz="4" w:space="0" w:color="auto"/>
              <w:bottom w:val="single" w:sz="4" w:space="0" w:color="auto"/>
              <w:right w:val="single" w:sz="4" w:space="0" w:color="auto"/>
            </w:tcBorders>
            <w:hideMark/>
          </w:tcPr>
          <w:p w14:paraId="1C3AA54F" w14:textId="77777777" w:rsidR="00952C4D" w:rsidRPr="00952C4D" w:rsidRDefault="00952C4D" w:rsidP="00952C4D">
            <w:pPr>
              <w:tabs>
                <w:tab w:val="left" w:pos="720"/>
              </w:tabs>
              <w:jc w:val="both"/>
              <w:rPr>
                <w:rFonts w:ascii="Times New Roman" w:hAnsi="Times New Roman"/>
                <w:sz w:val="28"/>
                <w:szCs w:val="28"/>
              </w:rPr>
            </w:pPr>
            <w:r w:rsidRPr="00952C4D">
              <w:rPr>
                <w:rFonts w:ascii="Times New Roman" w:hAnsi="Times New Roman"/>
                <w:sz w:val="28"/>
                <w:szCs w:val="28"/>
              </w:rPr>
              <w:t xml:space="preserve"> Vẽ và phân tích biểu đồ  </w:t>
            </w:r>
          </w:p>
          <w:p w14:paraId="10E4952E" w14:textId="77777777" w:rsidR="00952C4D" w:rsidRPr="00952C4D" w:rsidRDefault="00952C4D" w:rsidP="00952C4D">
            <w:pPr>
              <w:tabs>
                <w:tab w:val="left" w:pos="567"/>
              </w:tabs>
              <w:spacing w:line="288" w:lineRule="auto"/>
              <w:jc w:val="both"/>
              <w:rPr>
                <w:rFonts w:ascii="Times New Roman" w:hAnsi="Times New Roman"/>
                <w:iCs/>
                <w:sz w:val="28"/>
                <w:szCs w:val="28"/>
              </w:rPr>
            </w:pPr>
            <w:r w:rsidRPr="00952C4D">
              <w:rPr>
                <w:rFonts w:ascii="Times New Roman" w:hAnsi="Times New Roman"/>
                <w:b/>
                <w:iCs/>
                <w:sz w:val="28"/>
                <w:szCs w:val="28"/>
              </w:rPr>
              <w:t>Bước 1</w:t>
            </w:r>
            <w:r w:rsidRPr="00952C4D">
              <w:rPr>
                <w:rFonts w:ascii="Times New Roman" w:hAnsi="Times New Roman"/>
                <w:iCs/>
                <w:sz w:val="28"/>
                <w:szCs w:val="28"/>
              </w:rPr>
              <w:t>: GV yêu cầu HS quan sát bảng 35.1 SGK cho học sinh qua bảng số liệu vẽ biểu đồ, giáo viên hướng dẫn cho học sinh.</w:t>
            </w:r>
          </w:p>
          <w:p w14:paraId="2C3BB225" w14:textId="77777777" w:rsidR="00952C4D" w:rsidRPr="00952C4D" w:rsidRDefault="00952C4D" w:rsidP="00952C4D">
            <w:pPr>
              <w:tabs>
                <w:tab w:val="left" w:pos="567"/>
              </w:tabs>
              <w:spacing w:line="288" w:lineRule="auto"/>
              <w:jc w:val="both"/>
              <w:rPr>
                <w:rFonts w:ascii="Times New Roman" w:hAnsi="Times New Roman"/>
                <w:iCs/>
                <w:sz w:val="28"/>
                <w:szCs w:val="28"/>
              </w:rPr>
            </w:pPr>
            <w:r w:rsidRPr="00952C4D">
              <w:rPr>
                <w:rFonts w:ascii="Times New Roman" w:hAnsi="Times New Roman"/>
                <w:iCs/>
                <w:sz w:val="28"/>
                <w:szCs w:val="28"/>
              </w:rPr>
              <w:t>- Chọn tỷ lệ tương đối.</w:t>
            </w:r>
          </w:p>
          <w:p w14:paraId="092E0445" w14:textId="77777777" w:rsidR="00952C4D" w:rsidRPr="00952C4D" w:rsidRDefault="00952C4D" w:rsidP="00952C4D">
            <w:pPr>
              <w:tabs>
                <w:tab w:val="left" w:pos="567"/>
              </w:tabs>
              <w:spacing w:line="288" w:lineRule="auto"/>
              <w:jc w:val="both"/>
              <w:rPr>
                <w:rFonts w:ascii="Times New Roman" w:hAnsi="Times New Roman"/>
                <w:iCs/>
                <w:sz w:val="28"/>
                <w:szCs w:val="28"/>
              </w:rPr>
            </w:pPr>
            <w:r w:rsidRPr="00952C4D">
              <w:rPr>
                <w:rFonts w:ascii="Times New Roman" w:hAnsi="Times New Roman"/>
                <w:iCs/>
                <w:sz w:val="28"/>
                <w:szCs w:val="28"/>
              </w:rPr>
              <w:t>- Thống nhất thang chia cho lưu vực sông để từ đó so sánh được thuỷ văn.</w:t>
            </w:r>
          </w:p>
          <w:p w14:paraId="456681D7" w14:textId="77777777" w:rsidR="00952C4D" w:rsidRPr="00952C4D" w:rsidRDefault="00952C4D" w:rsidP="00952C4D">
            <w:pPr>
              <w:tabs>
                <w:tab w:val="left" w:pos="567"/>
              </w:tabs>
              <w:spacing w:line="288" w:lineRule="auto"/>
              <w:jc w:val="both"/>
              <w:rPr>
                <w:rFonts w:ascii="Times New Roman" w:hAnsi="Times New Roman"/>
                <w:iCs/>
                <w:sz w:val="28"/>
                <w:szCs w:val="28"/>
              </w:rPr>
            </w:pPr>
            <w:r w:rsidRPr="00952C4D">
              <w:rPr>
                <w:rFonts w:ascii="Times New Roman" w:hAnsi="Times New Roman"/>
                <w:iCs/>
                <w:sz w:val="28"/>
                <w:szCs w:val="28"/>
              </w:rPr>
              <w:t>- Vẽ kết hợp biểu đồ lưu lượng và lượng mưa, lương mưa vẽ bằng hình cột, lưu lượng vẽ bằng đường.</w:t>
            </w:r>
          </w:p>
          <w:p w14:paraId="088FE67B" w14:textId="77777777" w:rsidR="00952C4D" w:rsidRPr="00952C4D" w:rsidRDefault="00952C4D" w:rsidP="00952C4D">
            <w:pPr>
              <w:tabs>
                <w:tab w:val="left" w:pos="567"/>
              </w:tabs>
              <w:spacing w:line="288" w:lineRule="auto"/>
              <w:jc w:val="both"/>
              <w:rPr>
                <w:rFonts w:ascii="Times New Roman" w:hAnsi="Times New Roman"/>
                <w:iCs/>
                <w:sz w:val="28"/>
                <w:szCs w:val="28"/>
              </w:rPr>
            </w:pPr>
            <w:r w:rsidRPr="00952C4D">
              <w:rPr>
                <w:rFonts w:ascii="Times New Roman" w:hAnsi="Times New Roman"/>
                <w:iCs/>
                <w:sz w:val="28"/>
                <w:szCs w:val="28"/>
              </w:rPr>
              <w:t xml:space="preserve">- Giáo viên cho HS vẽ </w:t>
            </w:r>
          </w:p>
          <w:p w14:paraId="1389BA34" w14:textId="77777777" w:rsidR="00952C4D" w:rsidRPr="00952C4D" w:rsidRDefault="00952C4D" w:rsidP="00952C4D">
            <w:pPr>
              <w:jc w:val="both"/>
              <w:rPr>
                <w:rFonts w:ascii="Times New Roman" w:hAnsi="Times New Roman"/>
                <w:sz w:val="28"/>
                <w:szCs w:val="28"/>
              </w:rPr>
            </w:pPr>
            <w:r w:rsidRPr="00952C4D">
              <w:rPr>
                <w:rFonts w:ascii="Times New Roman" w:hAnsi="Times New Roman"/>
                <w:b/>
                <w:sz w:val="28"/>
                <w:szCs w:val="28"/>
              </w:rPr>
              <w:t>Bước 2:</w:t>
            </w:r>
            <w:r w:rsidRPr="00952C4D">
              <w:rPr>
                <w:rFonts w:ascii="Times New Roman" w:hAnsi="Times New Roman"/>
                <w:sz w:val="28"/>
                <w:szCs w:val="28"/>
              </w:rPr>
              <w:t xml:space="preserve"> HS thực hiện nhiệm vụ</w:t>
            </w:r>
          </w:p>
          <w:p w14:paraId="25B9153D" w14:textId="77777777" w:rsidR="00952C4D" w:rsidRPr="00952C4D" w:rsidRDefault="00952C4D" w:rsidP="00952C4D">
            <w:pPr>
              <w:jc w:val="both"/>
              <w:rPr>
                <w:rFonts w:ascii="Times New Roman" w:hAnsi="Times New Roman"/>
                <w:sz w:val="28"/>
                <w:szCs w:val="28"/>
              </w:rPr>
            </w:pPr>
            <w:r w:rsidRPr="00952C4D">
              <w:rPr>
                <w:rFonts w:ascii="Times New Roman" w:hAnsi="Times New Roman"/>
                <w:sz w:val="28"/>
                <w:szCs w:val="28"/>
              </w:rPr>
              <w:t>Trong quá trình HS làm việc, GV phải quan sát, theo dõi, đánh giá thái độ…</w:t>
            </w:r>
          </w:p>
          <w:p w14:paraId="48708F6A" w14:textId="77777777" w:rsidR="00952C4D" w:rsidRPr="00952C4D" w:rsidRDefault="00952C4D" w:rsidP="00952C4D">
            <w:pPr>
              <w:jc w:val="both"/>
              <w:rPr>
                <w:rFonts w:ascii="Times New Roman" w:hAnsi="Times New Roman"/>
                <w:sz w:val="28"/>
                <w:szCs w:val="28"/>
              </w:rPr>
            </w:pPr>
            <w:r w:rsidRPr="00952C4D">
              <w:rPr>
                <w:rFonts w:ascii="Times New Roman" w:hAnsi="Times New Roman"/>
                <w:sz w:val="28"/>
                <w:szCs w:val="28"/>
              </w:rPr>
              <w:t>* Vẽ biểu đồ lưu vực Sông Hồng.</w:t>
            </w:r>
          </w:p>
          <w:p w14:paraId="213AAF93" w14:textId="77777777" w:rsidR="00952C4D" w:rsidRPr="00952C4D" w:rsidRDefault="00952C4D" w:rsidP="00952C4D">
            <w:pPr>
              <w:tabs>
                <w:tab w:val="left" w:pos="720"/>
              </w:tabs>
              <w:jc w:val="both"/>
              <w:rPr>
                <w:rFonts w:ascii="Times New Roman" w:hAnsi="Times New Roman"/>
                <w:sz w:val="28"/>
                <w:szCs w:val="28"/>
              </w:rPr>
            </w:pPr>
            <w:r w:rsidRPr="00952C4D">
              <w:rPr>
                <w:rFonts w:ascii=".VnTime" w:hAnsi=".VnTime"/>
                <w:noProof/>
                <w:sz w:val="28"/>
                <w:szCs w:val="28"/>
              </w:rPr>
              <mc:AlternateContent>
                <mc:Choice Requires="wps">
                  <w:drawing>
                    <wp:anchor distT="0" distB="0" distL="114300" distR="114300" simplePos="0" relativeHeight="251702272" behindDoc="0" locked="0" layoutInCell="1" allowOverlap="1" wp14:anchorId="61F98725" wp14:editId="3CC292F9">
                      <wp:simplePos x="0" y="0"/>
                      <wp:positionH relativeFrom="column">
                        <wp:posOffset>831215</wp:posOffset>
                      </wp:positionH>
                      <wp:positionV relativeFrom="paragraph">
                        <wp:posOffset>506095</wp:posOffset>
                      </wp:positionV>
                      <wp:extent cx="3799840" cy="876300"/>
                      <wp:effectExtent l="12065" t="10795" r="7620" b="8255"/>
                      <wp:wrapNone/>
                      <wp:docPr id="8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9840" cy="876300"/>
                              </a:xfrm>
                              <a:custGeom>
                                <a:avLst/>
                                <a:gdLst>
                                  <a:gd name="T0" fmla="*/ 0 w 5984"/>
                                  <a:gd name="T1" fmla="*/ 1380 h 1380"/>
                                  <a:gd name="T2" fmla="*/ 748 w 5984"/>
                                  <a:gd name="T3" fmla="*/ 1200 h 1380"/>
                                  <a:gd name="T4" fmla="*/ 1496 w 5984"/>
                                  <a:gd name="T5" fmla="*/ 1200 h 1380"/>
                                  <a:gd name="T6" fmla="*/ 2244 w 5984"/>
                                  <a:gd name="T7" fmla="*/ 1200 h 1380"/>
                                  <a:gd name="T8" fmla="*/ 2431 w 5984"/>
                                  <a:gd name="T9" fmla="*/ 840 h 1380"/>
                                  <a:gd name="T10" fmla="*/ 3366 w 5984"/>
                                  <a:gd name="T11" fmla="*/ 120 h 1380"/>
                                  <a:gd name="T12" fmla="*/ 3927 w 5984"/>
                                  <a:gd name="T13" fmla="*/ 120 h 1380"/>
                                  <a:gd name="T14" fmla="*/ 4862 w 5984"/>
                                  <a:gd name="T15" fmla="*/ 660 h 1380"/>
                                  <a:gd name="T16" fmla="*/ 5423 w 5984"/>
                                  <a:gd name="T17" fmla="*/ 1200 h 1380"/>
                                  <a:gd name="T18" fmla="*/ 5984 w 5984"/>
                                  <a:gd name="T19" fmla="*/ 1380 h 1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984" h="1380">
                                    <a:moveTo>
                                      <a:pt x="0" y="1380"/>
                                    </a:moveTo>
                                    <a:cubicBezTo>
                                      <a:pt x="249" y="1305"/>
                                      <a:pt x="499" y="1230"/>
                                      <a:pt x="748" y="1200"/>
                                    </a:cubicBezTo>
                                    <a:cubicBezTo>
                                      <a:pt x="997" y="1170"/>
                                      <a:pt x="1247" y="1200"/>
                                      <a:pt x="1496" y="1200"/>
                                    </a:cubicBezTo>
                                    <a:cubicBezTo>
                                      <a:pt x="1745" y="1200"/>
                                      <a:pt x="2088" y="1260"/>
                                      <a:pt x="2244" y="1200"/>
                                    </a:cubicBezTo>
                                    <a:cubicBezTo>
                                      <a:pt x="2400" y="1140"/>
                                      <a:pt x="2244" y="1020"/>
                                      <a:pt x="2431" y="840"/>
                                    </a:cubicBezTo>
                                    <a:cubicBezTo>
                                      <a:pt x="2618" y="660"/>
                                      <a:pt x="3117" y="240"/>
                                      <a:pt x="3366" y="120"/>
                                    </a:cubicBezTo>
                                    <a:cubicBezTo>
                                      <a:pt x="3615" y="0"/>
                                      <a:pt x="3678" y="30"/>
                                      <a:pt x="3927" y="120"/>
                                    </a:cubicBezTo>
                                    <a:cubicBezTo>
                                      <a:pt x="4176" y="210"/>
                                      <a:pt x="4613" y="480"/>
                                      <a:pt x="4862" y="660"/>
                                    </a:cubicBezTo>
                                    <a:cubicBezTo>
                                      <a:pt x="5111" y="840"/>
                                      <a:pt x="5236" y="1080"/>
                                      <a:pt x="5423" y="1200"/>
                                    </a:cubicBezTo>
                                    <a:cubicBezTo>
                                      <a:pt x="5610" y="1320"/>
                                      <a:pt x="5797" y="1350"/>
                                      <a:pt x="5984" y="13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 o:spid="_x0000_s1026" style="position:absolute;margin-left:65.45pt;margin-top:39.85pt;width:299.2pt;height:6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84,13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CPenkAQAAPMNAAAOAAAAZHJzL2Uyb0RvYy54bWysV22PozYQ/l6p/8HiY6VdMBgI0WZP182m qnTtnXR7P8ABE1ABU5tsdu/U/94ZYxLIlR5XNR8I4OGZeebN47s3L3VFnoXSpWw2Dr31HCKaVGZl c9g4n552NyuH6I43Ga9kIzbOq9DOm/sff7g7tWvhy0JWmVAEQBq9PrUbp+i6du26Oi1EzfWtbEUD i7lUNe/gUR3cTPEToNeV63te5J6kylolU6E1vN32i869wc9zkXbv81yLjlQbB2zrzFWZ6x6v7v0d Xx8Ub4sytWbw/2BFzcsGlJ6htrzj5KjKr6DqMlVSy7y7TWXtyjwvU2E4ABvqXbH5WPBWGC7gHN2e 3aT/P9j09+cPipTZxlkxhzS8hhjtlBDoceKje06tXoPUx/aDQoK6fSfTPzQsuJMVfNAgQ/an32QG KPzYSeOSl1zV+CWQJS/G869nz4uXjqTwMoiTZMUgQCmsreIo8ExoXL4evk6PuvtFSIPEn9/pro9c BnfG75k1/glA8rqCIP7kEo+cSAjANsxnGTqSocHKIwXBv2sxfyQWs9UMWDCSopCTM2Dg3rNdlCXR DFo4FptHi0Zivs/YDFo8EvsX26BIz7b5LKAzaMlIDKI1Q5SOIxAE0RxTOomCPws3jkKQ+PGMcfQq DnPWjePAVpE/BzcORBTNWjcORMj8YA5uYSToOBSYunN441hcpTBUzWGoC14MpZK+NLZW4I5w7M+e qc9WaqxLLBwovieKVQAQIIWFNSMMQUHhYJEwuByFw0XC4FAUjhcJg7dQOFkkjImJ0pB4SyhSyxES a5G4ZUmX0aSWJ11GFPPC2D6h2ofJhlXBZne9zSmHwDa3RwJ83fIOs2G4JaeNY5ojKWDnxvaHK7V8 Fk/SyHSXdj10R1B4EUiP+zL9WXwei/sMEhMMpYFn/ABaDQxL7Hs/sG22fw9ttZeHVje4eQL7T0qS BKoJldB4AkZ9Zhcs2qAd++33q6ExgyaAeq7gfG81WB1NDMBOPPkCA/RNOj4D7j0f2AL7UBmnXeA8 f7oAPdp8gXumTc5vq4lsEkE3G2sJwI0GDOyYvIfWPZBZrCSIIP+RyxQqinuHTYOP3fy7NTAa92b5 UM8jZ7EIdwDQzIaN3GYe9Hjz3tJeFJKQ4u4EYNbBQyKFfmB94k21YOsfqBizlqmJbE+iwTTAYTyk eBBOWPYFizlp55UrPfCIZW46+LnejcxlfGrkrqwq47qqwS6QhH5oil/LqsxwEetfq8P+oVLkmePs bH42DSZiSh6bzIAVgmeP9r7jZdXfg/LK7CQw69nug1OfGY6/JF7yuHpcsRvmR483zNtub97uHthN tKNxuA22Dw9b+heaRtm6KLNMNGjdMKhTtmwQtkeGfsQ+j+oTFhOyO/P7mqw7NcM4GbgM/4admYpx EO4n573MXmEoVrI/ecBJCW4KqT475ASnjo2j/zxyJRxS/drAWJ9QBkVIOvPAwhiygqjxyn68wpsU oDZO58B+jrcPXX+0ObaqPBSgiZqwNvItDON5iTOzsa+3yj7AycIwsKcgPLqMn43U5ax2/zcAAAD/ /wMAUEsDBBQABgAIAAAAIQA02ah54AAAAAoBAAAPAAAAZHJzL2Rvd25yZXYueG1sTI9BS8NAEIXv gv9hGcGb3TRB18RsigiCBxFai6W3bXZMYrOzIbtt03/veKrHx3y89025mFwvjjiGzpOG+SwBgVR7 21GjYf35evcIIkRD1vSeUMMZAyyq66vSFNafaInHVWwEl1AojIY2xqGQMtQtOhNmfkDi27cfnYkc x0ba0Zy43PUyTZIH6UxHvNCaAV9arPerg9Pwlq5zk8nlR9i8n2P947f76ete69ub6fkJRMQpXmD4 02d1qNhp5w9kg+g5Z0nOqAaVKxAMqDTPQOw0pHOlQFal/P9C9QsAAP//AwBQSwECLQAUAAYACAAA ACEAtoM4kv4AAADhAQAAEwAAAAAAAAAAAAAAAAAAAAAAW0NvbnRlbnRfVHlwZXNdLnhtbFBLAQIt ABQABgAIAAAAIQA4/SH/1gAAAJQBAAALAAAAAAAAAAAAAAAAAC8BAABfcmVscy8ucmVsc1BLAQIt ABQABgAIAAAAIQARCPenkAQAAPMNAAAOAAAAAAAAAAAAAAAAAC4CAABkcnMvZTJvRG9jLnhtbFBL AQItABQABgAIAAAAIQA02ah54AAAAAoBAAAPAAAAAAAAAAAAAAAAAOoGAABkcnMvZG93bnJldi54 bWxQSwUGAAAAAAQABADzAAAA9wcAAAAA " path="m,1380v249,-75,499,-150,748,-180c997,1170,1247,1200,1496,1200v249,,592,60,748,c2400,1140,2244,1020,2431,840,2618,660,3117,240,3366,120v249,-120,312,-90,561,c4176,210,4613,480,4862,660v249,180,374,420,561,540c5610,1320,5797,1350,5984,1380e" filled="f">
                      <v:path arrowok="t" o:connecttype="custom" o:connectlocs="0,876300;474980,762000;949960,762000;1424940,762000;1543685,533400;2137410,76200;2493645,76200;3087370,419100;3443605,762000;3799840,876300" o:connectangles="0,0,0,0,0,0,0,0,0,0"/>
                    </v:shape>
                  </w:pict>
                </mc:Fallback>
              </mc:AlternateContent>
            </w:r>
            <w:r w:rsidRPr="00952C4D">
              <w:rPr>
                <w:rFonts w:ascii="Times New Roman" w:hAnsi="Times New Roman"/>
                <w:noProof/>
                <w:sz w:val="28"/>
                <w:szCs w:val="28"/>
              </w:rPr>
              <w:drawing>
                <wp:inline distT="0" distB="0" distL="0" distR="0" wp14:anchorId="0F8D2FF4" wp14:editId="367560C8">
                  <wp:extent cx="5743575" cy="1828800"/>
                  <wp:effectExtent l="0" t="0" r="0" b="0"/>
                  <wp:docPr id="88"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r:id="rId61"/>
                    </a:graphicData>
                  </a:graphic>
                </wp:inline>
              </w:drawing>
            </w:r>
            <w:r w:rsidRPr="00952C4D">
              <w:rPr>
                <w:rFonts w:ascii="Times New Roman" w:hAnsi="Times New Roman"/>
                <w:b/>
                <w:sz w:val="28"/>
                <w:szCs w:val="28"/>
              </w:rPr>
              <w:t>Bước 3</w:t>
            </w:r>
            <w:r w:rsidRPr="00952C4D">
              <w:rPr>
                <w:rFonts w:ascii="Times New Roman" w:hAnsi="Times New Roman"/>
                <w:sz w:val="28"/>
                <w:szCs w:val="28"/>
              </w:rPr>
              <w:t>: Vẽ trước lớp, các HS khác nhận xét, bổ sung.</w:t>
            </w:r>
          </w:p>
          <w:p w14:paraId="636E5A9D" w14:textId="77777777" w:rsidR="00952C4D" w:rsidRPr="00952C4D" w:rsidRDefault="00952C4D" w:rsidP="00952C4D">
            <w:pPr>
              <w:rPr>
                <w:rFonts w:ascii="Times New Roman" w:hAnsi="Times New Roman"/>
                <w:color w:val="333333"/>
                <w:sz w:val="28"/>
                <w:szCs w:val="28"/>
              </w:rPr>
            </w:pPr>
            <w:r w:rsidRPr="00952C4D">
              <w:rPr>
                <w:rFonts w:ascii="Times New Roman" w:hAnsi="Times New Roman"/>
                <w:b/>
                <w:sz w:val="28"/>
                <w:szCs w:val="28"/>
              </w:rPr>
              <w:t>Bước 4</w:t>
            </w:r>
            <w:r w:rsidRPr="00952C4D">
              <w:rPr>
                <w:rFonts w:ascii="Times New Roman" w:hAnsi="Times New Roman"/>
                <w:sz w:val="28"/>
                <w:szCs w:val="28"/>
              </w:rPr>
              <w:t>: GV nhận xét, bổ sung và chuẩn kiến thức.</w:t>
            </w:r>
          </w:p>
        </w:tc>
        <w:tc>
          <w:tcPr>
            <w:tcW w:w="2205" w:type="dxa"/>
            <w:tcBorders>
              <w:top w:val="single" w:sz="4" w:space="0" w:color="auto"/>
              <w:left w:val="single" w:sz="4" w:space="0" w:color="auto"/>
              <w:bottom w:val="single" w:sz="4" w:space="0" w:color="auto"/>
              <w:right w:val="single" w:sz="4" w:space="0" w:color="auto"/>
            </w:tcBorders>
          </w:tcPr>
          <w:p w14:paraId="1B972C6D" w14:textId="77777777" w:rsidR="00952C4D" w:rsidRPr="00952C4D" w:rsidRDefault="00952C4D" w:rsidP="00952C4D">
            <w:pPr>
              <w:jc w:val="both"/>
              <w:rPr>
                <w:rFonts w:ascii="Times New Roman" w:hAnsi="Times New Roman"/>
                <w:b/>
                <w:bCs/>
                <w:iCs/>
                <w:sz w:val="28"/>
                <w:szCs w:val="28"/>
              </w:rPr>
            </w:pPr>
            <w:r w:rsidRPr="00952C4D">
              <w:rPr>
                <w:rFonts w:ascii="Times New Roman" w:hAnsi="Times New Roman"/>
                <w:b/>
                <w:bCs/>
                <w:iCs/>
                <w:sz w:val="28"/>
                <w:szCs w:val="28"/>
              </w:rPr>
              <w:t xml:space="preserve">1/ Vẽ biểu đồ thể hiện chế độ mưa dòng chảy </w:t>
            </w:r>
          </w:p>
          <w:p w14:paraId="119020F3" w14:textId="77777777" w:rsidR="00952C4D" w:rsidRPr="00952C4D" w:rsidRDefault="00952C4D" w:rsidP="00952C4D">
            <w:pPr>
              <w:jc w:val="both"/>
              <w:rPr>
                <w:rFonts w:ascii="Times New Roman" w:hAnsi="Times New Roman"/>
                <w:sz w:val="28"/>
                <w:szCs w:val="28"/>
              </w:rPr>
            </w:pPr>
            <w:r w:rsidRPr="00952C4D">
              <w:rPr>
                <w:rFonts w:ascii="Times New Roman" w:hAnsi="Times New Roman"/>
                <w:sz w:val="28"/>
                <w:szCs w:val="28"/>
              </w:rPr>
              <w:t xml:space="preserve">Vẽ biểu đồ : </w:t>
            </w:r>
          </w:p>
          <w:p w14:paraId="614CCB77" w14:textId="77777777" w:rsidR="00952C4D" w:rsidRPr="00952C4D" w:rsidRDefault="00952C4D" w:rsidP="00952C4D">
            <w:pPr>
              <w:tabs>
                <w:tab w:val="left" w:pos="4675"/>
              </w:tabs>
              <w:jc w:val="both"/>
              <w:rPr>
                <w:rFonts w:ascii="Times New Roman" w:hAnsi="Times New Roman"/>
                <w:color w:val="333333"/>
                <w:sz w:val="28"/>
                <w:szCs w:val="28"/>
                <w:lang w:val="vi-VN"/>
              </w:rPr>
            </w:pPr>
          </w:p>
        </w:tc>
      </w:tr>
    </w:tbl>
    <w:p w14:paraId="0F81B867" w14:textId="77777777" w:rsidR="00952C4D" w:rsidRPr="00952C4D" w:rsidRDefault="00952C4D" w:rsidP="00952C4D">
      <w:pPr>
        <w:jc w:val="both"/>
        <w:rPr>
          <w:rFonts w:ascii="Times New Roman" w:hAnsi="Times New Roman"/>
          <w:b/>
          <w:bCs/>
          <w:iCs/>
          <w:sz w:val="28"/>
          <w:szCs w:val="28"/>
        </w:rPr>
      </w:pPr>
      <w:r w:rsidRPr="00952C4D">
        <w:rPr>
          <w:rFonts w:ascii="Times New Roman" w:hAnsi="Times New Roman"/>
          <w:b/>
          <w:sz w:val="28"/>
          <w:szCs w:val="28"/>
          <w:lang w:val="vi-VN"/>
        </w:rPr>
        <w:t>Hoạt động</w:t>
      </w:r>
      <w:r w:rsidRPr="00952C4D">
        <w:rPr>
          <w:rFonts w:ascii="Times New Roman" w:hAnsi="Times New Roman"/>
          <w:sz w:val="28"/>
          <w:szCs w:val="28"/>
          <w:lang w:val="vi-VN"/>
        </w:rPr>
        <w:t xml:space="preserve"> </w:t>
      </w:r>
      <w:r w:rsidRPr="00952C4D">
        <w:rPr>
          <w:rFonts w:ascii="Times New Roman" w:hAnsi="Times New Roman"/>
          <w:b/>
          <w:bCs/>
          <w:sz w:val="28"/>
          <w:szCs w:val="28"/>
          <w:lang w:val="vi-VN"/>
        </w:rPr>
        <w:t xml:space="preserve">2:  </w:t>
      </w:r>
      <w:r w:rsidRPr="00952C4D">
        <w:rPr>
          <w:rFonts w:ascii="Times New Roman" w:hAnsi="Times New Roman"/>
          <w:b/>
          <w:bCs/>
          <w:iCs/>
          <w:sz w:val="28"/>
          <w:szCs w:val="28"/>
        </w:rPr>
        <w:t>Tính lượng mưa trung bình và lưu lượng trung bình</w:t>
      </w:r>
      <w:r w:rsidRPr="00952C4D">
        <w:rPr>
          <w:rFonts w:ascii="Times New Roman" w:hAnsi="Times New Roman"/>
          <w:sz w:val="28"/>
          <w:szCs w:val="28"/>
          <w:lang w:val="vi-VN"/>
        </w:rPr>
        <w:t xml:space="preserve">( </w:t>
      </w:r>
      <w:r w:rsidRPr="00952C4D">
        <w:rPr>
          <w:rFonts w:ascii="Times New Roman" w:hAnsi="Times New Roman"/>
          <w:sz w:val="28"/>
          <w:szCs w:val="28"/>
        </w:rPr>
        <w:t>1</w:t>
      </w:r>
      <w:r w:rsidRPr="00952C4D">
        <w:rPr>
          <w:rFonts w:ascii="Times New Roman" w:hAnsi="Times New Roman"/>
          <w:sz w:val="28"/>
          <w:szCs w:val="28"/>
          <w:lang w:val="vi-VN"/>
        </w:rPr>
        <w:t>0</w:t>
      </w:r>
      <w:r w:rsidRPr="00952C4D">
        <w:rPr>
          <w:rFonts w:ascii="Times New Roman" w:hAnsi="Times New Roman"/>
          <w:sz w:val="28"/>
          <w:szCs w:val="28"/>
        </w:rPr>
        <w:t xml:space="preserve"> phút</w:t>
      </w:r>
      <w:r w:rsidRPr="00952C4D">
        <w:rPr>
          <w:rFonts w:ascii="Times New Roman" w:hAnsi="Times New Roman"/>
          <w:sz w:val="28"/>
          <w:szCs w:val="28"/>
          <w:lang w:val="vi-VN"/>
        </w:rPr>
        <w:t>)</w:t>
      </w:r>
    </w:p>
    <w:p w14:paraId="7E8C0D79" w14:textId="77777777" w:rsidR="00952C4D" w:rsidRPr="00952C4D" w:rsidRDefault="00952C4D" w:rsidP="00952C4D">
      <w:pPr>
        <w:jc w:val="both"/>
        <w:rPr>
          <w:rFonts w:ascii="Times New Roman" w:hAnsi="Times New Roman"/>
          <w:sz w:val="28"/>
          <w:szCs w:val="28"/>
          <w:lang w:val="vi-VN"/>
        </w:rPr>
      </w:pPr>
      <w:r w:rsidRPr="00952C4D">
        <w:rPr>
          <w:rFonts w:ascii="Times New Roman" w:hAnsi="Times New Roman"/>
          <w:b/>
          <w:sz w:val="28"/>
          <w:szCs w:val="28"/>
          <w:lang w:val="vi-VN"/>
        </w:rPr>
        <w:t>1.</w:t>
      </w:r>
      <w:r w:rsidRPr="00952C4D">
        <w:rPr>
          <w:rFonts w:ascii="Times New Roman" w:hAnsi="Times New Roman"/>
          <w:sz w:val="28"/>
          <w:szCs w:val="28"/>
          <w:lang w:val="vi-VN"/>
        </w:rPr>
        <w:t xml:space="preserve"> </w:t>
      </w:r>
      <w:r w:rsidRPr="00952C4D">
        <w:rPr>
          <w:rFonts w:ascii="Times New Roman" w:hAnsi="Times New Roman"/>
          <w:b/>
          <w:sz w:val="28"/>
          <w:szCs w:val="28"/>
          <w:lang w:val="vi-VN"/>
        </w:rPr>
        <w:t>Mục tiêu</w:t>
      </w:r>
      <w:r w:rsidRPr="00952C4D">
        <w:rPr>
          <w:rFonts w:ascii="Times New Roman" w:hAnsi="Times New Roman"/>
          <w:sz w:val="28"/>
          <w:szCs w:val="28"/>
          <w:lang w:val="vi-VN"/>
        </w:rPr>
        <w:t xml:space="preserve">: </w:t>
      </w:r>
    </w:p>
    <w:p w14:paraId="5DEDD4CA" w14:textId="77777777" w:rsidR="00952C4D" w:rsidRPr="00952C4D" w:rsidRDefault="00952C4D" w:rsidP="00952C4D">
      <w:pPr>
        <w:tabs>
          <w:tab w:val="left" w:pos="567"/>
        </w:tabs>
        <w:spacing w:line="288" w:lineRule="auto"/>
        <w:jc w:val="both"/>
        <w:rPr>
          <w:rFonts w:ascii="Times New Roman" w:hAnsi="Times New Roman"/>
          <w:iCs/>
          <w:sz w:val="28"/>
          <w:szCs w:val="28"/>
        </w:rPr>
      </w:pPr>
      <w:r w:rsidRPr="00952C4D">
        <w:rPr>
          <w:rFonts w:ascii="Times New Roman" w:hAnsi="Times New Roman"/>
          <w:iCs/>
          <w:sz w:val="28"/>
          <w:szCs w:val="28"/>
        </w:rPr>
        <w:t>- Nắm vững mối quan hệ nhân quả giữa mùa mưa và mùa lũ trên các lưu vực sông.</w:t>
      </w:r>
    </w:p>
    <w:p w14:paraId="08093090" w14:textId="77777777" w:rsidR="00952C4D" w:rsidRPr="00952C4D" w:rsidRDefault="00952C4D" w:rsidP="00952C4D">
      <w:pPr>
        <w:tabs>
          <w:tab w:val="left" w:pos="567"/>
        </w:tabs>
        <w:spacing w:line="288" w:lineRule="auto"/>
        <w:jc w:val="both"/>
        <w:rPr>
          <w:rFonts w:ascii="Times New Roman" w:hAnsi="Times New Roman"/>
          <w:iCs/>
          <w:sz w:val="28"/>
          <w:szCs w:val="28"/>
        </w:rPr>
      </w:pPr>
      <w:r w:rsidRPr="00952C4D">
        <w:rPr>
          <w:rFonts w:ascii="Times New Roman" w:hAnsi="Times New Roman"/>
          <w:iCs/>
          <w:sz w:val="28"/>
          <w:szCs w:val="28"/>
        </w:rPr>
        <w:t xml:space="preserve">- Rèn luyện kỹ năng </w:t>
      </w:r>
      <w:r w:rsidRPr="00952C4D">
        <w:rPr>
          <w:rFonts w:ascii="Times New Roman" w:hAnsi="Times New Roman"/>
          <w:iCs/>
          <w:sz w:val="28"/>
          <w:szCs w:val="28"/>
          <w:lang w:val="vi-VN"/>
        </w:rPr>
        <w:t xml:space="preserve">tính toán, </w:t>
      </w:r>
      <w:r w:rsidRPr="00952C4D">
        <w:rPr>
          <w:rFonts w:ascii="Times New Roman" w:hAnsi="Times New Roman"/>
          <w:iCs/>
          <w:sz w:val="28"/>
          <w:szCs w:val="28"/>
        </w:rPr>
        <w:t>phân tích các số liệu khí hậu, thuỷ văn.</w:t>
      </w:r>
    </w:p>
    <w:p w14:paraId="6398BC5B" w14:textId="77777777" w:rsidR="00952C4D" w:rsidRPr="00952C4D" w:rsidRDefault="00952C4D" w:rsidP="00952C4D">
      <w:pPr>
        <w:tabs>
          <w:tab w:val="left" w:pos="567"/>
        </w:tabs>
        <w:spacing w:line="288" w:lineRule="auto"/>
        <w:jc w:val="both"/>
        <w:rPr>
          <w:rFonts w:ascii="Times New Roman" w:hAnsi="Times New Roman"/>
          <w:iCs/>
          <w:color w:val="333333"/>
          <w:sz w:val="28"/>
          <w:szCs w:val="28"/>
        </w:rPr>
      </w:pPr>
      <w:r w:rsidRPr="00952C4D">
        <w:rPr>
          <w:rFonts w:ascii="Times New Roman" w:hAnsi="Times New Roman"/>
          <w:iCs/>
          <w:color w:val="000000"/>
          <w:sz w:val="28"/>
          <w:szCs w:val="28"/>
          <w:lang w:val="sv-SE"/>
        </w:rPr>
        <w:t xml:space="preserve">- Năng lực tự học; hợp tác; </w:t>
      </w:r>
      <w:r w:rsidRPr="00952C4D">
        <w:rPr>
          <w:rFonts w:ascii="Times New Roman" w:hAnsi="Times New Roman"/>
          <w:iCs/>
          <w:color w:val="333333"/>
          <w:sz w:val="28"/>
          <w:szCs w:val="28"/>
        </w:rPr>
        <w:t>tư duy tổng hợp</w:t>
      </w:r>
      <w:r w:rsidRPr="00952C4D">
        <w:rPr>
          <w:rFonts w:ascii="Times New Roman" w:hAnsi="Times New Roman"/>
          <w:iCs/>
          <w:color w:val="333333"/>
          <w:sz w:val="28"/>
          <w:szCs w:val="28"/>
          <w:lang w:val="vi-VN"/>
        </w:rPr>
        <w:t xml:space="preserve">, sử dụng </w:t>
      </w:r>
      <w:r w:rsidRPr="00952C4D">
        <w:rPr>
          <w:rFonts w:ascii="Times New Roman" w:hAnsi="Times New Roman"/>
          <w:iCs/>
          <w:color w:val="000000"/>
          <w:sz w:val="28"/>
          <w:szCs w:val="28"/>
          <w:lang w:val="sv-SE"/>
        </w:rPr>
        <w:t>bảng số liệu....</w:t>
      </w:r>
    </w:p>
    <w:p w14:paraId="757EEA2A" w14:textId="77777777" w:rsidR="00952C4D" w:rsidRPr="00952C4D" w:rsidRDefault="00952C4D" w:rsidP="00952C4D">
      <w:pPr>
        <w:rPr>
          <w:rFonts w:ascii="Times New Roman" w:hAnsi="Times New Roman"/>
          <w:sz w:val="28"/>
          <w:szCs w:val="28"/>
        </w:rPr>
      </w:pPr>
      <w:r w:rsidRPr="00952C4D">
        <w:rPr>
          <w:rFonts w:ascii="Times New Roman" w:hAnsi="Times New Roman"/>
          <w:b/>
          <w:sz w:val="28"/>
          <w:szCs w:val="28"/>
        </w:rPr>
        <w:t xml:space="preserve">2. </w:t>
      </w:r>
      <w:r w:rsidRPr="00952C4D">
        <w:rPr>
          <w:rFonts w:ascii="Times New Roman" w:hAnsi="Times New Roman"/>
          <w:b/>
          <w:sz w:val="28"/>
          <w:szCs w:val="28"/>
          <w:lang w:val="vi-VN"/>
        </w:rPr>
        <w:t>Phương pháp/Kĩ thuật dạy họ</w:t>
      </w:r>
      <w:r w:rsidRPr="00952C4D">
        <w:rPr>
          <w:rFonts w:ascii="Times New Roman" w:hAnsi="Times New Roman"/>
          <w:b/>
          <w:sz w:val="28"/>
          <w:szCs w:val="28"/>
        </w:rPr>
        <w:t>c:</w:t>
      </w:r>
      <w:r w:rsidRPr="00952C4D">
        <w:rPr>
          <w:rFonts w:ascii="Times New Roman" w:hAnsi="Times New Roman"/>
          <w:sz w:val="28"/>
          <w:szCs w:val="28"/>
        </w:rPr>
        <w:t xml:space="preserve"> PP sử dụng SGK, bảng số liệu, …</w:t>
      </w:r>
    </w:p>
    <w:p w14:paraId="20EA37CF" w14:textId="77777777" w:rsidR="00952C4D" w:rsidRPr="00952C4D" w:rsidRDefault="00952C4D" w:rsidP="00952C4D">
      <w:pPr>
        <w:rPr>
          <w:rFonts w:ascii="Times New Roman" w:hAnsi="Times New Roman"/>
          <w:sz w:val="28"/>
          <w:szCs w:val="28"/>
          <w:lang w:val="vi-VN"/>
        </w:rPr>
      </w:pPr>
      <w:r w:rsidRPr="00952C4D">
        <w:rPr>
          <w:rFonts w:ascii="Times New Roman" w:hAnsi="Times New Roman"/>
          <w:b/>
          <w:sz w:val="28"/>
          <w:szCs w:val="28"/>
        </w:rPr>
        <w:t>3. H</w:t>
      </w:r>
      <w:r w:rsidRPr="00952C4D">
        <w:rPr>
          <w:rFonts w:ascii="Times New Roman" w:hAnsi="Times New Roman"/>
          <w:b/>
          <w:sz w:val="28"/>
          <w:szCs w:val="28"/>
          <w:lang w:val="vi-VN"/>
        </w:rPr>
        <w:t>ình thức tổ chức</w:t>
      </w:r>
      <w:r w:rsidRPr="00952C4D">
        <w:rPr>
          <w:rFonts w:ascii="Times New Roman" w:hAnsi="Times New Roman"/>
          <w:b/>
          <w:sz w:val="28"/>
          <w:szCs w:val="28"/>
        </w:rPr>
        <w:t xml:space="preserve">: </w:t>
      </w:r>
      <w:r w:rsidRPr="00952C4D">
        <w:rPr>
          <w:rFonts w:ascii="Times New Roman" w:hAnsi="Times New Roman"/>
          <w:sz w:val="28"/>
          <w:szCs w:val="28"/>
          <w:lang w:val="vi-VN"/>
        </w:rPr>
        <w:t>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5490"/>
      </w:tblGrid>
      <w:tr w:rsidR="00952C4D" w:rsidRPr="00952C4D" w14:paraId="2E60644F" w14:textId="77777777" w:rsidTr="00277CB0">
        <w:tc>
          <w:tcPr>
            <w:tcW w:w="4338" w:type="dxa"/>
            <w:tcBorders>
              <w:top w:val="single" w:sz="4" w:space="0" w:color="auto"/>
              <w:left w:val="single" w:sz="4" w:space="0" w:color="auto"/>
              <w:bottom w:val="single" w:sz="4" w:space="0" w:color="auto"/>
              <w:right w:val="single" w:sz="4" w:space="0" w:color="auto"/>
            </w:tcBorders>
            <w:hideMark/>
          </w:tcPr>
          <w:p w14:paraId="546BBEEA" w14:textId="77777777" w:rsidR="00952C4D" w:rsidRPr="00952C4D" w:rsidRDefault="00952C4D" w:rsidP="00952C4D">
            <w:pPr>
              <w:jc w:val="center"/>
              <w:rPr>
                <w:rFonts w:ascii="Times New Roman" w:hAnsi="Times New Roman"/>
                <w:color w:val="333333"/>
                <w:sz w:val="28"/>
                <w:szCs w:val="28"/>
              </w:rPr>
            </w:pPr>
            <w:r w:rsidRPr="00952C4D">
              <w:rPr>
                <w:rFonts w:ascii="Times New Roman" w:hAnsi="Times New Roman"/>
                <w:b/>
                <w:sz w:val="28"/>
                <w:szCs w:val="28"/>
                <w:lang w:val="nl-NL"/>
              </w:rPr>
              <w:t>Hoạt động của thầy và trò</w:t>
            </w:r>
          </w:p>
        </w:tc>
        <w:tc>
          <w:tcPr>
            <w:tcW w:w="5490" w:type="dxa"/>
            <w:tcBorders>
              <w:top w:val="single" w:sz="4" w:space="0" w:color="auto"/>
              <w:left w:val="single" w:sz="4" w:space="0" w:color="auto"/>
              <w:bottom w:val="single" w:sz="4" w:space="0" w:color="auto"/>
              <w:right w:val="single" w:sz="4" w:space="0" w:color="auto"/>
            </w:tcBorders>
            <w:hideMark/>
          </w:tcPr>
          <w:p w14:paraId="4487F21F" w14:textId="77777777" w:rsidR="00952C4D" w:rsidRPr="00952C4D" w:rsidRDefault="00952C4D" w:rsidP="00952C4D">
            <w:pPr>
              <w:jc w:val="center"/>
              <w:rPr>
                <w:rFonts w:ascii="Times New Roman" w:hAnsi="Times New Roman"/>
                <w:color w:val="333333"/>
                <w:sz w:val="28"/>
                <w:szCs w:val="28"/>
              </w:rPr>
            </w:pPr>
            <w:r w:rsidRPr="00952C4D">
              <w:rPr>
                <w:rFonts w:ascii="Times New Roman" w:hAnsi="Times New Roman"/>
                <w:b/>
                <w:sz w:val="28"/>
                <w:szCs w:val="28"/>
              </w:rPr>
              <w:t>Nội dung Ghi bảng</w:t>
            </w:r>
          </w:p>
        </w:tc>
      </w:tr>
      <w:tr w:rsidR="00952C4D" w:rsidRPr="00952C4D" w14:paraId="6A2A2469" w14:textId="77777777" w:rsidTr="00277CB0">
        <w:tc>
          <w:tcPr>
            <w:tcW w:w="4338" w:type="dxa"/>
            <w:tcBorders>
              <w:top w:val="single" w:sz="4" w:space="0" w:color="auto"/>
              <w:left w:val="single" w:sz="4" w:space="0" w:color="auto"/>
              <w:bottom w:val="single" w:sz="4" w:space="0" w:color="auto"/>
              <w:right w:val="single" w:sz="4" w:space="0" w:color="auto"/>
            </w:tcBorders>
          </w:tcPr>
          <w:p w14:paraId="42F4E465" w14:textId="77777777" w:rsidR="00952C4D" w:rsidRPr="00952C4D" w:rsidRDefault="00952C4D" w:rsidP="00952C4D">
            <w:pPr>
              <w:ind w:right="-58"/>
              <w:rPr>
                <w:rFonts w:ascii="Times New Roman" w:hAnsi="Times New Roman"/>
                <w:b/>
                <w:sz w:val="28"/>
                <w:szCs w:val="28"/>
              </w:rPr>
            </w:pPr>
            <w:r w:rsidRPr="00952C4D">
              <w:rPr>
                <w:rFonts w:ascii="Times New Roman" w:hAnsi="Times New Roman"/>
                <w:b/>
                <w:sz w:val="28"/>
                <w:szCs w:val="28"/>
              </w:rPr>
              <w:t>Hoạt động cá nhân :</w:t>
            </w:r>
          </w:p>
          <w:p w14:paraId="47EACB49" w14:textId="77777777" w:rsidR="00952C4D" w:rsidRPr="00952C4D" w:rsidRDefault="00952C4D" w:rsidP="00952C4D">
            <w:pPr>
              <w:ind w:right="-58"/>
              <w:rPr>
                <w:rFonts w:ascii="Times New Roman" w:hAnsi="Times New Roman"/>
                <w:sz w:val="28"/>
                <w:szCs w:val="28"/>
                <w:lang w:val="vi-VN"/>
              </w:rPr>
            </w:pPr>
            <w:r w:rsidRPr="00952C4D">
              <w:rPr>
                <w:rFonts w:ascii="Times New Roman" w:hAnsi="Times New Roman"/>
                <w:b/>
                <w:sz w:val="28"/>
                <w:szCs w:val="28"/>
                <w:lang w:val="vi-VN"/>
              </w:rPr>
              <w:t>Bước 1:</w:t>
            </w:r>
            <w:r w:rsidRPr="00952C4D">
              <w:rPr>
                <w:rFonts w:ascii="Times New Roman" w:hAnsi="Times New Roman"/>
                <w:sz w:val="28"/>
                <w:szCs w:val="28"/>
                <w:lang w:val="vi-VN"/>
              </w:rPr>
              <w:t xml:space="preserve"> </w:t>
            </w:r>
            <w:r w:rsidRPr="00952C4D">
              <w:rPr>
                <w:rFonts w:ascii="Times New Roman" w:hAnsi="Times New Roman"/>
                <w:sz w:val="28"/>
                <w:szCs w:val="28"/>
              </w:rPr>
              <w:t xml:space="preserve">Dựa vào </w:t>
            </w:r>
            <w:r w:rsidRPr="00952C4D">
              <w:rPr>
                <w:rFonts w:ascii="Times New Roman" w:hAnsi="Times New Roman"/>
                <w:sz w:val="28"/>
                <w:szCs w:val="28"/>
                <w:lang w:val="vi-VN"/>
              </w:rPr>
              <w:t>bảng số liệu 35.1 SGK</w:t>
            </w:r>
          </w:p>
          <w:p w14:paraId="15858C22" w14:textId="77777777" w:rsidR="00952C4D" w:rsidRPr="00952C4D" w:rsidRDefault="00952C4D" w:rsidP="00952C4D">
            <w:pPr>
              <w:ind w:right="-58"/>
              <w:rPr>
                <w:rFonts w:ascii="Times New Roman" w:hAnsi="Times New Roman"/>
                <w:sz w:val="28"/>
                <w:szCs w:val="28"/>
                <w:lang w:val="vi-VN"/>
              </w:rPr>
            </w:pPr>
            <w:r w:rsidRPr="00952C4D">
              <w:rPr>
                <w:rFonts w:ascii="Times New Roman" w:hAnsi="Times New Roman"/>
                <w:color w:val="000000"/>
                <w:sz w:val="28"/>
                <w:szCs w:val="28"/>
              </w:rPr>
              <w:t>GV chia nhóm</w:t>
            </w:r>
          </w:p>
          <w:p w14:paraId="3F5DBB4F" w14:textId="77777777" w:rsidR="00952C4D" w:rsidRPr="00952C4D" w:rsidRDefault="00952C4D" w:rsidP="00952C4D">
            <w:pPr>
              <w:rPr>
                <w:rFonts w:ascii="Times New Roman" w:hAnsi="Times New Roman"/>
                <w:sz w:val="28"/>
                <w:szCs w:val="28"/>
                <w:lang w:val="vi-VN"/>
              </w:rPr>
            </w:pPr>
            <w:r w:rsidRPr="00952C4D">
              <w:rPr>
                <w:rFonts w:ascii="Times New Roman" w:hAnsi="Times New Roman"/>
                <w:sz w:val="28"/>
                <w:szCs w:val="28"/>
              </w:rPr>
              <w:t>Giáoviên hướng dẫn học sinh</w:t>
            </w:r>
            <w:r w:rsidRPr="00952C4D">
              <w:rPr>
                <w:rFonts w:ascii="Times New Roman" w:hAnsi="Times New Roman"/>
                <w:sz w:val="28"/>
                <w:szCs w:val="28"/>
                <w:lang w:val="vi-VN"/>
              </w:rPr>
              <w:t>:</w:t>
            </w:r>
          </w:p>
          <w:p w14:paraId="09E7A011" w14:textId="77777777" w:rsidR="00952C4D" w:rsidRPr="00952C4D" w:rsidRDefault="00952C4D" w:rsidP="00952C4D">
            <w:pPr>
              <w:rPr>
                <w:rFonts w:ascii="Times New Roman" w:hAnsi="Times New Roman"/>
                <w:sz w:val="28"/>
                <w:szCs w:val="28"/>
                <w:lang w:val="vi-VN"/>
              </w:rPr>
            </w:pPr>
            <w:r w:rsidRPr="00952C4D">
              <w:rPr>
                <w:rFonts w:ascii="Times New Roman" w:hAnsi="Times New Roman"/>
                <w:sz w:val="28"/>
                <w:szCs w:val="28"/>
                <w:lang w:val="vi-VN"/>
              </w:rPr>
              <w:t>+ C</w:t>
            </w:r>
            <w:r w:rsidRPr="00952C4D">
              <w:rPr>
                <w:rFonts w:ascii="Times New Roman" w:hAnsi="Times New Roman"/>
                <w:sz w:val="28"/>
                <w:szCs w:val="28"/>
              </w:rPr>
              <w:t>ách tính lưu lượng trung bình, lượng mưa trung bình</w:t>
            </w:r>
          </w:p>
          <w:p w14:paraId="15F461E7" w14:textId="77777777" w:rsidR="00952C4D" w:rsidRPr="00952C4D" w:rsidRDefault="00952C4D" w:rsidP="00952C4D">
            <w:pPr>
              <w:rPr>
                <w:rFonts w:ascii="Times New Roman" w:hAnsi="Times New Roman"/>
                <w:sz w:val="28"/>
                <w:szCs w:val="28"/>
                <w:lang w:val="vi-VN"/>
              </w:rPr>
            </w:pPr>
            <w:r w:rsidRPr="00952C4D">
              <w:rPr>
                <w:rFonts w:ascii="Times New Roman" w:hAnsi="Times New Roman"/>
                <w:bCs/>
                <w:sz w:val="28"/>
                <w:szCs w:val="28"/>
              </w:rPr>
              <w:t>- Lưu lượng TBtháng</w:t>
            </w:r>
            <w:r w:rsidRPr="00952C4D">
              <w:rPr>
                <w:rFonts w:ascii="Times New Roman" w:hAnsi="Times New Roman"/>
                <w:sz w:val="28"/>
                <w:szCs w:val="28"/>
              </w:rPr>
              <w:t xml:space="preserve">= </w:t>
            </w:r>
            <w:r w:rsidRPr="00952C4D">
              <w:rPr>
                <w:rFonts w:ascii="Times New Roman" w:hAnsi="Times New Roman"/>
                <w:bCs/>
                <w:sz w:val="28"/>
                <w:szCs w:val="28"/>
              </w:rPr>
              <w:t>Tổng lưu lượng 12 tháng/12</w:t>
            </w:r>
          </w:p>
          <w:p w14:paraId="5B5C9775" w14:textId="77777777" w:rsidR="00952C4D" w:rsidRPr="00952C4D" w:rsidRDefault="00952C4D" w:rsidP="00952C4D">
            <w:pPr>
              <w:rPr>
                <w:rFonts w:ascii="Times New Roman" w:hAnsi="Times New Roman"/>
                <w:bCs/>
                <w:iCs/>
                <w:sz w:val="28"/>
                <w:szCs w:val="28"/>
                <w:lang w:val="vi-VN"/>
              </w:rPr>
            </w:pPr>
            <w:r w:rsidRPr="00952C4D">
              <w:rPr>
                <w:rFonts w:ascii="Times New Roman" w:hAnsi="Times New Roman"/>
                <w:bCs/>
                <w:iCs/>
                <w:sz w:val="28"/>
                <w:szCs w:val="28"/>
                <w:lang w:val="vi-VN"/>
              </w:rPr>
              <w:t xml:space="preserve">+ </w:t>
            </w:r>
            <w:r w:rsidRPr="00952C4D">
              <w:rPr>
                <w:rFonts w:ascii="Times New Roman" w:hAnsi="Times New Roman"/>
                <w:bCs/>
                <w:iCs/>
                <w:sz w:val="28"/>
                <w:szCs w:val="28"/>
              </w:rPr>
              <w:t>Tính số tháng của mùa mưa và mùa lũ</w:t>
            </w:r>
          </w:p>
          <w:p w14:paraId="0A2B5AB8" w14:textId="77777777" w:rsidR="00952C4D" w:rsidRPr="00952C4D" w:rsidRDefault="00952C4D" w:rsidP="00952C4D">
            <w:pPr>
              <w:rPr>
                <w:rFonts w:ascii="Times New Roman" w:hAnsi="Times New Roman"/>
                <w:sz w:val="28"/>
                <w:szCs w:val="28"/>
                <w:lang w:val="vi-VN"/>
              </w:rPr>
            </w:pPr>
            <w:r w:rsidRPr="00952C4D">
              <w:rPr>
                <w:rFonts w:ascii="Times New Roman" w:hAnsi="Times New Roman"/>
                <w:bCs/>
                <w:iCs/>
                <w:sz w:val="28"/>
                <w:szCs w:val="28"/>
                <w:lang w:val="vi-VN"/>
              </w:rPr>
              <w:t>+ Nhận xét về quan hệ giữa mùa mưa và mùa lũ trên từng lưu vực sông</w:t>
            </w:r>
            <w:r w:rsidRPr="00952C4D">
              <w:rPr>
                <w:rFonts w:ascii="Times New Roman" w:hAnsi="Times New Roman"/>
                <w:sz w:val="28"/>
                <w:szCs w:val="28"/>
              </w:rPr>
              <w:tab/>
            </w:r>
          </w:p>
          <w:p w14:paraId="3C43F7F2" w14:textId="77777777" w:rsidR="00952C4D" w:rsidRPr="00952C4D" w:rsidRDefault="00952C4D" w:rsidP="00952C4D">
            <w:pPr>
              <w:tabs>
                <w:tab w:val="left" w:pos="720"/>
              </w:tabs>
              <w:jc w:val="both"/>
              <w:rPr>
                <w:rFonts w:ascii="Times New Roman" w:hAnsi="Times New Roman"/>
                <w:color w:val="000000"/>
                <w:sz w:val="28"/>
                <w:szCs w:val="28"/>
              </w:rPr>
            </w:pPr>
            <w:r w:rsidRPr="00952C4D">
              <w:rPr>
                <w:rFonts w:ascii="Times New Roman" w:hAnsi="Times New Roman"/>
                <w:b/>
                <w:color w:val="000000"/>
                <w:sz w:val="28"/>
                <w:szCs w:val="28"/>
              </w:rPr>
              <w:t>Bước 2:</w:t>
            </w:r>
            <w:r w:rsidRPr="00952C4D">
              <w:rPr>
                <w:rFonts w:ascii="Times New Roman" w:hAnsi="Times New Roman"/>
                <w:color w:val="000000"/>
                <w:sz w:val="28"/>
                <w:szCs w:val="28"/>
              </w:rPr>
              <w:t xml:space="preserve"> Cá nhân HS thực hiện nhiệm vụ theo như yêu cầu của GV, sau đó trao đổi trong nhóm để cùng thống nhất phương án trả lời.</w:t>
            </w:r>
          </w:p>
          <w:p w14:paraId="168BD41C" w14:textId="77777777" w:rsidR="00952C4D" w:rsidRPr="00952C4D" w:rsidRDefault="00952C4D" w:rsidP="00952C4D">
            <w:pPr>
              <w:tabs>
                <w:tab w:val="left" w:pos="720"/>
              </w:tabs>
              <w:jc w:val="both"/>
              <w:rPr>
                <w:rFonts w:ascii="Times New Roman" w:hAnsi="Times New Roman"/>
                <w:color w:val="000000"/>
                <w:sz w:val="28"/>
                <w:szCs w:val="28"/>
              </w:rPr>
            </w:pPr>
            <w:r w:rsidRPr="00952C4D">
              <w:rPr>
                <w:rFonts w:ascii="Times New Roman" w:hAnsi="Times New Roman"/>
                <w:b/>
                <w:color w:val="000000"/>
                <w:sz w:val="28"/>
                <w:szCs w:val="28"/>
              </w:rPr>
              <w:t>Bước 3:</w:t>
            </w:r>
            <w:r w:rsidRPr="00952C4D">
              <w:rPr>
                <w:rFonts w:ascii="Times New Roman" w:hAnsi="Times New Roman"/>
                <w:color w:val="000000"/>
                <w:sz w:val="28"/>
                <w:szCs w:val="28"/>
              </w:rPr>
              <w:t xml:space="preserve"> Đại diện 1 nhóm báo cáo kết quả; các nhóm khác lắng nghe, nhận xét, bổ sung.</w:t>
            </w:r>
          </w:p>
          <w:p w14:paraId="0D54FDCF" w14:textId="77777777" w:rsidR="00952C4D" w:rsidRPr="00952C4D" w:rsidRDefault="00952C4D" w:rsidP="00952C4D">
            <w:pPr>
              <w:tabs>
                <w:tab w:val="left" w:pos="720"/>
              </w:tabs>
              <w:jc w:val="both"/>
              <w:rPr>
                <w:rFonts w:ascii="Times New Roman" w:hAnsi="Times New Roman"/>
                <w:color w:val="000000"/>
                <w:sz w:val="28"/>
                <w:szCs w:val="28"/>
              </w:rPr>
            </w:pPr>
            <w:r w:rsidRPr="00952C4D">
              <w:rPr>
                <w:rFonts w:ascii="Times New Roman" w:hAnsi="Times New Roman"/>
                <w:b/>
                <w:color w:val="000000"/>
                <w:sz w:val="28"/>
                <w:szCs w:val="28"/>
              </w:rPr>
              <w:t>Bước 4:</w:t>
            </w:r>
            <w:r w:rsidRPr="00952C4D">
              <w:rPr>
                <w:rFonts w:ascii="Times New Roman" w:hAnsi="Times New Roman"/>
                <w:color w:val="000000"/>
                <w:sz w:val="28"/>
                <w:szCs w:val="28"/>
              </w:rPr>
              <w:t xml:space="preserve"> GV nhận xét, đánh giá và chuẩn kiến thức.</w:t>
            </w:r>
          </w:p>
          <w:p w14:paraId="10999431" w14:textId="77777777" w:rsidR="00952C4D" w:rsidRPr="00952C4D" w:rsidRDefault="00952C4D" w:rsidP="00952C4D">
            <w:pPr>
              <w:rPr>
                <w:rFonts w:ascii="Times New Roman" w:hAnsi="Times New Roman"/>
                <w:sz w:val="28"/>
                <w:szCs w:val="28"/>
                <w:lang w:val="vi-VN"/>
              </w:rPr>
            </w:pPr>
          </w:p>
          <w:p w14:paraId="6ED6D2CC" w14:textId="77777777" w:rsidR="00952C4D" w:rsidRPr="00952C4D" w:rsidRDefault="00952C4D" w:rsidP="00952C4D">
            <w:pPr>
              <w:ind w:right="-58"/>
              <w:rPr>
                <w:rFonts w:ascii="Times New Roman" w:hAnsi="Times New Roman"/>
                <w:sz w:val="28"/>
                <w:szCs w:val="28"/>
                <w:lang w:val="vi-VN"/>
              </w:rPr>
            </w:pPr>
            <w:r w:rsidRPr="00952C4D">
              <w:rPr>
                <w:rFonts w:ascii="Times New Roman" w:hAnsi="Times New Roman"/>
                <w:sz w:val="28"/>
                <w:szCs w:val="28"/>
              </w:rPr>
              <w:tab/>
            </w:r>
          </w:p>
        </w:tc>
        <w:tc>
          <w:tcPr>
            <w:tcW w:w="5490" w:type="dxa"/>
            <w:tcBorders>
              <w:top w:val="single" w:sz="4" w:space="0" w:color="auto"/>
              <w:left w:val="single" w:sz="4" w:space="0" w:color="auto"/>
              <w:bottom w:val="single" w:sz="4" w:space="0" w:color="auto"/>
              <w:right w:val="single" w:sz="4" w:space="0" w:color="auto"/>
            </w:tcBorders>
          </w:tcPr>
          <w:p w14:paraId="4261C263" w14:textId="77777777" w:rsidR="00952C4D" w:rsidRPr="00952C4D" w:rsidRDefault="00952C4D" w:rsidP="00952C4D">
            <w:pPr>
              <w:jc w:val="both"/>
              <w:rPr>
                <w:rFonts w:ascii="Times New Roman" w:hAnsi="Times New Roman"/>
                <w:b/>
                <w:bCs/>
                <w:iCs/>
                <w:sz w:val="28"/>
                <w:szCs w:val="28"/>
                <w:u w:val="single"/>
              </w:rPr>
            </w:pPr>
            <w:r w:rsidRPr="00952C4D">
              <w:rPr>
                <w:rFonts w:ascii="Times New Roman" w:hAnsi="Times New Roman"/>
                <w:b/>
                <w:bCs/>
                <w:iCs/>
                <w:sz w:val="28"/>
                <w:szCs w:val="28"/>
                <w:u w:val="single"/>
              </w:rPr>
              <w:t>2</w:t>
            </w:r>
            <w:r w:rsidRPr="00952C4D">
              <w:rPr>
                <w:rFonts w:ascii="Times New Roman" w:hAnsi="Times New Roman"/>
                <w:b/>
                <w:bCs/>
                <w:iCs/>
                <w:sz w:val="28"/>
                <w:szCs w:val="28"/>
                <w:u w:val="single"/>
                <w:lang w:val="vi-VN"/>
              </w:rPr>
              <w:t>.</w:t>
            </w:r>
            <w:r w:rsidRPr="00952C4D">
              <w:rPr>
                <w:rFonts w:ascii="Times New Roman" w:hAnsi="Times New Roman"/>
                <w:b/>
                <w:bCs/>
                <w:iCs/>
                <w:sz w:val="28"/>
                <w:szCs w:val="28"/>
                <w:u w:val="single"/>
              </w:rPr>
              <w:t xml:space="preserve"> Tính lượng mưa trung bình và lưu lượng trung bình</w:t>
            </w:r>
          </w:p>
          <w:p w14:paraId="3B6B278E" w14:textId="77777777" w:rsidR="00952C4D" w:rsidRPr="00952C4D" w:rsidRDefault="00952C4D" w:rsidP="00952C4D">
            <w:pPr>
              <w:jc w:val="both"/>
              <w:rPr>
                <w:rFonts w:ascii="Times New Roman" w:hAnsi="Times New Roman"/>
                <w:sz w:val="28"/>
                <w:szCs w:val="28"/>
              </w:rPr>
            </w:pPr>
            <w:r w:rsidRPr="00952C4D">
              <w:rPr>
                <w:rFonts w:ascii="Times New Roman" w:hAnsi="Times New Roman"/>
                <w:sz w:val="28"/>
                <w:szCs w:val="28"/>
              </w:rPr>
              <w:t xml:space="preserve">- Lưu lượng trung bình : </w:t>
            </w:r>
          </w:p>
          <w:p w14:paraId="18D95964" w14:textId="77777777" w:rsidR="00952C4D" w:rsidRPr="00952C4D" w:rsidRDefault="00952C4D" w:rsidP="00952C4D">
            <w:pPr>
              <w:jc w:val="both"/>
              <w:rPr>
                <w:rFonts w:ascii="Times New Roman" w:hAnsi="Times New Roman"/>
                <w:sz w:val="28"/>
                <w:szCs w:val="28"/>
              </w:rPr>
            </w:pPr>
            <w:r w:rsidRPr="00952C4D">
              <w:rPr>
                <w:rFonts w:ascii="Times New Roman" w:hAnsi="Times New Roman"/>
                <w:sz w:val="28"/>
                <w:szCs w:val="28"/>
              </w:rPr>
              <w:t>Sông Hồng : 3632 m</w:t>
            </w:r>
            <w:r w:rsidRPr="00952C4D">
              <w:rPr>
                <w:rFonts w:ascii="Times New Roman" w:hAnsi="Times New Roman"/>
                <w:sz w:val="28"/>
                <w:szCs w:val="28"/>
                <w:vertAlign w:val="superscript"/>
              </w:rPr>
              <w:t>3</w:t>
            </w:r>
            <w:r w:rsidRPr="00952C4D">
              <w:rPr>
                <w:rFonts w:ascii="Times New Roman" w:hAnsi="Times New Roman"/>
                <w:sz w:val="28"/>
                <w:szCs w:val="28"/>
              </w:rPr>
              <w:t>/S</w:t>
            </w:r>
          </w:p>
          <w:p w14:paraId="65470CE5" w14:textId="77777777" w:rsidR="00952C4D" w:rsidRPr="00952C4D" w:rsidRDefault="00952C4D" w:rsidP="00952C4D">
            <w:pPr>
              <w:jc w:val="both"/>
              <w:rPr>
                <w:rFonts w:ascii="Times New Roman" w:hAnsi="Times New Roman"/>
                <w:sz w:val="28"/>
                <w:szCs w:val="28"/>
              </w:rPr>
            </w:pPr>
            <w:r w:rsidRPr="00952C4D">
              <w:rPr>
                <w:rFonts w:ascii="Times New Roman" w:hAnsi="Times New Roman"/>
                <w:sz w:val="28"/>
                <w:szCs w:val="28"/>
              </w:rPr>
              <w:t>Sông Gianh : 61,7 m</w:t>
            </w:r>
            <w:r w:rsidRPr="00952C4D">
              <w:rPr>
                <w:rFonts w:ascii="Times New Roman" w:hAnsi="Times New Roman"/>
                <w:sz w:val="28"/>
                <w:szCs w:val="28"/>
                <w:vertAlign w:val="superscript"/>
              </w:rPr>
              <w:t>3</w:t>
            </w:r>
            <w:r w:rsidRPr="00952C4D">
              <w:rPr>
                <w:rFonts w:ascii="Times New Roman" w:hAnsi="Times New Roman"/>
                <w:sz w:val="28"/>
                <w:szCs w:val="28"/>
              </w:rPr>
              <w:t>/S</w:t>
            </w:r>
          </w:p>
          <w:p w14:paraId="71C6968A" w14:textId="77777777" w:rsidR="00952C4D" w:rsidRPr="00952C4D" w:rsidRDefault="00952C4D" w:rsidP="00952C4D">
            <w:pPr>
              <w:jc w:val="both"/>
              <w:rPr>
                <w:rFonts w:ascii="Times New Roman" w:hAnsi="Times New Roman"/>
                <w:sz w:val="28"/>
                <w:szCs w:val="28"/>
              </w:rPr>
            </w:pPr>
            <w:r w:rsidRPr="00952C4D">
              <w:rPr>
                <w:rFonts w:ascii="Times New Roman" w:hAnsi="Times New Roman"/>
                <w:sz w:val="28"/>
                <w:szCs w:val="28"/>
              </w:rPr>
              <w:t xml:space="preserve">- Lượng mưa TB </w:t>
            </w:r>
          </w:p>
          <w:p w14:paraId="6A8A14CE" w14:textId="77777777" w:rsidR="00952C4D" w:rsidRPr="00952C4D" w:rsidRDefault="00952C4D" w:rsidP="00952C4D">
            <w:pPr>
              <w:jc w:val="both"/>
              <w:rPr>
                <w:rFonts w:ascii="Times New Roman" w:hAnsi="Times New Roman"/>
                <w:sz w:val="28"/>
                <w:szCs w:val="28"/>
              </w:rPr>
            </w:pPr>
            <w:r w:rsidRPr="00952C4D">
              <w:rPr>
                <w:rFonts w:ascii="Times New Roman" w:hAnsi="Times New Roman"/>
                <w:sz w:val="28"/>
                <w:szCs w:val="28"/>
              </w:rPr>
              <w:t>Sông Hồng : 153mm Sông Gianh : 186mm</w:t>
            </w:r>
          </w:p>
          <w:p w14:paraId="4E4D1999" w14:textId="77777777" w:rsidR="00952C4D" w:rsidRPr="00952C4D" w:rsidRDefault="00952C4D" w:rsidP="00952C4D">
            <w:pPr>
              <w:jc w:val="both"/>
              <w:rPr>
                <w:rFonts w:ascii="Times New Roman" w:hAnsi="Times New Roman"/>
                <w:b/>
                <w:bCs/>
                <w:iCs/>
                <w:sz w:val="28"/>
                <w:szCs w:val="28"/>
                <w:u w:val="single"/>
              </w:rPr>
            </w:pPr>
            <w:r w:rsidRPr="00952C4D">
              <w:rPr>
                <w:rFonts w:ascii="Times New Roman" w:hAnsi="Times New Roman"/>
                <w:b/>
                <w:bCs/>
                <w:iCs/>
                <w:sz w:val="28"/>
                <w:szCs w:val="28"/>
                <w:u w:val="single"/>
              </w:rPr>
              <w:t>3</w:t>
            </w:r>
            <w:r w:rsidRPr="00952C4D">
              <w:rPr>
                <w:rFonts w:ascii="Times New Roman" w:hAnsi="Times New Roman"/>
                <w:b/>
                <w:bCs/>
                <w:iCs/>
                <w:sz w:val="28"/>
                <w:szCs w:val="28"/>
                <w:u w:val="single"/>
                <w:lang w:val="vi-VN"/>
              </w:rPr>
              <w:t>.</w:t>
            </w:r>
            <w:r w:rsidRPr="00952C4D">
              <w:rPr>
                <w:rFonts w:ascii="Times New Roman" w:hAnsi="Times New Roman"/>
                <w:b/>
                <w:bCs/>
                <w:iCs/>
                <w:sz w:val="28"/>
                <w:szCs w:val="28"/>
                <w:u w:val="single"/>
              </w:rPr>
              <w:t xml:space="preserve"> Tính số tháng của mùa mưa và mùa lũ. </w:t>
            </w:r>
          </w:p>
          <w:p w14:paraId="7EDBD899" w14:textId="77777777" w:rsidR="00952C4D" w:rsidRPr="00952C4D" w:rsidRDefault="00952C4D" w:rsidP="00952C4D">
            <w:pPr>
              <w:outlineLvl w:val="0"/>
              <w:rPr>
                <w:rFonts w:ascii="Times New Roman" w:hAnsi="Times New Roman"/>
                <w:sz w:val="28"/>
                <w:szCs w:val="28"/>
              </w:rPr>
            </w:pPr>
            <w:r w:rsidRPr="00952C4D">
              <w:rPr>
                <w:rFonts w:ascii="Times New Roman" w:hAnsi="Times New Roman"/>
                <w:sz w:val="28"/>
                <w:szCs w:val="28"/>
              </w:rPr>
              <w:t xml:space="preserve">- Sông Hồng : </w:t>
            </w:r>
          </w:p>
          <w:p w14:paraId="53115380" w14:textId="77777777" w:rsidR="00952C4D" w:rsidRPr="00952C4D" w:rsidRDefault="00952C4D" w:rsidP="00952C4D">
            <w:pPr>
              <w:outlineLvl w:val="0"/>
              <w:rPr>
                <w:rFonts w:ascii="Times New Roman" w:hAnsi="Times New Roman"/>
                <w:sz w:val="28"/>
                <w:szCs w:val="28"/>
              </w:rPr>
            </w:pPr>
            <w:r w:rsidRPr="00952C4D">
              <w:rPr>
                <w:rFonts w:ascii="Times New Roman" w:hAnsi="Times New Roman"/>
                <w:sz w:val="28"/>
                <w:szCs w:val="28"/>
              </w:rPr>
              <w:t>+ Mùa mưa :Tháng 5 đến tháng 10</w:t>
            </w:r>
          </w:p>
          <w:p w14:paraId="5ABD4152" w14:textId="77777777" w:rsidR="00952C4D" w:rsidRPr="00952C4D" w:rsidRDefault="00952C4D" w:rsidP="00952C4D">
            <w:pPr>
              <w:outlineLvl w:val="0"/>
              <w:rPr>
                <w:rFonts w:ascii="Times New Roman" w:hAnsi="Times New Roman"/>
                <w:sz w:val="28"/>
                <w:szCs w:val="28"/>
              </w:rPr>
            </w:pPr>
            <w:r w:rsidRPr="00952C4D">
              <w:rPr>
                <w:rFonts w:ascii="Times New Roman" w:hAnsi="Times New Roman"/>
                <w:sz w:val="28"/>
                <w:szCs w:val="28"/>
              </w:rPr>
              <w:t>+ Mùa lũ : Tháng 6 tháng 10</w:t>
            </w:r>
          </w:p>
          <w:p w14:paraId="297FCF3E" w14:textId="77777777" w:rsidR="00952C4D" w:rsidRPr="00952C4D" w:rsidRDefault="00952C4D" w:rsidP="00952C4D">
            <w:pPr>
              <w:outlineLvl w:val="0"/>
              <w:rPr>
                <w:rFonts w:ascii="Times New Roman" w:hAnsi="Times New Roman"/>
                <w:sz w:val="28"/>
                <w:szCs w:val="28"/>
              </w:rPr>
            </w:pPr>
            <w:r w:rsidRPr="00952C4D">
              <w:rPr>
                <w:rFonts w:ascii="Times New Roman" w:hAnsi="Times New Roman"/>
                <w:sz w:val="28"/>
                <w:szCs w:val="28"/>
              </w:rPr>
              <w:t xml:space="preserve">+ Tháng mưa nhiều và đỉnh lũ là  tháng 8. </w:t>
            </w:r>
          </w:p>
          <w:p w14:paraId="273E38F2" w14:textId="77777777" w:rsidR="00952C4D" w:rsidRPr="00952C4D" w:rsidRDefault="00952C4D" w:rsidP="00952C4D">
            <w:pPr>
              <w:outlineLvl w:val="0"/>
              <w:rPr>
                <w:rFonts w:ascii="Times New Roman" w:hAnsi="Times New Roman"/>
                <w:sz w:val="28"/>
                <w:szCs w:val="28"/>
              </w:rPr>
            </w:pPr>
            <w:r w:rsidRPr="00952C4D">
              <w:rPr>
                <w:rFonts w:ascii="Times New Roman" w:hAnsi="Times New Roman"/>
                <w:sz w:val="28"/>
                <w:szCs w:val="28"/>
              </w:rPr>
              <w:t xml:space="preserve">- Sông Gianh </w:t>
            </w:r>
          </w:p>
          <w:p w14:paraId="191B50F7" w14:textId="77777777" w:rsidR="00952C4D" w:rsidRPr="00952C4D" w:rsidRDefault="00952C4D" w:rsidP="00952C4D">
            <w:pPr>
              <w:outlineLvl w:val="0"/>
              <w:rPr>
                <w:rFonts w:ascii="Times New Roman" w:hAnsi="Times New Roman"/>
                <w:sz w:val="28"/>
                <w:szCs w:val="28"/>
              </w:rPr>
            </w:pPr>
            <w:r w:rsidRPr="00952C4D">
              <w:rPr>
                <w:rFonts w:ascii="Times New Roman" w:hAnsi="Times New Roman"/>
                <w:sz w:val="28"/>
                <w:szCs w:val="28"/>
              </w:rPr>
              <w:t>+ Mùa mưa : Tháng 8 đến tháng 10</w:t>
            </w:r>
          </w:p>
          <w:p w14:paraId="47FDDE49" w14:textId="77777777" w:rsidR="00952C4D" w:rsidRPr="00952C4D" w:rsidRDefault="00952C4D" w:rsidP="00952C4D">
            <w:pPr>
              <w:outlineLvl w:val="0"/>
              <w:rPr>
                <w:rFonts w:ascii="Times New Roman" w:hAnsi="Times New Roman"/>
                <w:sz w:val="28"/>
                <w:szCs w:val="28"/>
              </w:rPr>
            </w:pPr>
            <w:r w:rsidRPr="00952C4D">
              <w:rPr>
                <w:rFonts w:ascii="Times New Roman" w:hAnsi="Times New Roman"/>
                <w:sz w:val="28"/>
                <w:szCs w:val="28"/>
              </w:rPr>
              <w:t>+ Mùa lũ : Tháng 9 đến tháng 11</w:t>
            </w:r>
          </w:p>
          <w:p w14:paraId="71456617" w14:textId="77777777" w:rsidR="00952C4D" w:rsidRPr="00952C4D" w:rsidRDefault="00952C4D" w:rsidP="00952C4D">
            <w:pPr>
              <w:outlineLvl w:val="0"/>
              <w:rPr>
                <w:rFonts w:ascii="Times New Roman" w:hAnsi="Times New Roman"/>
                <w:sz w:val="28"/>
                <w:szCs w:val="28"/>
                <w:lang w:val="vi-VN"/>
              </w:rPr>
            </w:pPr>
            <w:r w:rsidRPr="00952C4D">
              <w:rPr>
                <w:rFonts w:ascii="Times New Roman" w:hAnsi="Times New Roman"/>
                <w:sz w:val="28"/>
                <w:szCs w:val="28"/>
              </w:rPr>
              <w:t xml:space="preserve">+ Mưa nhiều nhất và đỉnh lũ là tháng 10 </w:t>
            </w:r>
          </w:p>
          <w:p w14:paraId="0E6A7CD1" w14:textId="77777777" w:rsidR="00952C4D" w:rsidRPr="00952C4D" w:rsidRDefault="00952C4D" w:rsidP="00952C4D">
            <w:pPr>
              <w:outlineLvl w:val="0"/>
              <w:rPr>
                <w:rFonts w:ascii="Times New Roman" w:hAnsi="Times New Roman"/>
                <w:b/>
                <w:bCs/>
                <w:iCs/>
                <w:sz w:val="28"/>
                <w:szCs w:val="28"/>
                <w:u w:val="single"/>
              </w:rPr>
            </w:pPr>
            <w:r w:rsidRPr="00952C4D">
              <w:rPr>
                <w:rFonts w:ascii="Times New Roman" w:hAnsi="Times New Roman"/>
                <w:b/>
                <w:bCs/>
                <w:iCs/>
                <w:sz w:val="28"/>
                <w:szCs w:val="28"/>
                <w:u w:val="single"/>
              </w:rPr>
              <w:t>4</w:t>
            </w:r>
            <w:r w:rsidRPr="00952C4D">
              <w:rPr>
                <w:rFonts w:ascii="Times New Roman" w:hAnsi="Times New Roman"/>
                <w:b/>
                <w:bCs/>
                <w:iCs/>
                <w:sz w:val="28"/>
                <w:szCs w:val="28"/>
                <w:u w:val="single"/>
                <w:lang w:val="vi-VN"/>
              </w:rPr>
              <w:t>.</w:t>
            </w:r>
            <w:r w:rsidRPr="00952C4D">
              <w:rPr>
                <w:rFonts w:ascii="Times New Roman" w:hAnsi="Times New Roman"/>
                <w:b/>
                <w:bCs/>
                <w:iCs/>
                <w:sz w:val="28"/>
                <w:szCs w:val="28"/>
                <w:u w:val="single"/>
              </w:rPr>
              <w:t xml:space="preserve"> Nhận xét : </w:t>
            </w:r>
          </w:p>
          <w:p w14:paraId="2643062A" w14:textId="77777777" w:rsidR="00952C4D" w:rsidRPr="00952C4D" w:rsidRDefault="00952C4D" w:rsidP="00952C4D">
            <w:pPr>
              <w:outlineLvl w:val="0"/>
              <w:rPr>
                <w:rFonts w:ascii="Times New Roman" w:hAnsi="Times New Roman"/>
                <w:sz w:val="28"/>
                <w:szCs w:val="28"/>
              </w:rPr>
            </w:pPr>
            <w:r w:rsidRPr="00952C4D">
              <w:rPr>
                <w:rFonts w:ascii="Times New Roman" w:hAnsi="Times New Roman"/>
                <w:sz w:val="28"/>
                <w:szCs w:val="28"/>
              </w:rPr>
              <w:t xml:space="preserve">Mùa mưa : </w:t>
            </w:r>
          </w:p>
          <w:p w14:paraId="7450417C" w14:textId="77777777" w:rsidR="00952C4D" w:rsidRPr="00952C4D" w:rsidRDefault="00952C4D" w:rsidP="00952C4D">
            <w:pPr>
              <w:outlineLvl w:val="0"/>
              <w:rPr>
                <w:rFonts w:ascii="Times New Roman" w:hAnsi="Times New Roman"/>
                <w:sz w:val="28"/>
                <w:szCs w:val="28"/>
              </w:rPr>
            </w:pPr>
            <w:r w:rsidRPr="00952C4D">
              <w:rPr>
                <w:rFonts w:ascii="Times New Roman" w:hAnsi="Times New Roman"/>
                <w:sz w:val="28"/>
                <w:szCs w:val="28"/>
              </w:rPr>
              <w:t>- Sông Hồng : Từ tháng 6 đến tháng 10</w:t>
            </w:r>
          </w:p>
          <w:p w14:paraId="45ED3625" w14:textId="77777777" w:rsidR="00952C4D" w:rsidRPr="00952C4D" w:rsidRDefault="00952C4D" w:rsidP="00952C4D">
            <w:pPr>
              <w:outlineLvl w:val="0"/>
              <w:rPr>
                <w:rFonts w:ascii="Times New Roman" w:hAnsi="Times New Roman"/>
                <w:sz w:val="28"/>
                <w:szCs w:val="28"/>
              </w:rPr>
            </w:pPr>
            <w:r w:rsidRPr="00952C4D">
              <w:rPr>
                <w:rFonts w:ascii="Times New Roman" w:hAnsi="Times New Roman"/>
                <w:sz w:val="28"/>
                <w:szCs w:val="28"/>
              </w:rPr>
              <w:t>- Sông Gianh : Tháng 9 đến tháng 10</w:t>
            </w:r>
          </w:p>
          <w:p w14:paraId="38430C46" w14:textId="77777777" w:rsidR="00952C4D" w:rsidRPr="00952C4D" w:rsidRDefault="00952C4D" w:rsidP="00952C4D">
            <w:pPr>
              <w:outlineLvl w:val="0"/>
              <w:rPr>
                <w:rFonts w:ascii="Times New Roman" w:hAnsi="Times New Roman"/>
                <w:sz w:val="28"/>
                <w:szCs w:val="28"/>
              </w:rPr>
            </w:pPr>
            <w:r w:rsidRPr="00952C4D">
              <w:rPr>
                <w:rFonts w:ascii="Times New Roman" w:hAnsi="Times New Roman"/>
                <w:sz w:val="28"/>
                <w:szCs w:val="28"/>
              </w:rPr>
              <w:t xml:space="preserve">* Lũ không Trùng mùa mưa </w:t>
            </w:r>
          </w:p>
          <w:p w14:paraId="7F3AA34E" w14:textId="77777777" w:rsidR="00952C4D" w:rsidRPr="00952C4D" w:rsidRDefault="00952C4D" w:rsidP="00952C4D">
            <w:pPr>
              <w:outlineLvl w:val="0"/>
              <w:rPr>
                <w:rFonts w:ascii="Times New Roman" w:hAnsi="Times New Roman"/>
                <w:sz w:val="28"/>
                <w:szCs w:val="28"/>
                <w:lang w:val="vi-VN"/>
              </w:rPr>
            </w:pPr>
            <w:r w:rsidRPr="00952C4D">
              <w:rPr>
                <w:rFonts w:ascii="Times New Roman" w:hAnsi="Times New Roman"/>
                <w:sz w:val="28"/>
                <w:szCs w:val="28"/>
              </w:rPr>
              <w:t>- Sông Hồng : Tháng 5 - Sông Gianh : Tháng 8</w:t>
            </w:r>
          </w:p>
          <w:p w14:paraId="0797EB4A" w14:textId="77777777" w:rsidR="00952C4D" w:rsidRPr="00952C4D" w:rsidRDefault="00952C4D" w:rsidP="00952C4D">
            <w:pPr>
              <w:jc w:val="both"/>
              <w:rPr>
                <w:rFonts w:ascii="Times New Roman" w:hAnsi="Times New Roman"/>
                <w:color w:val="333333"/>
                <w:sz w:val="28"/>
                <w:szCs w:val="28"/>
              </w:rPr>
            </w:pPr>
          </w:p>
        </w:tc>
      </w:tr>
    </w:tbl>
    <w:p w14:paraId="6DC3C8A0" w14:textId="77777777" w:rsidR="00952C4D" w:rsidRPr="00952C4D" w:rsidRDefault="00952C4D" w:rsidP="00952C4D">
      <w:pPr>
        <w:tabs>
          <w:tab w:val="left" w:pos="4675"/>
        </w:tabs>
        <w:jc w:val="both"/>
        <w:rPr>
          <w:rFonts w:ascii="Times New Roman" w:hAnsi="Times New Roman"/>
          <w:b/>
          <w:bCs/>
          <w:sz w:val="28"/>
          <w:szCs w:val="28"/>
        </w:rPr>
      </w:pPr>
      <w:r w:rsidRPr="00952C4D">
        <w:rPr>
          <w:rFonts w:ascii="Times New Roman" w:hAnsi="Times New Roman"/>
          <w:b/>
          <w:bCs/>
          <w:sz w:val="28"/>
          <w:szCs w:val="28"/>
        </w:rPr>
        <w:t>C. HOẠT ĐỘNG LUYỆN TẬP (</w:t>
      </w:r>
      <w:r w:rsidRPr="00952C4D">
        <w:rPr>
          <w:rFonts w:ascii="Times New Roman" w:hAnsi="Times New Roman"/>
          <w:bCs/>
          <w:sz w:val="28"/>
          <w:szCs w:val="28"/>
          <w:lang w:val="vi-VN"/>
        </w:rPr>
        <w:t>5phút</w:t>
      </w:r>
      <w:r w:rsidRPr="00952C4D">
        <w:rPr>
          <w:rFonts w:ascii="Times New Roman" w:hAnsi="Times New Roman"/>
          <w:b/>
          <w:bCs/>
          <w:sz w:val="28"/>
          <w:szCs w:val="28"/>
        </w:rPr>
        <w:t>)</w:t>
      </w:r>
    </w:p>
    <w:p w14:paraId="0AF4A554" w14:textId="77777777" w:rsidR="00952C4D" w:rsidRPr="00952C4D" w:rsidRDefault="00952C4D" w:rsidP="00952C4D">
      <w:pPr>
        <w:tabs>
          <w:tab w:val="left" w:pos="4675"/>
        </w:tabs>
        <w:jc w:val="both"/>
        <w:rPr>
          <w:rFonts w:ascii="Times New Roman" w:hAnsi="Times New Roman"/>
          <w:b/>
          <w:bCs/>
          <w:sz w:val="28"/>
          <w:szCs w:val="28"/>
          <w:lang w:val="vi-VN"/>
        </w:rPr>
      </w:pPr>
      <w:r w:rsidRPr="00952C4D">
        <w:rPr>
          <w:rFonts w:ascii="Times New Roman" w:hAnsi="Times New Roman"/>
          <w:b/>
          <w:bCs/>
          <w:sz w:val="28"/>
          <w:szCs w:val="28"/>
        </w:rPr>
        <w:t>1. Hoạt động cá nhân</w:t>
      </w:r>
    </w:p>
    <w:p w14:paraId="66773D16" w14:textId="77777777" w:rsidR="00952C4D" w:rsidRPr="00952C4D" w:rsidRDefault="00952C4D" w:rsidP="00952C4D">
      <w:pPr>
        <w:tabs>
          <w:tab w:val="left" w:pos="4675"/>
        </w:tabs>
        <w:jc w:val="both"/>
        <w:rPr>
          <w:rFonts w:ascii="Times New Roman" w:hAnsi="Times New Roman"/>
          <w:bCs/>
          <w:sz w:val="28"/>
          <w:szCs w:val="28"/>
          <w:lang w:val="vi-VN"/>
        </w:rPr>
      </w:pPr>
      <w:r w:rsidRPr="00952C4D">
        <w:rPr>
          <w:rFonts w:ascii="Times New Roman" w:hAnsi="Times New Roman"/>
          <w:bCs/>
          <w:sz w:val="28"/>
          <w:szCs w:val="28"/>
          <w:lang w:val="vi-VN"/>
        </w:rPr>
        <w:t>- Hướng dẫn vẽ biểu đồ thể hiện chế độ mưa và chế độ dòng chảy lưu vực sông Gianh</w:t>
      </w:r>
    </w:p>
    <w:p w14:paraId="076F7054" w14:textId="77777777" w:rsidR="00952C4D" w:rsidRPr="00952C4D" w:rsidRDefault="00952C4D" w:rsidP="00952C4D">
      <w:pPr>
        <w:jc w:val="both"/>
        <w:rPr>
          <w:rFonts w:ascii="Times New Roman" w:hAnsi="Times New Roman"/>
          <w:sz w:val="28"/>
          <w:szCs w:val="28"/>
        </w:rPr>
      </w:pPr>
      <w:r w:rsidRPr="00952C4D">
        <w:rPr>
          <w:rFonts w:ascii=".VnTime" w:hAnsi=".VnTime"/>
          <w:noProof/>
          <w:sz w:val="28"/>
          <w:szCs w:val="28"/>
        </w:rPr>
        <mc:AlternateContent>
          <mc:Choice Requires="wps">
            <w:drawing>
              <wp:anchor distT="0" distB="0" distL="114300" distR="114300" simplePos="0" relativeHeight="251703296" behindDoc="0" locked="0" layoutInCell="1" allowOverlap="1" wp14:anchorId="500EBAE3" wp14:editId="60247553">
                <wp:simplePos x="0" y="0"/>
                <wp:positionH relativeFrom="column">
                  <wp:posOffset>949960</wp:posOffset>
                </wp:positionH>
                <wp:positionV relativeFrom="paragraph">
                  <wp:posOffset>933450</wp:posOffset>
                </wp:positionV>
                <wp:extent cx="3443605" cy="495300"/>
                <wp:effectExtent l="6985" t="9525" r="6985" b="9525"/>
                <wp:wrapNone/>
                <wp:docPr id="85"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43605" cy="495300"/>
                        </a:xfrm>
                        <a:custGeom>
                          <a:avLst/>
                          <a:gdLst>
                            <a:gd name="T0" fmla="*/ 0 w 5423"/>
                            <a:gd name="T1" fmla="*/ 600 h 780"/>
                            <a:gd name="T2" fmla="*/ 561 w 5423"/>
                            <a:gd name="T3" fmla="*/ 600 h 780"/>
                            <a:gd name="T4" fmla="*/ 935 w 5423"/>
                            <a:gd name="T5" fmla="*/ 600 h 780"/>
                            <a:gd name="T6" fmla="*/ 1496 w 5423"/>
                            <a:gd name="T7" fmla="*/ 780 h 780"/>
                            <a:gd name="T8" fmla="*/ 1870 w 5423"/>
                            <a:gd name="T9" fmla="*/ 600 h 780"/>
                            <a:gd name="T10" fmla="*/ 2431 w 5423"/>
                            <a:gd name="T11" fmla="*/ 600 h 780"/>
                            <a:gd name="T12" fmla="*/ 2992 w 5423"/>
                            <a:gd name="T13" fmla="*/ 600 h 780"/>
                            <a:gd name="T14" fmla="*/ 3366 w 5423"/>
                            <a:gd name="T15" fmla="*/ 420 h 780"/>
                            <a:gd name="T16" fmla="*/ 3927 w 5423"/>
                            <a:gd name="T17" fmla="*/ 60 h 780"/>
                            <a:gd name="T18" fmla="*/ 4301 w 5423"/>
                            <a:gd name="T19" fmla="*/ 60 h 780"/>
                            <a:gd name="T20" fmla="*/ 4862 w 5423"/>
                            <a:gd name="T21" fmla="*/ 420 h 780"/>
                            <a:gd name="T22" fmla="*/ 5423 w 5423"/>
                            <a:gd name="T23" fmla="*/ 600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423" h="780">
                              <a:moveTo>
                                <a:pt x="0" y="600"/>
                              </a:moveTo>
                              <a:cubicBezTo>
                                <a:pt x="202" y="600"/>
                                <a:pt x="405" y="600"/>
                                <a:pt x="561" y="600"/>
                              </a:cubicBezTo>
                              <a:cubicBezTo>
                                <a:pt x="717" y="600"/>
                                <a:pt x="779" y="570"/>
                                <a:pt x="935" y="600"/>
                              </a:cubicBezTo>
                              <a:cubicBezTo>
                                <a:pt x="1091" y="630"/>
                                <a:pt x="1340" y="780"/>
                                <a:pt x="1496" y="780"/>
                              </a:cubicBezTo>
                              <a:cubicBezTo>
                                <a:pt x="1652" y="780"/>
                                <a:pt x="1714" y="630"/>
                                <a:pt x="1870" y="600"/>
                              </a:cubicBezTo>
                              <a:cubicBezTo>
                                <a:pt x="2026" y="570"/>
                                <a:pt x="2244" y="600"/>
                                <a:pt x="2431" y="600"/>
                              </a:cubicBezTo>
                              <a:cubicBezTo>
                                <a:pt x="2618" y="600"/>
                                <a:pt x="2836" y="630"/>
                                <a:pt x="2992" y="600"/>
                              </a:cubicBezTo>
                              <a:cubicBezTo>
                                <a:pt x="3148" y="570"/>
                                <a:pt x="3210" y="510"/>
                                <a:pt x="3366" y="420"/>
                              </a:cubicBezTo>
                              <a:cubicBezTo>
                                <a:pt x="3522" y="330"/>
                                <a:pt x="3771" y="120"/>
                                <a:pt x="3927" y="60"/>
                              </a:cubicBezTo>
                              <a:cubicBezTo>
                                <a:pt x="4083" y="0"/>
                                <a:pt x="4145" y="0"/>
                                <a:pt x="4301" y="60"/>
                              </a:cubicBezTo>
                              <a:cubicBezTo>
                                <a:pt x="4457" y="120"/>
                                <a:pt x="4675" y="330"/>
                                <a:pt x="4862" y="420"/>
                              </a:cubicBezTo>
                              <a:cubicBezTo>
                                <a:pt x="5049" y="510"/>
                                <a:pt x="5330" y="570"/>
                                <a:pt x="5423" y="6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74.8pt;margin-top:73.5pt;width:271.15pt;height:3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23,7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1ViYvQQAAI0PAAAOAAAAZHJzL2Uyb0RvYy54bWysV21vo0YQ/l6p/2HFx0oJLCxgrDinaxxX la7tSZf+gDUvBhWzdMFxcqf+987sru2FBB2u6g82sI9n5plX5u7Dy74mz7nsKtGsHHrrOSRvUpFV zW7l/Pm0uVk4pOt5k/FaNPnKec0758P9jz/cHdtl7otS1FkuCQhpuuWxXTll37dL1+3SMt/z7la0 eQOHhZB73sOt3LmZ5EeQvq9d3/Mi9yhk1kqR5l0HT9f60LlX8osiT/s/iqLLe1KvHLCtV99SfW/x 272/48ud5G1ZpcYM/h+s2POqAaVnUWvec3KQ1RtR+yqVohNFf5uKvSuKokpzxQHYUG/E5kvJ21xx Aed07dlN3f8nNv39+bMkVbZyFqFDGr6HGG1knqPHSYDuObbdElBf2s8SCXbtJ5H+1cGBOzjBmw4w ZHv8TWQghR96oVzyUsg9/hPIkhfl+dez5/OXnqTwMGAsiDywIIUzloSBp0Lj8uXp3+mh63/JhZLE nz91vY5cBlfK75kx/gmiXOxrCOJPLvHIkYTMVzwgNmcMtTCR55GSxItTLpxBvgUKIzohKrBQk6KY BUqCcEIU0D9bPikqskCUJdGErNiCAbf3GUJtnhXSRTzlrcSCTdpFbb/7LJjyF53le2o7308Sf4Im neV+avs/CKIpp1E7Asyf8Bq1QxAkfjxlmx2DaEqYHQMWeJNuGwbh/Xj6dgzYIprymm/HYJKnb8cA q2iCJ5TXJY0G+QHluzsVKC9PNZu+NKZo4YpwHBSeahSt6LBBYAVDF3ii2H1ABKCwwifAYCSCVYl/ Fwx5gOBwlmQIM4LjWWAII4KTWWCsFURDLcyhiMWg4PNIYrYr+DyamM4KPo8oNUzpPKqYkigdUm4O Vcw5BR9Q1XE1SSNhpo+nuXQITPMtquDLlveYa6dLclw5agaQcuVgm8eDvXjOn4SC9JehBMlrrLyc p4dtlf6cf7XRvqfNNHhQqYQwHGBg/egxzA77MZIZyBzeaVExhebxVlQcQxuAx2FsppVGw0ix0bM0 UC8xZgUDWTRgOmTniah14KxRSszzeUqiUHtqLCw2SRqNlMMQupoJRENbNvKK7zNdCaN44HC6Xklk En8sbBFo5SMmOLOuVhJQpqtrxCTwTccI4VfnuEo4HGVKCfTwU3l9N7WC0BRZMPR9EMfaLVQLO2U1 TjjDZLYO5i1gKECiDsxllOk8HT6FoXe1fBZqm0a2sijWGkbccBZe7ajQY6bahl4PUfg7VaibzKVo RxUCt9iZ1Eg7tyiFubzYNmJT1bWKcN1g40pCP1QNqxN1leEh9qxO7rYPtSTPHLca9TGhGcCkODSZ ElbmPHs01z2van0Nyms1WuEt3DRMfB9Xa8u3xEseF48LdsP86PGGeev1zcfNA7uJNjQO18H64WFN /0HTKFuWVZblDVp3WqEom7eimGVOLz/nJWrAYkB2oz5vybpDM5STgcvpV7FT+wquKHqn2YrsFdYV KfROCDssXJRCfnXIEfbBldP9feAyd0j9awMLV0IZNsZe3UD64WCT9snWPuFNCqJWTu/ACw5ePvR6 6Ty0stqVoImqsDbiI6xJRYXbjLJPW2VuYOdTDMx+ikulfa9Qly36/l8AAAD//wMAUEsDBBQABgAI AAAAIQDBKwxE3wAAAAsBAAAPAAAAZHJzL2Rvd25yZXYueG1sTI89T8MwEIZ3JP6DdUhs1G6AQEKc CiIxIQYKasXmxkccEdvBdtr033OdYLtX9+j9qFazHdgeQ+y9k7BcCGDoWq9710n4eH++ugcWk3Ja Dd6hhCNGWNXnZ5UqtT+4N9yvU8fIxMVSSTApjSXnsTVoVVz4ER39vnywKpEMHddBHcjcDjwTIudW 9Y4SjBqxMdh+rycr4eknF+J6E1/G6bUxojmOod9+Snl5MT8+AEs4pz8YTvWpOtTUaecnpyMbSN8U OaGn445GEZEXywLYTkKW3QrgdcX/b6h/AQAA//8DAFBLAQItABQABgAIAAAAIQC2gziS/gAAAOEB AAATAAAAAAAAAAAAAAAAAAAAAABbQ29udGVudF9UeXBlc10ueG1sUEsBAi0AFAAGAAgAAAAhADj9 If/WAAAAlAEAAAsAAAAAAAAAAAAAAAAALwEAAF9yZWxzLy5yZWxzUEsBAi0AFAAGAAgAAAAhALfV WJi9BAAAjQ8AAA4AAAAAAAAAAAAAAAAALgIAAGRycy9lMm9Eb2MueG1sUEsBAi0AFAAGAAgAAAAh AMErDETfAAAACwEAAA8AAAAAAAAAAAAAAAAAFwcAAGRycy9kb3ducmV2LnhtbFBLBQYAAAAABAAE APMAAAAjCAAAAAA= " path="m,600v202,,405,,561,c717,600,779,570,935,600v156,30,405,180,561,180c1652,780,1714,630,1870,600v156,-30,374,,561,c2618,600,2836,630,2992,600v156,-30,218,-90,374,-180c3522,330,3771,120,3927,60,4083,,4145,,4301,60v156,60,374,270,561,360c5049,510,5330,570,5423,600e" filled="f">
                <v:path arrowok="t" o:connecttype="custom" o:connectlocs="0,381000;356235,381000;593725,381000;949960,495300;1187450,381000;1543685,381000;1899920,381000;2137410,266700;2493645,38100;2731135,38100;3087370,266700;3443605,381000" o:connectangles="0,0,0,0,0,0,0,0,0,0,0,0"/>
              </v:shape>
            </w:pict>
          </mc:Fallback>
        </mc:AlternateContent>
      </w:r>
      <w:r w:rsidRPr="00952C4D">
        <w:rPr>
          <w:rFonts w:ascii="Times New Roman" w:hAnsi="Times New Roman"/>
          <w:noProof/>
          <w:sz w:val="28"/>
          <w:szCs w:val="28"/>
        </w:rPr>
        <w:drawing>
          <wp:inline distT="0" distB="0" distL="0" distR="0" wp14:anchorId="71B5C957" wp14:editId="65FA06CA">
            <wp:extent cx="5838825" cy="1828800"/>
            <wp:effectExtent l="0" t="0" r="0" b="0"/>
            <wp:docPr id="89"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r:id="rId62"/>
              </a:graphicData>
            </a:graphic>
          </wp:inline>
        </w:drawing>
      </w:r>
    </w:p>
    <w:p w14:paraId="5934F93E" w14:textId="77777777" w:rsidR="00952C4D" w:rsidRPr="00952C4D" w:rsidRDefault="00952C4D" w:rsidP="00952C4D">
      <w:pPr>
        <w:tabs>
          <w:tab w:val="left" w:pos="4675"/>
        </w:tabs>
        <w:jc w:val="both"/>
        <w:rPr>
          <w:rFonts w:ascii="Times New Roman" w:hAnsi="Times New Roman"/>
          <w:b/>
          <w:sz w:val="28"/>
          <w:szCs w:val="28"/>
          <w:lang w:val="pt-BR"/>
        </w:rPr>
      </w:pPr>
      <w:r w:rsidRPr="00952C4D">
        <w:rPr>
          <w:rFonts w:ascii="Times New Roman" w:hAnsi="Times New Roman"/>
          <w:b/>
          <w:sz w:val="28"/>
          <w:szCs w:val="28"/>
          <w:lang w:val="pt-BR"/>
        </w:rPr>
        <w:t>2. Bài tập trắc nghiệm</w:t>
      </w:r>
    </w:p>
    <w:p w14:paraId="604A983D" w14:textId="77777777" w:rsidR="00952C4D" w:rsidRPr="00952C4D" w:rsidRDefault="00952C4D" w:rsidP="00952C4D">
      <w:pPr>
        <w:tabs>
          <w:tab w:val="left" w:pos="4675"/>
        </w:tabs>
        <w:jc w:val="both"/>
        <w:rPr>
          <w:rFonts w:ascii="Times New Roman" w:hAnsi="Times New Roman"/>
          <w:sz w:val="28"/>
          <w:szCs w:val="28"/>
          <w:lang w:val="pt-BR"/>
        </w:rPr>
      </w:pPr>
      <w:r w:rsidRPr="00952C4D">
        <w:rPr>
          <w:rFonts w:ascii="Times New Roman" w:hAnsi="Times New Roman"/>
          <w:sz w:val="28"/>
          <w:szCs w:val="28"/>
          <w:lang w:val="pt-BR"/>
        </w:rPr>
        <w:t xml:space="preserve"> HS làm bài tập trắc nghiệm </w:t>
      </w:r>
    </w:p>
    <w:p w14:paraId="28BF3866" w14:textId="77777777" w:rsidR="00952C4D" w:rsidRPr="00952C4D" w:rsidRDefault="00952C4D" w:rsidP="00952C4D">
      <w:pPr>
        <w:shd w:val="clear" w:color="auto" w:fill="FFFFFF"/>
        <w:rPr>
          <w:rFonts w:ascii="Times New Roman" w:hAnsi="Times New Roman"/>
          <w:color w:val="333333"/>
          <w:sz w:val="28"/>
          <w:szCs w:val="28"/>
        </w:rPr>
      </w:pPr>
      <w:r w:rsidRPr="00952C4D">
        <w:rPr>
          <w:rFonts w:ascii="Times New Roman" w:hAnsi="Times New Roman"/>
          <w:b/>
          <w:sz w:val="28"/>
          <w:szCs w:val="28"/>
          <w:lang w:val="pt-BR"/>
        </w:rPr>
        <w:t>Câu 1.</w:t>
      </w:r>
      <w:r w:rsidRPr="00952C4D">
        <w:rPr>
          <w:rFonts w:ascii="Times New Roman" w:hAnsi="Times New Roman"/>
          <w:b/>
          <w:bCs/>
          <w:color w:val="333333"/>
          <w:sz w:val="28"/>
          <w:szCs w:val="28"/>
        </w:rPr>
        <w:t> Cho biết mùa mưa ở sông Gianh (Đồng Tâm) kéo dài tập trung vào các tháng nào?</w:t>
      </w:r>
    </w:p>
    <w:p w14:paraId="4AE36B88" w14:textId="77777777" w:rsidR="00952C4D" w:rsidRPr="00952C4D" w:rsidRDefault="00952C4D" w:rsidP="00952C4D">
      <w:pPr>
        <w:shd w:val="clear" w:color="auto" w:fill="FFFFFF"/>
        <w:rPr>
          <w:rFonts w:ascii="Times New Roman" w:hAnsi="Times New Roman"/>
          <w:color w:val="333333"/>
          <w:sz w:val="28"/>
          <w:szCs w:val="28"/>
        </w:rPr>
      </w:pPr>
      <w:r w:rsidRPr="00952C4D">
        <w:rPr>
          <w:rFonts w:ascii="Times New Roman" w:hAnsi="Times New Roman"/>
          <w:color w:val="333333"/>
          <w:sz w:val="28"/>
          <w:szCs w:val="28"/>
        </w:rPr>
        <w:t>A. Tháng 6 đến tháng 11.</w:t>
      </w:r>
    </w:p>
    <w:p w14:paraId="11A12F61" w14:textId="77777777" w:rsidR="00952C4D" w:rsidRPr="00952C4D" w:rsidRDefault="00952C4D" w:rsidP="00952C4D">
      <w:pPr>
        <w:shd w:val="clear" w:color="auto" w:fill="FFFFFF"/>
        <w:rPr>
          <w:rFonts w:ascii="Times New Roman" w:hAnsi="Times New Roman"/>
          <w:color w:val="333333"/>
          <w:sz w:val="28"/>
          <w:szCs w:val="28"/>
        </w:rPr>
      </w:pPr>
      <w:r w:rsidRPr="00952C4D">
        <w:rPr>
          <w:rFonts w:ascii="Times New Roman" w:hAnsi="Times New Roman"/>
          <w:color w:val="333333"/>
          <w:sz w:val="28"/>
          <w:szCs w:val="28"/>
        </w:rPr>
        <w:t>B. Tháng 8 đến tháng 11.</w:t>
      </w:r>
    </w:p>
    <w:p w14:paraId="6FA35016" w14:textId="77777777" w:rsidR="00952C4D" w:rsidRPr="00952C4D" w:rsidRDefault="00952C4D" w:rsidP="00952C4D">
      <w:pPr>
        <w:shd w:val="clear" w:color="auto" w:fill="FFFFFF"/>
        <w:rPr>
          <w:rFonts w:ascii="Times New Roman" w:hAnsi="Times New Roman"/>
          <w:color w:val="333333"/>
          <w:sz w:val="28"/>
          <w:szCs w:val="28"/>
        </w:rPr>
      </w:pPr>
      <w:r w:rsidRPr="00952C4D">
        <w:rPr>
          <w:rFonts w:ascii="Times New Roman" w:hAnsi="Times New Roman"/>
          <w:color w:val="333333"/>
          <w:sz w:val="28"/>
          <w:szCs w:val="28"/>
        </w:rPr>
        <w:t>C. Tháng 9 đến tháng 11.</w:t>
      </w:r>
    </w:p>
    <w:p w14:paraId="67445081" w14:textId="77777777" w:rsidR="00952C4D" w:rsidRPr="00952C4D" w:rsidRDefault="00952C4D" w:rsidP="00952C4D">
      <w:pPr>
        <w:shd w:val="clear" w:color="auto" w:fill="FFFFFF"/>
        <w:rPr>
          <w:rFonts w:ascii="Times New Roman" w:hAnsi="Times New Roman"/>
          <w:color w:val="333333"/>
          <w:sz w:val="28"/>
          <w:szCs w:val="28"/>
        </w:rPr>
      </w:pPr>
      <w:r w:rsidRPr="00952C4D">
        <w:rPr>
          <w:rFonts w:ascii="Times New Roman" w:hAnsi="Times New Roman"/>
          <w:color w:val="333333"/>
          <w:sz w:val="28"/>
          <w:szCs w:val="28"/>
        </w:rPr>
        <w:t>D. Tháng 10 đến tháng 11.</w:t>
      </w:r>
    </w:p>
    <w:p w14:paraId="42D15016" w14:textId="77777777" w:rsidR="00952C4D" w:rsidRPr="00952C4D" w:rsidRDefault="00952C4D" w:rsidP="00952C4D">
      <w:pPr>
        <w:shd w:val="clear" w:color="auto" w:fill="FFFFFF"/>
        <w:rPr>
          <w:rFonts w:ascii="Times New Roman" w:hAnsi="Times New Roman"/>
          <w:sz w:val="28"/>
          <w:szCs w:val="28"/>
        </w:rPr>
      </w:pPr>
      <w:r w:rsidRPr="00952C4D">
        <w:rPr>
          <w:rFonts w:ascii="Times New Roman" w:hAnsi="Times New Roman"/>
          <w:b/>
          <w:bCs/>
          <w:sz w:val="28"/>
          <w:szCs w:val="28"/>
        </w:rPr>
        <w:t xml:space="preserve">Câu </w:t>
      </w:r>
      <w:r w:rsidRPr="00952C4D">
        <w:rPr>
          <w:rFonts w:ascii="Times New Roman" w:hAnsi="Times New Roman"/>
          <w:b/>
          <w:bCs/>
          <w:sz w:val="28"/>
          <w:szCs w:val="28"/>
          <w:lang w:val="vi-VN"/>
        </w:rPr>
        <w:t>2</w:t>
      </w:r>
      <w:r w:rsidRPr="00952C4D">
        <w:rPr>
          <w:rFonts w:ascii="Times New Roman" w:hAnsi="Times New Roman"/>
          <w:b/>
          <w:bCs/>
          <w:sz w:val="28"/>
          <w:szCs w:val="28"/>
        </w:rPr>
        <w:t>: Sông Hồng đổ nước ra cửa biển nào?</w:t>
      </w:r>
    </w:p>
    <w:p w14:paraId="72FA330E" w14:textId="77777777" w:rsidR="00952C4D" w:rsidRPr="00952C4D" w:rsidRDefault="00952C4D" w:rsidP="00952C4D">
      <w:pPr>
        <w:shd w:val="clear" w:color="auto" w:fill="FFFFFF"/>
        <w:rPr>
          <w:rFonts w:ascii="Times New Roman" w:hAnsi="Times New Roman"/>
          <w:color w:val="333333"/>
          <w:sz w:val="28"/>
          <w:szCs w:val="28"/>
        </w:rPr>
      </w:pPr>
      <w:r w:rsidRPr="00952C4D">
        <w:rPr>
          <w:rFonts w:ascii="Times New Roman" w:hAnsi="Times New Roman"/>
          <w:sz w:val="28"/>
          <w:szCs w:val="28"/>
        </w:rPr>
        <w:t>A.</w:t>
      </w:r>
      <w:r w:rsidRPr="00952C4D">
        <w:rPr>
          <w:rFonts w:ascii="Times New Roman" w:hAnsi="Times New Roman"/>
          <w:color w:val="333333"/>
          <w:sz w:val="28"/>
          <w:szCs w:val="28"/>
        </w:rPr>
        <w:t xml:space="preserve"> Thái Bình</w:t>
      </w:r>
    </w:p>
    <w:p w14:paraId="0385A2D7" w14:textId="77777777" w:rsidR="00952C4D" w:rsidRPr="00952C4D" w:rsidRDefault="00952C4D" w:rsidP="00952C4D">
      <w:pPr>
        <w:shd w:val="clear" w:color="auto" w:fill="FFFFFF"/>
        <w:rPr>
          <w:rFonts w:ascii="Times New Roman" w:hAnsi="Times New Roman"/>
          <w:color w:val="333333"/>
          <w:sz w:val="28"/>
          <w:szCs w:val="28"/>
        </w:rPr>
      </w:pPr>
      <w:r w:rsidRPr="00952C4D">
        <w:rPr>
          <w:rFonts w:ascii="Times New Roman" w:hAnsi="Times New Roman"/>
          <w:color w:val="333333"/>
          <w:sz w:val="28"/>
          <w:szCs w:val="28"/>
        </w:rPr>
        <w:t xml:space="preserve">B. </w:t>
      </w:r>
      <w:r w:rsidRPr="00952C4D">
        <w:rPr>
          <w:rFonts w:ascii="Times New Roman" w:hAnsi="Times New Roman"/>
          <w:color w:val="333333"/>
          <w:sz w:val="28"/>
          <w:szCs w:val="28"/>
          <w:lang w:val="vi-VN"/>
        </w:rPr>
        <w:t xml:space="preserve"> </w:t>
      </w:r>
      <w:r w:rsidRPr="00952C4D">
        <w:rPr>
          <w:rFonts w:ascii="Times New Roman" w:hAnsi="Times New Roman"/>
          <w:color w:val="333333"/>
          <w:sz w:val="28"/>
          <w:szCs w:val="28"/>
        </w:rPr>
        <w:t>Ba Lạt</w:t>
      </w:r>
    </w:p>
    <w:p w14:paraId="38C4C43C" w14:textId="77777777" w:rsidR="00952C4D" w:rsidRPr="00952C4D" w:rsidRDefault="00952C4D" w:rsidP="00952C4D">
      <w:pPr>
        <w:shd w:val="clear" w:color="auto" w:fill="FFFFFF"/>
        <w:rPr>
          <w:rFonts w:ascii="Times New Roman" w:hAnsi="Times New Roman"/>
          <w:color w:val="333333"/>
          <w:sz w:val="28"/>
          <w:szCs w:val="28"/>
        </w:rPr>
      </w:pPr>
      <w:r w:rsidRPr="00952C4D">
        <w:rPr>
          <w:rFonts w:ascii="Times New Roman" w:hAnsi="Times New Roman"/>
          <w:color w:val="333333"/>
          <w:sz w:val="28"/>
          <w:szCs w:val="28"/>
        </w:rPr>
        <w:t>C. Trà Lí</w:t>
      </w:r>
    </w:p>
    <w:p w14:paraId="6FA8F920" w14:textId="77777777" w:rsidR="00952C4D" w:rsidRPr="00952C4D" w:rsidRDefault="00952C4D" w:rsidP="00952C4D">
      <w:pPr>
        <w:shd w:val="clear" w:color="auto" w:fill="FFFFFF"/>
        <w:rPr>
          <w:rFonts w:ascii="Times New Roman" w:hAnsi="Times New Roman"/>
          <w:color w:val="333333"/>
          <w:sz w:val="28"/>
          <w:szCs w:val="28"/>
          <w:lang w:val="vi-VN"/>
        </w:rPr>
      </w:pPr>
      <w:r w:rsidRPr="00952C4D">
        <w:rPr>
          <w:rFonts w:ascii="Times New Roman" w:hAnsi="Times New Roman"/>
          <w:color w:val="333333"/>
          <w:sz w:val="28"/>
          <w:szCs w:val="28"/>
        </w:rPr>
        <w:t>D. Ba Lạt và cửa Trà Lí</w:t>
      </w:r>
    </w:p>
    <w:p w14:paraId="406A3DD5" w14:textId="77777777" w:rsidR="00952C4D" w:rsidRPr="00952C4D" w:rsidRDefault="00952C4D" w:rsidP="00952C4D">
      <w:pPr>
        <w:rPr>
          <w:rFonts w:ascii="Times New Roman" w:hAnsi="Times New Roman"/>
          <w:b/>
          <w:color w:val="000000"/>
          <w:sz w:val="28"/>
          <w:szCs w:val="28"/>
          <w:lang w:val="vi-VN"/>
        </w:rPr>
      </w:pPr>
      <w:r w:rsidRPr="00952C4D">
        <w:rPr>
          <w:rFonts w:ascii="Times New Roman" w:hAnsi="Times New Roman"/>
          <w:b/>
          <w:color w:val="000000"/>
          <w:sz w:val="28"/>
          <w:szCs w:val="28"/>
          <w:lang w:val="pt-BR"/>
        </w:rPr>
        <w:t>D. HOẠT ĐỘNG VẬN DỤNG, MỞ RỘNG:</w:t>
      </w:r>
      <w:r w:rsidRPr="00952C4D">
        <w:rPr>
          <w:rFonts w:ascii="Times New Roman" w:hAnsi="Times New Roman"/>
          <w:b/>
          <w:color w:val="000000"/>
          <w:sz w:val="28"/>
          <w:szCs w:val="28"/>
          <w:lang w:val="vi-VN"/>
        </w:rPr>
        <w:t>(1 phút)</w:t>
      </w:r>
    </w:p>
    <w:p w14:paraId="46D2DBEF" w14:textId="77777777" w:rsidR="00952C4D" w:rsidRPr="00952C4D" w:rsidRDefault="00952C4D" w:rsidP="00952C4D">
      <w:pPr>
        <w:rPr>
          <w:rFonts w:ascii="Times New Roman" w:hAnsi="Times New Roman"/>
          <w:color w:val="000000"/>
          <w:sz w:val="28"/>
          <w:szCs w:val="28"/>
          <w:lang w:val="pt-BR"/>
        </w:rPr>
      </w:pPr>
      <w:r w:rsidRPr="00952C4D">
        <w:rPr>
          <w:rFonts w:ascii="Times New Roman" w:hAnsi="Times New Roman"/>
          <w:color w:val="000000"/>
          <w:sz w:val="28"/>
          <w:szCs w:val="28"/>
          <w:lang w:val="pt-BR"/>
        </w:rPr>
        <w:tab/>
        <w:t xml:space="preserve">- Đọc Tập bản đồ: </w:t>
      </w:r>
    </w:p>
    <w:p w14:paraId="224C4B93" w14:textId="77777777" w:rsidR="00952C4D" w:rsidRPr="00952C4D" w:rsidRDefault="00952C4D" w:rsidP="00952C4D">
      <w:pPr>
        <w:ind w:firstLine="720"/>
        <w:rPr>
          <w:rFonts w:ascii="Times New Roman" w:hAnsi="Times New Roman"/>
          <w:color w:val="000000"/>
          <w:sz w:val="28"/>
          <w:szCs w:val="28"/>
          <w:lang w:val="vi-VN"/>
        </w:rPr>
      </w:pPr>
      <w:r w:rsidRPr="00952C4D">
        <w:rPr>
          <w:rFonts w:ascii="Times New Roman" w:hAnsi="Times New Roman"/>
          <w:color w:val="000000"/>
          <w:sz w:val="28"/>
          <w:szCs w:val="28"/>
          <w:lang w:val="pt-BR"/>
        </w:rPr>
        <w:t>- Học bài.</w:t>
      </w:r>
    </w:p>
    <w:p w14:paraId="63FC0185" w14:textId="77777777" w:rsidR="00952C4D" w:rsidRPr="00952C4D" w:rsidRDefault="00952C4D" w:rsidP="00952C4D">
      <w:pPr>
        <w:ind w:firstLine="720"/>
        <w:rPr>
          <w:rFonts w:ascii="Times New Roman" w:hAnsi="Times New Roman"/>
          <w:color w:val="000000"/>
          <w:sz w:val="28"/>
          <w:szCs w:val="28"/>
          <w:lang w:val="vi-VN"/>
        </w:rPr>
      </w:pPr>
      <w:r w:rsidRPr="00952C4D">
        <w:rPr>
          <w:rFonts w:ascii="Times New Roman" w:hAnsi="Times New Roman"/>
          <w:color w:val="000000"/>
          <w:sz w:val="28"/>
          <w:szCs w:val="28"/>
          <w:lang w:val="vi-VN"/>
        </w:rPr>
        <w:t>- Về nhà vẽ biểu đồ sông Gianh</w:t>
      </w:r>
    </w:p>
    <w:p w14:paraId="55D33138" w14:textId="77777777" w:rsidR="00952C4D" w:rsidRPr="00952C4D" w:rsidRDefault="00952C4D" w:rsidP="00952C4D">
      <w:pPr>
        <w:ind w:firstLine="720"/>
        <w:rPr>
          <w:rFonts w:ascii="Times New Roman" w:hAnsi="Times New Roman"/>
          <w:color w:val="000000"/>
          <w:sz w:val="28"/>
          <w:szCs w:val="28"/>
          <w:lang w:val="pt-BR"/>
        </w:rPr>
      </w:pPr>
      <w:r w:rsidRPr="00952C4D">
        <w:rPr>
          <w:rFonts w:ascii="Times New Roman" w:hAnsi="Times New Roman"/>
          <w:color w:val="000000"/>
          <w:sz w:val="28"/>
          <w:szCs w:val="28"/>
          <w:lang w:val="pt-BR"/>
        </w:rPr>
        <w:t xml:space="preserve">- Tìm hiểu </w:t>
      </w:r>
      <w:r w:rsidRPr="00952C4D">
        <w:rPr>
          <w:rFonts w:ascii="Times New Roman" w:hAnsi="Times New Roman"/>
          <w:color w:val="000000"/>
          <w:sz w:val="28"/>
          <w:szCs w:val="28"/>
          <w:lang w:val="vi-VN"/>
        </w:rPr>
        <w:t>đặc điểm đất</w:t>
      </w:r>
      <w:r w:rsidRPr="00952C4D">
        <w:rPr>
          <w:rFonts w:ascii="Times New Roman" w:hAnsi="Times New Roman"/>
          <w:color w:val="000000"/>
          <w:sz w:val="28"/>
          <w:szCs w:val="28"/>
          <w:lang w:val="pt-BR"/>
        </w:rPr>
        <w:t xml:space="preserve"> Việt Nam.</w:t>
      </w:r>
    </w:p>
    <w:p w14:paraId="22140C62" w14:textId="77777777" w:rsidR="00952C4D" w:rsidRPr="00952C4D" w:rsidRDefault="00952C4D" w:rsidP="00952C4D">
      <w:pPr>
        <w:rPr>
          <w:rFonts w:ascii="Times New Roman" w:hAnsi="Times New Roman"/>
          <w:b/>
          <w:color w:val="000000"/>
          <w:sz w:val="28"/>
          <w:szCs w:val="28"/>
          <w:lang w:val="pt-BR"/>
        </w:rPr>
      </w:pPr>
      <w:r w:rsidRPr="00952C4D">
        <w:rPr>
          <w:rFonts w:ascii="Times New Roman" w:hAnsi="Times New Roman"/>
          <w:b/>
          <w:color w:val="000000"/>
          <w:sz w:val="28"/>
          <w:szCs w:val="28"/>
          <w:lang w:val="pt-BR"/>
        </w:rPr>
        <w:t xml:space="preserve">  </w:t>
      </w:r>
    </w:p>
    <w:p w14:paraId="6115236E" w14:textId="47E47D4A" w:rsidR="002B0052" w:rsidRDefault="002B0052" w:rsidP="002B0052">
      <w:pPr>
        <w:spacing w:after="160" w:line="259" w:lineRule="auto"/>
        <w:rPr>
          <w:rFonts w:ascii="Times New Roman" w:hAnsi="Times New Roman"/>
          <w:b/>
          <w:sz w:val="28"/>
          <w:szCs w:val="28"/>
        </w:rPr>
      </w:pPr>
      <w:r>
        <w:rPr>
          <w:rFonts w:ascii="Times New Roman" w:hAnsi="Times New Roman"/>
          <w:b/>
          <w:sz w:val="28"/>
          <w:szCs w:val="28"/>
        </w:rPr>
        <w:t>Ngày soạn: 23/4/2019</w:t>
      </w:r>
    </w:p>
    <w:p w14:paraId="41A73D39" w14:textId="23A7589A" w:rsidR="002B0052" w:rsidRDefault="002B0052" w:rsidP="002B0052">
      <w:pPr>
        <w:spacing w:after="160" w:line="259" w:lineRule="auto"/>
        <w:rPr>
          <w:rFonts w:ascii="Times New Roman" w:hAnsi="Times New Roman"/>
          <w:b/>
          <w:sz w:val="28"/>
          <w:szCs w:val="28"/>
        </w:rPr>
      </w:pPr>
      <w:r>
        <w:rPr>
          <w:rFonts w:ascii="Times New Roman" w:hAnsi="Times New Roman"/>
          <w:b/>
          <w:sz w:val="28"/>
          <w:szCs w:val="28"/>
        </w:rPr>
        <w:t>Ngày dạy: 25/4/2019</w:t>
      </w:r>
    </w:p>
    <w:p w14:paraId="4E9DDB0D" w14:textId="43564EAD" w:rsidR="002B0052" w:rsidRPr="002B0052" w:rsidRDefault="002B0052" w:rsidP="002B0052">
      <w:pPr>
        <w:spacing w:after="160" w:line="259" w:lineRule="auto"/>
        <w:rPr>
          <w:rFonts w:ascii="Times New Roman" w:hAnsi="Times New Roman"/>
          <w:b/>
          <w:sz w:val="28"/>
          <w:szCs w:val="28"/>
        </w:rPr>
      </w:pPr>
      <w:r w:rsidRPr="002B0052">
        <w:rPr>
          <w:rFonts w:ascii="Times New Roman" w:hAnsi="Times New Roman"/>
          <w:b/>
          <w:sz w:val="28"/>
          <w:szCs w:val="28"/>
        </w:rPr>
        <w:t xml:space="preserve">Tuần 32  Tiết 44                    </w:t>
      </w:r>
      <w:r>
        <w:rPr>
          <w:rFonts w:ascii="Times New Roman" w:hAnsi="Times New Roman"/>
          <w:b/>
          <w:sz w:val="28"/>
          <w:szCs w:val="28"/>
        </w:rPr>
        <w:t xml:space="preserve">                  </w:t>
      </w:r>
    </w:p>
    <w:p w14:paraId="18E9599E" w14:textId="77777777" w:rsidR="002B0052" w:rsidRPr="002B0052" w:rsidRDefault="002B0052" w:rsidP="002B0052">
      <w:pPr>
        <w:spacing w:after="160"/>
        <w:rPr>
          <w:rFonts w:ascii="Times New Roman" w:hAnsi="Times New Roman"/>
          <w:b/>
          <w:sz w:val="28"/>
          <w:szCs w:val="28"/>
        </w:rPr>
      </w:pPr>
      <w:r w:rsidRPr="002B0052">
        <w:rPr>
          <w:rFonts w:ascii="Times New Roman" w:hAnsi="Times New Roman"/>
          <w:b/>
          <w:sz w:val="28"/>
          <w:szCs w:val="28"/>
        </w:rPr>
        <w:t>Bài 41                  MIỀN BẮC VÀ ĐÔNG BẮC BẮC BỘ</w:t>
      </w:r>
    </w:p>
    <w:p w14:paraId="4B1FC3CF" w14:textId="77777777" w:rsidR="002B0052" w:rsidRPr="002B0052" w:rsidRDefault="002B0052" w:rsidP="002B0052">
      <w:pPr>
        <w:spacing w:after="160"/>
        <w:rPr>
          <w:rFonts w:ascii="Times New Roman" w:hAnsi="Times New Roman"/>
          <w:b/>
          <w:bCs/>
          <w:sz w:val="28"/>
          <w:szCs w:val="28"/>
          <w:u w:val="single"/>
        </w:rPr>
      </w:pPr>
      <w:r w:rsidRPr="002B0052">
        <w:rPr>
          <w:rFonts w:ascii="Times New Roman" w:hAnsi="Times New Roman"/>
          <w:b/>
          <w:bCs/>
          <w:sz w:val="28"/>
          <w:szCs w:val="28"/>
          <w:u w:val="single"/>
        </w:rPr>
        <w:t xml:space="preserve">I) </w:t>
      </w:r>
      <w:r w:rsidRPr="002B0052">
        <w:rPr>
          <w:rFonts w:ascii="Times New Roman" w:hAnsi="Times New Roman"/>
          <w:b/>
          <w:bCs/>
          <w:i/>
          <w:sz w:val="28"/>
          <w:szCs w:val="28"/>
          <w:u w:val="single"/>
        </w:rPr>
        <w:t>MỤC TIÊU:</w:t>
      </w:r>
    </w:p>
    <w:p w14:paraId="1CA7CBFF" w14:textId="77777777" w:rsidR="002B0052" w:rsidRPr="002B0052" w:rsidRDefault="002B0052" w:rsidP="002B0052">
      <w:pPr>
        <w:spacing w:after="160"/>
        <w:rPr>
          <w:rFonts w:ascii="Times New Roman" w:hAnsi="Times New Roman"/>
          <w:b/>
          <w:bCs/>
          <w:sz w:val="28"/>
          <w:szCs w:val="28"/>
          <w:u w:val="single"/>
        </w:rPr>
      </w:pPr>
      <w:r w:rsidRPr="002B0052">
        <w:rPr>
          <w:rFonts w:ascii="Times New Roman" w:hAnsi="Times New Roman"/>
          <w:b/>
          <w:bCs/>
          <w:sz w:val="28"/>
          <w:szCs w:val="28"/>
          <w:u w:val="single"/>
        </w:rPr>
        <w:t>1) Kiến thức:</w:t>
      </w:r>
    </w:p>
    <w:p w14:paraId="6C49A969" w14:textId="77777777" w:rsidR="002B0052" w:rsidRPr="002B0052" w:rsidRDefault="002B0052" w:rsidP="002B0052">
      <w:pPr>
        <w:spacing w:after="160"/>
        <w:rPr>
          <w:rFonts w:ascii="Times New Roman" w:hAnsi="Times New Roman"/>
          <w:sz w:val="28"/>
          <w:szCs w:val="28"/>
        </w:rPr>
      </w:pPr>
      <w:bookmarkStart w:id="2" w:name="_Hlk522562960"/>
      <w:r w:rsidRPr="002B0052">
        <w:rPr>
          <w:rFonts w:ascii="Times New Roman" w:hAnsi="Times New Roman"/>
          <w:sz w:val="28"/>
          <w:szCs w:val="28"/>
        </w:rPr>
        <w:t>- Xác định vị trí địa lí, phạm vi lãnh thổ của miền. Đây là miền địa đầu Tổ quốc</w:t>
      </w:r>
    </w:p>
    <w:p w14:paraId="60F50EB0" w14:textId="77777777" w:rsidR="002B0052" w:rsidRPr="002B0052" w:rsidRDefault="002B0052" w:rsidP="002B0052">
      <w:pPr>
        <w:spacing w:after="160"/>
        <w:rPr>
          <w:rFonts w:ascii="Times New Roman" w:hAnsi="Times New Roman"/>
          <w:sz w:val="28"/>
          <w:szCs w:val="28"/>
        </w:rPr>
      </w:pPr>
      <w:bookmarkStart w:id="3" w:name="_Hlk522598702"/>
      <w:bookmarkEnd w:id="2"/>
      <w:r w:rsidRPr="002B0052">
        <w:rPr>
          <w:rFonts w:ascii="Times New Roman" w:hAnsi="Times New Roman"/>
          <w:sz w:val="28"/>
          <w:szCs w:val="28"/>
        </w:rPr>
        <w:t>- Nắm được các đặc điểm nổi bật về vị trí địa lí tự nhiên của miền:</w:t>
      </w:r>
    </w:p>
    <w:p w14:paraId="34416535" w14:textId="77777777" w:rsidR="002B0052" w:rsidRPr="002B0052" w:rsidRDefault="002B0052" w:rsidP="002B0052">
      <w:pPr>
        <w:spacing w:after="160"/>
        <w:rPr>
          <w:rFonts w:ascii="Times New Roman" w:hAnsi="Times New Roman"/>
          <w:sz w:val="28"/>
          <w:szCs w:val="28"/>
        </w:rPr>
      </w:pPr>
      <w:r w:rsidRPr="002B0052">
        <w:rPr>
          <w:rFonts w:ascii="Times New Roman" w:hAnsi="Times New Roman"/>
          <w:sz w:val="28"/>
          <w:szCs w:val="28"/>
        </w:rPr>
        <w:t>+ Có một mùa đông lạnh, kéo dài nhất toàn quốc.</w:t>
      </w:r>
    </w:p>
    <w:p w14:paraId="4BD471FA" w14:textId="77777777" w:rsidR="002B0052" w:rsidRPr="002B0052" w:rsidRDefault="002B0052" w:rsidP="002B0052">
      <w:pPr>
        <w:spacing w:after="160"/>
        <w:rPr>
          <w:rFonts w:ascii="Times New Roman" w:hAnsi="Times New Roman"/>
          <w:sz w:val="28"/>
          <w:szCs w:val="28"/>
        </w:rPr>
      </w:pPr>
      <w:r w:rsidRPr="002B0052">
        <w:rPr>
          <w:rFonts w:ascii="Times New Roman" w:hAnsi="Times New Roman"/>
          <w:sz w:val="28"/>
          <w:szCs w:val="28"/>
        </w:rPr>
        <w:t>+ Địa hình chủ yếu là đồi núi thấp với các dãy núi cánh cung.</w:t>
      </w:r>
    </w:p>
    <w:p w14:paraId="302567DA" w14:textId="77777777" w:rsidR="002B0052" w:rsidRPr="002B0052" w:rsidRDefault="002B0052" w:rsidP="002B0052">
      <w:pPr>
        <w:spacing w:after="160"/>
        <w:rPr>
          <w:rFonts w:ascii="Times New Roman" w:hAnsi="Times New Roman"/>
          <w:sz w:val="28"/>
          <w:szCs w:val="28"/>
        </w:rPr>
      </w:pPr>
      <w:bookmarkStart w:id="4" w:name="_Hlk522598812"/>
      <w:bookmarkEnd w:id="3"/>
      <w:r w:rsidRPr="002B0052">
        <w:rPr>
          <w:rFonts w:ascii="Times New Roman" w:hAnsi="Times New Roman"/>
          <w:sz w:val="28"/>
          <w:szCs w:val="28"/>
        </w:rPr>
        <w:t>+ Tài nguyên phong phú, đa dạng, đang được khai thác mạnh.</w:t>
      </w:r>
    </w:p>
    <w:bookmarkEnd w:id="4"/>
    <w:p w14:paraId="260DDC7B" w14:textId="77777777" w:rsidR="002B0052" w:rsidRPr="002B0052" w:rsidRDefault="002B0052" w:rsidP="002B0052">
      <w:pPr>
        <w:spacing w:after="160"/>
        <w:rPr>
          <w:rFonts w:ascii="Times New Roman" w:hAnsi="Times New Roman"/>
          <w:sz w:val="28"/>
          <w:szCs w:val="28"/>
        </w:rPr>
      </w:pPr>
      <w:r w:rsidRPr="002B0052">
        <w:rPr>
          <w:rFonts w:ascii="Times New Roman" w:hAnsi="Times New Roman"/>
          <w:sz w:val="28"/>
          <w:szCs w:val="28"/>
        </w:rPr>
        <w:t>-Biết những khó khăn do thiên nhiên gây ra và vấn đề khai thác tài nguyên , bảo vệ môi trường.</w:t>
      </w:r>
    </w:p>
    <w:p w14:paraId="7CD01CB1" w14:textId="77777777" w:rsidR="002B0052" w:rsidRPr="002B0052" w:rsidRDefault="002B0052" w:rsidP="002B0052">
      <w:pPr>
        <w:spacing w:after="160"/>
        <w:rPr>
          <w:rFonts w:ascii="Times New Roman" w:hAnsi="Times New Roman"/>
          <w:sz w:val="28"/>
          <w:szCs w:val="28"/>
        </w:rPr>
      </w:pPr>
      <w:r w:rsidRPr="002B0052">
        <w:rPr>
          <w:rFonts w:ascii="Times New Roman" w:hAnsi="Times New Roman"/>
          <w:b/>
          <w:bCs/>
          <w:sz w:val="28"/>
          <w:szCs w:val="28"/>
          <w:u w:val="single"/>
        </w:rPr>
        <w:t>2) Kỹ năng:</w:t>
      </w:r>
    </w:p>
    <w:p w14:paraId="56E9B37A" w14:textId="77777777" w:rsidR="002B0052" w:rsidRPr="002B0052" w:rsidRDefault="002B0052" w:rsidP="002B0052">
      <w:pPr>
        <w:spacing w:after="160"/>
        <w:rPr>
          <w:rFonts w:ascii="Times New Roman" w:hAnsi="Times New Roman"/>
          <w:sz w:val="28"/>
          <w:szCs w:val="28"/>
        </w:rPr>
      </w:pPr>
      <w:r w:rsidRPr="002B0052">
        <w:rPr>
          <w:rFonts w:ascii="Times New Roman" w:hAnsi="Times New Roman"/>
          <w:sz w:val="28"/>
          <w:szCs w:val="28"/>
        </w:rPr>
        <w:t>- Phân tích bản đồ, lát cắt địa lí, bảng số liệu thống kê</w:t>
      </w:r>
    </w:p>
    <w:p w14:paraId="5E972EDA" w14:textId="77777777" w:rsidR="002B0052" w:rsidRPr="002B0052" w:rsidRDefault="002B0052" w:rsidP="002B0052">
      <w:pPr>
        <w:spacing w:after="160"/>
        <w:rPr>
          <w:rFonts w:ascii="Times New Roman" w:hAnsi="Times New Roman"/>
          <w:sz w:val="28"/>
          <w:szCs w:val="28"/>
        </w:rPr>
      </w:pPr>
      <w:r w:rsidRPr="002B0052">
        <w:rPr>
          <w:rFonts w:ascii="Times New Roman" w:hAnsi="Times New Roman"/>
          <w:sz w:val="28"/>
          <w:szCs w:val="28"/>
        </w:rPr>
        <w:t>- Đọc lược đồ, bản đồ tự nhiên Việt Nam  .</w:t>
      </w:r>
    </w:p>
    <w:p w14:paraId="68ED51BC" w14:textId="77777777" w:rsidR="002B0052" w:rsidRPr="002B0052" w:rsidRDefault="002B0052" w:rsidP="002B0052">
      <w:pPr>
        <w:spacing w:after="160"/>
        <w:rPr>
          <w:rFonts w:ascii="Times New Roman" w:hAnsi="Times New Roman"/>
          <w:sz w:val="28"/>
          <w:szCs w:val="28"/>
        </w:rPr>
      </w:pPr>
      <w:r w:rsidRPr="002B0052">
        <w:rPr>
          <w:rFonts w:ascii="Times New Roman" w:hAnsi="Times New Roman"/>
          <w:sz w:val="28"/>
          <w:szCs w:val="28"/>
        </w:rPr>
        <w:t>- Cũng cố kĩ năng đọc, phân tích so sánh các yếu tố địa lí trên bản đồ.</w:t>
      </w:r>
    </w:p>
    <w:p w14:paraId="736592C1" w14:textId="77777777" w:rsidR="002B0052" w:rsidRPr="002B0052" w:rsidRDefault="002B0052" w:rsidP="002B0052">
      <w:pPr>
        <w:spacing w:after="160"/>
        <w:rPr>
          <w:rFonts w:ascii="Times New Roman" w:hAnsi="Times New Roman"/>
          <w:sz w:val="28"/>
          <w:szCs w:val="28"/>
        </w:rPr>
      </w:pPr>
      <w:r w:rsidRPr="002B0052">
        <w:rPr>
          <w:rFonts w:ascii="Times New Roman" w:hAnsi="Times New Roman"/>
          <w:sz w:val="28"/>
          <w:szCs w:val="28"/>
        </w:rPr>
        <w:t>- Phát triển tư duy địa lí, giải thích mối quan hệ chặt chẽ giữa yếu tố tự nhiên</w:t>
      </w:r>
    </w:p>
    <w:p w14:paraId="1ABBE0D0" w14:textId="77777777" w:rsidR="002B0052" w:rsidRPr="002B0052" w:rsidRDefault="002B0052" w:rsidP="002B0052">
      <w:pPr>
        <w:spacing w:after="160"/>
        <w:rPr>
          <w:rFonts w:ascii="Times New Roman" w:hAnsi="Times New Roman"/>
          <w:sz w:val="28"/>
          <w:szCs w:val="28"/>
        </w:rPr>
      </w:pPr>
      <w:r w:rsidRPr="002B0052">
        <w:rPr>
          <w:rFonts w:ascii="Times New Roman" w:hAnsi="Times New Roman"/>
          <w:b/>
          <w:bCs/>
          <w:sz w:val="28"/>
          <w:szCs w:val="28"/>
          <w:u w:val="single"/>
        </w:rPr>
        <w:t>3)Thái độ:</w:t>
      </w:r>
      <w:r w:rsidRPr="002B0052">
        <w:rPr>
          <w:rFonts w:ascii="Times New Roman" w:hAnsi="Times New Roman"/>
          <w:sz w:val="28"/>
          <w:szCs w:val="28"/>
        </w:rPr>
        <w:t xml:space="preserve"> </w:t>
      </w:r>
    </w:p>
    <w:p w14:paraId="34AC5837" w14:textId="77777777" w:rsidR="002B0052" w:rsidRPr="002B0052" w:rsidRDefault="002B0052" w:rsidP="002B0052">
      <w:pPr>
        <w:spacing w:after="160"/>
        <w:rPr>
          <w:rFonts w:ascii="Times New Roman" w:hAnsi="Times New Roman"/>
          <w:sz w:val="28"/>
          <w:szCs w:val="28"/>
        </w:rPr>
      </w:pPr>
      <w:r w:rsidRPr="002B0052">
        <w:rPr>
          <w:rFonts w:ascii="Times New Roman" w:hAnsi="Times New Roman"/>
          <w:sz w:val="28"/>
          <w:szCs w:val="28"/>
        </w:rPr>
        <w:t>- Giúp học sinh có tình yêu thiên nhiên quê hương đất nước.</w:t>
      </w:r>
    </w:p>
    <w:p w14:paraId="52C108DA" w14:textId="77777777" w:rsidR="002B0052" w:rsidRPr="002B0052" w:rsidRDefault="002B0052" w:rsidP="002B0052">
      <w:pPr>
        <w:spacing w:after="160"/>
        <w:rPr>
          <w:rFonts w:ascii="Times New Roman" w:hAnsi="Times New Roman"/>
          <w:sz w:val="28"/>
          <w:szCs w:val="28"/>
        </w:rPr>
      </w:pPr>
      <w:r w:rsidRPr="002B0052">
        <w:rPr>
          <w:rFonts w:ascii="Times New Roman" w:hAnsi="Times New Roman"/>
          <w:sz w:val="28"/>
          <w:szCs w:val="28"/>
        </w:rPr>
        <w:t>- Yêu thích học môn địa lí.</w:t>
      </w:r>
    </w:p>
    <w:p w14:paraId="527D68FD" w14:textId="77777777" w:rsidR="002B0052" w:rsidRPr="002B0052" w:rsidRDefault="002B0052" w:rsidP="002B0052">
      <w:pPr>
        <w:spacing w:after="160"/>
        <w:rPr>
          <w:rFonts w:ascii="Times New Roman" w:hAnsi="Times New Roman"/>
          <w:sz w:val="28"/>
          <w:szCs w:val="28"/>
        </w:rPr>
      </w:pPr>
      <w:r w:rsidRPr="002B0052">
        <w:rPr>
          <w:rFonts w:ascii="Times New Roman" w:hAnsi="Times New Roman"/>
          <w:b/>
          <w:sz w:val="28"/>
          <w:szCs w:val="28"/>
          <w:u w:val="single"/>
        </w:rPr>
        <w:t>4) Định hướng phát triển năng lực</w:t>
      </w:r>
      <w:r w:rsidRPr="002B0052">
        <w:rPr>
          <w:rFonts w:ascii="Times New Roman" w:hAnsi="Times New Roman"/>
          <w:sz w:val="28"/>
          <w:szCs w:val="28"/>
        </w:rPr>
        <w:t>:</w:t>
      </w:r>
    </w:p>
    <w:p w14:paraId="30318AED" w14:textId="77777777" w:rsidR="002B0052" w:rsidRPr="002B0052" w:rsidRDefault="002B0052" w:rsidP="002B0052">
      <w:pPr>
        <w:spacing w:after="160"/>
        <w:rPr>
          <w:rFonts w:ascii="Times New Roman" w:hAnsi="Times New Roman"/>
          <w:sz w:val="28"/>
          <w:szCs w:val="28"/>
        </w:rPr>
      </w:pPr>
      <w:r w:rsidRPr="002B0052">
        <w:rPr>
          <w:rFonts w:ascii="Times New Roman" w:hAnsi="Times New Roman"/>
          <w:sz w:val="28"/>
          <w:szCs w:val="28"/>
        </w:rPr>
        <w:t>- Năng lực chung: tự học, giải quyết vấn đề, sáng tạo, tính toán, hợp tác, giải quyết vấn đề.</w:t>
      </w:r>
    </w:p>
    <w:p w14:paraId="77AB77D7" w14:textId="77777777" w:rsidR="002B0052" w:rsidRPr="002B0052" w:rsidRDefault="002B0052" w:rsidP="002B0052">
      <w:pPr>
        <w:spacing w:after="160"/>
        <w:rPr>
          <w:rFonts w:ascii="Times New Roman" w:hAnsi="Times New Roman"/>
          <w:b/>
          <w:bCs/>
          <w:i/>
          <w:sz w:val="28"/>
          <w:szCs w:val="28"/>
          <w:u w:val="single"/>
        </w:rPr>
      </w:pPr>
      <w:r w:rsidRPr="002B0052">
        <w:rPr>
          <w:rFonts w:ascii="Times New Roman" w:hAnsi="Times New Roman"/>
          <w:b/>
          <w:sz w:val="28"/>
          <w:szCs w:val="28"/>
          <w:lang w:val="it-IT"/>
        </w:rPr>
        <w:t xml:space="preserve">II. </w:t>
      </w:r>
      <w:r w:rsidRPr="002B0052">
        <w:rPr>
          <w:rFonts w:ascii="Times New Roman" w:hAnsi="Times New Roman"/>
          <w:b/>
          <w:bCs/>
          <w:i/>
          <w:sz w:val="28"/>
          <w:szCs w:val="28"/>
          <w:u w:val="single"/>
        </w:rPr>
        <w:t>PHƯƠNG TIỆN DẠY HỌC</w:t>
      </w:r>
    </w:p>
    <w:p w14:paraId="082179D5" w14:textId="77777777" w:rsidR="002B0052" w:rsidRPr="002B0052" w:rsidRDefault="002B0052" w:rsidP="002B0052">
      <w:pPr>
        <w:spacing w:after="160"/>
        <w:rPr>
          <w:rFonts w:ascii="Times New Roman" w:hAnsi="Times New Roman"/>
          <w:sz w:val="28"/>
          <w:szCs w:val="28"/>
        </w:rPr>
      </w:pPr>
      <w:r w:rsidRPr="002B0052">
        <w:rPr>
          <w:rFonts w:ascii="Times New Roman" w:hAnsi="Times New Roman"/>
          <w:b/>
          <w:sz w:val="28"/>
          <w:szCs w:val="28"/>
        </w:rPr>
        <w:t xml:space="preserve">1. </w:t>
      </w:r>
      <w:r w:rsidRPr="002B0052">
        <w:rPr>
          <w:rFonts w:ascii="Times New Roman" w:hAnsi="Times New Roman"/>
          <w:b/>
          <w:i/>
          <w:sz w:val="28"/>
          <w:szCs w:val="28"/>
        </w:rPr>
        <w:t>Giáo viên</w:t>
      </w:r>
      <w:r w:rsidRPr="002B0052">
        <w:rPr>
          <w:rFonts w:ascii="Times New Roman" w:hAnsi="Times New Roman"/>
          <w:b/>
          <w:sz w:val="28"/>
          <w:szCs w:val="28"/>
        </w:rPr>
        <w:t>:</w:t>
      </w:r>
      <w:r w:rsidRPr="002B0052">
        <w:rPr>
          <w:rFonts w:ascii="Times New Roman" w:hAnsi="Times New Roman"/>
          <w:sz w:val="28"/>
          <w:szCs w:val="28"/>
        </w:rPr>
        <w:t xml:space="preserve"> Bản đồ tự nhiên Việt Nam - Bản đồ  tự nhiên Miền Bắc và Đông Bắc Bắc Bộ, và một số hình ảnh minh họa khác…… </w:t>
      </w:r>
    </w:p>
    <w:p w14:paraId="074B8420" w14:textId="77777777" w:rsidR="002B0052" w:rsidRPr="002B0052" w:rsidRDefault="002B0052" w:rsidP="002B0052">
      <w:pPr>
        <w:spacing w:after="160"/>
        <w:rPr>
          <w:rFonts w:ascii="Times New Roman" w:hAnsi="Times New Roman"/>
          <w:sz w:val="28"/>
          <w:szCs w:val="28"/>
        </w:rPr>
      </w:pPr>
      <w:r w:rsidRPr="002B0052">
        <w:rPr>
          <w:rFonts w:ascii="Times New Roman" w:hAnsi="Times New Roman"/>
          <w:b/>
          <w:sz w:val="28"/>
          <w:szCs w:val="28"/>
        </w:rPr>
        <w:t xml:space="preserve">2. </w:t>
      </w:r>
      <w:r w:rsidRPr="002B0052">
        <w:rPr>
          <w:rFonts w:ascii="Times New Roman" w:hAnsi="Times New Roman"/>
          <w:b/>
          <w:i/>
          <w:sz w:val="28"/>
          <w:szCs w:val="28"/>
        </w:rPr>
        <w:t>Học sinh</w:t>
      </w:r>
      <w:r w:rsidRPr="002B0052">
        <w:rPr>
          <w:rFonts w:ascii="Times New Roman" w:hAnsi="Times New Roman"/>
          <w:sz w:val="28"/>
          <w:szCs w:val="28"/>
        </w:rPr>
        <w:t>: SGK, vở ghi, tập bản đồ 8 ,bảng phụ học nhóm.. .</w:t>
      </w:r>
    </w:p>
    <w:p w14:paraId="77186563" w14:textId="77777777" w:rsidR="002B0052" w:rsidRPr="002B0052" w:rsidRDefault="002B0052" w:rsidP="002B0052">
      <w:pPr>
        <w:spacing w:after="160"/>
        <w:rPr>
          <w:rFonts w:ascii="Times New Roman" w:hAnsi="Times New Roman"/>
          <w:b/>
          <w:bCs/>
          <w:i/>
          <w:sz w:val="28"/>
          <w:szCs w:val="28"/>
          <w:u w:val="single"/>
        </w:rPr>
      </w:pPr>
      <w:r w:rsidRPr="002B0052">
        <w:rPr>
          <w:rFonts w:ascii="Times New Roman" w:hAnsi="Times New Roman"/>
          <w:b/>
          <w:bCs/>
          <w:sz w:val="28"/>
          <w:szCs w:val="28"/>
        </w:rPr>
        <w:t xml:space="preserve">III. </w:t>
      </w:r>
      <w:r w:rsidRPr="002B0052">
        <w:rPr>
          <w:rFonts w:ascii="Times New Roman" w:hAnsi="Times New Roman"/>
          <w:b/>
          <w:bCs/>
          <w:i/>
          <w:sz w:val="28"/>
          <w:szCs w:val="28"/>
          <w:u w:val="single"/>
        </w:rPr>
        <w:t>TỔ CHỨC CÁC HOẠT ĐỘNG HỌC TẬP</w:t>
      </w:r>
    </w:p>
    <w:p w14:paraId="7DF675C8" w14:textId="77777777" w:rsidR="002B0052" w:rsidRPr="002B0052" w:rsidRDefault="002B0052" w:rsidP="002B0052">
      <w:pPr>
        <w:spacing w:after="160"/>
        <w:rPr>
          <w:rFonts w:ascii="Times New Roman" w:hAnsi="Times New Roman"/>
          <w:b/>
          <w:sz w:val="28"/>
          <w:szCs w:val="28"/>
        </w:rPr>
      </w:pPr>
      <w:r w:rsidRPr="002B0052">
        <w:rPr>
          <w:rFonts w:ascii="Times New Roman" w:hAnsi="Times New Roman"/>
          <w:b/>
          <w:sz w:val="28"/>
          <w:szCs w:val="28"/>
        </w:rPr>
        <w:t xml:space="preserve">A. </w:t>
      </w:r>
      <w:r w:rsidRPr="002B0052">
        <w:rPr>
          <w:rFonts w:ascii="Times New Roman" w:hAnsi="Times New Roman"/>
          <w:b/>
          <w:i/>
          <w:sz w:val="28"/>
          <w:szCs w:val="28"/>
          <w:u w:val="single"/>
        </w:rPr>
        <w:t>HOẠT ĐỘNG KHỞI ĐỘNG</w:t>
      </w:r>
      <w:r w:rsidRPr="002B0052">
        <w:rPr>
          <w:rFonts w:ascii="Times New Roman" w:hAnsi="Times New Roman"/>
          <w:b/>
          <w:sz w:val="28"/>
          <w:szCs w:val="28"/>
        </w:rPr>
        <w:t xml:space="preserve"> (Tình huống xuất phát) </w:t>
      </w:r>
      <w:r w:rsidRPr="002B0052">
        <w:rPr>
          <w:rFonts w:ascii="Times New Roman" w:hAnsi="Times New Roman"/>
          <w:sz w:val="28"/>
          <w:szCs w:val="28"/>
        </w:rPr>
        <w:t>3</w:t>
      </w:r>
      <w:r w:rsidRPr="002B0052">
        <w:rPr>
          <w:rFonts w:ascii="Times New Roman" w:hAnsi="Times New Roman"/>
          <w:sz w:val="28"/>
          <w:szCs w:val="28"/>
          <w:lang w:val="vi-VN"/>
        </w:rPr>
        <w:t>’</w:t>
      </w:r>
    </w:p>
    <w:p w14:paraId="73116C5E" w14:textId="77777777" w:rsidR="002B0052" w:rsidRPr="002B0052" w:rsidRDefault="002B0052" w:rsidP="002B0052">
      <w:pPr>
        <w:spacing w:after="160"/>
        <w:rPr>
          <w:rFonts w:ascii="Times New Roman" w:hAnsi="Times New Roman"/>
          <w:b/>
          <w:bCs/>
          <w:sz w:val="28"/>
          <w:szCs w:val="28"/>
        </w:rPr>
      </w:pPr>
      <w:r w:rsidRPr="002B0052">
        <w:rPr>
          <w:rFonts w:ascii="Times New Roman" w:hAnsi="Times New Roman"/>
          <w:b/>
          <w:sz w:val="28"/>
          <w:szCs w:val="28"/>
        </w:rPr>
        <w:t xml:space="preserve">   </w:t>
      </w:r>
      <w:r w:rsidRPr="002B0052">
        <w:rPr>
          <w:rFonts w:ascii="Times New Roman" w:hAnsi="Times New Roman"/>
          <w:b/>
          <w:bCs/>
          <w:sz w:val="28"/>
          <w:szCs w:val="28"/>
        </w:rPr>
        <w:t>1</w:t>
      </w:r>
      <w:r w:rsidRPr="002B0052">
        <w:rPr>
          <w:rFonts w:ascii="Times New Roman" w:hAnsi="Times New Roman"/>
          <w:b/>
          <w:bCs/>
          <w:sz w:val="28"/>
          <w:szCs w:val="28"/>
          <w:u w:val="single"/>
        </w:rPr>
        <w:t>. Mục tiêu</w:t>
      </w:r>
    </w:p>
    <w:p w14:paraId="7E7755F2" w14:textId="77777777" w:rsidR="002B0052" w:rsidRPr="002B0052" w:rsidRDefault="002B0052" w:rsidP="002B0052">
      <w:pPr>
        <w:spacing w:after="160"/>
        <w:rPr>
          <w:rFonts w:ascii="Times New Roman" w:hAnsi="Times New Roman"/>
          <w:bCs/>
          <w:sz w:val="28"/>
          <w:szCs w:val="28"/>
        </w:rPr>
      </w:pPr>
      <w:r w:rsidRPr="002B0052">
        <w:rPr>
          <w:rFonts w:ascii="Times New Roman" w:hAnsi="Times New Roman"/>
          <w:bCs/>
          <w:sz w:val="28"/>
          <w:szCs w:val="28"/>
          <w:lang w:val="vi-VN"/>
        </w:rPr>
        <w:t>- HS được gợi nhớ</w:t>
      </w:r>
      <w:r w:rsidRPr="002B0052">
        <w:rPr>
          <w:rFonts w:ascii="Times New Roman" w:hAnsi="Times New Roman"/>
          <w:bCs/>
          <w:sz w:val="28"/>
          <w:szCs w:val="28"/>
        </w:rPr>
        <w:t>, huy động</w:t>
      </w:r>
      <w:r w:rsidRPr="002B0052">
        <w:rPr>
          <w:rFonts w:ascii="Times New Roman" w:hAnsi="Times New Roman"/>
          <w:bCs/>
          <w:sz w:val="28"/>
          <w:szCs w:val="28"/>
          <w:lang w:val="vi-VN"/>
        </w:rPr>
        <w:t xml:space="preserve"> hiểu biết về </w:t>
      </w:r>
      <w:r w:rsidRPr="002B0052">
        <w:rPr>
          <w:rFonts w:ascii="Times New Roman" w:hAnsi="Times New Roman"/>
          <w:bCs/>
          <w:sz w:val="28"/>
          <w:szCs w:val="28"/>
        </w:rPr>
        <w:t>đặc điểm tự nhiên củaViệt Nam</w:t>
      </w:r>
      <w:r w:rsidRPr="002B0052">
        <w:rPr>
          <w:rFonts w:ascii="Times New Roman" w:hAnsi="Times New Roman"/>
          <w:bCs/>
          <w:sz w:val="28"/>
          <w:szCs w:val="28"/>
          <w:lang w:val="vi-VN"/>
        </w:rPr>
        <w:t xml:space="preserve">, sử dụng kĩ năng </w:t>
      </w:r>
      <w:r w:rsidRPr="002B0052">
        <w:rPr>
          <w:rFonts w:ascii="Times New Roman" w:hAnsi="Times New Roman"/>
          <w:bCs/>
          <w:sz w:val="28"/>
          <w:szCs w:val="28"/>
        </w:rPr>
        <w:t xml:space="preserve">nhận biết </w:t>
      </w:r>
      <w:r w:rsidRPr="002B0052">
        <w:rPr>
          <w:rFonts w:ascii="Times New Roman" w:hAnsi="Times New Roman"/>
          <w:bCs/>
          <w:sz w:val="28"/>
          <w:szCs w:val="28"/>
          <w:lang w:val="vi-VN"/>
        </w:rPr>
        <w:t xml:space="preserve">về các </w:t>
      </w:r>
      <w:r w:rsidRPr="002B0052">
        <w:rPr>
          <w:rFonts w:ascii="Times New Roman" w:hAnsi="Times New Roman"/>
          <w:bCs/>
          <w:sz w:val="28"/>
          <w:szCs w:val="28"/>
        </w:rPr>
        <w:t>đặc điểm nổi bật về vị trí địa lí, đặc điểm tự nhiên của Việt nam.Từ đó</w:t>
      </w:r>
    </w:p>
    <w:p w14:paraId="4329123C" w14:textId="77777777" w:rsidR="002B0052" w:rsidRPr="002B0052" w:rsidRDefault="002B0052" w:rsidP="002B0052">
      <w:pPr>
        <w:spacing w:after="160"/>
        <w:rPr>
          <w:rFonts w:ascii="Times New Roman" w:hAnsi="Times New Roman"/>
          <w:bCs/>
          <w:sz w:val="28"/>
          <w:szCs w:val="28"/>
        </w:rPr>
      </w:pPr>
      <w:r w:rsidRPr="002B0052">
        <w:rPr>
          <w:rFonts w:ascii="Times New Roman" w:hAnsi="Times New Roman"/>
          <w:bCs/>
          <w:sz w:val="28"/>
          <w:szCs w:val="28"/>
          <w:lang w:val="vi-VN"/>
        </w:rPr>
        <w:t>- Tìm ra các nội dung học sinh chưa biết về đặc điểm tự nhiên của các miền địa lí tự nhiên -&gt; Kết nối với bài học ...</w:t>
      </w:r>
    </w:p>
    <w:p w14:paraId="19AD623D" w14:textId="77777777" w:rsidR="002B0052" w:rsidRPr="002B0052" w:rsidRDefault="002B0052" w:rsidP="002B0052">
      <w:pPr>
        <w:spacing w:after="160"/>
        <w:rPr>
          <w:rFonts w:ascii="Times New Roman" w:hAnsi="Times New Roman"/>
          <w:bCs/>
          <w:sz w:val="28"/>
          <w:szCs w:val="28"/>
          <w:lang w:val="vi-VN"/>
        </w:rPr>
      </w:pPr>
      <w:r w:rsidRPr="002B0052">
        <w:rPr>
          <w:rFonts w:ascii="Times New Roman" w:hAnsi="Times New Roman"/>
          <w:b/>
          <w:bCs/>
          <w:sz w:val="28"/>
          <w:szCs w:val="28"/>
          <w:lang w:val="vi-VN"/>
        </w:rPr>
        <w:t>2</w:t>
      </w:r>
      <w:r w:rsidRPr="002B0052">
        <w:rPr>
          <w:rFonts w:ascii="Times New Roman" w:hAnsi="Times New Roman"/>
          <w:b/>
          <w:bCs/>
          <w:sz w:val="28"/>
          <w:szCs w:val="28"/>
          <w:u w:val="single"/>
          <w:lang w:val="vi-VN"/>
        </w:rPr>
        <w:t>. Phương pháp - kĩ thuật:</w:t>
      </w:r>
      <w:r w:rsidRPr="002B0052">
        <w:rPr>
          <w:rFonts w:ascii="Times New Roman" w:hAnsi="Times New Roman"/>
          <w:b/>
          <w:bCs/>
          <w:sz w:val="28"/>
          <w:szCs w:val="28"/>
          <w:lang w:val="vi-VN"/>
        </w:rPr>
        <w:t xml:space="preserve"> </w:t>
      </w:r>
      <w:r w:rsidRPr="002B0052">
        <w:rPr>
          <w:rFonts w:ascii="Times New Roman" w:hAnsi="Times New Roman"/>
          <w:bCs/>
          <w:sz w:val="28"/>
          <w:szCs w:val="28"/>
          <w:lang w:val="vi-VN"/>
        </w:rPr>
        <w:t>Vấn đáp - Cá nhân.</w:t>
      </w:r>
    </w:p>
    <w:p w14:paraId="2B9E7ADB" w14:textId="77777777" w:rsidR="002B0052" w:rsidRPr="002B0052" w:rsidRDefault="002B0052" w:rsidP="002B0052">
      <w:pPr>
        <w:spacing w:after="160"/>
        <w:rPr>
          <w:rFonts w:ascii="Times New Roman" w:hAnsi="Times New Roman"/>
          <w:bCs/>
          <w:sz w:val="28"/>
          <w:szCs w:val="28"/>
          <w:lang w:val="vi-VN"/>
        </w:rPr>
      </w:pPr>
      <w:r w:rsidRPr="002B0052">
        <w:rPr>
          <w:rFonts w:ascii="Times New Roman" w:hAnsi="Times New Roman"/>
          <w:b/>
          <w:bCs/>
          <w:sz w:val="28"/>
          <w:szCs w:val="28"/>
          <w:lang w:val="vi-VN"/>
        </w:rPr>
        <w:t xml:space="preserve">3. </w:t>
      </w:r>
      <w:r w:rsidRPr="002B0052">
        <w:rPr>
          <w:rFonts w:ascii="Times New Roman" w:hAnsi="Times New Roman"/>
          <w:b/>
          <w:bCs/>
          <w:sz w:val="28"/>
          <w:szCs w:val="28"/>
          <w:u w:val="single"/>
          <w:lang w:val="vi-VN"/>
        </w:rPr>
        <w:t>Phương tiện</w:t>
      </w:r>
      <w:r w:rsidRPr="002B0052">
        <w:rPr>
          <w:rFonts w:ascii="Times New Roman" w:hAnsi="Times New Roman"/>
          <w:b/>
          <w:bCs/>
          <w:sz w:val="28"/>
          <w:szCs w:val="28"/>
          <w:lang w:val="vi-VN"/>
        </w:rPr>
        <w:t xml:space="preserve">: </w:t>
      </w:r>
      <w:r w:rsidRPr="002B0052">
        <w:rPr>
          <w:rFonts w:ascii="Times New Roman" w:hAnsi="Times New Roman"/>
          <w:bCs/>
          <w:sz w:val="28"/>
          <w:szCs w:val="28"/>
          <w:lang w:val="vi-VN"/>
        </w:rPr>
        <w:t>Một số câu hỏi về tự nhiên Việt Nam đã học ở các bài trước</w:t>
      </w:r>
    </w:p>
    <w:p w14:paraId="79DBDBFA" w14:textId="77777777" w:rsidR="002B0052" w:rsidRPr="002B0052" w:rsidRDefault="002B0052" w:rsidP="002B0052">
      <w:pPr>
        <w:spacing w:after="160"/>
        <w:rPr>
          <w:rFonts w:ascii="Times New Roman" w:hAnsi="Times New Roman"/>
          <w:bCs/>
          <w:sz w:val="28"/>
          <w:szCs w:val="28"/>
          <w:lang w:val="vi-VN"/>
        </w:rPr>
      </w:pPr>
      <w:r w:rsidRPr="002B0052">
        <w:rPr>
          <w:rFonts w:ascii="Times New Roman" w:hAnsi="Times New Roman"/>
          <w:b/>
          <w:bCs/>
          <w:i/>
          <w:iCs/>
          <w:sz w:val="28"/>
          <w:szCs w:val="28"/>
          <w:u w:val="single"/>
          <w:lang w:val="vi-VN"/>
        </w:rPr>
        <w:t>Bước 1</w:t>
      </w:r>
      <w:r w:rsidRPr="002B0052">
        <w:rPr>
          <w:rFonts w:ascii="Times New Roman" w:hAnsi="Times New Roman"/>
          <w:bCs/>
          <w:sz w:val="28"/>
          <w:szCs w:val="28"/>
          <w:lang w:val="vi-VN"/>
        </w:rPr>
        <w:t>: Giao nhiệm vụ cá nhân</w:t>
      </w:r>
    </w:p>
    <w:p w14:paraId="0292FD69" w14:textId="77777777" w:rsidR="002B0052" w:rsidRPr="002B0052" w:rsidRDefault="002B0052" w:rsidP="002B0052">
      <w:pPr>
        <w:spacing w:after="160"/>
        <w:rPr>
          <w:rFonts w:ascii="Times New Roman" w:hAnsi="Times New Roman"/>
          <w:bCs/>
          <w:sz w:val="28"/>
          <w:szCs w:val="28"/>
          <w:lang w:val="vi-VN"/>
        </w:rPr>
      </w:pPr>
      <w:r w:rsidRPr="002B0052">
        <w:rPr>
          <w:rFonts w:ascii="Times New Roman" w:hAnsi="Times New Roman"/>
          <w:bCs/>
          <w:sz w:val="28"/>
          <w:szCs w:val="28"/>
          <w:lang w:val="vi-VN"/>
        </w:rPr>
        <w:t>- Giáo viên cung cấp một số câu hỏi yêu cầu học sinh nhận biết:</w:t>
      </w:r>
    </w:p>
    <w:p w14:paraId="5C1054B9" w14:textId="77777777" w:rsidR="002B0052" w:rsidRPr="002B0052" w:rsidRDefault="002B0052" w:rsidP="002B0052">
      <w:pPr>
        <w:spacing w:after="160"/>
        <w:rPr>
          <w:rFonts w:ascii="Times New Roman" w:hAnsi="Times New Roman"/>
          <w:bCs/>
          <w:sz w:val="28"/>
          <w:szCs w:val="28"/>
          <w:lang w:val="vi-VN"/>
        </w:rPr>
      </w:pPr>
      <w:r w:rsidRPr="002B0052">
        <w:rPr>
          <w:rFonts w:ascii="Times New Roman" w:hAnsi="Times New Roman"/>
          <w:bCs/>
          <w:sz w:val="28"/>
          <w:szCs w:val="28"/>
          <w:lang w:val="vi-VN"/>
        </w:rPr>
        <w:t>CH + Em hãy cho biết nước ta chia làm mấy miền địa lí tự nhiên?</w:t>
      </w:r>
    </w:p>
    <w:p w14:paraId="798F2428" w14:textId="77777777" w:rsidR="002B0052" w:rsidRPr="002B0052" w:rsidRDefault="002B0052" w:rsidP="002B0052">
      <w:pPr>
        <w:spacing w:after="160"/>
        <w:rPr>
          <w:rFonts w:ascii="Times New Roman" w:hAnsi="Times New Roman"/>
          <w:bCs/>
          <w:sz w:val="28"/>
          <w:szCs w:val="28"/>
          <w:lang w:val="vi-VN"/>
        </w:rPr>
      </w:pPr>
      <w:r w:rsidRPr="002B0052">
        <w:rPr>
          <w:rFonts w:ascii="Times New Roman" w:hAnsi="Times New Roman"/>
          <w:bCs/>
          <w:sz w:val="28"/>
          <w:szCs w:val="28"/>
          <w:lang w:val="vi-VN"/>
        </w:rPr>
        <w:t xml:space="preserve">   + Mỗi miền địa lí tự nhiên có những đặc điểm gì cần tìm hiểu? </w:t>
      </w:r>
    </w:p>
    <w:p w14:paraId="036B1968" w14:textId="77777777" w:rsidR="002B0052" w:rsidRPr="002B0052" w:rsidRDefault="002B0052" w:rsidP="002B0052">
      <w:pPr>
        <w:spacing w:after="160"/>
        <w:rPr>
          <w:rFonts w:ascii="Times New Roman" w:hAnsi="Times New Roman"/>
          <w:bCs/>
          <w:sz w:val="28"/>
          <w:szCs w:val="28"/>
          <w:lang w:val="es-ES"/>
        </w:rPr>
      </w:pPr>
      <w:r w:rsidRPr="002B0052">
        <w:rPr>
          <w:rFonts w:ascii="Times New Roman" w:hAnsi="Times New Roman"/>
          <w:b/>
          <w:bCs/>
          <w:i/>
          <w:sz w:val="28"/>
          <w:szCs w:val="28"/>
          <w:u w:val="single"/>
          <w:lang w:val="es-ES"/>
        </w:rPr>
        <w:t>Bước 2</w:t>
      </w:r>
      <w:r w:rsidRPr="002B0052">
        <w:rPr>
          <w:rFonts w:ascii="Times New Roman" w:hAnsi="Times New Roman"/>
          <w:b/>
          <w:bCs/>
          <w:sz w:val="28"/>
          <w:szCs w:val="28"/>
          <w:lang w:val="es-ES"/>
        </w:rPr>
        <w:t>:</w:t>
      </w:r>
      <w:r w:rsidRPr="002B0052">
        <w:rPr>
          <w:rFonts w:ascii="Times New Roman" w:hAnsi="Times New Roman"/>
          <w:bCs/>
          <w:sz w:val="28"/>
          <w:szCs w:val="28"/>
          <w:lang w:val="es-ES"/>
        </w:rPr>
        <w:t xml:space="preserve"> HS theo dõi SGK để trả lời</w:t>
      </w:r>
    </w:p>
    <w:p w14:paraId="3EBA5C76" w14:textId="77777777" w:rsidR="002B0052" w:rsidRPr="002B0052" w:rsidRDefault="002B0052" w:rsidP="002B0052">
      <w:pPr>
        <w:spacing w:after="160"/>
        <w:rPr>
          <w:rFonts w:ascii="Times New Roman" w:hAnsi="Times New Roman"/>
          <w:bCs/>
          <w:sz w:val="28"/>
          <w:szCs w:val="28"/>
          <w:lang w:val="es-ES"/>
        </w:rPr>
      </w:pPr>
      <w:r w:rsidRPr="002B0052">
        <w:rPr>
          <w:rFonts w:ascii="Times New Roman" w:hAnsi="Times New Roman"/>
          <w:b/>
          <w:bCs/>
          <w:i/>
          <w:sz w:val="28"/>
          <w:szCs w:val="28"/>
          <w:u w:val="single"/>
          <w:lang w:val="es-ES"/>
        </w:rPr>
        <w:t>Bước 3</w:t>
      </w:r>
      <w:r w:rsidRPr="002B0052">
        <w:rPr>
          <w:rFonts w:ascii="Times New Roman" w:hAnsi="Times New Roman"/>
          <w:b/>
          <w:bCs/>
          <w:sz w:val="28"/>
          <w:szCs w:val="28"/>
          <w:lang w:val="es-ES"/>
        </w:rPr>
        <w:t>:</w:t>
      </w:r>
      <w:r w:rsidRPr="002B0052">
        <w:rPr>
          <w:rFonts w:ascii="Times New Roman" w:hAnsi="Times New Roman"/>
          <w:bCs/>
          <w:sz w:val="28"/>
          <w:szCs w:val="28"/>
          <w:lang w:val="es-ES"/>
        </w:rPr>
        <w:t xml:space="preserve"> HS trả lời(Một HS trả lời, các HS khác nhận xét). </w:t>
      </w:r>
    </w:p>
    <w:p w14:paraId="0E79DEC1" w14:textId="77777777" w:rsidR="002B0052" w:rsidRPr="002B0052" w:rsidRDefault="002B0052" w:rsidP="002B0052">
      <w:pPr>
        <w:spacing w:after="160"/>
        <w:rPr>
          <w:rFonts w:ascii="Times New Roman" w:hAnsi="Times New Roman"/>
          <w:bCs/>
          <w:sz w:val="28"/>
          <w:szCs w:val="28"/>
          <w:lang w:val="es-ES"/>
        </w:rPr>
      </w:pPr>
      <w:r w:rsidRPr="002B0052">
        <w:rPr>
          <w:rFonts w:ascii="Times New Roman" w:hAnsi="Times New Roman"/>
          <w:b/>
          <w:bCs/>
          <w:i/>
          <w:sz w:val="28"/>
          <w:szCs w:val="28"/>
          <w:u w:val="single"/>
          <w:lang w:val="es-ES"/>
        </w:rPr>
        <w:t>Bước 4</w:t>
      </w:r>
      <w:r w:rsidRPr="002B0052">
        <w:rPr>
          <w:rFonts w:ascii="Times New Roman" w:hAnsi="Times New Roman"/>
          <w:bCs/>
          <w:sz w:val="28"/>
          <w:szCs w:val="28"/>
          <w:lang w:val="es-ES"/>
        </w:rPr>
        <w:t>: GV dẫn dắt vào bài 41 Miền Bắc và Đông Bắc – Bắc Bộ.</w:t>
      </w:r>
    </w:p>
    <w:p w14:paraId="74635B51" w14:textId="77777777" w:rsidR="002B0052" w:rsidRPr="002B0052" w:rsidRDefault="002B0052" w:rsidP="002B0052">
      <w:pPr>
        <w:spacing w:after="160"/>
        <w:rPr>
          <w:rFonts w:ascii="Times New Roman" w:hAnsi="Times New Roman"/>
          <w:bCs/>
          <w:sz w:val="28"/>
          <w:szCs w:val="28"/>
          <w:lang w:val="es-ES"/>
        </w:rPr>
      </w:pPr>
      <w:r w:rsidRPr="002B0052">
        <w:rPr>
          <w:rFonts w:ascii="Times New Roman" w:hAnsi="Times New Roman"/>
          <w:b/>
          <w:bCs/>
          <w:sz w:val="28"/>
          <w:szCs w:val="28"/>
          <w:lang w:val="es-ES"/>
        </w:rPr>
        <w:t xml:space="preserve">B. </w:t>
      </w:r>
      <w:r w:rsidRPr="002B0052">
        <w:rPr>
          <w:rFonts w:ascii="Times New Roman" w:hAnsi="Times New Roman"/>
          <w:b/>
          <w:bCs/>
          <w:i/>
          <w:sz w:val="28"/>
          <w:szCs w:val="28"/>
          <w:u w:val="single"/>
          <w:lang w:val="es-ES"/>
        </w:rPr>
        <w:t>HÌNH THÀNH KIẾN THỨC MỚI</w:t>
      </w:r>
    </w:p>
    <w:p w14:paraId="22B31E06" w14:textId="77777777" w:rsidR="002B0052" w:rsidRPr="002B0052" w:rsidRDefault="002B0052" w:rsidP="002B0052">
      <w:pPr>
        <w:spacing w:after="160"/>
        <w:rPr>
          <w:rFonts w:ascii="Times New Roman" w:hAnsi="Times New Roman"/>
          <w:bCs/>
          <w:sz w:val="28"/>
          <w:szCs w:val="28"/>
          <w:lang w:val="es-ES"/>
        </w:rPr>
      </w:pPr>
      <w:r w:rsidRPr="002B0052">
        <w:rPr>
          <w:rFonts w:ascii="Times New Roman" w:hAnsi="Times New Roman"/>
          <w:b/>
          <w:bCs/>
          <w:i/>
          <w:sz w:val="28"/>
          <w:szCs w:val="28"/>
          <w:lang w:val="es-ES"/>
        </w:rPr>
        <w:t xml:space="preserve">+ </w:t>
      </w:r>
      <w:r w:rsidRPr="002B0052">
        <w:rPr>
          <w:rFonts w:ascii="Times New Roman" w:hAnsi="Times New Roman"/>
          <w:b/>
          <w:bCs/>
          <w:i/>
          <w:sz w:val="28"/>
          <w:szCs w:val="28"/>
          <w:u w:val="single"/>
          <w:lang w:val="es-ES"/>
        </w:rPr>
        <w:t>HOẠT ĐỘNG 1</w:t>
      </w:r>
      <w:r w:rsidRPr="002B0052">
        <w:rPr>
          <w:rFonts w:ascii="Times New Roman" w:hAnsi="Times New Roman"/>
          <w:b/>
          <w:bCs/>
          <w:i/>
          <w:sz w:val="28"/>
          <w:szCs w:val="28"/>
          <w:lang w:val="es-ES"/>
        </w:rPr>
        <w:t>.</w:t>
      </w:r>
      <w:r w:rsidRPr="002B0052">
        <w:rPr>
          <w:rFonts w:ascii="Times New Roman" w:hAnsi="Times New Roman"/>
          <w:b/>
          <w:bCs/>
          <w:sz w:val="28"/>
          <w:szCs w:val="28"/>
          <w:lang w:val="es-ES"/>
        </w:rPr>
        <w:t xml:space="preserve"> Vị trí địa lý và phạm vi lãnh thổ </w:t>
      </w:r>
      <w:r w:rsidRPr="002B0052">
        <w:rPr>
          <w:rFonts w:ascii="Times New Roman" w:hAnsi="Times New Roman"/>
          <w:bCs/>
          <w:i/>
          <w:sz w:val="28"/>
          <w:szCs w:val="28"/>
          <w:lang w:val="es-ES"/>
        </w:rPr>
        <w:t xml:space="preserve">(Thời gian: </w:t>
      </w:r>
      <w:r w:rsidRPr="002B0052">
        <w:rPr>
          <w:rFonts w:ascii="Times New Roman" w:hAnsi="Times New Roman"/>
          <w:bCs/>
          <w:sz w:val="28"/>
          <w:szCs w:val="28"/>
          <w:lang w:val="es-ES"/>
        </w:rPr>
        <w:t>10</w:t>
      </w:r>
      <w:r w:rsidRPr="002B0052">
        <w:rPr>
          <w:rFonts w:ascii="Times New Roman" w:hAnsi="Times New Roman"/>
          <w:bCs/>
          <w:sz w:val="28"/>
          <w:szCs w:val="28"/>
          <w:lang w:val="vi-VN"/>
        </w:rPr>
        <w:t>’</w:t>
      </w:r>
      <w:r w:rsidRPr="002B0052">
        <w:rPr>
          <w:rFonts w:ascii="Times New Roman" w:hAnsi="Times New Roman"/>
          <w:bCs/>
          <w:sz w:val="28"/>
          <w:szCs w:val="28"/>
          <w:lang w:val="es-ES"/>
        </w:rPr>
        <w:t>)</w:t>
      </w:r>
    </w:p>
    <w:p w14:paraId="4C939FB9" w14:textId="77777777" w:rsidR="002B0052" w:rsidRPr="002B0052" w:rsidRDefault="002B0052" w:rsidP="002B0052">
      <w:pPr>
        <w:spacing w:after="160"/>
        <w:rPr>
          <w:rFonts w:ascii="Times New Roman" w:hAnsi="Times New Roman"/>
          <w:b/>
          <w:bCs/>
          <w:sz w:val="28"/>
          <w:szCs w:val="28"/>
          <w:u w:val="single"/>
          <w:lang w:val="es-ES"/>
        </w:rPr>
      </w:pPr>
      <w:r w:rsidRPr="002B0052">
        <w:rPr>
          <w:rFonts w:ascii="Times New Roman" w:hAnsi="Times New Roman"/>
          <w:b/>
          <w:bCs/>
          <w:sz w:val="28"/>
          <w:szCs w:val="28"/>
          <w:lang w:val="es-ES"/>
        </w:rPr>
        <w:t xml:space="preserve">1. </w:t>
      </w:r>
      <w:r w:rsidRPr="002B0052">
        <w:rPr>
          <w:rFonts w:ascii="Times New Roman" w:hAnsi="Times New Roman"/>
          <w:b/>
          <w:bCs/>
          <w:sz w:val="28"/>
          <w:szCs w:val="28"/>
          <w:u w:val="single"/>
          <w:lang w:val="es-ES"/>
        </w:rPr>
        <w:t>Mục tiêu</w:t>
      </w:r>
    </w:p>
    <w:p w14:paraId="56636A5A" w14:textId="77777777" w:rsidR="002B0052" w:rsidRPr="002B0052" w:rsidRDefault="002B0052" w:rsidP="002B0052">
      <w:pPr>
        <w:spacing w:after="160"/>
        <w:rPr>
          <w:rFonts w:ascii="Times New Roman" w:hAnsi="Times New Roman"/>
          <w:bCs/>
          <w:sz w:val="28"/>
          <w:szCs w:val="28"/>
          <w:lang w:val="es-ES"/>
        </w:rPr>
      </w:pPr>
      <w:r w:rsidRPr="002B0052">
        <w:rPr>
          <w:rFonts w:ascii="Times New Roman" w:hAnsi="Times New Roman"/>
          <w:bCs/>
          <w:sz w:val="28"/>
          <w:szCs w:val="28"/>
          <w:lang w:val="es-ES"/>
        </w:rPr>
        <w:t>- Xác định vị trí địa lí, phạm vi lãnh thổ của miền. Đây là miền địa đầu Tổ quốc.</w:t>
      </w:r>
    </w:p>
    <w:p w14:paraId="3EF3D8FC" w14:textId="77777777" w:rsidR="002B0052" w:rsidRPr="002B0052" w:rsidRDefault="002B0052" w:rsidP="002B0052">
      <w:pPr>
        <w:spacing w:after="160"/>
        <w:rPr>
          <w:rFonts w:ascii="Times New Roman" w:hAnsi="Times New Roman"/>
          <w:bCs/>
          <w:sz w:val="28"/>
          <w:szCs w:val="28"/>
          <w:lang w:val="es-ES"/>
        </w:rPr>
      </w:pPr>
      <w:r w:rsidRPr="002B0052">
        <w:rPr>
          <w:rFonts w:ascii="Times New Roman" w:hAnsi="Times New Roman"/>
          <w:bCs/>
          <w:sz w:val="28"/>
          <w:szCs w:val="28"/>
          <w:lang w:val="es-ES"/>
        </w:rPr>
        <w:t>- Vị trí đó ảnh hưởng như thế nào đến khí hậu của miền.</w:t>
      </w:r>
    </w:p>
    <w:p w14:paraId="2BD810AB" w14:textId="77777777" w:rsidR="002B0052" w:rsidRPr="002B0052" w:rsidRDefault="002B0052" w:rsidP="002B0052">
      <w:pPr>
        <w:spacing w:after="160"/>
        <w:rPr>
          <w:rFonts w:ascii="Times New Roman" w:hAnsi="Times New Roman"/>
          <w:bCs/>
          <w:sz w:val="28"/>
          <w:szCs w:val="28"/>
          <w:lang w:val="es-ES"/>
        </w:rPr>
      </w:pPr>
      <w:r w:rsidRPr="002B0052">
        <w:rPr>
          <w:rFonts w:ascii="Times New Roman" w:hAnsi="Times New Roman"/>
          <w:bCs/>
          <w:sz w:val="28"/>
          <w:szCs w:val="28"/>
          <w:lang w:val="es-ES"/>
        </w:rPr>
        <w:t>- Rèn luyện kĩ năng sử dụng và xác định trên bản đồ.</w:t>
      </w:r>
    </w:p>
    <w:p w14:paraId="1B0430C9" w14:textId="77777777" w:rsidR="002B0052" w:rsidRPr="002B0052" w:rsidRDefault="002B0052" w:rsidP="002B0052">
      <w:pPr>
        <w:spacing w:after="160"/>
        <w:rPr>
          <w:rFonts w:ascii="Times New Roman" w:hAnsi="Times New Roman"/>
          <w:b/>
          <w:bCs/>
          <w:sz w:val="28"/>
          <w:szCs w:val="28"/>
          <w:lang w:val="es-ES"/>
        </w:rPr>
      </w:pPr>
      <w:r w:rsidRPr="002B0052">
        <w:rPr>
          <w:rFonts w:ascii="Times New Roman" w:hAnsi="Times New Roman"/>
          <w:b/>
          <w:bCs/>
          <w:sz w:val="28"/>
          <w:szCs w:val="28"/>
          <w:lang w:val="es-ES"/>
        </w:rPr>
        <w:t xml:space="preserve">2. </w:t>
      </w:r>
      <w:r w:rsidRPr="002B0052">
        <w:rPr>
          <w:rFonts w:ascii="Times New Roman" w:hAnsi="Times New Roman"/>
          <w:b/>
          <w:bCs/>
          <w:sz w:val="28"/>
          <w:szCs w:val="28"/>
          <w:u w:val="single"/>
          <w:lang w:val="vi-VN"/>
        </w:rPr>
        <w:t>Phương pháp/Kĩ thuật dạy họ</w:t>
      </w:r>
      <w:r w:rsidRPr="002B0052">
        <w:rPr>
          <w:rFonts w:ascii="Times New Roman" w:hAnsi="Times New Roman"/>
          <w:b/>
          <w:bCs/>
          <w:sz w:val="28"/>
          <w:szCs w:val="28"/>
          <w:u w:val="single"/>
          <w:lang w:val="es-ES"/>
        </w:rPr>
        <w:t>c</w:t>
      </w:r>
      <w:r w:rsidRPr="002B0052">
        <w:rPr>
          <w:rFonts w:ascii="Times New Roman" w:hAnsi="Times New Roman"/>
          <w:b/>
          <w:bCs/>
          <w:sz w:val="28"/>
          <w:szCs w:val="28"/>
          <w:lang w:val="es-ES"/>
        </w:rPr>
        <w:t>:</w:t>
      </w:r>
    </w:p>
    <w:p w14:paraId="0AD05F7F" w14:textId="77777777" w:rsidR="002B0052" w:rsidRPr="002B0052" w:rsidRDefault="002B0052" w:rsidP="002B0052">
      <w:pPr>
        <w:spacing w:after="160"/>
        <w:rPr>
          <w:rFonts w:ascii="Times New Roman" w:hAnsi="Times New Roman"/>
          <w:bCs/>
          <w:sz w:val="28"/>
          <w:szCs w:val="28"/>
          <w:lang w:val="es-ES"/>
        </w:rPr>
      </w:pPr>
      <w:r w:rsidRPr="002B0052">
        <w:rPr>
          <w:rFonts w:ascii="Times New Roman" w:hAnsi="Times New Roman"/>
          <w:bCs/>
          <w:sz w:val="28"/>
          <w:szCs w:val="28"/>
          <w:lang w:val="es-ES"/>
        </w:rPr>
        <w:t>-  PP sử dụng tranh ảnh, SGK… KT học tập hợp tác …</w:t>
      </w:r>
    </w:p>
    <w:p w14:paraId="76EC41C2" w14:textId="77777777" w:rsidR="002B0052" w:rsidRPr="002B0052" w:rsidRDefault="002B0052" w:rsidP="002B0052">
      <w:pPr>
        <w:spacing w:after="160"/>
        <w:rPr>
          <w:rFonts w:ascii="Times New Roman" w:hAnsi="Times New Roman"/>
          <w:b/>
          <w:bCs/>
          <w:sz w:val="28"/>
          <w:szCs w:val="28"/>
          <w:lang w:val="es-ES"/>
        </w:rPr>
      </w:pPr>
      <w:r w:rsidRPr="002B0052">
        <w:rPr>
          <w:rFonts w:ascii="Times New Roman" w:hAnsi="Times New Roman"/>
          <w:b/>
          <w:bCs/>
          <w:sz w:val="28"/>
          <w:szCs w:val="28"/>
          <w:lang w:val="es-ES"/>
        </w:rPr>
        <w:t>3</w:t>
      </w:r>
      <w:r w:rsidRPr="002B0052">
        <w:rPr>
          <w:rFonts w:ascii="Times New Roman" w:hAnsi="Times New Roman"/>
          <w:b/>
          <w:bCs/>
          <w:sz w:val="28"/>
          <w:szCs w:val="28"/>
          <w:u w:val="single"/>
          <w:lang w:val="es-ES"/>
        </w:rPr>
        <w:t>. H</w:t>
      </w:r>
      <w:r w:rsidRPr="002B0052">
        <w:rPr>
          <w:rFonts w:ascii="Times New Roman" w:hAnsi="Times New Roman"/>
          <w:b/>
          <w:bCs/>
          <w:sz w:val="28"/>
          <w:szCs w:val="28"/>
          <w:u w:val="single"/>
          <w:lang w:val="vi-VN"/>
        </w:rPr>
        <w:t>ình thức tổ chức</w:t>
      </w:r>
      <w:r w:rsidRPr="002B0052">
        <w:rPr>
          <w:rFonts w:ascii="Times New Roman" w:hAnsi="Times New Roman"/>
          <w:bCs/>
          <w:sz w:val="28"/>
          <w:szCs w:val="28"/>
          <w:lang w:val="es-ES"/>
        </w:rPr>
        <w:t>: Cả lớp</w:t>
      </w:r>
    </w:p>
    <w:p w14:paraId="60A39946" w14:textId="710E527B" w:rsidR="002B0052" w:rsidRPr="002B0052" w:rsidRDefault="002B0052" w:rsidP="002B0052">
      <w:pPr>
        <w:spacing w:after="160"/>
        <w:rPr>
          <w:rFonts w:ascii="Times New Roman" w:hAnsi="Times New Roman"/>
          <w:bCs/>
          <w:sz w:val="28"/>
          <w:szCs w:val="28"/>
        </w:rPr>
      </w:pPr>
      <w:r>
        <w:rPr>
          <w:rFonts w:ascii="Times New Roman" w:hAnsi="Times New Roman"/>
          <w:noProof/>
          <w:sz w:val="28"/>
          <w:szCs w:val="28"/>
        </w:rPr>
        <w:drawing>
          <wp:inline distT="0" distB="0" distL="0" distR="0" wp14:anchorId="48D02D4C" wp14:editId="69C621DF">
            <wp:extent cx="6115050" cy="3743325"/>
            <wp:effectExtent l="38100" t="38100" r="38100" b="47625"/>
            <wp:docPr id="113" name="Picture 113" descr="Luoc do dia hinh va khoang san mien Bac va Dong Bac Bac 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oc do dia hinh va khoang san mien Bac va Dong Bac Bac Bo"/>
                    <pic:cNvPicPr>
                      <a:picLocks noChangeAspect="1" noChangeArrowheads="1"/>
                    </pic:cNvPicPr>
                  </pic:nvPicPr>
                  <pic:blipFill>
                    <a:blip r:embed="rId63" cstate="print">
                      <a:lum bright="-30000" contrast="42000"/>
                      <a:extLst>
                        <a:ext uri="{28A0092B-C50C-407E-A947-70E740481C1C}">
                          <a14:useLocalDpi xmlns:a14="http://schemas.microsoft.com/office/drawing/2010/main" val="0"/>
                        </a:ext>
                      </a:extLst>
                    </a:blip>
                    <a:srcRect/>
                    <a:stretch>
                      <a:fillRect/>
                    </a:stretch>
                  </pic:blipFill>
                  <pic:spPr bwMode="auto">
                    <a:xfrm>
                      <a:off x="0" y="0"/>
                      <a:ext cx="6115050" cy="3743325"/>
                    </a:xfrm>
                    <a:prstGeom prst="rect">
                      <a:avLst/>
                    </a:prstGeom>
                    <a:noFill/>
                    <a:ln w="28575" cmpd="sng">
                      <a:solidFill>
                        <a:srgbClr val="000000"/>
                      </a:solidFill>
                      <a:miter lim="800000"/>
                      <a:headEnd/>
                      <a:tailEnd/>
                    </a:ln>
                    <a:effectLst/>
                  </pic:spPr>
                </pic:pic>
              </a:graphicData>
            </a:graphic>
          </wp:inline>
        </w:drawing>
      </w:r>
    </w:p>
    <w:tbl>
      <w:tblPr>
        <w:tblStyle w:val="TableGrid5"/>
        <w:tblW w:w="9889" w:type="dxa"/>
        <w:tblLook w:val="04A0" w:firstRow="1" w:lastRow="0" w:firstColumn="1" w:lastColumn="0" w:noHBand="0" w:noVBand="1"/>
      </w:tblPr>
      <w:tblGrid>
        <w:gridCol w:w="6062"/>
        <w:gridCol w:w="3827"/>
      </w:tblGrid>
      <w:tr w:rsidR="002B0052" w:rsidRPr="002B0052" w14:paraId="34E7ED5F" w14:textId="77777777" w:rsidTr="004A47A4">
        <w:tc>
          <w:tcPr>
            <w:tcW w:w="6062" w:type="dxa"/>
          </w:tcPr>
          <w:p w14:paraId="7F3BFE8C" w14:textId="77777777" w:rsidR="002B0052" w:rsidRPr="002B0052" w:rsidRDefault="002B0052" w:rsidP="002B0052">
            <w:pPr>
              <w:jc w:val="center"/>
              <w:rPr>
                <w:rFonts w:ascii="Times New Roman" w:hAnsi="Times New Roman"/>
                <w:b/>
                <w:bCs/>
                <w:sz w:val="28"/>
                <w:szCs w:val="28"/>
                <w:u w:val="single"/>
              </w:rPr>
            </w:pPr>
            <w:r w:rsidRPr="002B0052">
              <w:rPr>
                <w:rFonts w:ascii="Times New Roman" w:hAnsi="Times New Roman"/>
                <w:b/>
                <w:bCs/>
                <w:sz w:val="28"/>
                <w:szCs w:val="28"/>
                <w:u w:val="single"/>
              </w:rPr>
              <w:t>Hoạt động của thầy và trò</w:t>
            </w:r>
          </w:p>
        </w:tc>
        <w:tc>
          <w:tcPr>
            <w:tcW w:w="3827" w:type="dxa"/>
          </w:tcPr>
          <w:p w14:paraId="3BA1452F" w14:textId="77777777" w:rsidR="002B0052" w:rsidRPr="002B0052" w:rsidRDefault="002B0052" w:rsidP="002B0052">
            <w:pPr>
              <w:jc w:val="center"/>
              <w:rPr>
                <w:rFonts w:ascii="Times New Roman" w:hAnsi="Times New Roman"/>
                <w:b/>
                <w:bCs/>
                <w:sz w:val="28"/>
                <w:szCs w:val="28"/>
                <w:u w:val="single"/>
              </w:rPr>
            </w:pPr>
            <w:r w:rsidRPr="002B0052">
              <w:rPr>
                <w:rFonts w:ascii="Times New Roman" w:hAnsi="Times New Roman"/>
                <w:b/>
                <w:bCs/>
                <w:sz w:val="28"/>
                <w:szCs w:val="28"/>
                <w:u w:val="single"/>
              </w:rPr>
              <w:t>Nội dung Ghi bảng</w:t>
            </w:r>
          </w:p>
        </w:tc>
      </w:tr>
      <w:tr w:rsidR="002B0052" w:rsidRPr="002B0052" w14:paraId="6F2B2F46" w14:textId="77777777" w:rsidTr="004A47A4">
        <w:trPr>
          <w:trHeight w:val="70"/>
        </w:trPr>
        <w:tc>
          <w:tcPr>
            <w:tcW w:w="6062" w:type="dxa"/>
          </w:tcPr>
          <w:p w14:paraId="408A326C" w14:textId="77777777" w:rsidR="002B0052" w:rsidRPr="002B0052" w:rsidRDefault="002B0052" w:rsidP="002B0052">
            <w:pPr>
              <w:rPr>
                <w:rFonts w:ascii="Times New Roman" w:hAnsi="Times New Roman"/>
                <w:bCs/>
                <w:sz w:val="28"/>
                <w:szCs w:val="28"/>
              </w:rPr>
            </w:pPr>
            <w:r w:rsidRPr="002B0052">
              <w:rPr>
                <w:rFonts w:ascii="Times New Roman" w:hAnsi="Times New Roman"/>
                <w:bCs/>
                <w:sz w:val="28"/>
                <w:szCs w:val="28"/>
              </w:rPr>
              <w:t xml:space="preserve">* </w:t>
            </w:r>
            <w:r w:rsidRPr="002B0052">
              <w:rPr>
                <w:rFonts w:ascii="Times New Roman" w:hAnsi="Times New Roman"/>
                <w:b/>
                <w:bCs/>
                <w:i/>
                <w:sz w:val="28"/>
                <w:szCs w:val="28"/>
              </w:rPr>
              <w:t>Hoạt động1</w:t>
            </w:r>
            <w:r w:rsidRPr="002B0052">
              <w:rPr>
                <w:rFonts w:ascii="Times New Roman" w:hAnsi="Times New Roman"/>
                <w:bCs/>
                <w:sz w:val="28"/>
                <w:szCs w:val="28"/>
              </w:rPr>
              <w:t xml:space="preserve">: Hoạt động cặp đôi. </w:t>
            </w:r>
          </w:p>
          <w:p w14:paraId="10BD3C11" w14:textId="77777777" w:rsidR="002B0052" w:rsidRPr="002B0052" w:rsidRDefault="002B0052" w:rsidP="002B0052">
            <w:pPr>
              <w:rPr>
                <w:rFonts w:ascii="Times New Roman" w:hAnsi="Times New Roman"/>
                <w:bCs/>
                <w:sz w:val="28"/>
                <w:szCs w:val="28"/>
              </w:rPr>
            </w:pPr>
            <w:r w:rsidRPr="002B0052">
              <w:rPr>
                <w:rFonts w:ascii="Times New Roman" w:hAnsi="Times New Roman"/>
                <w:b/>
                <w:bCs/>
                <w:i/>
                <w:sz w:val="28"/>
                <w:szCs w:val="28"/>
                <w:u w:val="single"/>
              </w:rPr>
              <w:t>Bước 1</w:t>
            </w:r>
            <w:r w:rsidRPr="002B0052">
              <w:rPr>
                <w:rFonts w:ascii="Times New Roman" w:hAnsi="Times New Roman"/>
                <w:bCs/>
                <w:sz w:val="28"/>
                <w:szCs w:val="28"/>
              </w:rPr>
              <w:t>: GV phát vấn câu hỏi.</w:t>
            </w:r>
          </w:p>
          <w:p w14:paraId="46B6220E" w14:textId="77777777" w:rsidR="002B0052" w:rsidRPr="002B0052" w:rsidRDefault="002B0052" w:rsidP="002B0052">
            <w:pPr>
              <w:rPr>
                <w:rFonts w:ascii="Times New Roman" w:hAnsi="Times New Roman"/>
                <w:bCs/>
                <w:sz w:val="28"/>
                <w:szCs w:val="28"/>
              </w:rPr>
            </w:pPr>
            <w:r w:rsidRPr="002B0052">
              <w:rPr>
                <w:rFonts w:ascii="Times New Roman" w:hAnsi="Times New Roman"/>
                <w:b/>
                <w:bCs/>
                <w:i/>
                <w:sz w:val="28"/>
                <w:szCs w:val="28"/>
                <w:u w:val="single"/>
              </w:rPr>
              <w:t>Bước 2</w:t>
            </w:r>
            <w:r w:rsidRPr="002B0052">
              <w:rPr>
                <w:rFonts w:ascii="Times New Roman" w:hAnsi="Times New Roman"/>
                <w:bCs/>
                <w:sz w:val="28"/>
                <w:szCs w:val="28"/>
                <w:u w:val="single"/>
              </w:rPr>
              <w:t>:</w:t>
            </w:r>
            <w:r w:rsidRPr="002B0052">
              <w:rPr>
                <w:rFonts w:ascii="Times New Roman" w:hAnsi="Times New Roman"/>
                <w:bCs/>
                <w:sz w:val="28"/>
                <w:szCs w:val="28"/>
              </w:rPr>
              <w:t xml:space="preserve"> học sinh quan sát và tìm hiểu trong bản đồ và thảo luận cặp đôi</w:t>
            </w:r>
          </w:p>
          <w:p w14:paraId="544550AC" w14:textId="77777777" w:rsidR="002B0052" w:rsidRPr="002B0052" w:rsidRDefault="002B0052" w:rsidP="002B0052">
            <w:pPr>
              <w:rPr>
                <w:rFonts w:ascii="Times New Roman" w:hAnsi="Times New Roman"/>
                <w:bCs/>
                <w:sz w:val="28"/>
                <w:szCs w:val="28"/>
              </w:rPr>
            </w:pPr>
            <w:r w:rsidRPr="002B0052">
              <w:rPr>
                <w:rFonts w:ascii="Times New Roman" w:hAnsi="Times New Roman"/>
                <w:bCs/>
                <w:sz w:val="28"/>
                <w:szCs w:val="28"/>
              </w:rPr>
              <w:t xml:space="preserve">Dựa H41.1+ thông tin sgk mục 1 hãy </w:t>
            </w:r>
          </w:p>
          <w:p w14:paraId="0234AB4F" w14:textId="77777777" w:rsidR="002B0052" w:rsidRPr="002B0052" w:rsidRDefault="002B0052" w:rsidP="002B0052">
            <w:pPr>
              <w:rPr>
                <w:rFonts w:ascii="Times New Roman" w:hAnsi="Times New Roman"/>
                <w:bCs/>
                <w:sz w:val="28"/>
                <w:szCs w:val="28"/>
              </w:rPr>
            </w:pPr>
            <w:r w:rsidRPr="002B0052">
              <w:rPr>
                <w:rFonts w:ascii="Times New Roman" w:hAnsi="Times New Roman"/>
                <w:bCs/>
                <w:sz w:val="28"/>
                <w:szCs w:val="28"/>
              </w:rPr>
              <w:t>1) Hãy xác định vị trí của miền trên bản đồ tự nhiên VN?</w:t>
            </w:r>
          </w:p>
          <w:p w14:paraId="399C9A7D" w14:textId="77777777" w:rsidR="002B0052" w:rsidRPr="002B0052" w:rsidRDefault="002B0052" w:rsidP="002B0052">
            <w:pPr>
              <w:rPr>
                <w:rFonts w:ascii="Times New Roman" w:hAnsi="Times New Roman"/>
                <w:bCs/>
                <w:sz w:val="28"/>
                <w:szCs w:val="28"/>
              </w:rPr>
            </w:pPr>
            <w:r w:rsidRPr="002B0052">
              <w:rPr>
                <w:rFonts w:ascii="Times New Roman" w:hAnsi="Times New Roman"/>
                <w:bCs/>
                <w:sz w:val="28"/>
                <w:szCs w:val="28"/>
              </w:rPr>
              <w:t>2) Vị trí đó ảnh hưởng gì tới khí hậu của</w:t>
            </w:r>
          </w:p>
          <w:p w14:paraId="47DF8E5F" w14:textId="77777777" w:rsidR="002B0052" w:rsidRPr="002B0052" w:rsidRDefault="002B0052" w:rsidP="002B0052">
            <w:pPr>
              <w:rPr>
                <w:rFonts w:ascii="Times New Roman" w:hAnsi="Times New Roman"/>
                <w:bCs/>
                <w:sz w:val="28"/>
                <w:szCs w:val="28"/>
              </w:rPr>
            </w:pPr>
            <w:r w:rsidRPr="002B0052">
              <w:rPr>
                <w:rFonts w:ascii="Times New Roman" w:hAnsi="Times New Roman"/>
                <w:bCs/>
                <w:sz w:val="28"/>
                <w:szCs w:val="28"/>
              </w:rPr>
              <w:t xml:space="preserve"> miền? </w:t>
            </w:r>
          </w:p>
          <w:p w14:paraId="66659EA3" w14:textId="77777777" w:rsidR="002B0052" w:rsidRPr="002B0052" w:rsidRDefault="002B0052" w:rsidP="002B0052">
            <w:pPr>
              <w:rPr>
                <w:rFonts w:ascii="Times New Roman" w:hAnsi="Times New Roman"/>
                <w:bCs/>
                <w:sz w:val="28"/>
                <w:szCs w:val="28"/>
              </w:rPr>
            </w:pPr>
            <w:r w:rsidRPr="002B0052">
              <w:rPr>
                <w:rFonts w:ascii="Times New Roman" w:hAnsi="Times New Roman"/>
                <w:b/>
                <w:bCs/>
                <w:i/>
                <w:sz w:val="28"/>
                <w:szCs w:val="28"/>
              </w:rPr>
              <w:t>Bước 3</w:t>
            </w:r>
            <w:r w:rsidRPr="002B0052">
              <w:rPr>
                <w:rFonts w:ascii="Times New Roman" w:hAnsi="Times New Roman"/>
                <w:bCs/>
                <w:sz w:val="28"/>
                <w:szCs w:val="28"/>
              </w:rPr>
              <w:t>: HS trả lời ,các cặp đôi khác nhận xét.</w:t>
            </w:r>
          </w:p>
          <w:p w14:paraId="6383C208" w14:textId="77777777" w:rsidR="002B0052" w:rsidRPr="002B0052" w:rsidRDefault="002B0052" w:rsidP="002B0052">
            <w:pPr>
              <w:rPr>
                <w:rFonts w:ascii="Times New Roman" w:hAnsi="Times New Roman"/>
                <w:bCs/>
                <w:sz w:val="28"/>
                <w:szCs w:val="28"/>
              </w:rPr>
            </w:pPr>
            <w:r w:rsidRPr="002B0052">
              <w:rPr>
                <w:rFonts w:ascii="Times New Roman" w:hAnsi="Times New Roman"/>
                <w:bCs/>
                <w:sz w:val="28"/>
                <w:szCs w:val="28"/>
              </w:rPr>
              <w:t>- GV cho 1học sinh xác định trên bản đồ .Các em khác nhận xét.</w:t>
            </w:r>
          </w:p>
          <w:p w14:paraId="50B79F8C" w14:textId="77777777" w:rsidR="002B0052" w:rsidRPr="002B0052" w:rsidRDefault="002B0052" w:rsidP="002B0052">
            <w:pPr>
              <w:rPr>
                <w:rFonts w:ascii="Times New Roman" w:hAnsi="Times New Roman"/>
                <w:bCs/>
                <w:sz w:val="28"/>
                <w:szCs w:val="28"/>
              </w:rPr>
            </w:pPr>
            <w:r w:rsidRPr="002B0052">
              <w:rPr>
                <w:rFonts w:ascii="Times New Roman" w:hAnsi="Times New Roman"/>
                <w:b/>
                <w:bCs/>
                <w:i/>
                <w:sz w:val="28"/>
                <w:szCs w:val="28"/>
                <w:u w:val="single"/>
              </w:rPr>
              <w:t>Bước 4</w:t>
            </w:r>
            <w:r w:rsidRPr="002B0052">
              <w:rPr>
                <w:rFonts w:ascii="Times New Roman" w:hAnsi="Times New Roman"/>
                <w:bCs/>
                <w:sz w:val="28"/>
                <w:szCs w:val="28"/>
                <w:u w:val="single"/>
              </w:rPr>
              <w:t>:</w:t>
            </w:r>
            <w:r w:rsidRPr="002B0052">
              <w:rPr>
                <w:rFonts w:ascii="Times New Roman" w:hAnsi="Times New Roman"/>
                <w:bCs/>
                <w:sz w:val="28"/>
                <w:szCs w:val="28"/>
              </w:rPr>
              <w:t xml:space="preserve"> GV nhận xét(GV giảng giải) chuẩn xác ghi bài</w:t>
            </w:r>
          </w:p>
          <w:p w14:paraId="2F709441" w14:textId="77777777" w:rsidR="002B0052" w:rsidRPr="002B0052" w:rsidRDefault="002B0052" w:rsidP="002B0052">
            <w:pPr>
              <w:rPr>
                <w:rFonts w:ascii="Times New Roman" w:hAnsi="Times New Roman"/>
                <w:bCs/>
                <w:sz w:val="28"/>
                <w:szCs w:val="28"/>
              </w:rPr>
            </w:pPr>
          </w:p>
          <w:p w14:paraId="0CF445A7" w14:textId="77777777" w:rsidR="002B0052" w:rsidRPr="002B0052" w:rsidRDefault="002B0052" w:rsidP="002B0052">
            <w:pPr>
              <w:rPr>
                <w:rFonts w:ascii="Times New Roman" w:hAnsi="Times New Roman"/>
                <w:b/>
                <w:bCs/>
                <w:sz w:val="28"/>
                <w:szCs w:val="28"/>
              </w:rPr>
            </w:pPr>
          </w:p>
        </w:tc>
        <w:tc>
          <w:tcPr>
            <w:tcW w:w="3827" w:type="dxa"/>
          </w:tcPr>
          <w:p w14:paraId="1220C873" w14:textId="77777777" w:rsidR="002B0052" w:rsidRPr="002B0052" w:rsidRDefault="002B0052" w:rsidP="002B0052">
            <w:pPr>
              <w:rPr>
                <w:rFonts w:ascii="Times New Roman" w:hAnsi="Times New Roman"/>
                <w:b/>
                <w:bCs/>
                <w:i/>
                <w:sz w:val="28"/>
                <w:szCs w:val="28"/>
                <w:u w:val="single"/>
              </w:rPr>
            </w:pPr>
            <w:r w:rsidRPr="002B0052">
              <w:rPr>
                <w:rFonts w:ascii="Times New Roman" w:hAnsi="Times New Roman"/>
                <w:b/>
                <w:bCs/>
                <w:sz w:val="28"/>
                <w:szCs w:val="28"/>
              </w:rPr>
              <w:t xml:space="preserve">1) </w:t>
            </w:r>
            <w:r w:rsidRPr="002B0052">
              <w:rPr>
                <w:rFonts w:ascii="Times New Roman" w:hAnsi="Times New Roman"/>
                <w:b/>
                <w:bCs/>
                <w:i/>
                <w:sz w:val="28"/>
                <w:szCs w:val="28"/>
                <w:u w:val="single"/>
              </w:rPr>
              <w:t>Vị trí địa lí và phạm vi lãnh thổ:</w:t>
            </w:r>
          </w:p>
          <w:p w14:paraId="0EB6A0C6" w14:textId="77777777" w:rsidR="002B0052" w:rsidRPr="002B0052" w:rsidRDefault="002B0052" w:rsidP="002B0052">
            <w:pPr>
              <w:rPr>
                <w:rFonts w:ascii="Times New Roman" w:hAnsi="Times New Roman"/>
                <w:b/>
                <w:bCs/>
                <w:sz w:val="28"/>
                <w:szCs w:val="28"/>
              </w:rPr>
            </w:pPr>
          </w:p>
          <w:p w14:paraId="0F4279DD" w14:textId="77777777" w:rsidR="002B0052" w:rsidRPr="002B0052" w:rsidRDefault="002B0052" w:rsidP="002B0052">
            <w:pPr>
              <w:rPr>
                <w:rFonts w:ascii="Times New Roman" w:hAnsi="Times New Roman"/>
                <w:b/>
                <w:bCs/>
                <w:sz w:val="28"/>
                <w:szCs w:val="28"/>
              </w:rPr>
            </w:pPr>
          </w:p>
          <w:p w14:paraId="0449D407" w14:textId="77777777" w:rsidR="002B0052" w:rsidRPr="002B0052" w:rsidRDefault="002B0052" w:rsidP="002B0052">
            <w:pPr>
              <w:rPr>
                <w:rFonts w:ascii="Times New Roman" w:hAnsi="Times New Roman"/>
                <w:b/>
                <w:bCs/>
                <w:sz w:val="28"/>
                <w:szCs w:val="28"/>
              </w:rPr>
            </w:pPr>
          </w:p>
          <w:p w14:paraId="1F57C1A0" w14:textId="77777777" w:rsidR="002B0052" w:rsidRPr="002B0052" w:rsidRDefault="002B0052" w:rsidP="002B0052">
            <w:pPr>
              <w:rPr>
                <w:rFonts w:ascii="Times New Roman" w:hAnsi="Times New Roman"/>
                <w:b/>
                <w:bCs/>
                <w:sz w:val="28"/>
                <w:szCs w:val="28"/>
              </w:rPr>
            </w:pPr>
          </w:p>
          <w:p w14:paraId="04ABC9A1" w14:textId="77777777" w:rsidR="002B0052" w:rsidRPr="002B0052" w:rsidRDefault="002B0052" w:rsidP="002B0052">
            <w:pPr>
              <w:rPr>
                <w:rFonts w:ascii="Times New Roman" w:hAnsi="Times New Roman"/>
                <w:bCs/>
                <w:sz w:val="28"/>
                <w:szCs w:val="28"/>
              </w:rPr>
            </w:pPr>
            <w:r w:rsidRPr="002B0052">
              <w:rPr>
                <w:rFonts w:ascii="Times New Roman" w:hAnsi="Times New Roman"/>
                <w:bCs/>
                <w:sz w:val="28"/>
                <w:szCs w:val="28"/>
              </w:rPr>
              <w:t>-</w:t>
            </w:r>
          </w:p>
          <w:p w14:paraId="4D62E94C" w14:textId="77777777" w:rsidR="002B0052" w:rsidRPr="002B0052" w:rsidRDefault="002B0052" w:rsidP="002B0052">
            <w:pPr>
              <w:rPr>
                <w:rFonts w:ascii="Times New Roman" w:hAnsi="Times New Roman"/>
                <w:bCs/>
                <w:sz w:val="28"/>
                <w:szCs w:val="28"/>
              </w:rPr>
            </w:pPr>
          </w:p>
          <w:p w14:paraId="669CF135" w14:textId="77777777" w:rsidR="002B0052" w:rsidRPr="002B0052" w:rsidRDefault="002B0052" w:rsidP="002B0052">
            <w:pPr>
              <w:rPr>
                <w:rFonts w:ascii="Times New Roman" w:hAnsi="Times New Roman"/>
                <w:bCs/>
                <w:sz w:val="28"/>
                <w:szCs w:val="28"/>
              </w:rPr>
            </w:pPr>
          </w:p>
          <w:p w14:paraId="2DDE6DF9" w14:textId="77777777" w:rsidR="002B0052" w:rsidRPr="002B0052" w:rsidRDefault="002B0052" w:rsidP="002B0052">
            <w:pPr>
              <w:rPr>
                <w:rFonts w:ascii="Times New Roman" w:hAnsi="Times New Roman"/>
                <w:bCs/>
                <w:sz w:val="28"/>
                <w:szCs w:val="28"/>
              </w:rPr>
            </w:pPr>
          </w:p>
          <w:p w14:paraId="492DBCA1" w14:textId="77777777" w:rsidR="002B0052" w:rsidRPr="002B0052" w:rsidRDefault="002B0052" w:rsidP="002B0052">
            <w:pPr>
              <w:rPr>
                <w:rFonts w:ascii="Times New Roman" w:hAnsi="Times New Roman"/>
                <w:bCs/>
                <w:sz w:val="28"/>
                <w:szCs w:val="28"/>
              </w:rPr>
            </w:pPr>
            <w:r w:rsidRPr="002B0052">
              <w:rPr>
                <w:rFonts w:ascii="Times New Roman" w:hAnsi="Times New Roman"/>
                <w:bCs/>
                <w:sz w:val="28"/>
                <w:szCs w:val="28"/>
              </w:rPr>
              <w:t xml:space="preserve"> Bao gồm: Khu đồi núi tả ngạn sông Hồng và khu đồng bằng Bắc Bộ.</w:t>
            </w:r>
          </w:p>
          <w:p w14:paraId="7AAA37CA" w14:textId="77777777" w:rsidR="002B0052" w:rsidRPr="002B0052" w:rsidRDefault="002B0052" w:rsidP="002B0052">
            <w:pPr>
              <w:rPr>
                <w:rFonts w:ascii="Times New Roman" w:hAnsi="Times New Roman"/>
                <w:b/>
                <w:bCs/>
                <w:sz w:val="28"/>
                <w:szCs w:val="28"/>
              </w:rPr>
            </w:pPr>
            <w:r w:rsidRPr="002B0052">
              <w:rPr>
                <w:rFonts w:ascii="Times New Roman" w:hAnsi="Times New Roman"/>
                <w:bCs/>
                <w:sz w:val="28"/>
                <w:szCs w:val="28"/>
              </w:rPr>
              <w:t>.</w:t>
            </w:r>
          </w:p>
        </w:tc>
      </w:tr>
    </w:tbl>
    <w:p w14:paraId="66C18A09" w14:textId="77777777" w:rsidR="002B0052" w:rsidRPr="002B0052" w:rsidRDefault="002B0052" w:rsidP="002B0052">
      <w:pPr>
        <w:spacing w:after="160"/>
        <w:rPr>
          <w:rFonts w:ascii="Times New Roman" w:hAnsi="Times New Roman"/>
          <w:b/>
          <w:bCs/>
          <w:sz w:val="28"/>
          <w:szCs w:val="28"/>
          <w:u w:val="single"/>
        </w:rPr>
      </w:pPr>
    </w:p>
    <w:p w14:paraId="29D973FB" w14:textId="77777777" w:rsidR="002B0052" w:rsidRPr="002B0052" w:rsidRDefault="002B0052" w:rsidP="002B0052">
      <w:pPr>
        <w:spacing w:after="160"/>
        <w:rPr>
          <w:rFonts w:ascii="Times New Roman" w:hAnsi="Times New Roman"/>
          <w:b/>
          <w:bCs/>
          <w:sz w:val="28"/>
          <w:szCs w:val="28"/>
          <w:u w:val="single"/>
        </w:rPr>
      </w:pPr>
    </w:p>
    <w:p w14:paraId="16432F90" w14:textId="77777777" w:rsidR="002B0052" w:rsidRPr="002B0052" w:rsidRDefault="002B0052" w:rsidP="002B0052">
      <w:pPr>
        <w:jc w:val="both"/>
        <w:rPr>
          <w:rFonts w:ascii="Times New Roman" w:hAnsi="Times New Roman"/>
          <w:b/>
          <w:sz w:val="28"/>
          <w:szCs w:val="28"/>
          <w:lang w:val="vi-VN"/>
        </w:rPr>
      </w:pPr>
      <w:bookmarkStart w:id="5" w:name="_Hlk522607872"/>
      <w:r w:rsidRPr="002B0052">
        <w:rPr>
          <w:rFonts w:ascii="Times New Roman" w:hAnsi="Times New Roman"/>
          <w:b/>
          <w:i/>
          <w:sz w:val="28"/>
          <w:szCs w:val="28"/>
          <w:u w:val="single"/>
          <w:lang w:val="vi-VN"/>
        </w:rPr>
        <w:t xml:space="preserve">HOẠT ĐỘNG </w:t>
      </w:r>
      <w:r w:rsidRPr="002B0052">
        <w:rPr>
          <w:rFonts w:ascii="Times New Roman" w:hAnsi="Times New Roman"/>
          <w:b/>
          <w:bCs/>
          <w:i/>
          <w:sz w:val="28"/>
          <w:szCs w:val="28"/>
          <w:u w:val="single"/>
          <w:lang w:val="vi-VN"/>
        </w:rPr>
        <w:t>2</w:t>
      </w:r>
      <w:r w:rsidRPr="002B0052">
        <w:rPr>
          <w:rFonts w:ascii="Times New Roman" w:hAnsi="Times New Roman"/>
          <w:b/>
          <w:bCs/>
          <w:sz w:val="28"/>
          <w:szCs w:val="28"/>
          <w:lang w:val="vi-VN"/>
        </w:rPr>
        <w:t xml:space="preserve">:  </w:t>
      </w:r>
      <w:r w:rsidRPr="002B0052">
        <w:rPr>
          <w:rFonts w:ascii="Times New Roman" w:hAnsi="Times New Roman"/>
          <w:b/>
          <w:bCs/>
          <w:sz w:val="28"/>
          <w:szCs w:val="28"/>
        </w:rPr>
        <w:t>Tìm hiểu các đặc điểm tự nhiên của Miền Bắc và Đông Bắc Bắc Bộ</w:t>
      </w:r>
      <w:r w:rsidRPr="002B0052">
        <w:rPr>
          <w:rFonts w:ascii="Times New Roman" w:hAnsi="Times New Roman"/>
          <w:b/>
          <w:sz w:val="28"/>
          <w:szCs w:val="28"/>
          <w:lang w:val="vi-VN"/>
        </w:rPr>
        <w:t xml:space="preserve"> ( </w:t>
      </w:r>
      <w:r w:rsidRPr="002B0052">
        <w:rPr>
          <w:rFonts w:ascii="Times New Roman" w:hAnsi="Times New Roman"/>
          <w:b/>
          <w:sz w:val="28"/>
          <w:szCs w:val="28"/>
        </w:rPr>
        <w:t>15</w:t>
      </w:r>
      <w:r w:rsidRPr="002B0052">
        <w:rPr>
          <w:rFonts w:ascii="Times New Roman" w:hAnsi="Times New Roman"/>
          <w:b/>
          <w:sz w:val="28"/>
          <w:szCs w:val="28"/>
          <w:lang w:val="vi-VN"/>
        </w:rPr>
        <w:t>’)</w:t>
      </w:r>
    </w:p>
    <w:p w14:paraId="2A8476D0" w14:textId="77777777" w:rsidR="002B0052" w:rsidRPr="002B0052" w:rsidRDefault="002B0052" w:rsidP="002B0052">
      <w:pPr>
        <w:jc w:val="both"/>
        <w:rPr>
          <w:rFonts w:ascii="Times New Roman" w:hAnsi="Times New Roman"/>
          <w:b/>
          <w:sz w:val="28"/>
          <w:szCs w:val="28"/>
          <w:lang w:val="vi-VN"/>
        </w:rPr>
      </w:pPr>
    </w:p>
    <w:p w14:paraId="36CED8B0" w14:textId="77777777" w:rsidR="002B0052" w:rsidRPr="002B0052" w:rsidRDefault="002B0052" w:rsidP="002B0052">
      <w:pPr>
        <w:jc w:val="both"/>
        <w:rPr>
          <w:rFonts w:ascii="Times New Roman" w:hAnsi="Times New Roman"/>
          <w:sz w:val="28"/>
          <w:szCs w:val="28"/>
          <w:lang w:val="vi-VN"/>
        </w:rPr>
      </w:pPr>
      <w:r w:rsidRPr="002B0052">
        <w:rPr>
          <w:rFonts w:ascii="Times New Roman" w:hAnsi="Times New Roman"/>
          <w:b/>
          <w:sz w:val="28"/>
          <w:szCs w:val="28"/>
          <w:lang w:val="vi-VN"/>
        </w:rPr>
        <w:t>1/</w:t>
      </w:r>
      <w:r w:rsidRPr="002B0052">
        <w:rPr>
          <w:rFonts w:ascii="Times New Roman" w:hAnsi="Times New Roman"/>
          <w:b/>
          <w:sz w:val="28"/>
          <w:szCs w:val="28"/>
          <w:u w:val="single"/>
          <w:lang w:val="vi-VN"/>
        </w:rPr>
        <w:t>Mục tiêu</w:t>
      </w:r>
      <w:r w:rsidRPr="002B0052">
        <w:rPr>
          <w:rFonts w:ascii="Times New Roman" w:hAnsi="Times New Roman"/>
          <w:sz w:val="28"/>
          <w:szCs w:val="28"/>
          <w:lang w:val="vi-VN"/>
        </w:rPr>
        <w:t>:  Trình bày được đặc điểm tự nhiên của miền.</w:t>
      </w:r>
    </w:p>
    <w:p w14:paraId="385BAA96" w14:textId="77777777" w:rsidR="002B0052" w:rsidRPr="002B0052" w:rsidRDefault="002B0052" w:rsidP="002B0052">
      <w:pPr>
        <w:jc w:val="both"/>
        <w:rPr>
          <w:rFonts w:ascii="Times New Roman" w:hAnsi="Times New Roman"/>
          <w:sz w:val="28"/>
          <w:szCs w:val="28"/>
          <w:lang w:val="vi-VN"/>
        </w:rPr>
      </w:pPr>
    </w:p>
    <w:p w14:paraId="2FABFD62" w14:textId="77777777" w:rsidR="002B0052" w:rsidRPr="002B0052" w:rsidRDefault="002B0052" w:rsidP="002B0052">
      <w:pPr>
        <w:spacing w:after="160"/>
        <w:rPr>
          <w:rFonts w:ascii="Times New Roman" w:hAnsi="Times New Roman"/>
          <w:sz w:val="28"/>
          <w:szCs w:val="28"/>
          <w:lang w:val="vi-VN"/>
        </w:rPr>
      </w:pPr>
      <w:r w:rsidRPr="002B0052">
        <w:rPr>
          <w:rFonts w:ascii="Times New Roman" w:hAnsi="Times New Roman"/>
          <w:sz w:val="28"/>
          <w:szCs w:val="28"/>
          <w:lang w:val="vi-VN"/>
        </w:rPr>
        <w:t>+ Nắm được các đặc điểm nổi bật về vị trí địa lí tự nhiên của miền:</w:t>
      </w:r>
    </w:p>
    <w:p w14:paraId="7424579D" w14:textId="77777777" w:rsidR="002B0052" w:rsidRPr="002B0052" w:rsidRDefault="002B0052" w:rsidP="002B0052">
      <w:pPr>
        <w:spacing w:after="160"/>
        <w:rPr>
          <w:rFonts w:ascii="Times New Roman" w:hAnsi="Times New Roman"/>
          <w:sz w:val="28"/>
          <w:szCs w:val="28"/>
          <w:lang w:val="vi-VN"/>
        </w:rPr>
      </w:pPr>
      <w:r w:rsidRPr="002B0052">
        <w:rPr>
          <w:rFonts w:ascii="Times New Roman" w:hAnsi="Times New Roman"/>
          <w:sz w:val="28"/>
          <w:szCs w:val="28"/>
          <w:lang w:val="vi-VN"/>
        </w:rPr>
        <w:t>+ Có một mùa đông lạnh, kéo dài nhất toàn quốc.</w:t>
      </w:r>
    </w:p>
    <w:p w14:paraId="31421906" w14:textId="77777777" w:rsidR="002B0052" w:rsidRPr="002B0052" w:rsidRDefault="002B0052" w:rsidP="002B0052">
      <w:pPr>
        <w:spacing w:after="160"/>
        <w:rPr>
          <w:rFonts w:ascii="Times New Roman" w:hAnsi="Times New Roman"/>
          <w:sz w:val="28"/>
          <w:szCs w:val="28"/>
          <w:lang w:val="vi-VN"/>
        </w:rPr>
      </w:pPr>
      <w:r w:rsidRPr="002B0052">
        <w:rPr>
          <w:rFonts w:ascii="Times New Roman" w:hAnsi="Times New Roman"/>
          <w:sz w:val="28"/>
          <w:szCs w:val="28"/>
          <w:lang w:val="vi-VN"/>
        </w:rPr>
        <w:t>+ Địa hình chủ yếu là đồi núi thấp với các dãy núi cánh cung.</w:t>
      </w:r>
    </w:p>
    <w:p w14:paraId="4FC6BFBD" w14:textId="77777777" w:rsidR="002B0052" w:rsidRPr="002B0052" w:rsidRDefault="002B0052" w:rsidP="002B0052">
      <w:pPr>
        <w:spacing w:after="160"/>
        <w:rPr>
          <w:rFonts w:ascii="Times New Roman" w:hAnsi="Times New Roman"/>
          <w:sz w:val="28"/>
          <w:szCs w:val="28"/>
          <w:lang w:val="vi-VN"/>
        </w:rPr>
      </w:pPr>
      <w:r w:rsidRPr="002B0052">
        <w:rPr>
          <w:rFonts w:ascii="Times New Roman" w:hAnsi="Times New Roman"/>
          <w:sz w:val="28"/>
          <w:szCs w:val="28"/>
          <w:lang w:val="vi-VN"/>
        </w:rPr>
        <w:t>+ Tài nguyên phong phú, đa dạng, đang được khai thác mạnh.</w:t>
      </w:r>
    </w:p>
    <w:p w14:paraId="16B69738" w14:textId="77777777" w:rsidR="002B0052" w:rsidRPr="002B0052" w:rsidRDefault="002B0052" w:rsidP="002B0052">
      <w:pPr>
        <w:jc w:val="both"/>
        <w:rPr>
          <w:rFonts w:ascii="Times New Roman" w:hAnsi="Times New Roman"/>
          <w:sz w:val="28"/>
          <w:szCs w:val="28"/>
          <w:lang w:val="vi-VN"/>
        </w:rPr>
      </w:pPr>
      <w:r w:rsidRPr="002B0052">
        <w:rPr>
          <w:rFonts w:ascii="Times New Roman" w:hAnsi="Times New Roman"/>
          <w:sz w:val="28"/>
          <w:szCs w:val="28"/>
          <w:lang w:val="vi-VN"/>
        </w:rPr>
        <w:t>+ Phát triển kỹ năng đọc bản đồ, lược đồ để hiểu và trình bày đặc điểm tự nhiên của miền.</w:t>
      </w:r>
    </w:p>
    <w:p w14:paraId="75D405D9" w14:textId="77777777" w:rsidR="002B0052" w:rsidRPr="002B0052" w:rsidRDefault="002B0052" w:rsidP="002B0052">
      <w:pPr>
        <w:spacing w:line="276" w:lineRule="auto"/>
        <w:jc w:val="both"/>
        <w:rPr>
          <w:rFonts w:ascii="Times New Roman" w:hAnsi="Times New Roman"/>
          <w:color w:val="333333"/>
          <w:sz w:val="28"/>
          <w:szCs w:val="28"/>
          <w:lang w:val="vi-VN"/>
        </w:rPr>
      </w:pPr>
      <w:r w:rsidRPr="002B0052">
        <w:rPr>
          <w:rFonts w:ascii="Times New Roman" w:hAnsi="Times New Roman"/>
          <w:color w:val="333333"/>
          <w:sz w:val="28"/>
          <w:szCs w:val="28"/>
          <w:lang w:val="vi-VN"/>
        </w:rPr>
        <w:t>+ Năng lực sử dụng bản đồ, tư duy tổng hợp, sử dụng tranh ảnh.</w:t>
      </w:r>
    </w:p>
    <w:p w14:paraId="61F1531C" w14:textId="77777777" w:rsidR="002B0052" w:rsidRPr="002B0052" w:rsidRDefault="002B0052" w:rsidP="002B0052">
      <w:pPr>
        <w:spacing w:line="276" w:lineRule="auto"/>
        <w:rPr>
          <w:rFonts w:ascii="Times New Roman" w:hAnsi="Times New Roman"/>
          <w:sz w:val="28"/>
          <w:szCs w:val="28"/>
          <w:lang w:val="vi-VN"/>
        </w:rPr>
      </w:pPr>
    </w:p>
    <w:p w14:paraId="020E4DFD" w14:textId="77777777" w:rsidR="002B0052" w:rsidRPr="002B0052" w:rsidRDefault="002B0052" w:rsidP="002B0052">
      <w:pPr>
        <w:spacing w:line="276" w:lineRule="auto"/>
        <w:rPr>
          <w:rFonts w:ascii="Times New Roman" w:hAnsi="Times New Roman"/>
          <w:sz w:val="28"/>
          <w:szCs w:val="28"/>
          <w:lang w:val="vi-VN"/>
        </w:rPr>
      </w:pPr>
      <w:r w:rsidRPr="002B0052">
        <w:rPr>
          <w:rFonts w:ascii="Times New Roman" w:hAnsi="Times New Roman"/>
          <w:b/>
          <w:sz w:val="28"/>
          <w:szCs w:val="28"/>
          <w:lang w:val="vi-VN"/>
        </w:rPr>
        <w:t xml:space="preserve">2. </w:t>
      </w:r>
      <w:r w:rsidRPr="002B0052">
        <w:rPr>
          <w:rFonts w:ascii="Times New Roman" w:hAnsi="Times New Roman"/>
          <w:b/>
          <w:sz w:val="28"/>
          <w:szCs w:val="28"/>
          <w:u w:val="single"/>
          <w:lang w:val="vi-VN"/>
        </w:rPr>
        <w:t>Phương pháp/Kĩ thuật dạy học:</w:t>
      </w:r>
      <w:r w:rsidRPr="002B0052">
        <w:rPr>
          <w:rFonts w:ascii="Times New Roman" w:hAnsi="Times New Roman"/>
          <w:sz w:val="28"/>
          <w:szCs w:val="28"/>
          <w:lang w:val="vi-VN"/>
        </w:rPr>
        <w:t xml:space="preserve"> PP sử dụng SGK, tranh ảnh, …</w:t>
      </w:r>
    </w:p>
    <w:bookmarkEnd w:id="5"/>
    <w:p w14:paraId="79D29D33" w14:textId="77777777" w:rsidR="002B0052" w:rsidRPr="002B0052" w:rsidRDefault="002B0052" w:rsidP="002B0052">
      <w:pPr>
        <w:spacing w:line="276" w:lineRule="auto"/>
        <w:rPr>
          <w:rFonts w:ascii="Times New Roman" w:hAnsi="Times New Roman"/>
          <w:sz w:val="28"/>
          <w:szCs w:val="28"/>
          <w:lang w:val="vi-VN"/>
        </w:rPr>
      </w:pPr>
      <w:r w:rsidRPr="002B0052">
        <w:rPr>
          <w:rFonts w:ascii="Times New Roman" w:hAnsi="Times New Roman"/>
          <w:b/>
          <w:sz w:val="28"/>
          <w:szCs w:val="28"/>
          <w:lang w:val="vi-VN"/>
        </w:rPr>
        <w:t xml:space="preserve">3. </w:t>
      </w:r>
      <w:r w:rsidRPr="002B0052">
        <w:rPr>
          <w:rFonts w:ascii="Times New Roman" w:hAnsi="Times New Roman"/>
          <w:b/>
          <w:sz w:val="28"/>
          <w:szCs w:val="28"/>
          <w:u w:val="single"/>
          <w:lang w:val="vi-VN"/>
        </w:rPr>
        <w:t>Hình thức tổ chức</w:t>
      </w:r>
      <w:r w:rsidRPr="002B0052">
        <w:rPr>
          <w:rFonts w:ascii="Times New Roman" w:hAnsi="Times New Roman"/>
          <w:sz w:val="28"/>
          <w:szCs w:val="28"/>
          <w:lang w:val="vi-VN"/>
        </w:rPr>
        <w:t>:   Hoạt động nhóm</w:t>
      </w:r>
    </w:p>
    <w:tbl>
      <w:tblPr>
        <w:tblStyle w:val="TableGrid5"/>
        <w:tblW w:w="9889" w:type="dxa"/>
        <w:tblLook w:val="04A0" w:firstRow="1" w:lastRow="0" w:firstColumn="1" w:lastColumn="0" w:noHBand="0" w:noVBand="1"/>
      </w:tblPr>
      <w:tblGrid>
        <w:gridCol w:w="5920"/>
        <w:gridCol w:w="3969"/>
      </w:tblGrid>
      <w:tr w:rsidR="002B0052" w:rsidRPr="002B0052" w14:paraId="03F37E49" w14:textId="77777777" w:rsidTr="004A47A4">
        <w:tc>
          <w:tcPr>
            <w:tcW w:w="5920" w:type="dxa"/>
          </w:tcPr>
          <w:p w14:paraId="1FE5B9DF" w14:textId="77777777" w:rsidR="002B0052" w:rsidRPr="002B0052" w:rsidRDefault="002B0052" w:rsidP="002B0052">
            <w:pPr>
              <w:spacing w:line="276" w:lineRule="auto"/>
              <w:rPr>
                <w:rFonts w:ascii="Times New Roman" w:hAnsi="Times New Roman"/>
                <w:b/>
                <w:bCs/>
                <w:sz w:val="28"/>
                <w:szCs w:val="28"/>
                <w:lang w:val="vi-VN"/>
              </w:rPr>
            </w:pPr>
            <w:r w:rsidRPr="002B0052">
              <w:rPr>
                <w:rFonts w:ascii="Times New Roman" w:hAnsi="Times New Roman"/>
                <w:b/>
                <w:bCs/>
                <w:sz w:val="28"/>
                <w:szCs w:val="28"/>
                <w:lang w:val="vi-VN"/>
              </w:rPr>
              <w:t>Hoạt động của thầy và trò</w:t>
            </w:r>
          </w:p>
        </w:tc>
        <w:tc>
          <w:tcPr>
            <w:tcW w:w="3969" w:type="dxa"/>
          </w:tcPr>
          <w:p w14:paraId="4B1872A8" w14:textId="77777777" w:rsidR="002B0052" w:rsidRPr="002B0052" w:rsidRDefault="002B0052" w:rsidP="002B0052">
            <w:pPr>
              <w:spacing w:line="276" w:lineRule="auto"/>
              <w:rPr>
                <w:rFonts w:ascii="Times New Roman" w:hAnsi="Times New Roman"/>
                <w:b/>
                <w:bCs/>
                <w:sz w:val="28"/>
                <w:szCs w:val="28"/>
              </w:rPr>
            </w:pPr>
            <w:r w:rsidRPr="002B0052">
              <w:rPr>
                <w:rFonts w:ascii="Times New Roman" w:hAnsi="Times New Roman"/>
                <w:b/>
                <w:bCs/>
                <w:sz w:val="28"/>
                <w:szCs w:val="28"/>
              </w:rPr>
              <w:t>Nội dung Ghi bảng</w:t>
            </w:r>
          </w:p>
        </w:tc>
      </w:tr>
      <w:tr w:rsidR="002B0052" w:rsidRPr="002B0052" w14:paraId="3D737374" w14:textId="77777777" w:rsidTr="004A47A4">
        <w:tc>
          <w:tcPr>
            <w:tcW w:w="5920" w:type="dxa"/>
          </w:tcPr>
          <w:p w14:paraId="2F407589" w14:textId="77777777" w:rsidR="002B0052" w:rsidRPr="002B0052" w:rsidRDefault="002B0052" w:rsidP="002B0052">
            <w:pPr>
              <w:jc w:val="both"/>
              <w:rPr>
                <w:rFonts w:ascii="Times New Roman" w:hAnsi="Times New Roman"/>
                <w:color w:val="000000"/>
                <w:sz w:val="28"/>
                <w:szCs w:val="28"/>
              </w:rPr>
            </w:pPr>
            <w:r w:rsidRPr="002B0052">
              <w:rPr>
                <w:rFonts w:ascii="Times New Roman" w:hAnsi="Times New Roman"/>
                <w:b/>
                <w:bCs/>
                <w:color w:val="000000"/>
                <w:sz w:val="28"/>
                <w:szCs w:val="28"/>
              </w:rPr>
              <w:t>* HĐ2:</w:t>
            </w:r>
            <w:r w:rsidRPr="002B0052">
              <w:rPr>
                <w:rFonts w:ascii="Times New Roman" w:hAnsi="Times New Roman"/>
                <w:color w:val="000000"/>
                <w:sz w:val="28"/>
                <w:szCs w:val="28"/>
              </w:rPr>
              <w:t xml:space="preserve"> </w:t>
            </w:r>
            <w:r w:rsidRPr="002B0052">
              <w:rPr>
                <w:rFonts w:ascii="Times New Roman" w:hAnsi="Times New Roman"/>
                <w:b/>
                <w:i/>
                <w:color w:val="000000"/>
                <w:sz w:val="28"/>
                <w:szCs w:val="28"/>
              </w:rPr>
              <w:t>Hoạt động nhóm.</w:t>
            </w:r>
            <w:r w:rsidRPr="002B0052">
              <w:rPr>
                <w:rFonts w:ascii="Times New Roman" w:hAnsi="Times New Roman"/>
                <w:color w:val="000000"/>
                <w:sz w:val="28"/>
                <w:szCs w:val="28"/>
              </w:rPr>
              <w:t xml:space="preserve"> </w:t>
            </w:r>
          </w:p>
          <w:p w14:paraId="56E9D964" w14:textId="77777777" w:rsidR="002B0052" w:rsidRPr="002B0052" w:rsidRDefault="002B0052" w:rsidP="002B0052">
            <w:pPr>
              <w:jc w:val="both"/>
              <w:rPr>
                <w:rFonts w:ascii="Times New Roman" w:hAnsi="Times New Roman"/>
                <w:color w:val="000000"/>
                <w:sz w:val="28"/>
                <w:szCs w:val="28"/>
              </w:rPr>
            </w:pPr>
            <w:r w:rsidRPr="002B0052">
              <w:rPr>
                <w:rFonts w:ascii="Times New Roman" w:hAnsi="Times New Roman"/>
                <w:color w:val="000000"/>
                <w:sz w:val="28"/>
                <w:szCs w:val="28"/>
              </w:rPr>
              <w:t>- GV Sử dụng phiếu học tập để học sinh thảo luận</w:t>
            </w:r>
          </w:p>
          <w:p w14:paraId="6445BC40" w14:textId="77777777" w:rsidR="002B0052" w:rsidRPr="002B0052" w:rsidRDefault="002B0052" w:rsidP="002B0052">
            <w:pPr>
              <w:jc w:val="both"/>
              <w:rPr>
                <w:rFonts w:ascii="Times New Roman" w:hAnsi="Times New Roman"/>
                <w:color w:val="000000"/>
                <w:sz w:val="28"/>
                <w:szCs w:val="28"/>
              </w:rPr>
            </w:pPr>
            <w:r w:rsidRPr="002B0052">
              <w:rPr>
                <w:rFonts w:ascii="Times New Roman" w:hAnsi="Times New Roman"/>
                <w:b/>
                <w:i/>
                <w:color w:val="000000"/>
                <w:sz w:val="28"/>
                <w:szCs w:val="28"/>
                <w:u w:val="single"/>
              </w:rPr>
              <w:t>Bước 1</w:t>
            </w:r>
            <w:r w:rsidRPr="002B0052">
              <w:rPr>
                <w:rFonts w:ascii="Times New Roman" w:hAnsi="Times New Roman"/>
                <w:color w:val="000000"/>
                <w:sz w:val="28"/>
                <w:szCs w:val="28"/>
                <w:u w:val="single"/>
              </w:rPr>
              <w:t>:</w:t>
            </w:r>
            <w:r w:rsidRPr="002B0052">
              <w:rPr>
                <w:rFonts w:ascii="Times New Roman" w:hAnsi="Times New Roman"/>
                <w:color w:val="000000"/>
                <w:sz w:val="28"/>
                <w:szCs w:val="28"/>
              </w:rPr>
              <w:t xml:space="preserve"> GV tiến hành chia nhóm theo bàn, mỗi nhóm cử 1 nhóm trưởng lên nhận phiếu học tập của nhóm mình. </w:t>
            </w:r>
          </w:p>
          <w:p w14:paraId="6253C4CE" w14:textId="77777777" w:rsidR="002B0052" w:rsidRPr="002B0052" w:rsidRDefault="002B0052" w:rsidP="002B0052">
            <w:pPr>
              <w:jc w:val="both"/>
              <w:rPr>
                <w:rFonts w:ascii="Times New Roman" w:hAnsi="Times New Roman"/>
                <w:b/>
                <w:i/>
                <w:color w:val="000000"/>
                <w:sz w:val="28"/>
                <w:szCs w:val="28"/>
                <w:u w:val="single"/>
              </w:rPr>
            </w:pPr>
            <w:r w:rsidRPr="002B0052">
              <w:rPr>
                <w:rFonts w:ascii="Times New Roman" w:hAnsi="Times New Roman"/>
                <w:color w:val="000000"/>
                <w:sz w:val="28"/>
                <w:szCs w:val="28"/>
              </w:rPr>
              <w:t xml:space="preserve">-Yêu cầu </w:t>
            </w:r>
            <w:r w:rsidRPr="002B0052">
              <w:rPr>
                <w:rFonts w:ascii="Times New Roman" w:hAnsi="Times New Roman"/>
                <w:b/>
                <w:i/>
                <w:color w:val="000000"/>
                <w:sz w:val="28"/>
                <w:szCs w:val="28"/>
                <w:u w:val="single"/>
              </w:rPr>
              <w:t xml:space="preserve">Nhóm 1+2 </w:t>
            </w:r>
          </w:p>
          <w:p w14:paraId="42B1FFB5" w14:textId="77777777" w:rsidR="002B0052" w:rsidRPr="002B0052" w:rsidRDefault="002B0052" w:rsidP="002B0052">
            <w:pPr>
              <w:rPr>
                <w:rFonts w:ascii="Times New Roman" w:hAnsi="Times New Roman"/>
                <w:color w:val="000000"/>
                <w:sz w:val="28"/>
                <w:szCs w:val="28"/>
              </w:rPr>
            </w:pPr>
            <w:r w:rsidRPr="002B0052">
              <w:rPr>
                <w:rFonts w:ascii="Times New Roman" w:hAnsi="Times New Roman"/>
                <w:color w:val="000000"/>
                <w:sz w:val="28"/>
                <w:szCs w:val="28"/>
              </w:rPr>
              <w:t>Dựa vào lước đồ em haỹ cho biết:</w:t>
            </w:r>
          </w:p>
          <w:p w14:paraId="41AB99AC" w14:textId="386C7A76" w:rsidR="002B0052" w:rsidRPr="002B0052" w:rsidRDefault="002B0052" w:rsidP="002B0052">
            <w:pPr>
              <w:rPr>
                <w:rFonts w:ascii="Times New Roman" w:hAnsi="Times New Roman"/>
                <w:color w:val="000000"/>
                <w:sz w:val="28"/>
                <w:szCs w:val="28"/>
              </w:rPr>
            </w:pPr>
            <w:r>
              <w:rPr>
                <w:rFonts w:ascii="Calibri" w:hAnsi="Calibri"/>
                <w:noProof/>
                <w:sz w:val="28"/>
                <w:szCs w:val="28"/>
              </w:rPr>
              <w:drawing>
                <wp:inline distT="0" distB="0" distL="0" distR="0" wp14:anchorId="75669DCA" wp14:editId="1DC562D0">
                  <wp:extent cx="3438525" cy="1590675"/>
                  <wp:effectExtent l="38100" t="38100" r="47625" b="47625"/>
                  <wp:docPr id="112" name="Picture 112" descr="Luoc do dia hinh va khoang san mien Bac va Dong Bac Bac 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uoc do dia hinh va khoang san mien Bac va Dong Bac Bac Bo"/>
                          <pic:cNvPicPr>
                            <a:picLocks noChangeAspect="1" noChangeArrowheads="1"/>
                          </pic:cNvPicPr>
                        </pic:nvPicPr>
                        <pic:blipFill>
                          <a:blip r:embed="rId64" cstate="print">
                            <a:lum bright="-30000" contrast="42000"/>
                            <a:extLst>
                              <a:ext uri="{28A0092B-C50C-407E-A947-70E740481C1C}">
                                <a14:useLocalDpi xmlns:a14="http://schemas.microsoft.com/office/drawing/2010/main" val="0"/>
                              </a:ext>
                            </a:extLst>
                          </a:blip>
                          <a:srcRect/>
                          <a:stretch>
                            <a:fillRect/>
                          </a:stretch>
                        </pic:blipFill>
                        <pic:spPr bwMode="auto">
                          <a:xfrm>
                            <a:off x="0" y="0"/>
                            <a:ext cx="3438525" cy="1590675"/>
                          </a:xfrm>
                          <a:prstGeom prst="rect">
                            <a:avLst/>
                          </a:prstGeom>
                          <a:noFill/>
                          <a:ln w="28575" cmpd="sng">
                            <a:solidFill>
                              <a:srgbClr val="000000"/>
                            </a:solidFill>
                            <a:miter lim="800000"/>
                            <a:headEnd/>
                            <a:tailEnd/>
                          </a:ln>
                          <a:effectLst/>
                        </pic:spPr>
                      </pic:pic>
                    </a:graphicData>
                  </a:graphic>
                </wp:inline>
              </w:drawing>
            </w:r>
          </w:p>
          <w:p w14:paraId="6F3329EF" w14:textId="77777777" w:rsidR="002B0052" w:rsidRPr="002B0052" w:rsidRDefault="002B0052" w:rsidP="002B0052">
            <w:pPr>
              <w:rPr>
                <w:rFonts w:ascii="Times New Roman" w:hAnsi="Times New Roman"/>
                <w:color w:val="000000"/>
                <w:sz w:val="28"/>
                <w:szCs w:val="28"/>
              </w:rPr>
            </w:pPr>
          </w:p>
          <w:p w14:paraId="18DC967C" w14:textId="77777777" w:rsidR="002B0052" w:rsidRPr="002B0052" w:rsidRDefault="002B0052" w:rsidP="002B0052">
            <w:pPr>
              <w:jc w:val="both"/>
              <w:rPr>
                <w:rFonts w:ascii="Times New Roman" w:hAnsi="Times New Roman"/>
                <w:color w:val="000000"/>
                <w:sz w:val="28"/>
                <w:szCs w:val="28"/>
              </w:rPr>
            </w:pPr>
            <w:r w:rsidRPr="002B0052">
              <w:rPr>
                <w:rFonts w:ascii="Times New Roman" w:hAnsi="Times New Roman"/>
                <w:color w:val="000000"/>
                <w:sz w:val="28"/>
                <w:szCs w:val="28"/>
                <w:u w:val="single"/>
              </w:rPr>
              <w:t>1</w:t>
            </w:r>
            <w:r w:rsidRPr="002B0052">
              <w:rPr>
                <w:rFonts w:ascii="Times New Roman" w:hAnsi="Times New Roman"/>
                <w:color w:val="000000"/>
                <w:sz w:val="28"/>
                <w:szCs w:val="28"/>
              </w:rPr>
              <w:t>/ Tính chất nhiệt đới biểu hiện ở nước ta như thế nào?</w:t>
            </w:r>
          </w:p>
          <w:p w14:paraId="6185D2A9" w14:textId="77777777" w:rsidR="002B0052" w:rsidRPr="002B0052" w:rsidRDefault="002B0052" w:rsidP="002B0052">
            <w:pPr>
              <w:jc w:val="both"/>
              <w:rPr>
                <w:rFonts w:ascii="Times New Roman" w:hAnsi="Times New Roman"/>
                <w:color w:val="000000"/>
                <w:sz w:val="28"/>
                <w:szCs w:val="28"/>
              </w:rPr>
            </w:pPr>
            <w:r w:rsidRPr="002B0052">
              <w:rPr>
                <w:rFonts w:ascii="Times New Roman" w:hAnsi="Times New Roman"/>
                <w:color w:val="000000"/>
                <w:sz w:val="28"/>
                <w:szCs w:val="28"/>
              </w:rPr>
              <w:t>2) Vì sao tính chất nhiệt đới bị giảm sút mạnh mẽ?</w:t>
            </w:r>
          </w:p>
          <w:p w14:paraId="65EF7F66" w14:textId="77777777" w:rsidR="002B0052" w:rsidRPr="002B0052" w:rsidRDefault="002B0052" w:rsidP="002B0052">
            <w:pPr>
              <w:jc w:val="both"/>
              <w:rPr>
                <w:rFonts w:ascii="Times New Roman" w:hAnsi="Times New Roman"/>
                <w:color w:val="000000"/>
                <w:sz w:val="28"/>
                <w:szCs w:val="28"/>
              </w:rPr>
            </w:pPr>
            <w:r w:rsidRPr="002B0052">
              <w:rPr>
                <w:rFonts w:ascii="Times New Roman" w:hAnsi="Times New Roman"/>
                <w:color w:val="000000"/>
                <w:sz w:val="28"/>
                <w:szCs w:val="28"/>
              </w:rPr>
              <w:t>+ Mùa đông ảnh hưởng của loại gió gì? cho thời tiết như thế nào?</w:t>
            </w:r>
          </w:p>
          <w:p w14:paraId="2FF75C60" w14:textId="77777777" w:rsidR="002B0052" w:rsidRPr="002B0052" w:rsidRDefault="002B0052" w:rsidP="002B0052">
            <w:pPr>
              <w:jc w:val="both"/>
              <w:rPr>
                <w:rFonts w:ascii="Times New Roman" w:hAnsi="Times New Roman"/>
                <w:color w:val="000000"/>
                <w:sz w:val="28"/>
                <w:szCs w:val="28"/>
              </w:rPr>
            </w:pPr>
            <w:r w:rsidRPr="002B0052">
              <w:rPr>
                <w:rFonts w:ascii="Times New Roman" w:hAnsi="Times New Roman"/>
                <w:color w:val="000000"/>
                <w:sz w:val="28"/>
                <w:szCs w:val="28"/>
              </w:rPr>
              <w:t xml:space="preserve"> + Mùa hạ ảnh hưởng của loại gió gì? cho thời tiết ra sao?</w:t>
            </w:r>
          </w:p>
          <w:p w14:paraId="3F9F8D11" w14:textId="77777777" w:rsidR="002B0052" w:rsidRPr="002B0052" w:rsidRDefault="002B0052" w:rsidP="002B0052">
            <w:pPr>
              <w:jc w:val="both"/>
              <w:rPr>
                <w:rFonts w:ascii="Times New Roman" w:hAnsi="Times New Roman"/>
                <w:color w:val="000000"/>
                <w:sz w:val="28"/>
                <w:szCs w:val="28"/>
              </w:rPr>
            </w:pPr>
          </w:p>
          <w:p w14:paraId="66F395DF" w14:textId="77777777" w:rsidR="002B0052" w:rsidRPr="002B0052" w:rsidRDefault="002B0052" w:rsidP="002B0052">
            <w:pPr>
              <w:jc w:val="both"/>
              <w:rPr>
                <w:rFonts w:ascii="Times New Roman" w:hAnsi="Times New Roman"/>
                <w:color w:val="000000"/>
                <w:sz w:val="28"/>
                <w:szCs w:val="28"/>
              </w:rPr>
            </w:pPr>
            <w:r w:rsidRPr="002B0052">
              <w:rPr>
                <w:rFonts w:ascii="Times New Roman" w:hAnsi="Times New Roman"/>
                <w:color w:val="000000"/>
                <w:sz w:val="28"/>
                <w:szCs w:val="28"/>
              </w:rPr>
              <w:t>3) Tính chất đó có thuận lợi - khó khăn gì cho sự phát triển kinh tế?</w:t>
            </w:r>
          </w:p>
          <w:p w14:paraId="29C97DE8" w14:textId="77777777" w:rsidR="002B0052" w:rsidRPr="002B0052" w:rsidRDefault="002B0052" w:rsidP="002B0052">
            <w:pPr>
              <w:jc w:val="both"/>
              <w:rPr>
                <w:rFonts w:ascii="Times New Roman" w:hAnsi="Times New Roman"/>
                <w:color w:val="000000"/>
                <w:sz w:val="28"/>
                <w:szCs w:val="28"/>
              </w:rPr>
            </w:pPr>
          </w:p>
          <w:p w14:paraId="31EFE45B" w14:textId="77777777" w:rsidR="002B0052" w:rsidRPr="002B0052" w:rsidRDefault="002B0052" w:rsidP="002B0052">
            <w:pPr>
              <w:jc w:val="both"/>
              <w:rPr>
                <w:rFonts w:ascii="Times New Roman" w:hAnsi="Times New Roman"/>
                <w:color w:val="000000"/>
                <w:sz w:val="28"/>
                <w:szCs w:val="28"/>
              </w:rPr>
            </w:pPr>
          </w:p>
          <w:p w14:paraId="5B183DF0" w14:textId="77777777" w:rsidR="002B0052" w:rsidRPr="002B0052" w:rsidRDefault="002B0052" w:rsidP="002B0052">
            <w:pPr>
              <w:jc w:val="both"/>
              <w:rPr>
                <w:rFonts w:ascii="Times New Roman" w:hAnsi="Times New Roman"/>
                <w:bCs/>
                <w:sz w:val="28"/>
                <w:szCs w:val="28"/>
              </w:rPr>
            </w:pPr>
            <w:r w:rsidRPr="002B0052">
              <w:rPr>
                <w:rFonts w:ascii="Times New Roman" w:hAnsi="Times New Roman"/>
                <w:bCs/>
                <w:color w:val="000000"/>
                <w:sz w:val="28"/>
                <w:szCs w:val="28"/>
                <w:lang w:val="vi-VN"/>
              </w:rPr>
              <w:t>-</w:t>
            </w:r>
            <w:r w:rsidRPr="002B0052">
              <w:rPr>
                <w:rFonts w:ascii="Times New Roman" w:hAnsi="Times New Roman"/>
                <w:bCs/>
                <w:i/>
                <w:color w:val="000000"/>
                <w:sz w:val="28"/>
                <w:szCs w:val="28"/>
              </w:rPr>
              <w:t>Yêu cầu</w:t>
            </w:r>
            <w:r w:rsidRPr="002B0052">
              <w:rPr>
                <w:rFonts w:ascii="Times New Roman" w:hAnsi="Times New Roman"/>
                <w:bCs/>
                <w:color w:val="000000"/>
                <w:sz w:val="28"/>
                <w:szCs w:val="28"/>
                <w:lang w:val="vi-VN"/>
              </w:rPr>
              <w:t xml:space="preserve"> </w:t>
            </w:r>
            <w:r w:rsidRPr="002B0052">
              <w:rPr>
                <w:rFonts w:ascii="Times New Roman" w:hAnsi="Times New Roman"/>
                <w:b/>
                <w:bCs/>
                <w:i/>
                <w:color w:val="000000"/>
                <w:sz w:val="28"/>
                <w:szCs w:val="28"/>
                <w:u w:val="single"/>
                <w:lang w:val="vi-VN"/>
              </w:rPr>
              <w:t>Nhóm 3 + 4</w:t>
            </w:r>
            <w:r w:rsidRPr="002B0052">
              <w:rPr>
                <w:rFonts w:ascii="Times New Roman" w:hAnsi="Times New Roman"/>
                <w:bCs/>
                <w:color w:val="000000"/>
                <w:sz w:val="28"/>
                <w:szCs w:val="28"/>
                <w:lang w:val="vi-VN"/>
              </w:rPr>
              <w:t>:</w:t>
            </w:r>
            <w:r w:rsidRPr="002B0052">
              <w:rPr>
                <w:rFonts w:ascii="Times New Roman" w:hAnsi="Times New Roman"/>
                <w:bCs/>
                <w:sz w:val="28"/>
                <w:szCs w:val="28"/>
              </w:rPr>
              <w:t xml:space="preserve"> </w:t>
            </w:r>
          </w:p>
          <w:p w14:paraId="4C0D19F2" w14:textId="77777777" w:rsidR="002B0052" w:rsidRPr="002B0052" w:rsidRDefault="002B0052" w:rsidP="002B0052">
            <w:pPr>
              <w:jc w:val="both"/>
              <w:rPr>
                <w:rFonts w:ascii="Times New Roman" w:hAnsi="Times New Roman"/>
                <w:bCs/>
                <w:color w:val="000000"/>
                <w:sz w:val="28"/>
                <w:szCs w:val="28"/>
              </w:rPr>
            </w:pPr>
            <w:r w:rsidRPr="002B0052">
              <w:rPr>
                <w:rFonts w:ascii="Times New Roman" w:hAnsi="Times New Roman"/>
                <w:bCs/>
                <w:color w:val="000000"/>
                <w:sz w:val="28"/>
                <w:szCs w:val="28"/>
              </w:rPr>
              <w:t xml:space="preserve">Dựa H41.1+ thông tin sgk mục 1 hãy </w:t>
            </w:r>
          </w:p>
          <w:p w14:paraId="2DA93920" w14:textId="77777777" w:rsidR="002B0052" w:rsidRPr="002B0052" w:rsidRDefault="002B0052" w:rsidP="002B0052">
            <w:pPr>
              <w:jc w:val="both"/>
              <w:rPr>
                <w:rFonts w:ascii="Times New Roman" w:hAnsi="Times New Roman"/>
                <w:bCs/>
                <w:color w:val="000000"/>
                <w:sz w:val="28"/>
                <w:szCs w:val="28"/>
              </w:rPr>
            </w:pPr>
            <w:r w:rsidRPr="002B0052">
              <w:rPr>
                <w:rFonts w:ascii="Times New Roman" w:hAnsi="Times New Roman"/>
                <w:bCs/>
                <w:color w:val="000000"/>
                <w:sz w:val="28"/>
                <w:szCs w:val="28"/>
              </w:rPr>
              <w:t>1) Nêu đặc điểm địa hình của miền (làm vào phiếu học tập)</w:t>
            </w:r>
          </w:p>
          <w:p w14:paraId="50013CCB" w14:textId="77777777" w:rsidR="002B0052" w:rsidRPr="002B0052" w:rsidRDefault="002B0052" w:rsidP="002B0052">
            <w:pPr>
              <w:jc w:val="both"/>
              <w:rPr>
                <w:rFonts w:ascii="Times New Roman" w:hAnsi="Times New Roman"/>
                <w:bCs/>
                <w:color w:val="000000"/>
                <w:sz w:val="28"/>
                <w:szCs w:val="28"/>
                <w:lang w:val="vi-VN"/>
              </w:rPr>
            </w:pPr>
            <w:r w:rsidRPr="002B0052">
              <w:rPr>
                <w:rFonts w:ascii="Times New Roman" w:hAnsi="Times New Roman"/>
                <w:bCs/>
                <w:color w:val="000000"/>
                <w:sz w:val="28"/>
                <w:szCs w:val="28"/>
              </w:rPr>
              <w:t>2</w:t>
            </w:r>
            <w:r w:rsidRPr="002B0052">
              <w:rPr>
                <w:rFonts w:ascii="Times New Roman" w:hAnsi="Times New Roman"/>
                <w:bCs/>
                <w:color w:val="000000"/>
                <w:sz w:val="28"/>
                <w:szCs w:val="28"/>
                <w:lang w:val="vi-VN"/>
              </w:rPr>
              <w:t>) Xác định chỉ ra tr</w:t>
            </w:r>
            <w:r w:rsidRPr="002B0052">
              <w:rPr>
                <w:rFonts w:ascii="Times New Roman" w:hAnsi="Times New Roman"/>
                <w:bCs/>
                <w:color w:val="000000"/>
                <w:sz w:val="28"/>
                <w:szCs w:val="28"/>
              </w:rPr>
              <w:t>ê</w:t>
            </w:r>
            <w:r w:rsidRPr="002B0052">
              <w:rPr>
                <w:rFonts w:ascii="Times New Roman" w:hAnsi="Times New Roman"/>
                <w:bCs/>
                <w:color w:val="000000"/>
                <w:sz w:val="28"/>
                <w:szCs w:val="28"/>
                <w:lang w:val="vi-VN"/>
              </w:rPr>
              <w:t>n bản đồ các sơn nguyên đá vôi Hà Giang, Cao Bằng. Bốn dãy núi cánh cung lớn. Đồng bằng sông Hồng. Vùng quần đảo Vịnh Hạ Long.</w:t>
            </w:r>
          </w:p>
          <w:p w14:paraId="5A860C1D" w14:textId="77777777" w:rsidR="002B0052" w:rsidRPr="002B0052" w:rsidRDefault="002B0052" w:rsidP="002B0052">
            <w:pPr>
              <w:jc w:val="both"/>
              <w:rPr>
                <w:rFonts w:ascii="Times New Roman" w:hAnsi="Times New Roman"/>
                <w:bCs/>
                <w:color w:val="000000"/>
                <w:sz w:val="28"/>
                <w:szCs w:val="28"/>
                <w:lang w:val="vi-VN"/>
              </w:rPr>
            </w:pPr>
            <w:r w:rsidRPr="002B0052">
              <w:rPr>
                <w:rFonts w:ascii="Times New Roman" w:hAnsi="Times New Roman"/>
                <w:bCs/>
                <w:color w:val="000000"/>
                <w:sz w:val="28"/>
                <w:szCs w:val="28"/>
                <w:lang w:val="vi-VN"/>
              </w:rPr>
              <w:t>3)Quan sát H41.2 hãy cho biết:</w:t>
            </w:r>
          </w:p>
          <w:p w14:paraId="638BA29A" w14:textId="77777777" w:rsidR="002B0052" w:rsidRPr="002B0052" w:rsidRDefault="002B0052" w:rsidP="002B0052">
            <w:pPr>
              <w:jc w:val="both"/>
              <w:rPr>
                <w:rFonts w:ascii="Times New Roman" w:hAnsi="Times New Roman"/>
                <w:bCs/>
                <w:color w:val="000000"/>
                <w:sz w:val="28"/>
                <w:szCs w:val="28"/>
              </w:rPr>
            </w:pPr>
            <w:r w:rsidRPr="002B0052">
              <w:rPr>
                <w:rFonts w:ascii="Times New Roman" w:hAnsi="Times New Roman"/>
                <w:bCs/>
                <w:color w:val="000000"/>
                <w:sz w:val="28"/>
                <w:szCs w:val="28"/>
                <w:lang w:val="vi-VN"/>
              </w:rPr>
              <w:t xml:space="preserve">+ Núi có đặc điểm như thế nào? </w:t>
            </w:r>
            <w:r w:rsidRPr="002B0052">
              <w:rPr>
                <w:rFonts w:ascii="Times New Roman" w:hAnsi="Times New Roman"/>
                <w:bCs/>
                <w:color w:val="000000"/>
                <w:sz w:val="28"/>
                <w:szCs w:val="28"/>
              </w:rPr>
              <w:t>Chạy theo hướng chính nào?</w:t>
            </w:r>
          </w:p>
          <w:p w14:paraId="7EE9E7A0" w14:textId="77777777" w:rsidR="002B0052" w:rsidRPr="002B0052" w:rsidRDefault="002B0052" w:rsidP="002B0052">
            <w:pPr>
              <w:jc w:val="both"/>
              <w:rPr>
                <w:rFonts w:ascii="Times New Roman" w:hAnsi="Times New Roman"/>
                <w:bCs/>
                <w:color w:val="000000"/>
                <w:sz w:val="28"/>
                <w:szCs w:val="28"/>
                <w:lang w:val="vi-VN"/>
              </w:rPr>
            </w:pPr>
            <w:r w:rsidRPr="002B0052">
              <w:rPr>
                <w:rFonts w:ascii="Times New Roman" w:hAnsi="Times New Roman"/>
                <w:bCs/>
                <w:color w:val="000000"/>
                <w:sz w:val="28"/>
                <w:szCs w:val="28"/>
              </w:rPr>
              <w:t>+ N</w:t>
            </w:r>
            <w:r w:rsidRPr="002B0052">
              <w:rPr>
                <w:rFonts w:ascii="Times New Roman" w:hAnsi="Times New Roman"/>
                <w:bCs/>
                <w:color w:val="000000"/>
                <w:sz w:val="28"/>
                <w:szCs w:val="28"/>
                <w:lang w:val="vi-VN"/>
              </w:rPr>
              <w:t>hận xét về hướng nghiêng chung của địa hình</w:t>
            </w:r>
          </w:p>
          <w:p w14:paraId="6E67E4BA" w14:textId="77777777" w:rsidR="002B0052" w:rsidRPr="002B0052" w:rsidRDefault="002B0052" w:rsidP="002B0052">
            <w:pPr>
              <w:jc w:val="both"/>
              <w:rPr>
                <w:rFonts w:ascii="Times New Roman" w:hAnsi="Times New Roman"/>
                <w:b/>
                <w:bCs/>
                <w:i/>
                <w:color w:val="000000"/>
                <w:sz w:val="28"/>
                <w:szCs w:val="28"/>
                <w:u w:val="single"/>
                <w:lang w:val="vi-VN"/>
              </w:rPr>
            </w:pPr>
            <w:r w:rsidRPr="002B0052">
              <w:rPr>
                <w:rFonts w:ascii="Times New Roman" w:hAnsi="Times New Roman"/>
                <w:b/>
                <w:bCs/>
                <w:i/>
                <w:color w:val="000000"/>
                <w:sz w:val="28"/>
                <w:szCs w:val="28"/>
                <w:u w:val="single"/>
                <w:lang w:val="vi-VN"/>
              </w:rPr>
              <w:t>Yêu cầu nhóm 5+6</w:t>
            </w:r>
          </w:p>
          <w:p w14:paraId="22BE9A4D" w14:textId="77777777" w:rsidR="002B0052" w:rsidRPr="002B0052" w:rsidRDefault="002B0052" w:rsidP="002B0052">
            <w:pPr>
              <w:jc w:val="both"/>
              <w:rPr>
                <w:rFonts w:ascii="Times New Roman" w:hAnsi="Times New Roman"/>
                <w:b/>
                <w:bCs/>
                <w:i/>
                <w:color w:val="000000"/>
                <w:sz w:val="28"/>
                <w:szCs w:val="28"/>
                <w:u w:val="single"/>
                <w:lang w:val="vi-VN"/>
              </w:rPr>
            </w:pPr>
          </w:p>
          <w:p w14:paraId="053230A7" w14:textId="77777777" w:rsidR="002B0052" w:rsidRPr="002B0052" w:rsidRDefault="002B0052" w:rsidP="002B0052">
            <w:pPr>
              <w:jc w:val="both"/>
              <w:rPr>
                <w:rFonts w:ascii="Times New Roman" w:hAnsi="Times New Roman"/>
                <w:bCs/>
                <w:color w:val="000000"/>
                <w:sz w:val="28"/>
                <w:szCs w:val="28"/>
                <w:lang w:val="vi-VN"/>
              </w:rPr>
            </w:pPr>
            <w:r w:rsidRPr="002B0052">
              <w:rPr>
                <w:rFonts w:ascii="Times New Roman" w:hAnsi="Times New Roman"/>
                <w:bCs/>
                <w:color w:val="000000"/>
                <w:sz w:val="28"/>
                <w:szCs w:val="28"/>
                <w:lang w:val="vi-VN"/>
              </w:rPr>
              <w:t>3) Để phòng chống lũ lụt ở đồng bằng sông Hồng nhân dân ta đã làm gì? Việc làm đó đã làm biến đổi địa hình như thế nào? (Đắp đê chống lũ lụt =&gt; Tạo ra các dạng địa hình nhân tạo,các ô trũng thấp không được phù sa bồi đắp thường xuyên nằm sâu trong đê )</w:t>
            </w:r>
          </w:p>
          <w:p w14:paraId="71811E61" w14:textId="77777777" w:rsidR="002B0052" w:rsidRPr="002B0052" w:rsidRDefault="002B0052" w:rsidP="002B0052">
            <w:pPr>
              <w:jc w:val="both"/>
              <w:rPr>
                <w:rFonts w:ascii="Times New Roman" w:hAnsi="Times New Roman"/>
                <w:bCs/>
                <w:color w:val="000000"/>
                <w:sz w:val="28"/>
                <w:szCs w:val="28"/>
                <w:lang w:val="vi-VN"/>
              </w:rPr>
            </w:pPr>
          </w:p>
          <w:p w14:paraId="0177536C" w14:textId="77777777" w:rsidR="002B0052" w:rsidRPr="002B0052" w:rsidRDefault="002B0052" w:rsidP="002B0052">
            <w:pPr>
              <w:jc w:val="both"/>
              <w:rPr>
                <w:rFonts w:ascii="Times New Roman" w:hAnsi="Times New Roman"/>
                <w:bCs/>
                <w:color w:val="000000"/>
                <w:sz w:val="28"/>
                <w:szCs w:val="28"/>
                <w:lang w:val="vi-VN"/>
              </w:rPr>
            </w:pPr>
          </w:p>
          <w:p w14:paraId="59C8042A" w14:textId="77777777" w:rsidR="002B0052" w:rsidRPr="002B0052" w:rsidRDefault="002B0052" w:rsidP="002B0052">
            <w:pPr>
              <w:jc w:val="both"/>
              <w:rPr>
                <w:rFonts w:ascii="Times New Roman" w:hAnsi="Times New Roman"/>
                <w:bCs/>
                <w:color w:val="000000"/>
                <w:sz w:val="28"/>
                <w:szCs w:val="28"/>
                <w:lang w:val="vi-VN"/>
              </w:rPr>
            </w:pPr>
            <w:r w:rsidRPr="002B0052">
              <w:rPr>
                <w:rFonts w:ascii="Times New Roman" w:hAnsi="Times New Roman"/>
                <w:b/>
                <w:bCs/>
                <w:i/>
                <w:color w:val="000000"/>
                <w:sz w:val="28"/>
                <w:szCs w:val="28"/>
                <w:u w:val="single"/>
                <w:lang w:val="vi-VN"/>
              </w:rPr>
              <w:t>Bước 2</w:t>
            </w:r>
            <w:r w:rsidRPr="002B0052">
              <w:rPr>
                <w:rFonts w:ascii="Times New Roman" w:hAnsi="Times New Roman"/>
                <w:bCs/>
                <w:color w:val="000000"/>
                <w:sz w:val="28"/>
                <w:szCs w:val="28"/>
                <w:lang w:val="vi-VN"/>
              </w:rPr>
              <w:t xml:space="preserve"> :</w:t>
            </w:r>
          </w:p>
          <w:p w14:paraId="6954A65C" w14:textId="77777777" w:rsidR="002B0052" w:rsidRPr="002B0052" w:rsidRDefault="002B0052" w:rsidP="002B0052">
            <w:pPr>
              <w:jc w:val="both"/>
              <w:rPr>
                <w:rFonts w:ascii="Times New Roman" w:hAnsi="Times New Roman"/>
                <w:bCs/>
                <w:color w:val="000000"/>
                <w:sz w:val="28"/>
                <w:szCs w:val="28"/>
                <w:lang w:val="vi-VN"/>
              </w:rPr>
            </w:pPr>
            <w:r w:rsidRPr="002B0052">
              <w:rPr>
                <w:rFonts w:ascii="Times New Roman" w:hAnsi="Times New Roman"/>
                <w:bCs/>
                <w:color w:val="000000"/>
                <w:sz w:val="28"/>
                <w:szCs w:val="28"/>
                <w:lang w:val="vi-VN"/>
              </w:rPr>
              <w:t>Các nhóm thảo luận làm vào phiếu học tập, Gv giúp học sinh hoàn thành nội dung thảo luận của các nhóm.</w:t>
            </w:r>
          </w:p>
          <w:p w14:paraId="6F7EFA53" w14:textId="77777777" w:rsidR="002B0052" w:rsidRPr="002B0052" w:rsidRDefault="002B0052" w:rsidP="002B0052">
            <w:pPr>
              <w:jc w:val="both"/>
              <w:rPr>
                <w:rFonts w:ascii="Times New Roman" w:hAnsi="Times New Roman"/>
                <w:bCs/>
                <w:color w:val="000000"/>
                <w:sz w:val="28"/>
                <w:szCs w:val="28"/>
                <w:lang w:val="vi-VN"/>
              </w:rPr>
            </w:pPr>
            <w:r w:rsidRPr="002B0052">
              <w:rPr>
                <w:rFonts w:ascii="Times New Roman" w:hAnsi="Times New Roman"/>
                <w:b/>
                <w:bCs/>
                <w:i/>
                <w:color w:val="000000"/>
                <w:sz w:val="28"/>
                <w:szCs w:val="28"/>
                <w:u w:val="single"/>
                <w:lang w:val="vi-VN"/>
              </w:rPr>
              <w:t>Bước 3</w:t>
            </w:r>
            <w:r w:rsidRPr="002B0052">
              <w:rPr>
                <w:rFonts w:ascii="Times New Roman" w:hAnsi="Times New Roman"/>
                <w:bCs/>
                <w:color w:val="000000"/>
                <w:sz w:val="28"/>
                <w:szCs w:val="28"/>
                <w:lang w:val="vi-VN"/>
              </w:rPr>
              <w:t xml:space="preserve">:GV cho đại diện các nhóm trình bày nội dung của mình </w:t>
            </w:r>
          </w:p>
          <w:p w14:paraId="7556395C" w14:textId="77777777" w:rsidR="002B0052" w:rsidRPr="002B0052" w:rsidRDefault="002B0052" w:rsidP="002B0052">
            <w:pPr>
              <w:numPr>
                <w:ilvl w:val="0"/>
                <w:numId w:val="58"/>
              </w:numPr>
              <w:jc w:val="both"/>
              <w:rPr>
                <w:rFonts w:ascii="Times New Roman" w:hAnsi="Times New Roman"/>
                <w:bCs/>
                <w:color w:val="000000"/>
                <w:sz w:val="28"/>
                <w:szCs w:val="28"/>
                <w:lang w:val="vi-VN"/>
              </w:rPr>
            </w:pPr>
            <w:r w:rsidRPr="002B0052">
              <w:rPr>
                <w:rFonts w:ascii="Times New Roman" w:hAnsi="Times New Roman"/>
                <w:bCs/>
                <w:color w:val="000000"/>
                <w:sz w:val="28"/>
                <w:szCs w:val="28"/>
                <w:lang w:val="vi-VN"/>
              </w:rPr>
              <w:t>Các nhóm khác theo dõi và nhận xét</w:t>
            </w:r>
          </w:p>
          <w:p w14:paraId="07E37E54" w14:textId="77777777" w:rsidR="002B0052" w:rsidRPr="002B0052" w:rsidRDefault="002B0052" w:rsidP="002B0052">
            <w:pPr>
              <w:jc w:val="both"/>
              <w:rPr>
                <w:rFonts w:ascii="Times New Roman" w:hAnsi="Times New Roman"/>
                <w:bCs/>
                <w:color w:val="000000"/>
                <w:sz w:val="28"/>
                <w:szCs w:val="28"/>
                <w:lang w:val="vi-VN"/>
              </w:rPr>
            </w:pPr>
            <w:r w:rsidRPr="002B0052">
              <w:rPr>
                <w:rFonts w:ascii="Times New Roman" w:hAnsi="Times New Roman"/>
                <w:bCs/>
                <w:color w:val="000000"/>
                <w:sz w:val="28"/>
                <w:szCs w:val="28"/>
                <w:lang w:val="vi-VN"/>
              </w:rPr>
              <w:t>-</w:t>
            </w:r>
            <w:r w:rsidRPr="002B0052">
              <w:rPr>
                <w:rFonts w:ascii="Times New Roman" w:hAnsi="Times New Roman"/>
                <w:b/>
                <w:bCs/>
                <w:i/>
                <w:color w:val="000000"/>
                <w:sz w:val="28"/>
                <w:szCs w:val="28"/>
                <w:u w:val="single"/>
                <w:lang w:val="vi-VN"/>
              </w:rPr>
              <w:t>Bước 4:</w:t>
            </w:r>
            <w:r w:rsidRPr="002B0052">
              <w:rPr>
                <w:rFonts w:ascii="Times New Roman" w:hAnsi="Times New Roman"/>
                <w:bCs/>
                <w:color w:val="000000"/>
                <w:sz w:val="28"/>
                <w:szCs w:val="28"/>
                <w:lang w:val="vi-VN"/>
              </w:rPr>
              <w:t xml:space="preserve"> GV nhận xét nội dung của từng nhóm kết hợp giảng giải, đưa hình ảnh minh họa</w:t>
            </w:r>
          </w:p>
          <w:p w14:paraId="3D721264" w14:textId="77777777" w:rsidR="002B0052" w:rsidRPr="002B0052" w:rsidRDefault="002B0052" w:rsidP="002B0052">
            <w:pPr>
              <w:jc w:val="both"/>
              <w:rPr>
                <w:rFonts w:ascii="Times New Roman" w:hAnsi="Times New Roman"/>
                <w:bCs/>
                <w:color w:val="000000"/>
                <w:sz w:val="28"/>
                <w:szCs w:val="28"/>
              </w:rPr>
            </w:pPr>
            <w:r w:rsidRPr="002B0052">
              <w:rPr>
                <w:rFonts w:ascii="Times New Roman" w:hAnsi="Times New Roman"/>
                <w:bCs/>
                <w:color w:val="000000"/>
                <w:sz w:val="28"/>
                <w:szCs w:val="28"/>
              </w:rPr>
              <w:t>- GV chuẩn xác , ghi bài</w:t>
            </w:r>
          </w:p>
          <w:p w14:paraId="5C3850CE" w14:textId="77777777" w:rsidR="002B0052" w:rsidRPr="002B0052" w:rsidRDefault="002B0052" w:rsidP="002B0052">
            <w:pPr>
              <w:spacing w:line="276" w:lineRule="auto"/>
              <w:rPr>
                <w:rFonts w:ascii="Times New Roman" w:hAnsi="Times New Roman"/>
                <w:b/>
                <w:bCs/>
                <w:sz w:val="28"/>
                <w:szCs w:val="28"/>
                <w:u w:val="single"/>
              </w:rPr>
            </w:pPr>
          </w:p>
        </w:tc>
        <w:tc>
          <w:tcPr>
            <w:tcW w:w="3969" w:type="dxa"/>
          </w:tcPr>
          <w:p w14:paraId="7780DDCD" w14:textId="77777777" w:rsidR="002B0052" w:rsidRPr="002B0052" w:rsidRDefault="002B0052" w:rsidP="002B0052">
            <w:pPr>
              <w:jc w:val="both"/>
              <w:rPr>
                <w:rFonts w:ascii="Times New Roman" w:hAnsi="Times New Roman"/>
                <w:b/>
                <w:bCs/>
                <w:color w:val="000000"/>
                <w:sz w:val="28"/>
                <w:szCs w:val="28"/>
                <w:u w:val="single"/>
              </w:rPr>
            </w:pPr>
            <w:r w:rsidRPr="002B0052">
              <w:rPr>
                <w:rFonts w:ascii="Times New Roman" w:hAnsi="Times New Roman"/>
                <w:b/>
                <w:bCs/>
                <w:color w:val="000000"/>
                <w:sz w:val="28"/>
                <w:szCs w:val="28"/>
                <w:u w:val="single"/>
              </w:rPr>
              <w:t>2/ Đặc điểm tự nhiên</w:t>
            </w:r>
          </w:p>
          <w:p w14:paraId="25CA020D" w14:textId="77777777" w:rsidR="002B0052" w:rsidRPr="002B0052" w:rsidRDefault="002B0052" w:rsidP="002B0052">
            <w:pPr>
              <w:jc w:val="both"/>
              <w:rPr>
                <w:rFonts w:ascii="Times New Roman" w:hAnsi="Times New Roman"/>
                <w:b/>
                <w:bCs/>
                <w:color w:val="000000"/>
                <w:sz w:val="28"/>
                <w:szCs w:val="28"/>
                <w:u w:val="single"/>
              </w:rPr>
            </w:pPr>
          </w:p>
          <w:p w14:paraId="51BD7ADF" w14:textId="77777777" w:rsidR="002B0052" w:rsidRPr="002B0052" w:rsidRDefault="002B0052" w:rsidP="002B0052">
            <w:pPr>
              <w:jc w:val="both"/>
              <w:rPr>
                <w:rFonts w:ascii="Times New Roman" w:hAnsi="Times New Roman"/>
                <w:b/>
                <w:bCs/>
                <w:color w:val="000000"/>
                <w:sz w:val="28"/>
                <w:szCs w:val="28"/>
                <w:u w:val="single"/>
              </w:rPr>
            </w:pPr>
          </w:p>
          <w:p w14:paraId="6D1FA828" w14:textId="77777777" w:rsidR="002B0052" w:rsidRPr="002B0052" w:rsidRDefault="002B0052" w:rsidP="002B0052">
            <w:pPr>
              <w:jc w:val="both"/>
              <w:rPr>
                <w:rFonts w:ascii="Times New Roman" w:hAnsi="Times New Roman"/>
                <w:b/>
                <w:bCs/>
                <w:color w:val="000000"/>
                <w:sz w:val="28"/>
                <w:szCs w:val="28"/>
                <w:u w:val="single"/>
              </w:rPr>
            </w:pPr>
          </w:p>
          <w:p w14:paraId="7282FCFD" w14:textId="77777777" w:rsidR="002B0052" w:rsidRPr="002B0052" w:rsidRDefault="002B0052" w:rsidP="002B0052">
            <w:pPr>
              <w:jc w:val="both"/>
              <w:rPr>
                <w:rFonts w:ascii="Times New Roman" w:hAnsi="Times New Roman"/>
                <w:b/>
                <w:bCs/>
                <w:color w:val="000000"/>
                <w:sz w:val="28"/>
                <w:szCs w:val="28"/>
                <w:u w:val="single"/>
              </w:rPr>
            </w:pPr>
          </w:p>
          <w:p w14:paraId="26307CDC" w14:textId="77777777" w:rsidR="002B0052" w:rsidRPr="002B0052" w:rsidRDefault="002B0052" w:rsidP="002B0052">
            <w:pPr>
              <w:jc w:val="both"/>
              <w:rPr>
                <w:rFonts w:ascii="Times New Roman" w:hAnsi="Times New Roman"/>
                <w:b/>
                <w:bCs/>
                <w:color w:val="000000"/>
                <w:sz w:val="28"/>
                <w:szCs w:val="28"/>
                <w:u w:val="single"/>
              </w:rPr>
            </w:pPr>
          </w:p>
          <w:p w14:paraId="2D32BCA5" w14:textId="77777777" w:rsidR="002B0052" w:rsidRPr="002B0052" w:rsidRDefault="002B0052" w:rsidP="002B0052">
            <w:pPr>
              <w:jc w:val="both"/>
              <w:rPr>
                <w:rFonts w:ascii="Times New Roman" w:hAnsi="Times New Roman"/>
                <w:b/>
                <w:bCs/>
                <w:color w:val="000000"/>
                <w:sz w:val="28"/>
                <w:szCs w:val="28"/>
                <w:u w:val="single"/>
                <w:lang w:val="vi-VN"/>
              </w:rPr>
            </w:pPr>
            <w:r w:rsidRPr="002B0052">
              <w:rPr>
                <w:rFonts w:ascii="Times New Roman" w:hAnsi="Times New Roman"/>
                <w:b/>
                <w:bCs/>
                <w:color w:val="000000"/>
                <w:sz w:val="28"/>
                <w:szCs w:val="28"/>
                <w:u w:val="single"/>
              </w:rPr>
              <w:t>a/</w:t>
            </w:r>
            <w:r w:rsidRPr="002B0052">
              <w:rPr>
                <w:rFonts w:ascii="Times New Roman" w:hAnsi="Times New Roman"/>
                <w:b/>
                <w:bCs/>
                <w:color w:val="000000"/>
                <w:sz w:val="28"/>
                <w:szCs w:val="28"/>
                <w:u w:val="single"/>
                <w:lang w:val="vi-VN"/>
              </w:rPr>
              <w:t>Tính chất nhiệt đới bị giảm sút mạnh mẽ, mùa đông lạnh nhất cả nước</w:t>
            </w:r>
          </w:p>
          <w:p w14:paraId="0E7BCCAD" w14:textId="77777777" w:rsidR="002B0052" w:rsidRPr="002B0052" w:rsidRDefault="002B0052" w:rsidP="002B0052">
            <w:pPr>
              <w:jc w:val="both"/>
              <w:rPr>
                <w:rFonts w:ascii="Times New Roman" w:hAnsi="Times New Roman"/>
                <w:color w:val="000000"/>
                <w:sz w:val="28"/>
                <w:szCs w:val="28"/>
                <w:lang w:val="vi-VN"/>
              </w:rPr>
            </w:pPr>
            <w:r w:rsidRPr="002B0052">
              <w:rPr>
                <w:rFonts w:ascii="Times New Roman" w:hAnsi="Times New Roman"/>
                <w:color w:val="000000"/>
                <w:sz w:val="28"/>
                <w:szCs w:val="28"/>
                <w:lang w:val="vi-VN"/>
              </w:rPr>
              <w:t>- Nét nổi bật:</w:t>
            </w:r>
          </w:p>
          <w:p w14:paraId="3E67CE4E" w14:textId="77777777" w:rsidR="002B0052" w:rsidRPr="002B0052" w:rsidRDefault="002B0052" w:rsidP="002B0052">
            <w:pPr>
              <w:jc w:val="both"/>
              <w:rPr>
                <w:rFonts w:ascii="Times New Roman" w:hAnsi="Times New Roman"/>
                <w:color w:val="000000"/>
                <w:sz w:val="28"/>
                <w:szCs w:val="28"/>
                <w:lang w:val="vi-VN"/>
              </w:rPr>
            </w:pPr>
            <w:r w:rsidRPr="002B0052">
              <w:rPr>
                <w:rFonts w:ascii="Times New Roman" w:hAnsi="Times New Roman"/>
                <w:color w:val="000000"/>
                <w:sz w:val="28"/>
                <w:szCs w:val="28"/>
                <w:lang w:val="vi-VN"/>
              </w:rPr>
              <w:t>a- Mùa đông lạnh giá, mưa phùn, gió bấc, lượng mưa nhỏ.</w:t>
            </w:r>
          </w:p>
          <w:p w14:paraId="2F626ECA" w14:textId="77777777" w:rsidR="002B0052" w:rsidRPr="002B0052" w:rsidRDefault="002B0052" w:rsidP="002B0052">
            <w:pPr>
              <w:jc w:val="both"/>
              <w:rPr>
                <w:rFonts w:ascii="Times New Roman" w:hAnsi="Times New Roman"/>
                <w:color w:val="000000"/>
                <w:sz w:val="28"/>
                <w:szCs w:val="28"/>
                <w:lang w:val="vi-VN"/>
              </w:rPr>
            </w:pPr>
            <w:r w:rsidRPr="002B0052">
              <w:rPr>
                <w:rFonts w:ascii="Times New Roman" w:hAnsi="Times New Roman"/>
                <w:color w:val="000000"/>
                <w:sz w:val="28"/>
                <w:szCs w:val="28"/>
                <w:lang w:val="vi-VN"/>
              </w:rPr>
              <w:t>- Mùa đông đến sớm và kết thúc muộn</w:t>
            </w:r>
          </w:p>
          <w:p w14:paraId="6E40F6CC" w14:textId="77777777" w:rsidR="002B0052" w:rsidRPr="002B0052" w:rsidRDefault="002B0052" w:rsidP="002B0052">
            <w:pPr>
              <w:jc w:val="both"/>
              <w:rPr>
                <w:rFonts w:ascii="Times New Roman" w:hAnsi="Times New Roman"/>
                <w:color w:val="000000"/>
                <w:sz w:val="28"/>
                <w:szCs w:val="28"/>
                <w:lang w:val="vi-VN"/>
              </w:rPr>
            </w:pPr>
            <w:r w:rsidRPr="002B0052">
              <w:rPr>
                <w:rFonts w:ascii="Times New Roman" w:hAnsi="Times New Roman"/>
                <w:color w:val="000000"/>
                <w:sz w:val="28"/>
                <w:szCs w:val="28"/>
                <w:lang w:val="vi-VN"/>
              </w:rPr>
              <w:t>-&gt;Thuận lợi sinh vật ưa lạnh cận nhiệt đới phát triển</w:t>
            </w:r>
          </w:p>
          <w:p w14:paraId="4D48F1E2" w14:textId="77777777" w:rsidR="002B0052" w:rsidRPr="002B0052" w:rsidRDefault="002B0052" w:rsidP="002B0052">
            <w:pPr>
              <w:jc w:val="both"/>
              <w:rPr>
                <w:rFonts w:ascii="Times New Roman" w:hAnsi="Times New Roman"/>
                <w:color w:val="000000"/>
                <w:sz w:val="28"/>
                <w:szCs w:val="28"/>
                <w:lang w:val="vi-VN"/>
              </w:rPr>
            </w:pPr>
            <w:r w:rsidRPr="002B0052">
              <w:rPr>
                <w:rFonts w:ascii="Times New Roman" w:hAnsi="Times New Roman"/>
                <w:color w:val="000000"/>
                <w:sz w:val="28"/>
                <w:szCs w:val="28"/>
                <w:lang w:val="vi-VN"/>
              </w:rPr>
              <w:t xml:space="preserve">b- Mùa hạ nóng ẩm, nưa nhiều. </w:t>
            </w:r>
          </w:p>
          <w:p w14:paraId="02745C06" w14:textId="77777777" w:rsidR="002B0052" w:rsidRPr="002B0052" w:rsidRDefault="002B0052" w:rsidP="002B0052">
            <w:pPr>
              <w:jc w:val="both"/>
              <w:rPr>
                <w:rFonts w:ascii="Times New Roman" w:hAnsi="Times New Roman"/>
                <w:color w:val="000000"/>
                <w:sz w:val="28"/>
                <w:szCs w:val="28"/>
                <w:lang w:val="vi-VN"/>
              </w:rPr>
            </w:pPr>
          </w:p>
          <w:p w14:paraId="44FAFB64" w14:textId="77777777" w:rsidR="002B0052" w:rsidRPr="002B0052" w:rsidRDefault="002B0052" w:rsidP="002B0052">
            <w:pPr>
              <w:spacing w:line="276" w:lineRule="auto"/>
              <w:rPr>
                <w:rFonts w:ascii="Times New Roman" w:hAnsi="Times New Roman"/>
                <w:b/>
                <w:bCs/>
                <w:sz w:val="28"/>
                <w:szCs w:val="28"/>
                <w:u w:val="single"/>
                <w:lang w:val="vi-VN"/>
              </w:rPr>
            </w:pPr>
          </w:p>
          <w:p w14:paraId="6B8B016C" w14:textId="77777777" w:rsidR="002B0052" w:rsidRPr="002B0052" w:rsidRDefault="002B0052" w:rsidP="002B0052">
            <w:pPr>
              <w:spacing w:line="276" w:lineRule="auto"/>
              <w:rPr>
                <w:rFonts w:ascii="Times New Roman" w:hAnsi="Times New Roman"/>
                <w:b/>
                <w:bCs/>
                <w:sz w:val="28"/>
                <w:szCs w:val="28"/>
                <w:u w:val="single"/>
                <w:lang w:val="vi-VN"/>
              </w:rPr>
            </w:pPr>
          </w:p>
          <w:p w14:paraId="4EC271C3" w14:textId="77777777" w:rsidR="002B0052" w:rsidRPr="002B0052" w:rsidRDefault="002B0052" w:rsidP="002B0052">
            <w:pPr>
              <w:spacing w:line="276" w:lineRule="auto"/>
              <w:rPr>
                <w:rFonts w:ascii="Times New Roman" w:hAnsi="Times New Roman"/>
                <w:b/>
                <w:bCs/>
                <w:sz w:val="28"/>
                <w:szCs w:val="28"/>
                <w:u w:val="single"/>
                <w:lang w:val="vi-VN"/>
              </w:rPr>
            </w:pPr>
          </w:p>
          <w:p w14:paraId="1493247A" w14:textId="77777777" w:rsidR="002B0052" w:rsidRPr="002B0052" w:rsidRDefault="002B0052" w:rsidP="002B0052">
            <w:pPr>
              <w:spacing w:line="276" w:lineRule="auto"/>
              <w:rPr>
                <w:rFonts w:ascii="Times New Roman" w:hAnsi="Times New Roman"/>
                <w:b/>
                <w:bCs/>
                <w:sz w:val="28"/>
                <w:szCs w:val="28"/>
                <w:u w:val="single"/>
                <w:lang w:val="vi-VN"/>
              </w:rPr>
            </w:pPr>
          </w:p>
          <w:p w14:paraId="6BEB1F9B" w14:textId="77777777" w:rsidR="002B0052" w:rsidRPr="002B0052" w:rsidRDefault="002B0052" w:rsidP="002B0052">
            <w:pPr>
              <w:spacing w:line="276" w:lineRule="auto"/>
              <w:rPr>
                <w:rFonts w:ascii="Times New Roman" w:hAnsi="Times New Roman"/>
                <w:b/>
                <w:bCs/>
                <w:sz w:val="28"/>
                <w:szCs w:val="28"/>
                <w:u w:val="single"/>
                <w:lang w:val="vi-VN"/>
              </w:rPr>
            </w:pPr>
          </w:p>
          <w:p w14:paraId="36285B7F" w14:textId="77777777" w:rsidR="002B0052" w:rsidRPr="002B0052" w:rsidRDefault="002B0052" w:rsidP="002B0052">
            <w:pPr>
              <w:spacing w:line="276" w:lineRule="auto"/>
              <w:rPr>
                <w:rFonts w:ascii="Times New Roman" w:hAnsi="Times New Roman"/>
                <w:b/>
                <w:bCs/>
                <w:sz w:val="28"/>
                <w:szCs w:val="28"/>
                <w:u w:val="single"/>
                <w:lang w:val="vi-VN"/>
              </w:rPr>
            </w:pPr>
          </w:p>
          <w:p w14:paraId="454AD70D" w14:textId="77777777" w:rsidR="002B0052" w:rsidRPr="002B0052" w:rsidRDefault="002B0052" w:rsidP="002B0052">
            <w:pPr>
              <w:spacing w:line="276" w:lineRule="auto"/>
              <w:rPr>
                <w:rFonts w:ascii="Times New Roman" w:hAnsi="Times New Roman"/>
                <w:b/>
                <w:bCs/>
                <w:sz w:val="28"/>
                <w:szCs w:val="28"/>
                <w:u w:val="single"/>
                <w:lang w:val="vi-VN"/>
              </w:rPr>
            </w:pPr>
          </w:p>
          <w:p w14:paraId="6328E53D" w14:textId="77777777" w:rsidR="002B0052" w:rsidRPr="002B0052" w:rsidRDefault="002B0052" w:rsidP="002B0052">
            <w:pPr>
              <w:spacing w:line="276" w:lineRule="auto"/>
              <w:rPr>
                <w:rFonts w:ascii="Times New Roman" w:hAnsi="Times New Roman"/>
                <w:b/>
                <w:bCs/>
                <w:sz w:val="28"/>
                <w:szCs w:val="28"/>
                <w:u w:val="single"/>
                <w:lang w:val="vi-VN"/>
              </w:rPr>
            </w:pPr>
          </w:p>
          <w:p w14:paraId="32EF34FF" w14:textId="77777777" w:rsidR="002B0052" w:rsidRPr="002B0052" w:rsidRDefault="002B0052" w:rsidP="002B0052">
            <w:pPr>
              <w:spacing w:line="276" w:lineRule="auto"/>
              <w:rPr>
                <w:rFonts w:ascii="Times New Roman" w:hAnsi="Times New Roman"/>
                <w:b/>
                <w:bCs/>
                <w:sz w:val="28"/>
                <w:szCs w:val="28"/>
                <w:u w:val="single"/>
                <w:lang w:val="vi-VN"/>
              </w:rPr>
            </w:pPr>
          </w:p>
          <w:p w14:paraId="1DD0DA54" w14:textId="77777777" w:rsidR="002B0052" w:rsidRPr="002B0052" w:rsidRDefault="002B0052" w:rsidP="002B0052">
            <w:pPr>
              <w:spacing w:line="276" w:lineRule="auto"/>
              <w:rPr>
                <w:rFonts w:ascii="Times New Roman" w:hAnsi="Times New Roman"/>
                <w:b/>
                <w:bCs/>
                <w:sz w:val="28"/>
                <w:szCs w:val="28"/>
                <w:u w:val="single"/>
                <w:lang w:val="vi-VN"/>
              </w:rPr>
            </w:pPr>
          </w:p>
          <w:p w14:paraId="70548B20" w14:textId="77777777" w:rsidR="002B0052" w:rsidRPr="002B0052" w:rsidRDefault="002B0052" w:rsidP="002B0052">
            <w:pPr>
              <w:spacing w:line="276" w:lineRule="auto"/>
              <w:rPr>
                <w:rFonts w:ascii="Times New Roman" w:hAnsi="Times New Roman"/>
                <w:b/>
                <w:bCs/>
                <w:sz w:val="28"/>
                <w:szCs w:val="28"/>
                <w:u w:val="single"/>
                <w:lang w:val="vi-VN"/>
              </w:rPr>
            </w:pPr>
          </w:p>
          <w:p w14:paraId="766A36D2" w14:textId="77777777" w:rsidR="002B0052" w:rsidRPr="002B0052" w:rsidRDefault="002B0052" w:rsidP="002B0052">
            <w:pPr>
              <w:jc w:val="both"/>
              <w:rPr>
                <w:rFonts w:ascii="Times New Roman" w:hAnsi="Times New Roman"/>
                <w:b/>
                <w:bCs/>
                <w:i/>
                <w:color w:val="000000"/>
                <w:sz w:val="28"/>
                <w:szCs w:val="28"/>
                <w:lang w:val="vi-VN"/>
              </w:rPr>
            </w:pPr>
            <w:r w:rsidRPr="002B0052">
              <w:rPr>
                <w:rFonts w:ascii="Times New Roman" w:hAnsi="Times New Roman"/>
                <w:b/>
                <w:bCs/>
                <w:i/>
                <w:color w:val="000000"/>
                <w:sz w:val="28"/>
                <w:szCs w:val="28"/>
                <w:lang w:val="vi-VN"/>
              </w:rPr>
              <w:t xml:space="preserve">b) </w:t>
            </w:r>
            <w:r w:rsidRPr="002B0052">
              <w:rPr>
                <w:rFonts w:ascii="Times New Roman" w:hAnsi="Times New Roman"/>
                <w:b/>
                <w:bCs/>
                <w:color w:val="000000"/>
                <w:sz w:val="28"/>
                <w:szCs w:val="28"/>
                <w:u w:val="single"/>
                <w:lang w:val="vi-VN"/>
              </w:rPr>
              <w:t>Địa hình phần lớn là đồi núi thấp với nhiều cánh cung núi mở rộng về phía Bắc và quy tụ ở Tam Đảo.</w:t>
            </w:r>
          </w:p>
          <w:p w14:paraId="63C5FB37" w14:textId="77777777" w:rsidR="002B0052" w:rsidRPr="002B0052" w:rsidRDefault="002B0052" w:rsidP="002B0052">
            <w:pPr>
              <w:jc w:val="both"/>
              <w:rPr>
                <w:rFonts w:ascii="Times New Roman" w:hAnsi="Times New Roman"/>
                <w:bCs/>
                <w:color w:val="000000"/>
                <w:sz w:val="28"/>
                <w:szCs w:val="28"/>
                <w:lang w:val="vi-VN"/>
              </w:rPr>
            </w:pPr>
            <w:r w:rsidRPr="002B0052">
              <w:rPr>
                <w:rFonts w:ascii="Times New Roman" w:hAnsi="Times New Roman"/>
                <w:bCs/>
                <w:color w:val="000000"/>
                <w:sz w:val="28"/>
                <w:szCs w:val="28"/>
                <w:lang w:val="vi-VN"/>
              </w:rPr>
              <w:t>- Địa hình đồi núi thấp nhưng cũng khá đa dạng, đặc biệt là dạng địa hình Catxtơ độc đáo và 4 cánh cung lớn.</w:t>
            </w:r>
          </w:p>
          <w:p w14:paraId="3D436098" w14:textId="77777777" w:rsidR="002B0052" w:rsidRPr="002B0052" w:rsidRDefault="002B0052" w:rsidP="002B0052">
            <w:pPr>
              <w:jc w:val="both"/>
              <w:rPr>
                <w:rFonts w:ascii="Times New Roman" w:hAnsi="Times New Roman"/>
                <w:bCs/>
                <w:color w:val="000000"/>
                <w:sz w:val="28"/>
                <w:szCs w:val="28"/>
                <w:lang w:val="vi-VN"/>
              </w:rPr>
            </w:pPr>
            <w:r w:rsidRPr="002B0052">
              <w:rPr>
                <w:rFonts w:ascii="Times New Roman" w:hAnsi="Times New Roman"/>
                <w:bCs/>
                <w:color w:val="000000"/>
                <w:sz w:val="28"/>
                <w:szCs w:val="28"/>
                <w:lang w:val="vi-VN"/>
              </w:rPr>
              <w:t xml:space="preserve">- Có các cánh đồng nhỏ nằm giữa núi: </w:t>
            </w:r>
          </w:p>
          <w:p w14:paraId="5CDD8B79" w14:textId="77777777" w:rsidR="002B0052" w:rsidRPr="002B0052" w:rsidRDefault="002B0052" w:rsidP="002B0052">
            <w:pPr>
              <w:jc w:val="both"/>
              <w:rPr>
                <w:rFonts w:ascii="Times New Roman" w:hAnsi="Times New Roman"/>
                <w:bCs/>
                <w:color w:val="000000"/>
                <w:sz w:val="28"/>
                <w:szCs w:val="28"/>
                <w:lang w:val="vi-VN"/>
              </w:rPr>
            </w:pPr>
          </w:p>
          <w:p w14:paraId="3A3C7C25" w14:textId="77777777" w:rsidR="002B0052" w:rsidRPr="002B0052" w:rsidRDefault="002B0052" w:rsidP="002B0052">
            <w:pPr>
              <w:spacing w:line="276" w:lineRule="auto"/>
              <w:rPr>
                <w:rFonts w:ascii="Times New Roman" w:hAnsi="Times New Roman"/>
                <w:b/>
                <w:bCs/>
                <w:sz w:val="28"/>
                <w:szCs w:val="28"/>
                <w:u w:val="single"/>
                <w:lang w:val="vi-VN"/>
              </w:rPr>
            </w:pPr>
          </w:p>
        </w:tc>
      </w:tr>
    </w:tbl>
    <w:p w14:paraId="11210515" w14:textId="77777777" w:rsidR="002B0052" w:rsidRPr="002B0052" w:rsidRDefault="002B0052" w:rsidP="002B0052">
      <w:pPr>
        <w:spacing w:after="160" w:line="276" w:lineRule="auto"/>
        <w:rPr>
          <w:rFonts w:ascii="Times New Roman" w:hAnsi="Times New Roman"/>
          <w:b/>
          <w:bCs/>
          <w:sz w:val="28"/>
          <w:szCs w:val="28"/>
          <w:u w:val="single"/>
          <w:lang w:val="vi-VN"/>
        </w:rPr>
      </w:pPr>
    </w:p>
    <w:p w14:paraId="3ACCA53C" w14:textId="77777777" w:rsidR="002B0052" w:rsidRPr="002B0052" w:rsidRDefault="002B0052" w:rsidP="002B0052">
      <w:pPr>
        <w:spacing w:after="160" w:line="276" w:lineRule="auto"/>
        <w:rPr>
          <w:rFonts w:ascii="Times New Roman" w:hAnsi="Times New Roman"/>
          <w:b/>
          <w:bCs/>
          <w:sz w:val="28"/>
          <w:szCs w:val="28"/>
          <w:u w:val="single"/>
          <w:lang w:val="vi-VN"/>
        </w:rPr>
      </w:pPr>
    </w:p>
    <w:p w14:paraId="57EBC7E3" w14:textId="77777777" w:rsidR="002B0052" w:rsidRPr="002B0052" w:rsidRDefault="002B0052" w:rsidP="002B0052">
      <w:pPr>
        <w:jc w:val="both"/>
        <w:rPr>
          <w:rFonts w:ascii="Times New Roman" w:hAnsi="Times New Roman"/>
          <w:b/>
          <w:sz w:val="28"/>
          <w:szCs w:val="28"/>
          <w:lang w:val="vi-VN"/>
        </w:rPr>
      </w:pPr>
      <w:r w:rsidRPr="002B0052">
        <w:rPr>
          <w:rFonts w:ascii="Times New Roman" w:hAnsi="Times New Roman"/>
          <w:b/>
          <w:i/>
          <w:sz w:val="28"/>
          <w:szCs w:val="28"/>
          <w:u w:val="single"/>
          <w:lang w:val="vi-VN"/>
        </w:rPr>
        <w:t>HOẠT ĐỘNG 3</w:t>
      </w:r>
      <w:r w:rsidRPr="002B0052">
        <w:rPr>
          <w:rFonts w:ascii="Times New Roman" w:hAnsi="Times New Roman"/>
          <w:b/>
          <w:bCs/>
          <w:sz w:val="28"/>
          <w:szCs w:val="28"/>
          <w:lang w:val="vi-VN"/>
        </w:rPr>
        <w:t xml:space="preserve">:  Tìm hiểu sự phân bố và vấn đề khai thác khoáng sản </w:t>
      </w:r>
      <w:r w:rsidRPr="002B0052">
        <w:rPr>
          <w:rFonts w:ascii="Times New Roman" w:hAnsi="Times New Roman"/>
          <w:b/>
          <w:sz w:val="28"/>
          <w:szCs w:val="28"/>
          <w:lang w:val="vi-VN"/>
        </w:rPr>
        <w:t>(10’)</w:t>
      </w:r>
    </w:p>
    <w:p w14:paraId="0B60282F" w14:textId="77777777" w:rsidR="002B0052" w:rsidRPr="002B0052" w:rsidRDefault="002B0052" w:rsidP="002B0052">
      <w:pPr>
        <w:jc w:val="both"/>
        <w:rPr>
          <w:rFonts w:ascii="Times New Roman" w:hAnsi="Times New Roman"/>
          <w:b/>
          <w:sz w:val="28"/>
          <w:szCs w:val="28"/>
          <w:lang w:val="vi-VN"/>
        </w:rPr>
      </w:pPr>
    </w:p>
    <w:p w14:paraId="02F248F4" w14:textId="77777777" w:rsidR="002B0052" w:rsidRPr="002B0052" w:rsidRDefault="002B0052" w:rsidP="002B0052">
      <w:pPr>
        <w:jc w:val="both"/>
        <w:rPr>
          <w:rFonts w:ascii="Times New Roman" w:hAnsi="Times New Roman"/>
          <w:sz w:val="28"/>
          <w:szCs w:val="28"/>
          <w:lang w:val="vi-VN"/>
        </w:rPr>
      </w:pPr>
      <w:r w:rsidRPr="002B0052">
        <w:rPr>
          <w:rFonts w:ascii="Times New Roman" w:hAnsi="Times New Roman"/>
          <w:b/>
          <w:sz w:val="28"/>
          <w:szCs w:val="28"/>
          <w:lang w:val="vi-VN"/>
        </w:rPr>
        <w:t>1/</w:t>
      </w:r>
      <w:r w:rsidRPr="002B0052">
        <w:rPr>
          <w:rFonts w:ascii="Times New Roman" w:hAnsi="Times New Roman"/>
          <w:b/>
          <w:sz w:val="28"/>
          <w:szCs w:val="28"/>
          <w:u w:val="single"/>
          <w:lang w:val="vi-VN"/>
        </w:rPr>
        <w:t>Mục tiêu</w:t>
      </w:r>
      <w:r w:rsidRPr="002B0052">
        <w:rPr>
          <w:rFonts w:ascii="Times New Roman" w:hAnsi="Times New Roman"/>
          <w:sz w:val="28"/>
          <w:szCs w:val="28"/>
          <w:lang w:val="vi-VN"/>
        </w:rPr>
        <w:t>:  Trình bày được sự phân bố các mõ khoáng sản của miền.</w:t>
      </w:r>
    </w:p>
    <w:p w14:paraId="23E55CC2" w14:textId="77777777" w:rsidR="002B0052" w:rsidRPr="002B0052" w:rsidRDefault="002B0052" w:rsidP="002B0052">
      <w:pPr>
        <w:spacing w:after="160"/>
        <w:rPr>
          <w:rFonts w:ascii="Times New Roman" w:hAnsi="Times New Roman"/>
          <w:sz w:val="28"/>
          <w:szCs w:val="28"/>
          <w:lang w:val="vi-VN"/>
        </w:rPr>
      </w:pPr>
      <w:r w:rsidRPr="002B0052">
        <w:rPr>
          <w:rFonts w:ascii="Times New Roman" w:hAnsi="Times New Roman"/>
          <w:sz w:val="28"/>
          <w:szCs w:val="28"/>
          <w:lang w:val="vi-VN"/>
        </w:rPr>
        <w:t>+ Tài nguyên phong phú, đa dạng, đang được khai thác mạnh.</w:t>
      </w:r>
    </w:p>
    <w:p w14:paraId="31244716" w14:textId="77777777" w:rsidR="002B0052" w:rsidRPr="002B0052" w:rsidRDefault="002B0052" w:rsidP="002B0052">
      <w:pPr>
        <w:jc w:val="both"/>
        <w:rPr>
          <w:rFonts w:ascii="Times New Roman" w:hAnsi="Times New Roman"/>
          <w:sz w:val="28"/>
          <w:szCs w:val="28"/>
          <w:lang w:val="vi-VN"/>
        </w:rPr>
      </w:pPr>
      <w:r w:rsidRPr="002B0052">
        <w:rPr>
          <w:rFonts w:ascii="Times New Roman" w:hAnsi="Times New Roman"/>
          <w:sz w:val="28"/>
          <w:szCs w:val="28"/>
          <w:lang w:val="vi-VN"/>
        </w:rPr>
        <w:t>+ Phát triển kỹ năng đọc bản đồ, lược đồ để hiểu và trình bày sự phân bố các mõ khoáng sản của miền.</w:t>
      </w:r>
    </w:p>
    <w:p w14:paraId="57C7E1D8" w14:textId="77777777" w:rsidR="002B0052" w:rsidRPr="002B0052" w:rsidRDefault="002B0052" w:rsidP="002B0052">
      <w:pPr>
        <w:jc w:val="both"/>
        <w:rPr>
          <w:rFonts w:ascii="Times New Roman" w:hAnsi="Times New Roman"/>
          <w:sz w:val="28"/>
          <w:szCs w:val="28"/>
          <w:lang w:val="vi-VN"/>
        </w:rPr>
      </w:pPr>
      <w:r w:rsidRPr="002B0052">
        <w:rPr>
          <w:rFonts w:ascii="Times New Roman" w:hAnsi="Times New Roman"/>
          <w:bCs/>
          <w:sz w:val="28"/>
          <w:szCs w:val="28"/>
          <w:lang w:val="vi-VN"/>
        </w:rPr>
        <w:t>+Những thuận lượi và khó khăn của miền Bắc và Đông Bắc Bắc Bộ</w:t>
      </w:r>
    </w:p>
    <w:p w14:paraId="2A3006EB" w14:textId="77777777" w:rsidR="002B0052" w:rsidRPr="002B0052" w:rsidRDefault="002B0052" w:rsidP="002B0052">
      <w:pPr>
        <w:spacing w:line="276" w:lineRule="auto"/>
        <w:jc w:val="both"/>
        <w:rPr>
          <w:rFonts w:ascii="Times New Roman" w:hAnsi="Times New Roman"/>
          <w:color w:val="333333"/>
          <w:sz w:val="28"/>
          <w:szCs w:val="28"/>
          <w:lang w:val="vi-VN"/>
        </w:rPr>
      </w:pPr>
      <w:r w:rsidRPr="002B0052">
        <w:rPr>
          <w:rFonts w:ascii="Times New Roman" w:hAnsi="Times New Roman"/>
          <w:color w:val="333333"/>
          <w:sz w:val="28"/>
          <w:szCs w:val="28"/>
          <w:lang w:val="vi-VN"/>
        </w:rPr>
        <w:t>+ Năng lực sử dụng bản đồ, tư duy tổng hợp, sử dụng tranh ảnh.</w:t>
      </w:r>
    </w:p>
    <w:p w14:paraId="0F862AFC" w14:textId="77777777" w:rsidR="002B0052" w:rsidRPr="002B0052" w:rsidRDefault="002B0052" w:rsidP="002B0052">
      <w:pPr>
        <w:spacing w:line="276" w:lineRule="auto"/>
        <w:rPr>
          <w:rFonts w:ascii="Times New Roman" w:hAnsi="Times New Roman"/>
          <w:sz w:val="28"/>
          <w:szCs w:val="28"/>
          <w:lang w:val="vi-VN"/>
        </w:rPr>
      </w:pPr>
      <w:r w:rsidRPr="002B0052">
        <w:rPr>
          <w:rFonts w:ascii="Times New Roman" w:hAnsi="Times New Roman"/>
          <w:sz w:val="28"/>
          <w:szCs w:val="28"/>
          <w:lang w:val="vi-VN"/>
        </w:rPr>
        <w:t>+ GV Lồng ghép tích hợp giáo dục BVMT qua một số hình ảnh minh họa</w:t>
      </w:r>
    </w:p>
    <w:p w14:paraId="292BAF35" w14:textId="77777777" w:rsidR="002B0052" w:rsidRPr="002B0052" w:rsidRDefault="002B0052" w:rsidP="002B0052">
      <w:pPr>
        <w:spacing w:line="276" w:lineRule="auto"/>
        <w:rPr>
          <w:rFonts w:ascii="Times New Roman" w:hAnsi="Times New Roman"/>
          <w:sz w:val="28"/>
          <w:szCs w:val="28"/>
          <w:lang w:val="vi-VN"/>
        </w:rPr>
      </w:pPr>
      <w:r w:rsidRPr="002B0052">
        <w:rPr>
          <w:rFonts w:ascii="Times New Roman" w:hAnsi="Times New Roman"/>
          <w:b/>
          <w:sz w:val="28"/>
          <w:szCs w:val="28"/>
          <w:lang w:val="vi-VN"/>
        </w:rPr>
        <w:t xml:space="preserve">2. </w:t>
      </w:r>
      <w:r w:rsidRPr="002B0052">
        <w:rPr>
          <w:rFonts w:ascii="Times New Roman" w:hAnsi="Times New Roman"/>
          <w:b/>
          <w:sz w:val="28"/>
          <w:szCs w:val="28"/>
          <w:u w:val="single"/>
          <w:lang w:val="vi-VN"/>
        </w:rPr>
        <w:t>Phương pháp/Kĩ thuật dạy học:</w:t>
      </w:r>
      <w:r w:rsidRPr="002B0052">
        <w:rPr>
          <w:rFonts w:ascii="Times New Roman" w:hAnsi="Times New Roman"/>
          <w:sz w:val="28"/>
          <w:szCs w:val="28"/>
          <w:lang w:val="vi-VN"/>
        </w:rPr>
        <w:t xml:space="preserve"> </w:t>
      </w:r>
    </w:p>
    <w:p w14:paraId="0BED5DCC" w14:textId="77777777" w:rsidR="002B0052" w:rsidRPr="002B0052" w:rsidRDefault="002B0052" w:rsidP="002B0052">
      <w:pPr>
        <w:spacing w:line="276" w:lineRule="auto"/>
        <w:rPr>
          <w:rFonts w:ascii="Times New Roman" w:hAnsi="Times New Roman"/>
          <w:sz w:val="28"/>
          <w:szCs w:val="28"/>
          <w:lang w:val="vi-VN"/>
        </w:rPr>
      </w:pPr>
      <w:r w:rsidRPr="002B0052">
        <w:rPr>
          <w:rFonts w:ascii="Times New Roman" w:hAnsi="Times New Roman"/>
          <w:sz w:val="28"/>
          <w:szCs w:val="28"/>
          <w:lang w:val="vi-VN"/>
        </w:rPr>
        <w:t>- PP lồng ghép ,tích hợp, sử dụng SGK, tranh ảnh, …</w:t>
      </w:r>
    </w:p>
    <w:p w14:paraId="2C3410E9" w14:textId="77777777" w:rsidR="002B0052" w:rsidRPr="002B0052" w:rsidRDefault="002B0052" w:rsidP="002B0052">
      <w:pPr>
        <w:spacing w:line="276" w:lineRule="auto"/>
        <w:rPr>
          <w:rFonts w:ascii="Times New Roman" w:hAnsi="Times New Roman"/>
          <w:sz w:val="28"/>
          <w:szCs w:val="28"/>
          <w:lang w:val="vi-VN"/>
        </w:rPr>
      </w:pPr>
      <w:r w:rsidRPr="002B0052">
        <w:rPr>
          <w:rFonts w:ascii="Times New Roman" w:hAnsi="Times New Roman"/>
          <w:b/>
          <w:sz w:val="28"/>
          <w:szCs w:val="28"/>
          <w:lang w:val="vi-VN"/>
        </w:rPr>
        <w:t xml:space="preserve">3. </w:t>
      </w:r>
      <w:r w:rsidRPr="002B0052">
        <w:rPr>
          <w:rFonts w:ascii="Times New Roman" w:hAnsi="Times New Roman"/>
          <w:b/>
          <w:sz w:val="28"/>
          <w:szCs w:val="28"/>
          <w:u w:val="single"/>
          <w:lang w:val="vi-VN"/>
        </w:rPr>
        <w:t>Hình thức tổ chức</w:t>
      </w:r>
      <w:r w:rsidRPr="002B0052">
        <w:rPr>
          <w:rFonts w:ascii="Times New Roman" w:hAnsi="Times New Roman"/>
          <w:sz w:val="28"/>
          <w:szCs w:val="28"/>
          <w:lang w:val="vi-VN"/>
        </w:rPr>
        <w:t>:   Hoạt động cả lớp, qua câu hỏi phát vấn.</w:t>
      </w:r>
    </w:p>
    <w:tbl>
      <w:tblPr>
        <w:tblStyle w:val="TableGrid5"/>
        <w:tblW w:w="9747" w:type="dxa"/>
        <w:tblLook w:val="04A0" w:firstRow="1" w:lastRow="0" w:firstColumn="1" w:lastColumn="0" w:noHBand="0" w:noVBand="1"/>
      </w:tblPr>
      <w:tblGrid>
        <w:gridCol w:w="5778"/>
        <w:gridCol w:w="3969"/>
      </w:tblGrid>
      <w:tr w:rsidR="002B0052" w:rsidRPr="002B0052" w14:paraId="52766AD1" w14:textId="77777777" w:rsidTr="004A47A4">
        <w:tc>
          <w:tcPr>
            <w:tcW w:w="5778" w:type="dxa"/>
          </w:tcPr>
          <w:p w14:paraId="64797E27" w14:textId="77777777" w:rsidR="002B0052" w:rsidRPr="002B0052" w:rsidRDefault="002B0052" w:rsidP="002B0052">
            <w:pPr>
              <w:spacing w:line="276" w:lineRule="auto"/>
              <w:jc w:val="center"/>
              <w:rPr>
                <w:rFonts w:ascii="Times New Roman" w:hAnsi="Times New Roman"/>
                <w:sz w:val="28"/>
                <w:szCs w:val="28"/>
                <w:lang w:val="vi-VN"/>
              </w:rPr>
            </w:pPr>
            <w:r w:rsidRPr="002B0052">
              <w:rPr>
                <w:rFonts w:ascii="Times New Roman" w:hAnsi="Times New Roman"/>
                <w:b/>
                <w:bCs/>
                <w:sz w:val="28"/>
                <w:szCs w:val="28"/>
                <w:lang w:val="vi-VN"/>
              </w:rPr>
              <w:t>Hoạt động của thầy và trò</w:t>
            </w:r>
          </w:p>
        </w:tc>
        <w:tc>
          <w:tcPr>
            <w:tcW w:w="3969" w:type="dxa"/>
          </w:tcPr>
          <w:p w14:paraId="23E99143" w14:textId="77777777" w:rsidR="002B0052" w:rsidRPr="002B0052" w:rsidRDefault="002B0052" w:rsidP="002B0052">
            <w:pPr>
              <w:spacing w:line="276" w:lineRule="auto"/>
              <w:jc w:val="center"/>
              <w:rPr>
                <w:rFonts w:ascii="Times New Roman" w:hAnsi="Times New Roman"/>
                <w:sz w:val="28"/>
                <w:szCs w:val="28"/>
              </w:rPr>
            </w:pPr>
            <w:r w:rsidRPr="002B0052">
              <w:rPr>
                <w:rFonts w:ascii="Times New Roman" w:hAnsi="Times New Roman"/>
                <w:b/>
                <w:bCs/>
                <w:sz w:val="28"/>
                <w:szCs w:val="28"/>
              </w:rPr>
              <w:t>Nội dung Ghi bảng</w:t>
            </w:r>
          </w:p>
        </w:tc>
      </w:tr>
      <w:tr w:rsidR="002B0052" w:rsidRPr="002B0052" w14:paraId="54B04DBB" w14:textId="77777777" w:rsidTr="004A47A4">
        <w:trPr>
          <w:trHeight w:val="70"/>
        </w:trPr>
        <w:tc>
          <w:tcPr>
            <w:tcW w:w="5778" w:type="dxa"/>
          </w:tcPr>
          <w:p w14:paraId="23ECA59A" w14:textId="77777777" w:rsidR="002B0052" w:rsidRPr="002B0052" w:rsidRDefault="002B0052" w:rsidP="002B0052">
            <w:pPr>
              <w:jc w:val="both"/>
              <w:rPr>
                <w:rFonts w:ascii="Times New Roman" w:hAnsi="Times New Roman"/>
                <w:color w:val="000000"/>
                <w:sz w:val="28"/>
                <w:szCs w:val="28"/>
              </w:rPr>
            </w:pPr>
            <w:r w:rsidRPr="002B0052">
              <w:rPr>
                <w:rFonts w:ascii="Times New Roman" w:hAnsi="Times New Roman"/>
                <w:b/>
                <w:bCs/>
                <w:color w:val="000000"/>
                <w:sz w:val="28"/>
                <w:szCs w:val="28"/>
              </w:rPr>
              <w:t>* Hoạt động 3:</w:t>
            </w:r>
            <w:r w:rsidRPr="002B0052">
              <w:rPr>
                <w:rFonts w:ascii="Times New Roman" w:hAnsi="Times New Roman"/>
                <w:color w:val="000000"/>
                <w:sz w:val="28"/>
                <w:szCs w:val="28"/>
              </w:rPr>
              <w:t xml:space="preserve"> </w:t>
            </w:r>
            <w:r w:rsidRPr="002B0052">
              <w:rPr>
                <w:rFonts w:ascii="Times New Roman" w:hAnsi="Times New Roman"/>
                <w:b/>
                <w:i/>
                <w:color w:val="000000"/>
                <w:sz w:val="28"/>
                <w:szCs w:val="28"/>
              </w:rPr>
              <w:t>Hoạt động cả lớp.</w:t>
            </w:r>
            <w:r w:rsidRPr="002B0052">
              <w:rPr>
                <w:rFonts w:ascii="Times New Roman" w:hAnsi="Times New Roman"/>
                <w:color w:val="000000"/>
                <w:sz w:val="28"/>
                <w:szCs w:val="28"/>
              </w:rPr>
              <w:t xml:space="preserve"> </w:t>
            </w:r>
          </w:p>
          <w:p w14:paraId="4899B7F9" w14:textId="77777777" w:rsidR="002B0052" w:rsidRPr="002B0052" w:rsidRDefault="002B0052" w:rsidP="002B0052">
            <w:pPr>
              <w:spacing w:line="276" w:lineRule="auto"/>
              <w:rPr>
                <w:rFonts w:ascii="Times New Roman" w:hAnsi="Times New Roman"/>
                <w:sz w:val="28"/>
                <w:szCs w:val="28"/>
              </w:rPr>
            </w:pPr>
            <w:r w:rsidRPr="002B0052">
              <w:rPr>
                <w:rFonts w:ascii="Times New Roman" w:hAnsi="Times New Roman"/>
                <w:sz w:val="28"/>
                <w:szCs w:val="28"/>
              </w:rPr>
              <w:t>GV lần lược sử dụn hình ảnh và phát vấn câu hỏi để HS trả lời.</w:t>
            </w:r>
          </w:p>
          <w:p w14:paraId="4C3399AF" w14:textId="77777777" w:rsidR="002B0052" w:rsidRPr="002B0052" w:rsidRDefault="002B0052" w:rsidP="002B0052">
            <w:pPr>
              <w:spacing w:line="276" w:lineRule="auto"/>
              <w:rPr>
                <w:rFonts w:ascii="Times New Roman" w:hAnsi="Times New Roman"/>
                <w:sz w:val="28"/>
                <w:szCs w:val="28"/>
              </w:rPr>
            </w:pPr>
            <w:r w:rsidRPr="002B0052">
              <w:rPr>
                <w:rFonts w:ascii="Times New Roman" w:hAnsi="Times New Roman"/>
                <w:b/>
                <w:i/>
                <w:sz w:val="28"/>
                <w:szCs w:val="28"/>
                <w:u w:val="single"/>
              </w:rPr>
              <w:t>Bước 1</w:t>
            </w:r>
            <w:r w:rsidRPr="002B0052">
              <w:rPr>
                <w:rFonts w:ascii="Times New Roman" w:hAnsi="Times New Roman"/>
                <w:sz w:val="28"/>
                <w:szCs w:val="28"/>
              </w:rPr>
              <w:t>: GV sử dụng hình ảnh , hs quan sát và trả lời.</w:t>
            </w:r>
          </w:p>
          <w:p w14:paraId="729B9A53" w14:textId="77777777" w:rsidR="002B0052" w:rsidRPr="002B0052" w:rsidRDefault="002B0052" w:rsidP="002B0052">
            <w:pPr>
              <w:rPr>
                <w:rFonts w:ascii="Times New Roman" w:hAnsi="Times New Roman"/>
                <w:bCs/>
                <w:sz w:val="28"/>
                <w:szCs w:val="28"/>
              </w:rPr>
            </w:pPr>
            <w:r w:rsidRPr="002B0052">
              <w:rPr>
                <w:rFonts w:ascii="Times New Roman" w:hAnsi="Times New Roman"/>
                <w:sz w:val="28"/>
                <w:szCs w:val="28"/>
              </w:rPr>
              <w:t>CH:</w:t>
            </w:r>
            <w:r w:rsidRPr="002B0052">
              <w:rPr>
                <w:rFonts w:ascii="Times New Roman" w:hAnsi="Times New Roman"/>
                <w:bCs/>
                <w:sz w:val="28"/>
                <w:szCs w:val="28"/>
              </w:rPr>
              <w:t xml:space="preserve"> Dựa H41.1+ thông tin sgk mục 1 hãy cho biết sự phân bố các mõ khoáng sản của miền?</w:t>
            </w:r>
          </w:p>
          <w:p w14:paraId="567C547E" w14:textId="77777777" w:rsidR="002B0052" w:rsidRPr="002B0052" w:rsidRDefault="002B0052" w:rsidP="002B0052">
            <w:pPr>
              <w:rPr>
                <w:rFonts w:ascii="Times New Roman" w:hAnsi="Times New Roman"/>
                <w:bCs/>
                <w:sz w:val="28"/>
                <w:szCs w:val="28"/>
              </w:rPr>
            </w:pPr>
            <w:r w:rsidRPr="002B0052">
              <w:rPr>
                <w:rFonts w:ascii="Times New Roman" w:hAnsi="Times New Roman"/>
                <w:bCs/>
                <w:sz w:val="28"/>
                <w:szCs w:val="28"/>
              </w:rPr>
              <w:t>CH : Vấn đề khai thác tài nguyên khoáng sản diễn ra như thế nào? Biện pháp khắc phục ntn?</w:t>
            </w:r>
          </w:p>
          <w:p w14:paraId="7AC246A7" w14:textId="77777777" w:rsidR="002B0052" w:rsidRPr="002B0052" w:rsidRDefault="002B0052" w:rsidP="002B0052">
            <w:pPr>
              <w:rPr>
                <w:rFonts w:ascii="Times New Roman" w:hAnsi="Times New Roman"/>
                <w:bCs/>
                <w:sz w:val="28"/>
                <w:szCs w:val="28"/>
              </w:rPr>
            </w:pPr>
            <w:r w:rsidRPr="002B0052">
              <w:rPr>
                <w:rFonts w:ascii="Times New Roman" w:hAnsi="Times New Roman"/>
                <w:b/>
                <w:bCs/>
                <w:i/>
                <w:sz w:val="28"/>
                <w:szCs w:val="28"/>
                <w:u w:val="single"/>
              </w:rPr>
              <w:t>Bước 2</w:t>
            </w:r>
            <w:r w:rsidRPr="002B0052">
              <w:rPr>
                <w:rFonts w:ascii="Times New Roman" w:hAnsi="Times New Roman"/>
                <w:b/>
                <w:bCs/>
                <w:i/>
                <w:sz w:val="28"/>
                <w:szCs w:val="28"/>
              </w:rPr>
              <w:t>:</w:t>
            </w:r>
            <w:r w:rsidRPr="002B0052">
              <w:rPr>
                <w:rFonts w:ascii="Times New Roman" w:hAnsi="Times New Roman"/>
                <w:bCs/>
                <w:sz w:val="28"/>
                <w:szCs w:val="28"/>
              </w:rPr>
              <w:t xml:space="preserve"> học sinh trả lời câu hỏi.</w:t>
            </w:r>
          </w:p>
          <w:p w14:paraId="0A1D6F8E" w14:textId="77777777" w:rsidR="002B0052" w:rsidRPr="002B0052" w:rsidRDefault="002B0052" w:rsidP="002B0052">
            <w:pPr>
              <w:rPr>
                <w:rFonts w:ascii="Times New Roman" w:hAnsi="Times New Roman"/>
                <w:bCs/>
                <w:sz w:val="28"/>
                <w:szCs w:val="28"/>
              </w:rPr>
            </w:pPr>
            <w:r w:rsidRPr="002B0052">
              <w:rPr>
                <w:rFonts w:ascii="Times New Roman" w:hAnsi="Times New Roman"/>
                <w:b/>
                <w:bCs/>
                <w:i/>
                <w:sz w:val="28"/>
                <w:szCs w:val="28"/>
                <w:u w:val="single"/>
              </w:rPr>
              <w:t>Bước 3</w:t>
            </w:r>
            <w:r w:rsidRPr="002B0052">
              <w:rPr>
                <w:rFonts w:ascii="Times New Roman" w:hAnsi="Times New Roman"/>
                <w:bCs/>
                <w:sz w:val="28"/>
                <w:szCs w:val="28"/>
              </w:rPr>
              <w:t>: HS nhận xét và xác định trên bản đồ</w:t>
            </w:r>
          </w:p>
          <w:p w14:paraId="264D49DE" w14:textId="77777777" w:rsidR="002B0052" w:rsidRPr="002B0052" w:rsidRDefault="002B0052" w:rsidP="002B0052">
            <w:pPr>
              <w:rPr>
                <w:rFonts w:ascii="Times New Roman" w:hAnsi="Times New Roman"/>
                <w:bCs/>
                <w:sz w:val="28"/>
                <w:szCs w:val="28"/>
                <w:u w:val="single"/>
              </w:rPr>
            </w:pPr>
            <w:r w:rsidRPr="002B0052">
              <w:rPr>
                <w:rFonts w:ascii="Times New Roman" w:hAnsi="Times New Roman"/>
                <w:b/>
                <w:bCs/>
                <w:i/>
                <w:sz w:val="28"/>
                <w:szCs w:val="28"/>
                <w:u w:val="single"/>
              </w:rPr>
              <w:t>Bước 4</w:t>
            </w:r>
            <w:r w:rsidRPr="002B0052">
              <w:rPr>
                <w:rFonts w:ascii="Times New Roman" w:hAnsi="Times New Roman"/>
                <w:bCs/>
                <w:sz w:val="28"/>
                <w:szCs w:val="28"/>
                <w:u w:val="single"/>
              </w:rPr>
              <w:t>:</w:t>
            </w:r>
          </w:p>
          <w:p w14:paraId="7E1794B9" w14:textId="77777777" w:rsidR="002B0052" w:rsidRPr="002B0052" w:rsidRDefault="002B0052" w:rsidP="002B0052">
            <w:pPr>
              <w:rPr>
                <w:rFonts w:ascii="Times New Roman" w:hAnsi="Times New Roman"/>
                <w:bCs/>
                <w:sz w:val="28"/>
                <w:szCs w:val="28"/>
              </w:rPr>
            </w:pPr>
            <w:r w:rsidRPr="002B0052">
              <w:rPr>
                <w:rFonts w:ascii="Times New Roman" w:hAnsi="Times New Roman"/>
                <w:bCs/>
                <w:sz w:val="28"/>
                <w:szCs w:val="28"/>
              </w:rPr>
              <w:t>-GV kết hợp lồng ghép GDMT</w:t>
            </w:r>
          </w:p>
          <w:p w14:paraId="69B17D8F" w14:textId="1ACEE6D4" w:rsidR="002B0052" w:rsidRPr="002B0052" w:rsidRDefault="002B0052" w:rsidP="002B0052">
            <w:pPr>
              <w:rPr>
                <w:rFonts w:ascii="Times New Roman" w:hAnsi="Times New Roman"/>
                <w:bCs/>
                <w:sz w:val="28"/>
                <w:szCs w:val="28"/>
                <w:u w:val="single"/>
              </w:rPr>
            </w:pPr>
            <w:r w:rsidRPr="002B0052">
              <w:rPr>
                <w:rFonts w:ascii="Times New Roman" w:hAnsi="Times New Roman"/>
                <w:bCs/>
                <w:sz w:val="28"/>
                <w:szCs w:val="28"/>
              </w:rPr>
              <w:t xml:space="preserve"> </w:t>
            </w:r>
            <w:r>
              <w:rPr>
                <w:rFonts w:ascii="Calibri" w:hAnsi="Calibri"/>
                <w:noProof/>
                <w:sz w:val="28"/>
                <w:szCs w:val="28"/>
              </w:rPr>
              <w:drawing>
                <wp:inline distT="0" distB="0" distL="0" distR="0" wp14:anchorId="7CC03EC6" wp14:editId="6B90530C">
                  <wp:extent cx="3343275" cy="1409700"/>
                  <wp:effectExtent l="38100" t="38100" r="47625" b="38100"/>
                  <wp:docPr id="111" name="Picture 111" descr="Luoc do dia hinh va khoang san mien Bac va Dong Bac Bac 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oc do dia hinh va khoang san mien Bac va Dong Bac Bac Bo"/>
                          <pic:cNvPicPr>
                            <a:picLocks noChangeAspect="1" noChangeArrowheads="1"/>
                          </pic:cNvPicPr>
                        </pic:nvPicPr>
                        <pic:blipFill>
                          <a:blip r:embed="rId65" cstate="print">
                            <a:lum bright="-30000" contrast="42000"/>
                            <a:extLst>
                              <a:ext uri="{28A0092B-C50C-407E-A947-70E740481C1C}">
                                <a14:useLocalDpi xmlns:a14="http://schemas.microsoft.com/office/drawing/2010/main" val="0"/>
                              </a:ext>
                            </a:extLst>
                          </a:blip>
                          <a:srcRect/>
                          <a:stretch>
                            <a:fillRect/>
                          </a:stretch>
                        </pic:blipFill>
                        <pic:spPr bwMode="auto">
                          <a:xfrm>
                            <a:off x="0" y="0"/>
                            <a:ext cx="3343275" cy="1409700"/>
                          </a:xfrm>
                          <a:prstGeom prst="rect">
                            <a:avLst/>
                          </a:prstGeom>
                          <a:noFill/>
                          <a:ln w="28575" cmpd="sng">
                            <a:solidFill>
                              <a:srgbClr val="000000"/>
                            </a:solidFill>
                            <a:miter lim="800000"/>
                            <a:headEnd/>
                            <a:tailEnd/>
                          </a:ln>
                          <a:effectLst/>
                        </pic:spPr>
                      </pic:pic>
                    </a:graphicData>
                  </a:graphic>
                </wp:inline>
              </w:drawing>
            </w:r>
          </w:p>
        </w:tc>
        <w:tc>
          <w:tcPr>
            <w:tcW w:w="3969" w:type="dxa"/>
          </w:tcPr>
          <w:p w14:paraId="592AB6A2" w14:textId="77777777" w:rsidR="002B0052" w:rsidRPr="002B0052" w:rsidRDefault="002B0052" w:rsidP="002B0052">
            <w:pPr>
              <w:spacing w:line="276" w:lineRule="auto"/>
              <w:rPr>
                <w:rFonts w:ascii="Times New Roman" w:hAnsi="Times New Roman"/>
                <w:sz w:val="28"/>
                <w:szCs w:val="28"/>
              </w:rPr>
            </w:pPr>
          </w:p>
          <w:p w14:paraId="56AD3CF7" w14:textId="77777777" w:rsidR="002B0052" w:rsidRPr="002B0052" w:rsidRDefault="002B0052" w:rsidP="002B0052">
            <w:pPr>
              <w:rPr>
                <w:rFonts w:ascii="Times New Roman" w:hAnsi="Times New Roman"/>
                <w:sz w:val="28"/>
                <w:szCs w:val="28"/>
              </w:rPr>
            </w:pPr>
          </w:p>
          <w:p w14:paraId="4F08C0F2" w14:textId="77777777" w:rsidR="002B0052" w:rsidRPr="002B0052" w:rsidRDefault="002B0052" w:rsidP="002B0052">
            <w:pPr>
              <w:rPr>
                <w:rFonts w:ascii="Times New Roman" w:hAnsi="Times New Roman"/>
                <w:sz w:val="28"/>
                <w:szCs w:val="28"/>
              </w:rPr>
            </w:pPr>
            <w:r w:rsidRPr="002B0052">
              <w:rPr>
                <w:rFonts w:ascii="Times New Roman" w:hAnsi="Times New Roman"/>
                <w:sz w:val="28"/>
                <w:szCs w:val="28"/>
              </w:rPr>
              <w:t xml:space="preserve">+ </w:t>
            </w:r>
            <w:r w:rsidRPr="002B0052">
              <w:rPr>
                <w:rFonts w:ascii="Times New Roman" w:hAnsi="Times New Roman"/>
                <w:b/>
                <w:i/>
                <w:sz w:val="28"/>
                <w:szCs w:val="28"/>
              </w:rPr>
              <w:t>Tài nguyên khoáng sản</w:t>
            </w:r>
          </w:p>
          <w:p w14:paraId="1DDEEF5D" w14:textId="77777777" w:rsidR="002B0052" w:rsidRPr="002B0052" w:rsidRDefault="002B0052" w:rsidP="002B0052">
            <w:pPr>
              <w:rPr>
                <w:rFonts w:ascii="Times New Roman" w:hAnsi="Times New Roman"/>
                <w:sz w:val="28"/>
                <w:szCs w:val="28"/>
              </w:rPr>
            </w:pPr>
          </w:p>
          <w:p w14:paraId="0C918866" w14:textId="77777777" w:rsidR="002B0052" w:rsidRPr="002B0052" w:rsidRDefault="002B0052" w:rsidP="002B0052">
            <w:pPr>
              <w:rPr>
                <w:rFonts w:ascii="Times New Roman" w:hAnsi="Times New Roman"/>
                <w:sz w:val="28"/>
                <w:szCs w:val="28"/>
              </w:rPr>
            </w:pPr>
          </w:p>
          <w:p w14:paraId="462A5AB7" w14:textId="77777777" w:rsidR="002B0052" w:rsidRPr="002B0052" w:rsidRDefault="002B0052" w:rsidP="002B0052">
            <w:pPr>
              <w:rPr>
                <w:rFonts w:ascii="Times New Roman" w:hAnsi="Times New Roman"/>
                <w:sz w:val="28"/>
                <w:szCs w:val="28"/>
              </w:rPr>
            </w:pPr>
          </w:p>
          <w:p w14:paraId="61E6F805" w14:textId="77777777" w:rsidR="002B0052" w:rsidRPr="002B0052" w:rsidRDefault="002B0052" w:rsidP="002B0052">
            <w:pPr>
              <w:rPr>
                <w:rFonts w:ascii="Times New Roman" w:hAnsi="Times New Roman"/>
                <w:sz w:val="28"/>
                <w:szCs w:val="28"/>
              </w:rPr>
            </w:pPr>
          </w:p>
          <w:p w14:paraId="74C5B3FA" w14:textId="77777777" w:rsidR="002B0052" w:rsidRPr="002B0052" w:rsidRDefault="002B0052" w:rsidP="002B0052">
            <w:pPr>
              <w:rPr>
                <w:rFonts w:ascii="Times New Roman" w:hAnsi="Times New Roman"/>
                <w:sz w:val="28"/>
                <w:szCs w:val="28"/>
              </w:rPr>
            </w:pPr>
          </w:p>
          <w:p w14:paraId="5F9667B1" w14:textId="77777777" w:rsidR="002B0052" w:rsidRPr="002B0052" w:rsidRDefault="002B0052" w:rsidP="002B0052">
            <w:pPr>
              <w:rPr>
                <w:rFonts w:ascii="Times New Roman" w:hAnsi="Times New Roman"/>
                <w:sz w:val="28"/>
                <w:szCs w:val="28"/>
              </w:rPr>
            </w:pPr>
          </w:p>
          <w:p w14:paraId="2814E478" w14:textId="77777777" w:rsidR="002B0052" w:rsidRPr="002B0052" w:rsidRDefault="002B0052" w:rsidP="002B0052">
            <w:pPr>
              <w:rPr>
                <w:rFonts w:ascii="Times New Roman" w:hAnsi="Times New Roman"/>
                <w:sz w:val="28"/>
                <w:szCs w:val="28"/>
              </w:rPr>
            </w:pPr>
          </w:p>
          <w:p w14:paraId="448D8A0A" w14:textId="77777777" w:rsidR="002B0052" w:rsidRPr="002B0052" w:rsidRDefault="002B0052" w:rsidP="002B0052">
            <w:pPr>
              <w:rPr>
                <w:rFonts w:ascii="Times New Roman" w:hAnsi="Times New Roman"/>
                <w:sz w:val="28"/>
                <w:szCs w:val="28"/>
              </w:rPr>
            </w:pPr>
          </w:p>
          <w:p w14:paraId="04F56F30" w14:textId="77777777" w:rsidR="002B0052" w:rsidRPr="002B0052" w:rsidRDefault="002B0052" w:rsidP="002B0052">
            <w:pPr>
              <w:rPr>
                <w:rFonts w:ascii="Times New Roman" w:hAnsi="Times New Roman"/>
                <w:sz w:val="28"/>
                <w:szCs w:val="28"/>
              </w:rPr>
            </w:pPr>
          </w:p>
          <w:p w14:paraId="56B737D6" w14:textId="77777777" w:rsidR="002B0052" w:rsidRPr="002B0052" w:rsidRDefault="002B0052" w:rsidP="002B0052">
            <w:pPr>
              <w:rPr>
                <w:rFonts w:ascii="Times New Roman" w:hAnsi="Times New Roman"/>
                <w:sz w:val="28"/>
                <w:szCs w:val="28"/>
              </w:rPr>
            </w:pPr>
          </w:p>
          <w:p w14:paraId="4DE5FDCF" w14:textId="77777777" w:rsidR="002B0052" w:rsidRPr="002B0052" w:rsidRDefault="002B0052" w:rsidP="002B0052">
            <w:pPr>
              <w:rPr>
                <w:rFonts w:ascii="Times New Roman" w:hAnsi="Times New Roman"/>
                <w:sz w:val="28"/>
                <w:szCs w:val="28"/>
              </w:rPr>
            </w:pPr>
          </w:p>
          <w:p w14:paraId="0B46CBB7" w14:textId="77777777" w:rsidR="002B0052" w:rsidRPr="002B0052" w:rsidRDefault="002B0052" w:rsidP="002B0052">
            <w:pPr>
              <w:rPr>
                <w:rFonts w:ascii="Times New Roman" w:hAnsi="Times New Roman"/>
                <w:sz w:val="28"/>
                <w:szCs w:val="28"/>
              </w:rPr>
            </w:pPr>
            <w:r w:rsidRPr="002B0052">
              <w:rPr>
                <w:rFonts w:ascii="Times New Roman" w:hAnsi="Times New Roman"/>
                <w:sz w:val="28"/>
                <w:szCs w:val="28"/>
              </w:rPr>
              <w:t>+ Tài nguyên khoáng sản phong phú , đa dạng</w:t>
            </w:r>
          </w:p>
          <w:p w14:paraId="3601D2F8" w14:textId="77777777" w:rsidR="002B0052" w:rsidRPr="002B0052" w:rsidRDefault="002B0052" w:rsidP="002B0052">
            <w:pPr>
              <w:rPr>
                <w:rFonts w:ascii="Times New Roman" w:hAnsi="Times New Roman"/>
                <w:sz w:val="28"/>
                <w:szCs w:val="28"/>
              </w:rPr>
            </w:pPr>
            <w:r w:rsidRPr="002B0052">
              <w:rPr>
                <w:rFonts w:ascii="Times New Roman" w:hAnsi="Times New Roman"/>
                <w:sz w:val="28"/>
                <w:szCs w:val="28"/>
              </w:rPr>
              <w:t xml:space="preserve"> </w:t>
            </w:r>
          </w:p>
          <w:p w14:paraId="7F07435D" w14:textId="77777777" w:rsidR="002B0052" w:rsidRPr="002B0052" w:rsidRDefault="002B0052" w:rsidP="002B0052">
            <w:pPr>
              <w:rPr>
                <w:rFonts w:ascii="Times New Roman" w:hAnsi="Times New Roman"/>
                <w:sz w:val="28"/>
                <w:szCs w:val="28"/>
              </w:rPr>
            </w:pPr>
            <w:r w:rsidRPr="002B0052">
              <w:rPr>
                <w:rFonts w:ascii="Times New Roman" w:hAnsi="Times New Roman"/>
                <w:sz w:val="28"/>
                <w:szCs w:val="28"/>
              </w:rPr>
              <w:t>+Có nhiều danh lam thắng cảnh đẹp đang được khai thác mạnh mẽ</w:t>
            </w:r>
          </w:p>
        </w:tc>
      </w:tr>
    </w:tbl>
    <w:p w14:paraId="0AA2DE05" w14:textId="77777777" w:rsidR="002B0052" w:rsidRPr="002B0052" w:rsidRDefault="002B0052" w:rsidP="002B0052">
      <w:pPr>
        <w:spacing w:line="276" w:lineRule="auto"/>
        <w:rPr>
          <w:rFonts w:ascii="Times New Roman" w:hAnsi="Times New Roman"/>
          <w:sz w:val="28"/>
          <w:szCs w:val="28"/>
        </w:rPr>
      </w:pPr>
    </w:p>
    <w:p w14:paraId="252C2C8D" w14:textId="77777777" w:rsidR="002B0052" w:rsidRPr="002B0052" w:rsidRDefault="002B0052" w:rsidP="002B0052">
      <w:pPr>
        <w:jc w:val="both"/>
        <w:rPr>
          <w:rFonts w:ascii="Times New Roman" w:hAnsi="Times New Roman"/>
          <w:b/>
          <w:sz w:val="28"/>
          <w:szCs w:val="28"/>
          <w:lang w:val="vi-VN"/>
        </w:rPr>
      </w:pPr>
      <w:r w:rsidRPr="002B0052">
        <w:rPr>
          <w:rFonts w:ascii="Times New Roman" w:hAnsi="Times New Roman"/>
          <w:b/>
          <w:i/>
          <w:sz w:val="28"/>
          <w:szCs w:val="28"/>
          <w:u w:val="single"/>
          <w:lang w:val="vi-VN"/>
        </w:rPr>
        <w:t xml:space="preserve">HOẠT ĐỘNG </w:t>
      </w:r>
      <w:r w:rsidRPr="002B0052">
        <w:rPr>
          <w:rFonts w:ascii="Times New Roman" w:hAnsi="Times New Roman"/>
          <w:b/>
          <w:i/>
          <w:sz w:val="28"/>
          <w:szCs w:val="28"/>
          <w:u w:val="single"/>
        </w:rPr>
        <w:t>4</w:t>
      </w:r>
      <w:r w:rsidRPr="002B0052">
        <w:rPr>
          <w:rFonts w:ascii="Times New Roman" w:hAnsi="Times New Roman"/>
          <w:b/>
          <w:bCs/>
          <w:sz w:val="28"/>
          <w:szCs w:val="28"/>
          <w:lang w:val="vi-VN"/>
        </w:rPr>
        <w:t xml:space="preserve">:  </w:t>
      </w:r>
      <w:r w:rsidRPr="002B0052">
        <w:rPr>
          <w:rFonts w:ascii="Times New Roman" w:hAnsi="Times New Roman"/>
          <w:b/>
          <w:bCs/>
          <w:sz w:val="28"/>
          <w:szCs w:val="28"/>
        </w:rPr>
        <w:t>Tìm hiểu những thuận lượi và khó khăn của miền Bắc và Đông Bắc Bắc Bộ</w:t>
      </w:r>
      <w:r w:rsidRPr="002B0052">
        <w:rPr>
          <w:rFonts w:ascii="Times New Roman" w:hAnsi="Times New Roman"/>
          <w:b/>
          <w:sz w:val="28"/>
          <w:szCs w:val="28"/>
          <w:lang w:val="vi-VN"/>
        </w:rPr>
        <w:t xml:space="preserve"> ( </w:t>
      </w:r>
      <w:r w:rsidRPr="002B0052">
        <w:rPr>
          <w:rFonts w:ascii="Times New Roman" w:hAnsi="Times New Roman"/>
          <w:b/>
          <w:sz w:val="28"/>
          <w:szCs w:val="28"/>
        </w:rPr>
        <w:t>5,</w:t>
      </w:r>
      <w:r w:rsidRPr="002B0052">
        <w:rPr>
          <w:rFonts w:ascii="Times New Roman" w:hAnsi="Times New Roman"/>
          <w:b/>
          <w:sz w:val="28"/>
          <w:szCs w:val="28"/>
          <w:lang w:val="vi-VN"/>
        </w:rPr>
        <w:t>)</w:t>
      </w:r>
    </w:p>
    <w:p w14:paraId="2AB5E2AF" w14:textId="77777777" w:rsidR="002B0052" w:rsidRPr="002B0052" w:rsidRDefault="002B0052" w:rsidP="002B0052">
      <w:pPr>
        <w:jc w:val="both"/>
        <w:rPr>
          <w:rFonts w:ascii="Times New Roman" w:hAnsi="Times New Roman"/>
          <w:b/>
          <w:sz w:val="28"/>
          <w:szCs w:val="28"/>
          <w:lang w:val="vi-VN"/>
        </w:rPr>
      </w:pPr>
    </w:p>
    <w:p w14:paraId="1EC615AA" w14:textId="77777777" w:rsidR="002B0052" w:rsidRPr="002B0052" w:rsidRDefault="002B0052" w:rsidP="002B0052">
      <w:pPr>
        <w:jc w:val="both"/>
        <w:rPr>
          <w:rFonts w:ascii="Times New Roman" w:hAnsi="Times New Roman"/>
          <w:sz w:val="28"/>
          <w:szCs w:val="28"/>
          <w:lang w:val="vi-VN"/>
        </w:rPr>
      </w:pPr>
      <w:r w:rsidRPr="002B0052">
        <w:rPr>
          <w:rFonts w:ascii="Times New Roman" w:hAnsi="Times New Roman"/>
          <w:b/>
          <w:sz w:val="28"/>
          <w:szCs w:val="28"/>
          <w:lang w:val="vi-VN"/>
        </w:rPr>
        <w:t>1/</w:t>
      </w:r>
      <w:r w:rsidRPr="002B0052">
        <w:rPr>
          <w:rFonts w:ascii="Times New Roman" w:hAnsi="Times New Roman"/>
          <w:b/>
          <w:sz w:val="28"/>
          <w:szCs w:val="28"/>
          <w:u w:val="single"/>
          <w:lang w:val="vi-VN"/>
        </w:rPr>
        <w:t>Mục tiêu</w:t>
      </w:r>
      <w:r w:rsidRPr="002B0052">
        <w:rPr>
          <w:rFonts w:ascii="Times New Roman" w:hAnsi="Times New Roman"/>
          <w:sz w:val="28"/>
          <w:szCs w:val="28"/>
          <w:lang w:val="vi-VN"/>
        </w:rPr>
        <w:t xml:space="preserve">:  </w:t>
      </w:r>
    </w:p>
    <w:p w14:paraId="3039D62D" w14:textId="77777777" w:rsidR="002B0052" w:rsidRPr="002B0052" w:rsidRDefault="002B0052" w:rsidP="002B0052">
      <w:pPr>
        <w:jc w:val="both"/>
        <w:rPr>
          <w:rFonts w:ascii="Times New Roman" w:hAnsi="Times New Roman"/>
          <w:sz w:val="28"/>
          <w:szCs w:val="28"/>
          <w:lang w:val="vi-VN"/>
        </w:rPr>
      </w:pPr>
      <w:r w:rsidRPr="002B0052">
        <w:rPr>
          <w:rFonts w:ascii="Times New Roman" w:hAnsi="Times New Roman"/>
          <w:bCs/>
          <w:sz w:val="28"/>
          <w:szCs w:val="28"/>
          <w:lang w:val="vi-VN"/>
        </w:rPr>
        <w:t>-Những thuận lợi và khó khăn của miền Bắc và Đông Bắc Bắc Bộ</w:t>
      </w:r>
    </w:p>
    <w:p w14:paraId="35DA57C3" w14:textId="77777777" w:rsidR="002B0052" w:rsidRPr="002B0052" w:rsidRDefault="002B0052" w:rsidP="002B0052">
      <w:pPr>
        <w:spacing w:line="276" w:lineRule="auto"/>
        <w:jc w:val="both"/>
        <w:rPr>
          <w:rFonts w:ascii="Times New Roman" w:hAnsi="Times New Roman"/>
          <w:color w:val="333333"/>
          <w:sz w:val="28"/>
          <w:szCs w:val="28"/>
          <w:lang w:val="vi-VN"/>
        </w:rPr>
      </w:pPr>
      <w:r w:rsidRPr="002B0052">
        <w:rPr>
          <w:rFonts w:ascii="Times New Roman" w:hAnsi="Times New Roman"/>
          <w:color w:val="333333"/>
          <w:sz w:val="28"/>
          <w:szCs w:val="28"/>
          <w:lang w:val="vi-VN"/>
        </w:rPr>
        <w:t>- Năng lực sử dụng bản đồ, tư duy tổng hợp, sử dụng tranh ảnh.</w:t>
      </w:r>
    </w:p>
    <w:p w14:paraId="14659E65" w14:textId="77777777" w:rsidR="002B0052" w:rsidRPr="002B0052" w:rsidRDefault="002B0052" w:rsidP="002B0052">
      <w:pPr>
        <w:spacing w:line="276" w:lineRule="auto"/>
        <w:rPr>
          <w:rFonts w:ascii="Times New Roman" w:hAnsi="Times New Roman"/>
          <w:sz w:val="28"/>
          <w:szCs w:val="28"/>
          <w:lang w:val="vi-VN"/>
        </w:rPr>
      </w:pPr>
      <w:r w:rsidRPr="002B0052">
        <w:rPr>
          <w:rFonts w:ascii="Times New Roman" w:hAnsi="Times New Roman"/>
          <w:sz w:val="28"/>
          <w:szCs w:val="28"/>
          <w:lang w:val="vi-VN"/>
        </w:rPr>
        <w:t>- GV Lồng ghép tích hợp giáo dục BVMT qua một số hình ảnh minh họa</w:t>
      </w:r>
    </w:p>
    <w:p w14:paraId="197A5845" w14:textId="77777777" w:rsidR="002B0052" w:rsidRPr="002B0052" w:rsidRDefault="002B0052" w:rsidP="002B0052">
      <w:pPr>
        <w:spacing w:line="276" w:lineRule="auto"/>
        <w:rPr>
          <w:rFonts w:ascii="Times New Roman" w:hAnsi="Times New Roman"/>
          <w:sz w:val="28"/>
          <w:szCs w:val="28"/>
          <w:lang w:val="vi-VN"/>
        </w:rPr>
      </w:pPr>
      <w:r w:rsidRPr="002B0052">
        <w:rPr>
          <w:rFonts w:ascii="Times New Roman" w:hAnsi="Times New Roman"/>
          <w:b/>
          <w:sz w:val="28"/>
          <w:szCs w:val="28"/>
          <w:lang w:val="vi-VN"/>
        </w:rPr>
        <w:t xml:space="preserve">2. </w:t>
      </w:r>
      <w:r w:rsidRPr="002B0052">
        <w:rPr>
          <w:rFonts w:ascii="Times New Roman" w:hAnsi="Times New Roman"/>
          <w:b/>
          <w:sz w:val="28"/>
          <w:szCs w:val="28"/>
          <w:u w:val="single"/>
          <w:lang w:val="vi-VN"/>
        </w:rPr>
        <w:t>Phương pháp/Kĩ thuật dạy học:</w:t>
      </w:r>
      <w:r w:rsidRPr="002B0052">
        <w:rPr>
          <w:rFonts w:ascii="Times New Roman" w:hAnsi="Times New Roman"/>
          <w:sz w:val="28"/>
          <w:szCs w:val="28"/>
          <w:lang w:val="vi-VN"/>
        </w:rPr>
        <w:t xml:space="preserve"> </w:t>
      </w:r>
    </w:p>
    <w:p w14:paraId="0598FECD" w14:textId="77777777" w:rsidR="002B0052" w:rsidRPr="002B0052" w:rsidRDefault="002B0052" w:rsidP="002B0052">
      <w:pPr>
        <w:spacing w:line="276" w:lineRule="auto"/>
        <w:rPr>
          <w:rFonts w:ascii="Times New Roman" w:hAnsi="Times New Roman"/>
          <w:sz w:val="28"/>
          <w:szCs w:val="28"/>
          <w:lang w:val="vi-VN"/>
        </w:rPr>
      </w:pPr>
      <w:r w:rsidRPr="002B0052">
        <w:rPr>
          <w:rFonts w:ascii="Times New Roman" w:hAnsi="Times New Roman"/>
          <w:sz w:val="28"/>
          <w:szCs w:val="28"/>
          <w:lang w:val="vi-VN"/>
        </w:rPr>
        <w:t>- PP lồng ghép ,tích hợp, sử dụng SGK, tranh ảnh, …</w:t>
      </w:r>
    </w:p>
    <w:p w14:paraId="5973A6A2" w14:textId="77777777" w:rsidR="002B0052" w:rsidRPr="002B0052" w:rsidRDefault="002B0052" w:rsidP="002B0052">
      <w:pPr>
        <w:spacing w:line="276" w:lineRule="auto"/>
        <w:rPr>
          <w:rFonts w:ascii="Times New Roman" w:hAnsi="Times New Roman"/>
          <w:sz w:val="28"/>
          <w:szCs w:val="28"/>
          <w:lang w:val="vi-VN"/>
        </w:rPr>
      </w:pPr>
      <w:r w:rsidRPr="002B0052">
        <w:rPr>
          <w:rFonts w:ascii="Times New Roman" w:hAnsi="Times New Roman"/>
          <w:b/>
          <w:sz w:val="28"/>
          <w:szCs w:val="28"/>
          <w:lang w:val="vi-VN"/>
        </w:rPr>
        <w:t xml:space="preserve">3. </w:t>
      </w:r>
      <w:r w:rsidRPr="002B0052">
        <w:rPr>
          <w:rFonts w:ascii="Times New Roman" w:hAnsi="Times New Roman"/>
          <w:b/>
          <w:sz w:val="28"/>
          <w:szCs w:val="28"/>
          <w:u w:val="single"/>
          <w:lang w:val="vi-VN"/>
        </w:rPr>
        <w:t>Hình thức tổ chức</w:t>
      </w:r>
      <w:r w:rsidRPr="002B0052">
        <w:rPr>
          <w:rFonts w:ascii="Times New Roman" w:hAnsi="Times New Roman"/>
          <w:sz w:val="28"/>
          <w:szCs w:val="28"/>
          <w:lang w:val="vi-VN"/>
        </w:rPr>
        <w:t xml:space="preserve">:  Trò chơi </w:t>
      </w:r>
      <w:r w:rsidRPr="002B0052">
        <w:rPr>
          <w:rFonts w:ascii="Times New Roman" w:hAnsi="Times New Roman"/>
          <w:b/>
          <w:i/>
          <w:sz w:val="28"/>
          <w:szCs w:val="28"/>
          <w:lang w:val="vi-VN"/>
        </w:rPr>
        <w:t>“Ai nhanh hơn</w:t>
      </w:r>
      <w:r w:rsidRPr="002B0052">
        <w:rPr>
          <w:rFonts w:ascii="Times New Roman" w:hAnsi="Times New Roman"/>
          <w:sz w:val="28"/>
          <w:szCs w:val="28"/>
          <w:lang w:val="vi-VN"/>
        </w:rPr>
        <w:t>” Hoạt động cả lớp, qua câu hỏi phát vấn.</w:t>
      </w:r>
    </w:p>
    <w:p w14:paraId="44CC7C7A" w14:textId="77777777" w:rsidR="002B0052" w:rsidRPr="002B0052" w:rsidRDefault="002B0052" w:rsidP="002B0052">
      <w:pPr>
        <w:spacing w:after="160" w:line="276" w:lineRule="auto"/>
        <w:rPr>
          <w:rFonts w:ascii="Times New Roman" w:hAnsi="Times New Roman"/>
          <w:b/>
          <w:bCs/>
          <w:sz w:val="28"/>
          <w:szCs w:val="28"/>
          <w:u w:val="single"/>
          <w:lang w:val="vi-VN"/>
        </w:rPr>
      </w:pPr>
    </w:p>
    <w:p w14:paraId="73D0362C" w14:textId="77777777" w:rsidR="002B0052" w:rsidRPr="002B0052" w:rsidRDefault="002B0052" w:rsidP="002B0052">
      <w:pPr>
        <w:spacing w:after="160" w:line="276" w:lineRule="auto"/>
        <w:rPr>
          <w:rFonts w:ascii="Times New Roman" w:hAnsi="Times New Roman"/>
          <w:b/>
          <w:bCs/>
          <w:sz w:val="28"/>
          <w:szCs w:val="28"/>
          <w:u w:val="single"/>
          <w:lang w:val="vi-VN"/>
        </w:rPr>
      </w:pPr>
    </w:p>
    <w:p w14:paraId="15BB3EBB" w14:textId="0E0F5AA5" w:rsidR="002B0052" w:rsidRPr="002B0052" w:rsidRDefault="002B0052" w:rsidP="002B0052">
      <w:pPr>
        <w:spacing w:after="160" w:line="276" w:lineRule="auto"/>
        <w:rPr>
          <w:rFonts w:ascii="Calibri" w:hAnsi="Calibri"/>
          <w:noProof/>
          <w:sz w:val="28"/>
          <w:szCs w:val="28"/>
        </w:rPr>
      </w:pPr>
      <w:r>
        <w:rPr>
          <w:rFonts w:ascii="Calibri" w:hAnsi="Calibri"/>
          <w:noProof/>
          <w:sz w:val="28"/>
          <w:szCs w:val="28"/>
        </w:rPr>
        <w:drawing>
          <wp:inline distT="0" distB="0" distL="0" distR="0" wp14:anchorId="76351D73" wp14:editId="126A2B64">
            <wp:extent cx="2695575" cy="2028825"/>
            <wp:effectExtent l="38100" t="38100" r="47625" b="47625"/>
            <wp:docPr id="110" name="Picture 110" descr="images1519010_m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s1519010_mo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95575" cy="2028825"/>
                    </a:xfrm>
                    <a:prstGeom prst="rect">
                      <a:avLst/>
                    </a:prstGeom>
                    <a:noFill/>
                    <a:ln w="28575" cmpd="sng">
                      <a:solidFill>
                        <a:srgbClr val="000000"/>
                      </a:solidFill>
                      <a:miter lim="800000"/>
                      <a:headEnd/>
                      <a:tailEnd/>
                    </a:ln>
                    <a:effectLst/>
                  </pic:spPr>
                </pic:pic>
              </a:graphicData>
            </a:graphic>
          </wp:inline>
        </w:drawing>
      </w:r>
      <w:r w:rsidRPr="002B0052">
        <w:rPr>
          <w:rFonts w:ascii="Calibri" w:hAnsi="Calibri"/>
          <w:noProof/>
          <w:sz w:val="28"/>
          <w:szCs w:val="28"/>
        </w:rPr>
        <w:t xml:space="preserve"> </w:t>
      </w:r>
      <w:r>
        <w:rPr>
          <w:rFonts w:ascii="Calibri" w:hAnsi="Calibri"/>
          <w:noProof/>
          <w:sz w:val="28"/>
          <w:szCs w:val="28"/>
        </w:rPr>
        <w:drawing>
          <wp:inline distT="0" distB="0" distL="0" distR="0" wp14:anchorId="6EB7B7CA" wp14:editId="4ECB45C6">
            <wp:extent cx="2533650" cy="1943100"/>
            <wp:effectExtent l="38100" t="38100" r="38100" b="38100"/>
            <wp:docPr id="109" name="Picture 109" descr="xm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xmhl"/>
                    <pic:cNvPicPr>
                      <a:picLocks noChangeAspect="1" noChangeArrowheads="1"/>
                    </pic:cNvPicPr>
                  </pic:nvPicPr>
                  <pic:blipFill>
                    <a:blip r:embed="rId67" cstate="print">
                      <a:extLst>
                        <a:ext uri="{28A0092B-C50C-407E-A947-70E740481C1C}">
                          <a14:useLocalDpi xmlns:a14="http://schemas.microsoft.com/office/drawing/2010/main" val="0"/>
                        </a:ext>
                      </a:extLst>
                    </a:blip>
                    <a:srcRect l="1445" t="17032" r="10352"/>
                    <a:stretch>
                      <a:fillRect/>
                    </a:stretch>
                  </pic:blipFill>
                  <pic:spPr bwMode="auto">
                    <a:xfrm>
                      <a:off x="0" y="0"/>
                      <a:ext cx="2533650" cy="1943100"/>
                    </a:xfrm>
                    <a:prstGeom prst="rect">
                      <a:avLst/>
                    </a:prstGeom>
                    <a:noFill/>
                    <a:ln w="28575" cmpd="sng">
                      <a:solidFill>
                        <a:srgbClr val="000000"/>
                      </a:solidFill>
                      <a:miter lim="800000"/>
                      <a:headEnd/>
                      <a:tailEnd/>
                    </a:ln>
                    <a:effectLst/>
                  </pic:spPr>
                </pic:pic>
              </a:graphicData>
            </a:graphic>
          </wp:inline>
        </w:drawing>
      </w:r>
    </w:p>
    <w:p w14:paraId="4B625271" w14:textId="77777777" w:rsidR="002B0052" w:rsidRPr="002B0052" w:rsidRDefault="002B0052" w:rsidP="002B0052">
      <w:pPr>
        <w:spacing w:after="160" w:line="276" w:lineRule="auto"/>
        <w:jc w:val="center"/>
        <w:rPr>
          <w:rFonts w:ascii="Times New Roman" w:hAnsi="Times New Roman"/>
          <w:b/>
          <w:bCs/>
          <w:sz w:val="28"/>
          <w:szCs w:val="28"/>
        </w:rPr>
      </w:pPr>
      <w:r w:rsidRPr="002B0052">
        <w:rPr>
          <w:rFonts w:ascii="Times New Roman" w:hAnsi="Times New Roman"/>
          <w:b/>
          <w:bCs/>
          <w:sz w:val="28"/>
          <w:szCs w:val="28"/>
        </w:rPr>
        <w:t>Hình 1                                         Hình 2</w:t>
      </w:r>
    </w:p>
    <w:p w14:paraId="16018FF8" w14:textId="53626EEE" w:rsidR="002B0052" w:rsidRPr="002B0052" w:rsidRDefault="002B0052" w:rsidP="002B0052">
      <w:pPr>
        <w:spacing w:after="160"/>
        <w:jc w:val="center"/>
        <w:rPr>
          <w:rFonts w:ascii="Calibri" w:hAnsi="Calibri"/>
          <w:noProof/>
          <w:sz w:val="28"/>
          <w:szCs w:val="28"/>
        </w:rPr>
      </w:pPr>
      <w:r>
        <w:rPr>
          <w:rFonts w:ascii="Calibri" w:hAnsi="Calibri"/>
          <w:noProof/>
          <w:sz w:val="28"/>
          <w:szCs w:val="28"/>
        </w:rPr>
        <w:drawing>
          <wp:inline distT="0" distB="0" distL="0" distR="0" wp14:anchorId="1912B9B2" wp14:editId="47062FBE">
            <wp:extent cx="2771775" cy="1752600"/>
            <wp:effectExtent l="38100" t="38100" r="47625" b="38100"/>
            <wp:docPr id="108" name="Picture 108" descr="thuydienhb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uydienhb200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71775" cy="1752600"/>
                    </a:xfrm>
                    <a:prstGeom prst="rect">
                      <a:avLst/>
                    </a:prstGeom>
                    <a:noFill/>
                    <a:ln w="28575" cmpd="sng">
                      <a:solidFill>
                        <a:srgbClr val="000000"/>
                      </a:solidFill>
                      <a:miter lim="800000"/>
                      <a:headEnd/>
                      <a:tailEnd/>
                    </a:ln>
                    <a:effectLst/>
                  </pic:spPr>
                </pic:pic>
              </a:graphicData>
            </a:graphic>
          </wp:inline>
        </w:drawing>
      </w:r>
      <w:r>
        <w:rPr>
          <w:rFonts w:ascii="Calibri" w:hAnsi="Calibri"/>
          <w:noProof/>
          <w:sz w:val="28"/>
          <w:szCs w:val="28"/>
        </w:rPr>
        <w:drawing>
          <wp:inline distT="0" distB="0" distL="0" distR="0" wp14:anchorId="7E6A9822" wp14:editId="48367927">
            <wp:extent cx="2838450" cy="1343025"/>
            <wp:effectExtent l="38100" t="38100" r="38100" b="47625"/>
            <wp:docPr id="107" name="Picture 107" descr="apatit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patitLC"/>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38450" cy="1343025"/>
                    </a:xfrm>
                    <a:prstGeom prst="rect">
                      <a:avLst/>
                    </a:prstGeom>
                    <a:noFill/>
                    <a:ln w="28575" cmpd="sng">
                      <a:solidFill>
                        <a:srgbClr val="000000"/>
                      </a:solidFill>
                      <a:miter lim="800000"/>
                      <a:headEnd/>
                      <a:tailEnd/>
                    </a:ln>
                    <a:effectLst/>
                  </pic:spPr>
                </pic:pic>
              </a:graphicData>
            </a:graphic>
          </wp:inline>
        </w:drawing>
      </w:r>
    </w:p>
    <w:p w14:paraId="54FCEB8B" w14:textId="77777777" w:rsidR="002B0052" w:rsidRPr="002B0052" w:rsidRDefault="002B0052" w:rsidP="002B0052">
      <w:pPr>
        <w:spacing w:after="160"/>
        <w:rPr>
          <w:rFonts w:ascii="Times New Roman" w:hAnsi="Times New Roman"/>
          <w:b/>
          <w:bCs/>
          <w:sz w:val="28"/>
          <w:szCs w:val="28"/>
        </w:rPr>
      </w:pPr>
      <w:r w:rsidRPr="002B0052">
        <w:rPr>
          <w:rFonts w:ascii="Times New Roman" w:hAnsi="Times New Roman"/>
          <w:b/>
          <w:bCs/>
          <w:sz w:val="28"/>
          <w:szCs w:val="28"/>
        </w:rPr>
        <w:t xml:space="preserve">          Hình 3                                           Hình 4</w:t>
      </w:r>
    </w:p>
    <w:p w14:paraId="05E51428" w14:textId="77777777" w:rsidR="002B0052" w:rsidRPr="002B0052" w:rsidRDefault="002B0052" w:rsidP="002B0052">
      <w:pPr>
        <w:spacing w:after="160"/>
        <w:rPr>
          <w:rFonts w:ascii="Times New Roman" w:hAnsi="Times New Roman"/>
          <w:bCs/>
          <w:sz w:val="28"/>
          <w:szCs w:val="28"/>
        </w:rPr>
      </w:pPr>
      <w:r w:rsidRPr="002B0052">
        <w:rPr>
          <w:rFonts w:ascii="Times New Roman" w:hAnsi="Times New Roman"/>
          <w:bCs/>
          <w:sz w:val="28"/>
          <w:szCs w:val="28"/>
        </w:rPr>
        <w:t>+ Học sinh nêu 1 số ngành công nghiệp khai thác khoáng sản điển hình của miền qua tranh ảnh</w:t>
      </w:r>
    </w:p>
    <w:p w14:paraId="40430225" w14:textId="16164EDD" w:rsidR="002B0052" w:rsidRPr="002B0052" w:rsidRDefault="002B0052" w:rsidP="002B0052">
      <w:pPr>
        <w:spacing w:after="160"/>
        <w:rPr>
          <w:rFonts w:ascii="Times New Roman" w:hAnsi="Times New Roman"/>
          <w:bCs/>
          <w:sz w:val="28"/>
          <w:szCs w:val="28"/>
        </w:rPr>
      </w:pPr>
      <w:r>
        <w:rPr>
          <w:rFonts w:ascii="Calibri" w:hAnsi="Calibri"/>
          <w:noProof/>
          <w:sz w:val="28"/>
          <w:szCs w:val="28"/>
        </w:rPr>
        <w:drawing>
          <wp:anchor distT="0" distB="0" distL="114300" distR="114300" simplePos="0" relativeHeight="251706368" behindDoc="0" locked="0" layoutInCell="1" allowOverlap="1" wp14:anchorId="7F9ACC32" wp14:editId="669FA8A9">
            <wp:simplePos x="0" y="0"/>
            <wp:positionH relativeFrom="column">
              <wp:align>left</wp:align>
            </wp:positionH>
            <wp:positionV relativeFrom="paragraph">
              <wp:posOffset>305435</wp:posOffset>
            </wp:positionV>
            <wp:extent cx="3124200" cy="1805940"/>
            <wp:effectExtent l="38100" t="38100" r="38100" b="41910"/>
            <wp:wrapSquare wrapText="right"/>
            <wp:docPr id="117" name="Picture 117" descr="-VInhHaLong3-HonGaCh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nhHaLong3-HonGaChoi"/>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124200" cy="1805940"/>
                    </a:xfrm>
                    <a:prstGeom prst="rect">
                      <a:avLst/>
                    </a:prstGeom>
                    <a:noFill/>
                    <a:ln w="2857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Calibri" w:hAnsi="Calibri"/>
          <w:noProof/>
          <w:sz w:val="28"/>
          <w:szCs w:val="28"/>
        </w:rPr>
        <w:drawing>
          <wp:anchor distT="0" distB="0" distL="114300" distR="114300" simplePos="0" relativeHeight="251705344" behindDoc="0" locked="0" layoutInCell="1" allowOverlap="1" wp14:anchorId="70989F89" wp14:editId="5630E1B6">
            <wp:simplePos x="0" y="0"/>
            <wp:positionH relativeFrom="column">
              <wp:align>left</wp:align>
            </wp:positionH>
            <wp:positionV relativeFrom="paragraph">
              <wp:posOffset>305435</wp:posOffset>
            </wp:positionV>
            <wp:extent cx="2743200" cy="1828800"/>
            <wp:effectExtent l="38100" t="38100" r="38100" b="38100"/>
            <wp:wrapSquare wrapText="right"/>
            <wp:docPr id="116" name="Picture 116" descr="578501739_7a091a18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78501739_7a091a18e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w="2857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2B0052">
        <w:rPr>
          <w:rFonts w:ascii="Times New Roman" w:hAnsi="Times New Roman"/>
          <w:bCs/>
          <w:sz w:val="28"/>
          <w:szCs w:val="28"/>
        </w:rPr>
        <w:tab/>
      </w:r>
    </w:p>
    <w:p w14:paraId="65B62772" w14:textId="76E7D950" w:rsidR="002B0052" w:rsidRPr="002B0052" w:rsidRDefault="002B0052" w:rsidP="002B0052">
      <w:pPr>
        <w:tabs>
          <w:tab w:val="left" w:pos="765"/>
        </w:tabs>
        <w:spacing w:after="160"/>
        <w:rPr>
          <w:rFonts w:ascii="Calibri" w:hAnsi="Calibri"/>
          <w:noProof/>
          <w:sz w:val="28"/>
          <w:szCs w:val="28"/>
        </w:rPr>
      </w:pPr>
      <w:r>
        <w:rPr>
          <w:rFonts w:ascii="Calibri" w:hAnsi="Calibri"/>
          <w:noProof/>
          <w:sz w:val="28"/>
          <w:szCs w:val="28"/>
        </w:rPr>
        <w:drawing>
          <wp:inline distT="0" distB="0" distL="0" distR="0" wp14:anchorId="5A5B5293" wp14:editId="03E15789">
            <wp:extent cx="2667000" cy="1790700"/>
            <wp:effectExtent l="38100" t="38100" r="38100" b="38100"/>
            <wp:docPr id="106" name="Picture 106" descr="thacbandoccaobangv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acbandoccaobangvz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67000" cy="1790700"/>
                    </a:xfrm>
                    <a:prstGeom prst="rect">
                      <a:avLst/>
                    </a:prstGeom>
                    <a:noFill/>
                    <a:ln w="28575" cmpd="sng">
                      <a:solidFill>
                        <a:srgbClr val="000000"/>
                      </a:solidFill>
                      <a:miter lim="800000"/>
                      <a:headEnd/>
                      <a:tailEnd/>
                    </a:ln>
                    <a:effectLst/>
                  </pic:spPr>
                </pic:pic>
              </a:graphicData>
            </a:graphic>
          </wp:inline>
        </w:drawing>
      </w:r>
    </w:p>
    <w:p w14:paraId="181430BC" w14:textId="77777777" w:rsidR="002B0052" w:rsidRPr="002B0052" w:rsidRDefault="002B0052" w:rsidP="002B0052">
      <w:pPr>
        <w:tabs>
          <w:tab w:val="left" w:pos="765"/>
        </w:tabs>
        <w:spacing w:after="160"/>
        <w:rPr>
          <w:rFonts w:ascii="Times New Roman" w:hAnsi="Times New Roman"/>
          <w:bCs/>
          <w:sz w:val="28"/>
          <w:szCs w:val="28"/>
        </w:rPr>
      </w:pPr>
      <w:r w:rsidRPr="002B0052">
        <w:rPr>
          <w:rFonts w:ascii="Times New Roman" w:hAnsi="Times New Roman"/>
          <w:bCs/>
          <w:sz w:val="28"/>
          <w:szCs w:val="28"/>
        </w:rPr>
        <w:t xml:space="preserve">   Hòn Gà Chọi ( Hạ Long) Hình 5               Thác Bản Dốc (Cao Bằng)</w:t>
      </w:r>
    </w:p>
    <w:p w14:paraId="599E5A7C" w14:textId="77777777" w:rsidR="002B0052" w:rsidRPr="002B0052" w:rsidRDefault="002B0052" w:rsidP="002B0052">
      <w:pPr>
        <w:tabs>
          <w:tab w:val="left" w:pos="765"/>
          <w:tab w:val="left" w:pos="6675"/>
        </w:tabs>
        <w:spacing w:after="160"/>
        <w:rPr>
          <w:rFonts w:ascii="Times New Roman" w:hAnsi="Times New Roman"/>
          <w:b/>
          <w:bCs/>
          <w:sz w:val="28"/>
          <w:szCs w:val="28"/>
        </w:rPr>
      </w:pPr>
      <w:r w:rsidRPr="002B0052">
        <w:rPr>
          <w:rFonts w:ascii="Times New Roman" w:hAnsi="Times New Roman"/>
          <w:bCs/>
          <w:sz w:val="28"/>
          <w:szCs w:val="28"/>
        </w:rPr>
        <w:t xml:space="preserve">           </w:t>
      </w:r>
      <w:r w:rsidRPr="002B0052">
        <w:rPr>
          <w:rFonts w:ascii="Times New Roman" w:hAnsi="Times New Roman"/>
          <w:b/>
          <w:bCs/>
          <w:sz w:val="28"/>
          <w:szCs w:val="28"/>
        </w:rPr>
        <w:t>Hình 5</w:t>
      </w:r>
      <w:r w:rsidRPr="002B0052">
        <w:rPr>
          <w:rFonts w:ascii="Times New Roman" w:hAnsi="Times New Roman"/>
          <w:b/>
          <w:bCs/>
          <w:sz w:val="28"/>
          <w:szCs w:val="28"/>
        </w:rPr>
        <w:tab/>
        <w:t>Hình 6</w:t>
      </w:r>
    </w:p>
    <w:p w14:paraId="2B023E1C" w14:textId="18DAA37A" w:rsidR="002B0052" w:rsidRPr="002B0052" w:rsidRDefault="002B0052" w:rsidP="002B0052">
      <w:pPr>
        <w:spacing w:after="160"/>
        <w:rPr>
          <w:rFonts w:ascii="Times New Roman" w:hAnsi="Times New Roman"/>
          <w:bCs/>
          <w:sz w:val="28"/>
          <w:szCs w:val="28"/>
        </w:rPr>
      </w:pPr>
      <w:r>
        <w:rPr>
          <w:rFonts w:ascii="Calibri" w:hAnsi="Calibri"/>
          <w:noProof/>
          <w:sz w:val="28"/>
          <w:szCs w:val="28"/>
        </w:rPr>
        <w:drawing>
          <wp:anchor distT="0" distB="0" distL="114300" distR="114300" simplePos="0" relativeHeight="251707392" behindDoc="0" locked="0" layoutInCell="1" allowOverlap="1" wp14:anchorId="2A2D30E6" wp14:editId="1BBF66E2">
            <wp:simplePos x="0" y="0"/>
            <wp:positionH relativeFrom="column">
              <wp:align>left</wp:align>
            </wp:positionH>
            <wp:positionV relativeFrom="paragraph">
              <wp:posOffset>47625</wp:posOffset>
            </wp:positionV>
            <wp:extent cx="2714625" cy="1695450"/>
            <wp:effectExtent l="38100" t="38100" r="47625" b="38100"/>
            <wp:wrapSquare wrapText="right"/>
            <wp:docPr id="115" name="Picture 115" descr="Tra Co Bea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 Co Beach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14625" cy="1695450"/>
                    </a:xfrm>
                    <a:prstGeom prst="rect">
                      <a:avLst/>
                    </a:prstGeom>
                    <a:noFill/>
                    <a:ln w="2857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Calibri" w:hAnsi="Calibri"/>
          <w:noProof/>
          <w:sz w:val="28"/>
          <w:szCs w:val="28"/>
        </w:rPr>
        <w:drawing>
          <wp:inline distT="0" distB="0" distL="0" distR="0" wp14:anchorId="7C7BC5C3" wp14:editId="2389562C">
            <wp:extent cx="2990850" cy="1524000"/>
            <wp:effectExtent l="38100" t="38100" r="38100" b="38100"/>
            <wp:docPr id="105" name="Picture 105" descr="578501739_7a091a18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78501739_7a091a18e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90850" cy="1524000"/>
                    </a:xfrm>
                    <a:prstGeom prst="rect">
                      <a:avLst/>
                    </a:prstGeom>
                    <a:noFill/>
                    <a:ln w="28575" cmpd="sng">
                      <a:solidFill>
                        <a:srgbClr val="000000"/>
                      </a:solidFill>
                      <a:miter lim="800000"/>
                      <a:headEnd/>
                      <a:tailEnd/>
                    </a:ln>
                    <a:effectLst/>
                  </pic:spPr>
                </pic:pic>
              </a:graphicData>
            </a:graphic>
          </wp:inline>
        </w:drawing>
      </w:r>
    </w:p>
    <w:p w14:paraId="101583B4" w14:textId="77777777" w:rsidR="002B0052" w:rsidRPr="002B0052" w:rsidRDefault="002B0052" w:rsidP="002B0052">
      <w:pPr>
        <w:tabs>
          <w:tab w:val="center" w:pos="4680"/>
        </w:tabs>
        <w:spacing w:after="160"/>
        <w:rPr>
          <w:rFonts w:ascii="Times New Roman" w:hAnsi="Times New Roman"/>
          <w:bCs/>
          <w:sz w:val="28"/>
          <w:szCs w:val="28"/>
        </w:rPr>
      </w:pPr>
      <w:r w:rsidRPr="002B0052">
        <w:rPr>
          <w:rFonts w:ascii="Times New Roman" w:hAnsi="Times New Roman"/>
          <w:bCs/>
          <w:sz w:val="28"/>
          <w:szCs w:val="28"/>
        </w:rPr>
        <w:t xml:space="preserve">       Bãi tắm Trà Cổ</w:t>
      </w:r>
      <w:r w:rsidRPr="002B0052">
        <w:rPr>
          <w:rFonts w:ascii="Times New Roman" w:hAnsi="Times New Roman"/>
          <w:bCs/>
          <w:sz w:val="28"/>
          <w:szCs w:val="28"/>
        </w:rPr>
        <w:tab/>
        <w:t xml:space="preserve">                          VQG Cúc Phương</w:t>
      </w:r>
    </w:p>
    <w:p w14:paraId="246A4777" w14:textId="77777777" w:rsidR="002B0052" w:rsidRPr="002B0052" w:rsidRDefault="002B0052" w:rsidP="002B0052">
      <w:pPr>
        <w:tabs>
          <w:tab w:val="center" w:pos="4680"/>
        </w:tabs>
        <w:spacing w:after="160"/>
        <w:rPr>
          <w:rFonts w:ascii="Times New Roman" w:hAnsi="Times New Roman"/>
          <w:b/>
          <w:bCs/>
          <w:sz w:val="28"/>
          <w:szCs w:val="28"/>
        </w:rPr>
      </w:pPr>
      <w:r w:rsidRPr="002B0052">
        <w:rPr>
          <w:rFonts w:ascii="Times New Roman" w:hAnsi="Times New Roman"/>
          <w:bCs/>
          <w:sz w:val="28"/>
          <w:szCs w:val="28"/>
        </w:rPr>
        <w:t xml:space="preserve">           </w:t>
      </w:r>
      <w:r w:rsidRPr="002B0052">
        <w:rPr>
          <w:rFonts w:ascii="Times New Roman" w:hAnsi="Times New Roman"/>
          <w:b/>
          <w:bCs/>
          <w:sz w:val="28"/>
          <w:szCs w:val="28"/>
        </w:rPr>
        <w:t>Hình 7                                         Hình 8</w:t>
      </w:r>
    </w:p>
    <w:p w14:paraId="1C44671D" w14:textId="77777777" w:rsidR="002B0052" w:rsidRPr="002B0052" w:rsidRDefault="002B0052" w:rsidP="002B0052">
      <w:pPr>
        <w:spacing w:after="160"/>
        <w:rPr>
          <w:rFonts w:ascii="Times New Roman" w:hAnsi="Times New Roman"/>
          <w:b/>
          <w:bCs/>
          <w:i/>
          <w:sz w:val="28"/>
          <w:szCs w:val="28"/>
        </w:rPr>
      </w:pPr>
      <w:r w:rsidRPr="002B0052">
        <w:rPr>
          <w:rFonts w:ascii="Times New Roman" w:hAnsi="Times New Roman"/>
          <w:b/>
          <w:bCs/>
          <w:i/>
          <w:sz w:val="28"/>
          <w:szCs w:val="28"/>
        </w:rPr>
        <w:t>GV đưa một số hình ảnh về vấn đề thiên tai và ô nhiểm môi trường cho HS quan sát, trả lời nhanh,GV kết hợp giảng giải GDMT cho HS</w:t>
      </w:r>
    </w:p>
    <w:p w14:paraId="073496EF" w14:textId="01DF4724" w:rsidR="002B0052" w:rsidRPr="002B0052" w:rsidRDefault="002B0052" w:rsidP="002B0052">
      <w:pPr>
        <w:spacing w:after="160"/>
        <w:jc w:val="center"/>
        <w:rPr>
          <w:rFonts w:ascii="Calibri" w:hAnsi="Calibri"/>
          <w:noProof/>
          <w:sz w:val="28"/>
          <w:szCs w:val="28"/>
        </w:rPr>
      </w:pPr>
      <w:r>
        <w:rPr>
          <w:rFonts w:ascii="Calibri" w:hAnsi="Calibri"/>
          <w:noProof/>
          <w:sz w:val="28"/>
          <w:szCs w:val="28"/>
        </w:rPr>
        <w:drawing>
          <wp:inline distT="0" distB="0" distL="0" distR="0" wp14:anchorId="335ECD6A" wp14:editId="4ED5F9DC">
            <wp:extent cx="2781300" cy="1857375"/>
            <wp:effectExtent l="38100" t="38100" r="38100" b="47625"/>
            <wp:docPr id="104" name="Picture 104" descr="1407200815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0720081508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81300" cy="1857375"/>
                    </a:xfrm>
                    <a:prstGeom prst="rect">
                      <a:avLst/>
                    </a:prstGeom>
                    <a:noFill/>
                    <a:ln w="28575" cmpd="sng">
                      <a:solidFill>
                        <a:srgbClr val="000000"/>
                      </a:solidFill>
                      <a:miter lim="800000"/>
                      <a:headEnd/>
                      <a:tailEnd/>
                    </a:ln>
                    <a:effectLst/>
                  </pic:spPr>
                </pic:pic>
              </a:graphicData>
            </a:graphic>
          </wp:inline>
        </w:drawing>
      </w:r>
      <w:r w:rsidRPr="002B0052">
        <w:rPr>
          <w:rFonts w:ascii="Calibri" w:hAnsi="Calibri"/>
          <w:noProof/>
          <w:sz w:val="28"/>
          <w:szCs w:val="28"/>
        </w:rPr>
        <w:t xml:space="preserve"> </w:t>
      </w:r>
      <w:r>
        <w:rPr>
          <w:rFonts w:ascii="Calibri" w:hAnsi="Calibri"/>
          <w:noProof/>
          <w:sz w:val="28"/>
          <w:szCs w:val="28"/>
        </w:rPr>
        <w:drawing>
          <wp:inline distT="0" distB="0" distL="0" distR="0" wp14:anchorId="56FB33D9" wp14:editId="774712D9">
            <wp:extent cx="2743200" cy="1838325"/>
            <wp:effectExtent l="38100" t="38100" r="38100" b="47625"/>
            <wp:docPr id="103" name="Picture 103" descr="05_lulu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5_lulut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0" cy="1838325"/>
                    </a:xfrm>
                    <a:prstGeom prst="rect">
                      <a:avLst/>
                    </a:prstGeom>
                    <a:noFill/>
                    <a:ln w="28575" cmpd="sng">
                      <a:solidFill>
                        <a:srgbClr val="000000"/>
                      </a:solidFill>
                      <a:miter lim="800000"/>
                      <a:headEnd/>
                      <a:tailEnd/>
                    </a:ln>
                    <a:effectLst/>
                  </pic:spPr>
                </pic:pic>
              </a:graphicData>
            </a:graphic>
          </wp:inline>
        </w:drawing>
      </w:r>
      <w:r w:rsidRPr="002B0052">
        <w:rPr>
          <w:rFonts w:ascii="Times New Roman" w:hAnsi="Times New Roman"/>
          <w:b/>
          <w:i/>
          <w:noProof/>
          <w:sz w:val="28"/>
          <w:szCs w:val="28"/>
        </w:rPr>
        <w:tab/>
        <w:t xml:space="preserve">     Hình 9                                       Hình 10</w:t>
      </w:r>
    </w:p>
    <w:p w14:paraId="078F08AC" w14:textId="0A2F2BBB" w:rsidR="002B0052" w:rsidRPr="002B0052" w:rsidRDefault="002B0052" w:rsidP="002B0052">
      <w:pPr>
        <w:spacing w:after="160"/>
        <w:jc w:val="center"/>
        <w:rPr>
          <w:rFonts w:ascii="Calibri" w:hAnsi="Calibri"/>
          <w:noProof/>
          <w:sz w:val="28"/>
          <w:szCs w:val="28"/>
        </w:rPr>
      </w:pPr>
      <w:r>
        <w:rPr>
          <w:rFonts w:ascii="Times New Roman" w:hAnsi="Times New Roman"/>
          <w:i/>
          <w:noProof/>
          <w:sz w:val="28"/>
          <w:szCs w:val="28"/>
        </w:rPr>
        <w:drawing>
          <wp:inline distT="0" distB="0" distL="0" distR="0" wp14:anchorId="7E00EB96" wp14:editId="03D47F95">
            <wp:extent cx="2781300" cy="2000250"/>
            <wp:effectExtent l="38100" t="38100" r="38100" b="38100"/>
            <wp:docPr id="102" name="Picture 102" descr="images1415510_b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1415510_bao"/>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81300" cy="2000250"/>
                    </a:xfrm>
                    <a:prstGeom prst="rect">
                      <a:avLst/>
                    </a:prstGeom>
                    <a:noFill/>
                    <a:ln w="28575" cmpd="sng">
                      <a:solidFill>
                        <a:srgbClr val="000000"/>
                      </a:solidFill>
                      <a:miter lim="800000"/>
                      <a:headEnd/>
                      <a:tailEnd/>
                    </a:ln>
                    <a:effectLst/>
                  </pic:spPr>
                </pic:pic>
              </a:graphicData>
            </a:graphic>
          </wp:inline>
        </w:drawing>
      </w:r>
      <w:r w:rsidRPr="002B0052">
        <w:rPr>
          <w:rFonts w:ascii="Calibri" w:hAnsi="Calibri"/>
          <w:noProof/>
          <w:sz w:val="28"/>
          <w:szCs w:val="28"/>
        </w:rPr>
        <w:t xml:space="preserve"> </w:t>
      </w:r>
      <w:r>
        <w:rPr>
          <w:rFonts w:ascii="Calibri" w:hAnsi="Calibri"/>
          <w:noProof/>
          <w:sz w:val="28"/>
          <w:szCs w:val="28"/>
        </w:rPr>
        <w:drawing>
          <wp:inline distT="0" distB="0" distL="0" distR="0" wp14:anchorId="045ADEF2" wp14:editId="51EED908">
            <wp:extent cx="2838450" cy="2028825"/>
            <wp:effectExtent l="38100" t="38100" r="38100" b="47625"/>
            <wp:docPr id="101" name="Picture 101" descr="Red%20Tide%20-%20Mary%20Mackin%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d%20Tide%20-%20Mary%20Mackin%20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38450" cy="2028825"/>
                    </a:xfrm>
                    <a:prstGeom prst="rect">
                      <a:avLst/>
                    </a:prstGeom>
                    <a:noFill/>
                    <a:ln w="28575" cmpd="sng">
                      <a:solidFill>
                        <a:srgbClr val="000000"/>
                      </a:solidFill>
                      <a:miter lim="800000"/>
                      <a:headEnd/>
                      <a:tailEnd/>
                    </a:ln>
                    <a:effectLst/>
                  </pic:spPr>
                </pic:pic>
              </a:graphicData>
            </a:graphic>
          </wp:inline>
        </w:drawing>
      </w:r>
    </w:p>
    <w:p w14:paraId="154C6AA8" w14:textId="77777777" w:rsidR="002B0052" w:rsidRPr="002B0052" w:rsidRDefault="002B0052" w:rsidP="002B0052">
      <w:pPr>
        <w:tabs>
          <w:tab w:val="left" w:pos="5685"/>
        </w:tabs>
        <w:spacing w:after="160"/>
        <w:jc w:val="center"/>
        <w:rPr>
          <w:rFonts w:ascii="Times New Roman" w:hAnsi="Times New Roman"/>
          <w:b/>
          <w:bCs/>
          <w:i/>
          <w:sz w:val="28"/>
          <w:szCs w:val="28"/>
        </w:rPr>
      </w:pPr>
      <w:r w:rsidRPr="002B0052">
        <w:rPr>
          <w:rFonts w:ascii="Times New Roman" w:hAnsi="Times New Roman"/>
          <w:b/>
          <w:bCs/>
          <w:i/>
          <w:sz w:val="28"/>
          <w:szCs w:val="28"/>
        </w:rPr>
        <w:t xml:space="preserve"> ( Hình 11)                                     (Hình12)</w:t>
      </w:r>
    </w:p>
    <w:p w14:paraId="2FA45D0A" w14:textId="77777777" w:rsidR="002B0052" w:rsidRPr="002B0052" w:rsidRDefault="002B0052" w:rsidP="002B0052">
      <w:pPr>
        <w:tabs>
          <w:tab w:val="left" w:pos="5685"/>
        </w:tabs>
        <w:spacing w:after="160"/>
        <w:jc w:val="center"/>
        <w:rPr>
          <w:rFonts w:ascii="Times New Roman" w:hAnsi="Times New Roman"/>
          <w:b/>
          <w:bCs/>
          <w:i/>
          <w:sz w:val="28"/>
          <w:szCs w:val="28"/>
        </w:rPr>
      </w:pPr>
      <w:r w:rsidRPr="002B0052">
        <w:rPr>
          <w:rFonts w:ascii="Times New Roman" w:hAnsi="Times New Roman"/>
          <w:b/>
          <w:bCs/>
          <w:i/>
          <w:sz w:val="28"/>
          <w:szCs w:val="28"/>
        </w:rPr>
        <w:t>Một số hình ảnh điển hình những thuận lợi và khó khăn của miền</w:t>
      </w:r>
    </w:p>
    <w:p w14:paraId="4F921057" w14:textId="6272B583" w:rsidR="002B0052" w:rsidRPr="002B0052" w:rsidRDefault="002B0052" w:rsidP="002B0052">
      <w:pPr>
        <w:tabs>
          <w:tab w:val="left" w:pos="5685"/>
        </w:tabs>
        <w:spacing w:after="160"/>
        <w:jc w:val="center"/>
        <w:rPr>
          <w:rFonts w:ascii="Calibri" w:hAnsi="Calibri"/>
          <w:noProof/>
          <w:sz w:val="28"/>
          <w:szCs w:val="28"/>
        </w:rPr>
      </w:pPr>
      <w:r>
        <w:rPr>
          <w:rFonts w:ascii="Calibri" w:hAnsi="Calibri"/>
          <w:noProof/>
          <w:sz w:val="28"/>
          <w:szCs w:val="28"/>
        </w:rPr>
        <w:drawing>
          <wp:inline distT="0" distB="0" distL="0" distR="0" wp14:anchorId="2D278A5C" wp14:editId="47354A5D">
            <wp:extent cx="2590800" cy="1771650"/>
            <wp:effectExtent l="38100" t="38100" r="38100" b="38100"/>
            <wp:docPr id="100" name="Picture 100" descr="loiruongmorau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iruongmorau (8)"/>
                    <pic:cNvPicPr>
                      <a:picLocks noChangeAspect="1" noChangeArrowheads="1"/>
                    </pic:cNvPicPr>
                  </pic:nvPicPr>
                  <pic:blipFill>
                    <a:blip r:embed="rId78" cstate="print">
                      <a:lum bright="12000"/>
                      <a:extLst>
                        <a:ext uri="{28A0092B-C50C-407E-A947-70E740481C1C}">
                          <a14:useLocalDpi xmlns:a14="http://schemas.microsoft.com/office/drawing/2010/main" val="0"/>
                        </a:ext>
                      </a:extLst>
                    </a:blip>
                    <a:srcRect/>
                    <a:stretch>
                      <a:fillRect/>
                    </a:stretch>
                  </pic:blipFill>
                  <pic:spPr bwMode="auto">
                    <a:xfrm>
                      <a:off x="0" y="0"/>
                      <a:ext cx="2590800" cy="1771650"/>
                    </a:xfrm>
                    <a:prstGeom prst="rect">
                      <a:avLst/>
                    </a:prstGeom>
                    <a:noFill/>
                    <a:ln w="28575" cmpd="sng">
                      <a:solidFill>
                        <a:srgbClr val="000000"/>
                      </a:solidFill>
                      <a:miter lim="800000"/>
                      <a:headEnd/>
                      <a:tailEnd/>
                    </a:ln>
                    <a:effectLst/>
                  </pic:spPr>
                </pic:pic>
              </a:graphicData>
            </a:graphic>
          </wp:inline>
        </w:drawing>
      </w:r>
      <w:r>
        <w:rPr>
          <w:rFonts w:ascii="Calibri" w:hAnsi="Calibri"/>
          <w:noProof/>
          <w:sz w:val="28"/>
          <w:szCs w:val="28"/>
        </w:rPr>
        <w:drawing>
          <wp:inline distT="0" distB="0" distL="0" distR="0" wp14:anchorId="60F3B7D9" wp14:editId="5B77AA5C">
            <wp:extent cx="2790825" cy="1771650"/>
            <wp:effectExtent l="38100" t="38100" r="47625" b="38100"/>
            <wp:docPr id="99" name="Picture 99" descr="0bapcai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bapcai1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90825" cy="1771650"/>
                    </a:xfrm>
                    <a:prstGeom prst="rect">
                      <a:avLst/>
                    </a:prstGeom>
                    <a:noFill/>
                    <a:ln w="28575" cmpd="sng">
                      <a:solidFill>
                        <a:srgbClr val="000000"/>
                      </a:solidFill>
                      <a:miter lim="800000"/>
                      <a:headEnd/>
                      <a:tailEnd/>
                    </a:ln>
                    <a:effectLst/>
                  </pic:spPr>
                </pic:pic>
              </a:graphicData>
            </a:graphic>
          </wp:inline>
        </w:drawing>
      </w:r>
    </w:p>
    <w:p w14:paraId="3189ACED" w14:textId="77777777" w:rsidR="002B0052" w:rsidRPr="002B0052" w:rsidRDefault="002B0052" w:rsidP="002B0052">
      <w:pPr>
        <w:tabs>
          <w:tab w:val="left" w:pos="5685"/>
        </w:tabs>
        <w:spacing w:after="160"/>
        <w:rPr>
          <w:rFonts w:ascii="Times New Roman" w:hAnsi="Times New Roman"/>
          <w:b/>
          <w:bCs/>
          <w:i/>
          <w:sz w:val="28"/>
          <w:szCs w:val="28"/>
        </w:rPr>
      </w:pPr>
      <w:r w:rsidRPr="002B0052">
        <w:rPr>
          <w:rFonts w:ascii="Times New Roman" w:hAnsi="Times New Roman"/>
          <w:b/>
          <w:bCs/>
          <w:i/>
          <w:sz w:val="28"/>
          <w:szCs w:val="28"/>
        </w:rPr>
        <w:t xml:space="preserve">           Su hào (H13)                         Cải bắp (H14)</w:t>
      </w:r>
    </w:p>
    <w:p w14:paraId="09BBD957" w14:textId="77777777" w:rsidR="002B0052" w:rsidRPr="002B0052" w:rsidRDefault="002B0052" w:rsidP="002B0052">
      <w:pPr>
        <w:tabs>
          <w:tab w:val="left" w:pos="5685"/>
        </w:tabs>
        <w:spacing w:after="160"/>
        <w:jc w:val="center"/>
        <w:rPr>
          <w:rFonts w:ascii="Times New Roman" w:hAnsi="Times New Roman"/>
          <w:b/>
          <w:bCs/>
          <w:i/>
          <w:sz w:val="28"/>
          <w:szCs w:val="28"/>
        </w:rPr>
      </w:pPr>
    </w:p>
    <w:p w14:paraId="068D9EE6" w14:textId="64C5090E" w:rsidR="002B0052" w:rsidRPr="002B0052" w:rsidRDefault="002B0052" w:rsidP="002B0052">
      <w:pPr>
        <w:tabs>
          <w:tab w:val="left" w:pos="5685"/>
        </w:tabs>
        <w:spacing w:after="160"/>
        <w:jc w:val="center"/>
        <w:rPr>
          <w:rFonts w:ascii="Times New Roman" w:hAnsi="Times New Roman"/>
          <w:b/>
          <w:bCs/>
          <w:i/>
          <w:sz w:val="28"/>
          <w:szCs w:val="28"/>
        </w:rPr>
      </w:pPr>
      <w:r>
        <w:rPr>
          <w:rFonts w:ascii="Calibri" w:hAnsi="Calibri"/>
          <w:noProof/>
          <w:sz w:val="28"/>
          <w:szCs w:val="28"/>
        </w:rPr>
        <w:drawing>
          <wp:inline distT="0" distB="0" distL="0" distR="0" wp14:anchorId="00E0E42A" wp14:editId="774DA4F9">
            <wp:extent cx="2428875" cy="2209800"/>
            <wp:effectExtent l="38100" t="38100" r="47625" b="38100"/>
            <wp:docPr id="98" name="Picture 98" descr="32a0ae679d02edb3c395ce5d8abc1b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2a0ae679d02edb3c395ce5d8abc1b5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28875" cy="2209800"/>
                    </a:xfrm>
                    <a:prstGeom prst="rect">
                      <a:avLst/>
                    </a:prstGeom>
                    <a:noFill/>
                    <a:ln w="28575" cmpd="sng">
                      <a:solidFill>
                        <a:srgbClr val="000000"/>
                      </a:solidFill>
                      <a:miter lim="800000"/>
                      <a:headEnd/>
                      <a:tailEnd/>
                    </a:ln>
                    <a:effectLst/>
                  </pic:spPr>
                </pic:pic>
              </a:graphicData>
            </a:graphic>
          </wp:inline>
        </w:drawing>
      </w:r>
      <w:r>
        <w:rPr>
          <w:rFonts w:ascii="Calibri" w:hAnsi="Calibri"/>
          <w:noProof/>
          <w:sz w:val="28"/>
          <w:szCs w:val="28"/>
        </w:rPr>
        <w:drawing>
          <wp:anchor distT="0" distB="0" distL="114300" distR="114300" simplePos="0" relativeHeight="251708416" behindDoc="0" locked="0" layoutInCell="1" allowOverlap="1" wp14:anchorId="22B9B136" wp14:editId="01318B98">
            <wp:simplePos x="0" y="0"/>
            <wp:positionH relativeFrom="column">
              <wp:align>left</wp:align>
            </wp:positionH>
            <wp:positionV relativeFrom="paragraph">
              <wp:posOffset>0</wp:posOffset>
            </wp:positionV>
            <wp:extent cx="2971800" cy="2286000"/>
            <wp:effectExtent l="38100" t="38100" r="38100" b="38100"/>
            <wp:wrapSquare wrapText="right"/>
            <wp:docPr id="114" name="Picture 114" descr="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n"/>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71800" cy="2286000"/>
                    </a:xfrm>
                    <a:prstGeom prst="rect">
                      <a:avLst/>
                    </a:prstGeom>
                    <a:noFill/>
                    <a:ln w="2857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02158B31" w14:textId="77777777" w:rsidR="002B0052" w:rsidRPr="002B0052" w:rsidRDefault="002B0052" w:rsidP="002B0052">
      <w:pPr>
        <w:tabs>
          <w:tab w:val="left" w:pos="5685"/>
        </w:tabs>
        <w:spacing w:after="160"/>
        <w:jc w:val="center"/>
        <w:rPr>
          <w:rFonts w:ascii="Times New Roman" w:hAnsi="Times New Roman"/>
          <w:b/>
          <w:bCs/>
          <w:i/>
          <w:sz w:val="28"/>
          <w:szCs w:val="28"/>
        </w:rPr>
      </w:pPr>
      <w:r w:rsidRPr="002B0052">
        <w:rPr>
          <w:rFonts w:ascii="Times New Roman" w:hAnsi="Times New Roman"/>
          <w:b/>
          <w:bCs/>
          <w:i/>
          <w:sz w:val="28"/>
          <w:szCs w:val="28"/>
        </w:rPr>
        <w:t>Hạn hán (H15)                 Tuyết phủ trên đỉnh Mẫu Sơn( H16)</w:t>
      </w:r>
    </w:p>
    <w:p w14:paraId="0F897BAB" w14:textId="77777777" w:rsidR="002B0052" w:rsidRPr="002B0052" w:rsidRDefault="002B0052" w:rsidP="002B0052">
      <w:pPr>
        <w:tabs>
          <w:tab w:val="left" w:pos="5685"/>
        </w:tabs>
        <w:spacing w:after="160"/>
        <w:jc w:val="center"/>
        <w:rPr>
          <w:rFonts w:ascii="Times New Roman" w:hAnsi="Times New Roman"/>
          <w:b/>
          <w:bCs/>
          <w:i/>
          <w:sz w:val="28"/>
          <w:szCs w:val="28"/>
        </w:rPr>
      </w:pPr>
    </w:p>
    <w:tbl>
      <w:tblPr>
        <w:tblStyle w:val="TableGrid5"/>
        <w:tblW w:w="9464" w:type="dxa"/>
        <w:tblLook w:val="04A0" w:firstRow="1" w:lastRow="0" w:firstColumn="1" w:lastColumn="0" w:noHBand="0" w:noVBand="1"/>
      </w:tblPr>
      <w:tblGrid>
        <w:gridCol w:w="6062"/>
        <w:gridCol w:w="3402"/>
      </w:tblGrid>
      <w:tr w:rsidR="002B0052" w:rsidRPr="002B0052" w14:paraId="64BAC7BE" w14:textId="77777777" w:rsidTr="004A47A4">
        <w:tc>
          <w:tcPr>
            <w:tcW w:w="6062" w:type="dxa"/>
          </w:tcPr>
          <w:p w14:paraId="285A10B0" w14:textId="77777777" w:rsidR="002B0052" w:rsidRPr="002B0052" w:rsidRDefault="002B0052" w:rsidP="002B0052">
            <w:pPr>
              <w:tabs>
                <w:tab w:val="left" w:pos="5685"/>
              </w:tabs>
              <w:jc w:val="center"/>
              <w:rPr>
                <w:rFonts w:ascii="Times New Roman" w:hAnsi="Times New Roman"/>
                <w:b/>
                <w:bCs/>
                <w:i/>
                <w:sz w:val="28"/>
                <w:szCs w:val="28"/>
              </w:rPr>
            </w:pPr>
            <w:r w:rsidRPr="002B0052">
              <w:rPr>
                <w:rFonts w:ascii="Times New Roman" w:hAnsi="Times New Roman"/>
                <w:b/>
                <w:bCs/>
                <w:sz w:val="28"/>
                <w:szCs w:val="28"/>
              </w:rPr>
              <w:t>Hoạt động của thầy và trò</w:t>
            </w:r>
          </w:p>
        </w:tc>
        <w:tc>
          <w:tcPr>
            <w:tcW w:w="3402" w:type="dxa"/>
          </w:tcPr>
          <w:p w14:paraId="223EF7F2" w14:textId="77777777" w:rsidR="002B0052" w:rsidRPr="002B0052" w:rsidRDefault="002B0052" w:rsidP="002B0052">
            <w:pPr>
              <w:tabs>
                <w:tab w:val="left" w:pos="5685"/>
              </w:tabs>
              <w:jc w:val="center"/>
              <w:rPr>
                <w:rFonts w:ascii="Times New Roman" w:hAnsi="Times New Roman"/>
                <w:b/>
                <w:bCs/>
                <w:i/>
                <w:sz w:val="28"/>
                <w:szCs w:val="28"/>
              </w:rPr>
            </w:pPr>
            <w:r w:rsidRPr="002B0052">
              <w:rPr>
                <w:rFonts w:ascii="Times New Roman" w:hAnsi="Times New Roman"/>
                <w:b/>
                <w:bCs/>
                <w:sz w:val="28"/>
                <w:szCs w:val="28"/>
              </w:rPr>
              <w:t>Nội dung Ghi bảng</w:t>
            </w:r>
          </w:p>
        </w:tc>
      </w:tr>
      <w:tr w:rsidR="002B0052" w:rsidRPr="002B0052" w14:paraId="7E0D4150" w14:textId="77777777" w:rsidTr="004A47A4">
        <w:tc>
          <w:tcPr>
            <w:tcW w:w="6062" w:type="dxa"/>
          </w:tcPr>
          <w:p w14:paraId="6C8DB324" w14:textId="77777777" w:rsidR="002B0052" w:rsidRPr="002B0052" w:rsidRDefault="002B0052" w:rsidP="002B0052">
            <w:pPr>
              <w:tabs>
                <w:tab w:val="left" w:pos="180"/>
                <w:tab w:val="left" w:pos="5685"/>
              </w:tabs>
              <w:rPr>
                <w:rFonts w:ascii="Times New Roman" w:hAnsi="Times New Roman"/>
                <w:b/>
                <w:bCs/>
                <w:i/>
                <w:sz w:val="28"/>
                <w:szCs w:val="28"/>
              </w:rPr>
            </w:pPr>
            <w:r w:rsidRPr="002B0052">
              <w:rPr>
                <w:rFonts w:ascii="Times New Roman" w:hAnsi="Times New Roman"/>
                <w:b/>
                <w:bCs/>
                <w:i/>
                <w:sz w:val="28"/>
                <w:szCs w:val="28"/>
                <w:u w:val="single"/>
              </w:rPr>
              <w:t>Hoạt động 4:</w:t>
            </w:r>
            <w:r w:rsidRPr="002B0052">
              <w:rPr>
                <w:rFonts w:ascii="Times New Roman" w:hAnsi="Times New Roman"/>
                <w:b/>
                <w:bCs/>
                <w:i/>
                <w:sz w:val="28"/>
                <w:szCs w:val="28"/>
              </w:rPr>
              <w:t xml:space="preserve"> Trò chơi “ Ai nhanh hơn”</w:t>
            </w:r>
          </w:p>
          <w:p w14:paraId="131E543B" w14:textId="77777777" w:rsidR="002B0052" w:rsidRPr="002B0052" w:rsidRDefault="002B0052" w:rsidP="002B0052">
            <w:pPr>
              <w:tabs>
                <w:tab w:val="left" w:pos="180"/>
                <w:tab w:val="left" w:pos="5685"/>
              </w:tabs>
              <w:rPr>
                <w:rFonts w:ascii="Times New Roman" w:hAnsi="Times New Roman"/>
                <w:b/>
                <w:bCs/>
                <w:i/>
                <w:sz w:val="28"/>
                <w:szCs w:val="28"/>
              </w:rPr>
            </w:pPr>
            <w:r w:rsidRPr="002B0052">
              <w:rPr>
                <w:rFonts w:ascii="Times New Roman" w:hAnsi="Times New Roman"/>
                <w:b/>
                <w:bCs/>
                <w:i/>
                <w:sz w:val="28"/>
                <w:szCs w:val="28"/>
                <w:u w:val="single"/>
              </w:rPr>
              <w:t>Bước 1</w:t>
            </w:r>
            <w:r w:rsidRPr="002B0052">
              <w:rPr>
                <w:rFonts w:ascii="Times New Roman" w:hAnsi="Times New Roman"/>
                <w:b/>
                <w:bCs/>
                <w:i/>
                <w:sz w:val="28"/>
                <w:szCs w:val="28"/>
              </w:rPr>
              <w:t xml:space="preserve">: </w:t>
            </w:r>
            <w:r w:rsidRPr="002B0052">
              <w:rPr>
                <w:rFonts w:ascii="Times New Roman" w:hAnsi="Times New Roman"/>
                <w:bCs/>
                <w:sz w:val="28"/>
                <w:szCs w:val="28"/>
              </w:rPr>
              <w:t>GV lần lược cho hs xem hình ảnh và trả lời nhanh ( từ ảnh 1-&gt;16)</w:t>
            </w:r>
          </w:p>
          <w:p w14:paraId="0D922158" w14:textId="77777777" w:rsidR="002B0052" w:rsidRPr="002B0052" w:rsidRDefault="002B0052" w:rsidP="002B0052">
            <w:pPr>
              <w:tabs>
                <w:tab w:val="left" w:pos="180"/>
                <w:tab w:val="left" w:pos="5685"/>
              </w:tabs>
              <w:rPr>
                <w:rFonts w:ascii="Times New Roman" w:hAnsi="Times New Roman"/>
                <w:b/>
                <w:bCs/>
                <w:i/>
                <w:sz w:val="28"/>
                <w:szCs w:val="28"/>
              </w:rPr>
            </w:pPr>
            <w:r w:rsidRPr="002B0052">
              <w:rPr>
                <w:rFonts w:ascii="Times New Roman" w:hAnsi="Times New Roman"/>
                <w:b/>
                <w:bCs/>
                <w:i/>
                <w:sz w:val="28"/>
                <w:szCs w:val="28"/>
              </w:rPr>
              <w:tab/>
            </w:r>
            <w:r w:rsidRPr="002B0052">
              <w:rPr>
                <w:rFonts w:ascii="Times New Roman" w:hAnsi="Times New Roman"/>
                <w:b/>
                <w:bCs/>
                <w:i/>
                <w:sz w:val="28"/>
                <w:szCs w:val="28"/>
                <w:u w:val="single"/>
              </w:rPr>
              <w:t>Bước 2</w:t>
            </w:r>
            <w:r w:rsidRPr="002B0052">
              <w:rPr>
                <w:rFonts w:ascii="Times New Roman" w:hAnsi="Times New Roman"/>
                <w:b/>
                <w:bCs/>
                <w:i/>
                <w:sz w:val="28"/>
                <w:szCs w:val="28"/>
              </w:rPr>
              <w:t xml:space="preserve">: </w:t>
            </w:r>
          </w:p>
          <w:p w14:paraId="3A15F281" w14:textId="77777777" w:rsidR="002B0052" w:rsidRPr="002B0052" w:rsidRDefault="002B0052" w:rsidP="002B0052">
            <w:pPr>
              <w:tabs>
                <w:tab w:val="left" w:pos="180"/>
                <w:tab w:val="left" w:pos="5685"/>
              </w:tabs>
              <w:rPr>
                <w:rFonts w:ascii="Times New Roman" w:hAnsi="Times New Roman"/>
                <w:bCs/>
                <w:sz w:val="28"/>
                <w:szCs w:val="28"/>
              </w:rPr>
            </w:pPr>
            <w:r w:rsidRPr="002B0052">
              <w:rPr>
                <w:rFonts w:ascii="Times New Roman" w:hAnsi="Times New Roman"/>
                <w:bCs/>
                <w:sz w:val="28"/>
                <w:szCs w:val="28"/>
              </w:rPr>
              <w:t>-Học sinh quan sát hình ảnh và trả lời nhanh từng nội dung theo hình ảnh</w:t>
            </w:r>
          </w:p>
          <w:p w14:paraId="770507EA" w14:textId="77777777" w:rsidR="002B0052" w:rsidRPr="002B0052" w:rsidRDefault="002B0052" w:rsidP="002B0052">
            <w:pPr>
              <w:tabs>
                <w:tab w:val="left" w:pos="180"/>
                <w:tab w:val="left" w:pos="5685"/>
              </w:tabs>
              <w:rPr>
                <w:rFonts w:ascii="Times New Roman" w:hAnsi="Times New Roman"/>
                <w:bCs/>
                <w:sz w:val="28"/>
                <w:szCs w:val="28"/>
              </w:rPr>
            </w:pPr>
            <w:r w:rsidRPr="002B0052">
              <w:rPr>
                <w:rFonts w:ascii="Times New Roman" w:hAnsi="Times New Roman"/>
                <w:b/>
                <w:bCs/>
                <w:i/>
                <w:sz w:val="28"/>
                <w:szCs w:val="28"/>
                <w:u w:val="single"/>
              </w:rPr>
              <w:t>Bước 3</w:t>
            </w:r>
            <w:r w:rsidRPr="002B0052">
              <w:rPr>
                <w:rFonts w:ascii="Times New Roman" w:hAnsi="Times New Roman"/>
                <w:b/>
                <w:bCs/>
                <w:i/>
                <w:sz w:val="28"/>
                <w:szCs w:val="28"/>
              </w:rPr>
              <w:t>:</w:t>
            </w:r>
            <w:r w:rsidRPr="002B0052">
              <w:rPr>
                <w:rFonts w:ascii="Times New Roman" w:hAnsi="Times New Roman"/>
                <w:bCs/>
                <w:sz w:val="28"/>
                <w:szCs w:val="28"/>
              </w:rPr>
              <w:t xml:space="preserve"> Một số học sinh nhận xét phần trả lời nhanh của bạn</w:t>
            </w:r>
          </w:p>
          <w:p w14:paraId="170DA009" w14:textId="77777777" w:rsidR="002B0052" w:rsidRPr="002B0052" w:rsidRDefault="002B0052" w:rsidP="002B0052">
            <w:pPr>
              <w:tabs>
                <w:tab w:val="left" w:pos="180"/>
                <w:tab w:val="left" w:pos="5685"/>
              </w:tabs>
              <w:rPr>
                <w:rFonts w:ascii="Times New Roman" w:hAnsi="Times New Roman"/>
                <w:bCs/>
                <w:sz w:val="28"/>
                <w:szCs w:val="28"/>
              </w:rPr>
            </w:pPr>
            <w:r w:rsidRPr="002B0052">
              <w:rPr>
                <w:rFonts w:ascii="Times New Roman" w:hAnsi="Times New Roman"/>
                <w:b/>
                <w:bCs/>
                <w:i/>
                <w:sz w:val="28"/>
                <w:szCs w:val="28"/>
                <w:u w:val="single"/>
              </w:rPr>
              <w:t xml:space="preserve"> Bước 4</w:t>
            </w:r>
            <w:r w:rsidRPr="002B0052">
              <w:rPr>
                <w:rFonts w:ascii="Times New Roman" w:hAnsi="Times New Roman"/>
                <w:bCs/>
                <w:sz w:val="28"/>
                <w:szCs w:val="28"/>
              </w:rPr>
              <w:t xml:space="preserve"> : GV giảng giải GDMT</w:t>
            </w:r>
          </w:p>
          <w:p w14:paraId="00C12EB3" w14:textId="77777777" w:rsidR="002B0052" w:rsidRPr="002B0052" w:rsidRDefault="002B0052" w:rsidP="002B0052">
            <w:pPr>
              <w:tabs>
                <w:tab w:val="left" w:pos="180"/>
                <w:tab w:val="left" w:pos="5685"/>
              </w:tabs>
              <w:rPr>
                <w:rFonts w:ascii="Times New Roman" w:hAnsi="Times New Roman"/>
                <w:bCs/>
                <w:sz w:val="28"/>
                <w:szCs w:val="28"/>
              </w:rPr>
            </w:pPr>
            <w:r w:rsidRPr="002B0052">
              <w:rPr>
                <w:rFonts w:ascii="Times New Roman" w:hAnsi="Times New Roman"/>
                <w:bCs/>
                <w:sz w:val="28"/>
                <w:szCs w:val="28"/>
              </w:rPr>
              <w:t xml:space="preserve"> GV :Chuẩn xác, ghi bài </w:t>
            </w:r>
          </w:p>
          <w:p w14:paraId="0E2929B3" w14:textId="77777777" w:rsidR="002B0052" w:rsidRPr="002B0052" w:rsidRDefault="002B0052" w:rsidP="002B0052">
            <w:pPr>
              <w:numPr>
                <w:ilvl w:val="0"/>
                <w:numId w:val="58"/>
              </w:numPr>
              <w:tabs>
                <w:tab w:val="left" w:pos="180"/>
                <w:tab w:val="left" w:pos="5685"/>
              </w:tabs>
              <w:rPr>
                <w:rFonts w:ascii="Times New Roman" w:hAnsi="Times New Roman"/>
                <w:b/>
                <w:bCs/>
                <w:sz w:val="28"/>
                <w:szCs w:val="28"/>
              </w:rPr>
            </w:pPr>
          </w:p>
        </w:tc>
        <w:tc>
          <w:tcPr>
            <w:tcW w:w="3402" w:type="dxa"/>
          </w:tcPr>
          <w:p w14:paraId="5C3172FF" w14:textId="77777777" w:rsidR="002B0052" w:rsidRPr="002B0052" w:rsidRDefault="002B0052" w:rsidP="002B0052">
            <w:pPr>
              <w:tabs>
                <w:tab w:val="left" w:pos="5685"/>
              </w:tabs>
              <w:jc w:val="center"/>
              <w:rPr>
                <w:rFonts w:ascii="Times New Roman" w:hAnsi="Times New Roman"/>
                <w:b/>
                <w:bCs/>
                <w:i/>
                <w:sz w:val="28"/>
                <w:szCs w:val="28"/>
              </w:rPr>
            </w:pPr>
          </w:p>
          <w:p w14:paraId="7015841A" w14:textId="77777777" w:rsidR="002B0052" w:rsidRPr="002B0052" w:rsidRDefault="002B0052" w:rsidP="002B0052">
            <w:pPr>
              <w:tabs>
                <w:tab w:val="left" w:pos="5685"/>
              </w:tabs>
              <w:rPr>
                <w:rFonts w:ascii="Times New Roman" w:hAnsi="Times New Roman"/>
                <w:b/>
                <w:bCs/>
                <w:i/>
                <w:sz w:val="28"/>
                <w:szCs w:val="28"/>
              </w:rPr>
            </w:pPr>
            <w:r w:rsidRPr="002B0052">
              <w:rPr>
                <w:rFonts w:ascii="Times New Roman" w:hAnsi="Times New Roman"/>
                <w:b/>
                <w:bCs/>
                <w:i/>
                <w:sz w:val="28"/>
                <w:szCs w:val="28"/>
              </w:rPr>
              <w:t>+ Khó khăn</w:t>
            </w:r>
          </w:p>
          <w:p w14:paraId="0479CB6A" w14:textId="77777777" w:rsidR="002B0052" w:rsidRPr="002B0052" w:rsidRDefault="002B0052" w:rsidP="002B0052">
            <w:pPr>
              <w:tabs>
                <w:tab w:val="left" w:pos="5685"/>
              </w:tabs>
              <w:rPr>
                <w:rFonts w:ascii="Times New Roman" w:hAnsi="Times New Roman"/>
                <w:b/>
                <w:bCs/>
                <w:i/>
                <w:sz w:val="28"/>
                <w:szCs w:val="28"/>
              </w:rPr>
            </w:pPr>
          </w:p>
          <w:p w14:paraId="4F7D5F9F" w14:textId="77777777" w:rsidR="002B0052" w:rsidRPr="002B0052" w:rsidRDefault="002B0052" w:rsidP="002B0052">
            <w:pPr>
              <w:tabs>
                <w:tab w:val="left" w:pos="5685"/>
              </w:tabs>
              <w:rPr>
                <w:rFonts w:ascii="Times New Roman" w:hAnsi="Times New Roman"/>
                <w:bCs/>
                <w:sz w:val="28"/>
                <w:szCs w:val="28"/>
              </w:rPr>
            </w:pPr>
            <w:r w:rsidRPr="002B0052">
              <w:rPr>
                <w:rFonts w:ascii="Times New Roman" w:hAnsi="Times New Roman"/>
                <w:bCs/>
                <w:sz w:val="28"/>
                <w:szCs w:val="28"/>
              </w:rPr>
              <w:t>- Sương muối, sương giá,lũ lụt, hạn hán….</w:t>
            </w:r>
          </w:p>
          <w:p w14:paraId="17CA46DB" w14:textId="77777777" w:rsidR="002B0052" w:rsidRPr="002B0052" w:rsidRDefault="002B0052" w:rsidP="002B0052">
            <w:pPr>
              <w:tabs>
                <w:tab w:val="left" w:pos="5685"/>
              </w:tabs>
              <w:rPr>
                <w:rFonts w:ascii="Times New Roman" w:hAnsi="Times New Roman"/>
                <w:bCs/>
                <w:sz w:val="28"/>
                <w:szCs w:val="28"/>
              </w:rPr>
            </w:pPr>
            <w:r w:rsidRPr="002B0052">
              <w:rPr>
                <w:rFonts w:ascii="Times New Roman" w:hAnsi="Times New Roman"/>
                <w:bCs/>
                <w:sz w:val="28"/>
                <w:szCs w:val="28"/>
              </w:rPr>
              <w:t>- Tài nguyên bị khai thác quá mức</w:t>
            </w:r>
          </w:p>
          <w:p w14:paraId="460D0F35" w14:textId="77777777" w:rsidR="002B0052" w:rsidRPr="002B0052" w:rsidRDefault="002B0052" w:rsidP="002B0052">
            <w:pPr>
              <w:tabs>
                <w:tab w:val="left" w:pos="5685"/>
              </w:tabs>
              <w:rPr>
                <w:rFonts w:ascii="Times New Roman" w:hAnsi="Times New Roman"/>
                <w:b/>
                <w:bCs/>
                <w:sz w:val="28"/>
                <w:szCs w:val="28"/>
              </w:rPr>
            </w:pPr>
            <w:r w:rsidRPr="002B0052">
              <w:rPr>
                <w:rFonts w:ascii="Times New Roman" w:hAnsi="Times New Roman"/>
                <w:bCs/>
                <w:sz w:val="28"/>
                <w:szCs w:val="28"/>
              </w:rPr>
              <w:t>- Môi trường bị ô nhiểm nặng</w:t>
            </w:r>
          </w:p>
        </w:tc>
      </w:tr>
    </w:tbl>
    <w:p w14:paraId="5D8F8AD4" w14:textId="77777777" w:rsidR="002B0052" w:rsidRPr="002B0052" w:rsidRDefault="002B0052" w:rsidP="002B0052">
      <w:pPr>
        <w:tabs>
          <w:tab w:val="left" w:pos="210"/>
          <w:tab w:val="left" w:pos="5685"/>
        </w:tabs>
        <w:spacing w:after="160"/>
        <w:rPr>
          <w:rFonts w:ascii="Times New Roman" w:hAnsi="Times New Roman"/>
          <w:b/>
          <w:bCs/>
          <w:sz w:val="28"/>
          <w:szCs w:val="28"/>
        </w:rPr>
      </w:pPr>
      <w:r w:rsidRPr="002B0052">
        <w:rPr>
          <w:rFonts w:ascii="Times New Roman" w:hAnsi="Times New Roman"/>
          <w:b/>
          <w:bCs/>
          <w:i/>
          <w:sz w:val="28"/>
          <w:szCs w:val="28"/>
        </w:rPr>
        <w:tab/>
      </w:r>
    </w:p>
    <w:p w14:paraId="66CDCF17" w14:textId="77777777" w:rsidR="002B0052" w:rsidRPr="002B0052" w:rsidRDefault="002B0052" w:rsidP="002B0052">
      <w:pPr>
        <w:tabs>
          <w:tab w:val="left" w:pos="4675"/>
        </w:tabs>
        <w:spacing w:line="276" w:lineRule="auto"/>
        <w:jc w:val="both"/>
        <w:rPr>
          <w:rFonts w:ascii="Times New Roman" w:hAnsi="Times New Roman"/>
          <w:b/>
          <w:bCs/>
          <w:sz w:val="28"/>
          <w:szCs w:val="28"/>
        </w:rPr>
      </w:pPr>
      <w:r w:rsidRPr="002B0052">
        <w:rPr>
          <w:rFonts w:ascii="Times New Roman" w:hAnsi="Times New Roman"/>
          <w:b/>
          <w:bCs/>
          <w:i/>
          <w:sz w:val="28"/>
          <w:szCs w:val="28"/>
          <w:u w:val="single"/>
        </w:rPr>
        <w:t>C. HOẠT ĐỘNG LUYỆN TẬP</w:t>
      </w:r>
      <w:r w:rsidRPr="002B0052">
        <w:rPr>
          <w:rFonts w:ascii="Times New Roman" w:hAnsi="Times New Roman"/>
          <w:b/>
          <w:bCs/>
          <w:sz w:val="28"/>
          <w:szCs w:val="28"/>
        </w:rPr>
        <w:t xml:space="preserve"> (</w:t>
      </w:r>
      <w:r w:rsidRPr="002B0052">
        <w:rPr>
          <w:rFonts w:ascii="Times New Roman" w:hAnsi="Times New Roman"/>
          <w:bCs/>
          <w:sz w:val="28"/>
          <w:szCs w:val="28"/>
        </w:rPr>
        <w:t>2’</w:t>
      </w:r>
      <w:r w:rsidRPr="002B0052">
        <w:rPr>
          <w:rFonts w:ascii="Times New Roman" w:hAnsi="Times New Roman"/>
          <w:b/>
          <w:bCs/>
          <w:sz w:val="28"/>
          <w:szCs w:val="28"/>
        </w:rPr>
        <w:t>)</w:t>
      </w:r>
    </w:p>
    <w:p w14:paraId="008E8AAA" w14:textId="77777777" w:rsidR="002B0052" w:rsidRPr="002B0052" w:rsidRDefault="002B0052" w:rsidP="002B0052">
      <w:pPr>
        <w:tabs>
          <w:tab w:val="left" w:pos="4675"/>
        </w:tabs>
        <w:spacing w:line="276" w:lineRule="auto"/>
        <w:jc w:val="both"/>
        <w:rPr>
          <w:rFonts w:ascii="Times New Roman" w:hAnsi="Times New Roman"/>
          <w:b/>
          <w:bCs/>
          <w:i/>
          <w:sz w:val="28"/>
          <w:szCs w:val="28"/>
        </w:rPr>
      </w:pPr>
      <w:r w:rsidRPr="002B0052">
        <w:rPr>
          <w:rFonts w:ascii="Times New Roman" w:hAnsi="Times New Roman"/>
          <w:b/>
          <w:bCs/>
          <w:i/>
          <w:sz w:val="28"/>
          <w:szCs w:val="28"/>
        </w:rPr>
        <w:t>1. Hoạt động cá nhân</w:t>
      </w:r>
    </w:p>
    <w:p w14:paraId="776A3F0C" w14:textId="77777777" w:rsidR="002B0052" w:rsidRPr="002B0052" w:rsidRDefault="002B0052" w:rsidP="002B0052">
      <w:pPr>
        <w:tabs>
          <w:tab w:val="left" w:pos="4675"/>
        </w:tabs>
        <w:spacing w:line="276" w:lineRule="auto"/>
        <w:jc w:val="both"/>
        <w:rPr>
          <w:rFonts w:ascii="Times New Roman" w:hAnsi="Times New Roman"/>
          <w:sz w:val="28"/>
          <w:szCs w:val="28"/>
        </w:rPr>
      </w:pPr>
      <w:r w:rsidRPr="002B0052">
        <w:rPr>
          <w:rFonts w:ascii="Times New Roman" w:hAnsi="Times New Roman"/>
          <w:sz w:val="28"/>
          <w:szCs w:val="28"/>
        </w:rPr>
        <w:t>Hãy sắp xếp các ý cột A với các ý ở cột B rồi điền kết quả vào cột 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1"/>
        <w:gridCol w:w="5317"/>
        <w:gridCol w:w="1221"/>
      </w:tblGrid>
      <w:tr w:rsidR="002B0052" w:rsidRPr="002B0052" w14:paraId="48261E24" w14:textId="77777777" w:rsidTr="004A47A4">
        <w:tc>
          <w:tcPr>
            <w:tcW w:w="3561" w:type="dxa"/>
          </w:tcPr>
          <w:p w14:paraId="42019E68" w14:textId="77777777" w:rsidR="002B0052" w:rsidRPr="002B0052" w:rsidRDefault="002B0052" w:rsidP="002B0052">
            <w:pPr>
              <w:tabs>
                <w:tab w:val="left" w:pos="4675"/>
              </w:tabs>
              <w:spacing w:line="276" w:lineRule="auto"/>
              <w:jc w:val="center"/>
              <w:rPr>
                <w:rFonts w:ascii="Times New Roman" w:hAnsi="Times New Roman"/>
                <w:b/>
                <w:sz w:val="28"/>
                <w:szCs w:val="28"/>
              </w:rPr>
            </w:pPr>
            <w:r w:rsidRPr="002B0052">
              <w:rPr>
                <w:rFonts w:ascii="Times New Roman" w:hAnsi="Times New Roman"/>
                <w:b/>
                <w:sz w:val="28"/>
                <w:szCs w:val="28"/>
              </w:rPr>
              <w:t>A. khóang sản</w:t>
            </w:r>
          </w:p>
        </w:tc>
        <w:tc>
          <w:tcPr>
            <w:tcW w:w="5817" w:type="dxa"/>
          </w:tcPr>
          <w:p w14:paraId="5326C223" w14:textId="77777777" w:rsidR="002B0052" w:rsidRPr="002B0052" w:rsidRDefault="002B0052" w:rsidP="002B0052">
            <w:pPr>
              <w:tabs>
                <w:tab w:val="left" w:pos="4675"/>
              </w:tabs>
              <w:spacing w:line="276" w:lineRule="auto"/>
              <w:rPr>
                <w:rFonts w:ascii="Times New Roman" w:hAnsi="Times New Roman"/>
                <w:b/>
                <w:sz w:val="28"/>
                <w:szCs w:val="28"/>
              </w:rPr>
            </w:pPr>
            <w:r w:rsidRPr="002B0052">
              <w:rPr>
                <w:rFonts w:ascii="Times New Roman" w:hAnsi="Times New Roman"/>
                <w:b/>
                <w:sz w:val="28"/>
                <w:szCs w:val="28"/>
              </w:rPr>
              <w:t>B.  Phân bố chủ yếu</w:t>
            </w:r>
          </w:p>
        </w:tc>
        <w:tc>
          <w:tcPr>
            <w:tcW w:w="1305" w:type="dxa"/>
          </w:tcPr>
          <w:p w14:paraId="10F2A810" w14:textId="77777777" w:rsidR="002B0052" w:rsidRPr="002B0052" w:rsidRDefault="002B0052" w:rsidP="002B0052">
            <w:pPr>
              <w:tabs>
                <w:tab w:val="left" w:pos="4675"/>
              </w:tabs>
              <w:spacing w:line="276" w:lineRule="auto"/>
              <w:jc w:val="center"/>
              <w:rPr>
                <w:rFonts w:ascii="Times New Roman" w:hAnsi="Times New Roman"/>
                <w:b/>
                <w:sz w:val="28"/>
                <w:szCs w:val="28"/>
                <w:lang w:val="pt-BR"/>
              </w:rPr>
            </w:pPr>
            <w:r w:rsidRPr="002B0052">
              <w:rPr>
                <w:rFonts w:ascii="Times New Roman" w:hAnsi="Times New Roman"/>
                <w:b/>
                <w:sz w:val="28"/>
                <w:szCs w:val="28"/>
                <w:lang w:val="pt-BR"/>
              </w:rPr>
              <w:t>C</w:t>
            </w:r>
          </w:p>
        </w:tc>
      </w:tr>
      <w:tr w:rsidR="002B0052" w:rsidRPr="002B0052" w14:paraId="06B9CC7D" w14:textId="77777777" w:rsidTr="004A47A4">
        <w:tc>
          <w:tcPr>
            <w:tcW w:w="3561" w:type="dxa"/>
          </w:tcPr>
          <w:p w14:paraId="795F2AFC" w14:textId="77777777" w:rsidR="002B0052" w:rsidRPr="002B0052" w:rsidRDefault="002B0052" w:rsidP="002B0052">
            <w:pPr>
              <w:tabs>
                <w:tab w:val="left" w:pos="4675"/>
              </w:tabs>
              <w:spacing w:line="276" w:lineRule="auto"/>
              <w:jc w:val="both"/>
              <w:rPr>
                <w:rFonts w:ascii="Times New Roman" w:hAnsi="Times New Roman"/>
                <w:b/>
                <w:sz w:val="28"/>
                <w:szCs w:val="28"/>
                <w:lang w:val="pt-BR"/>
              </w:rPr>
            </w:pPr>
            <w:r w:rsidRPr="002B0052">
              <w:rPr>
                <w:rFonts w:ascii="Times New Roman" w:hAnsi="Times New Roman"/>
                <w:sz w:val="28"/>
                <w:szCs w:val="28"/>
                <w:lang w:val="pt-BR"/>
              </w:rPr>
              <w:t>1. Than đá</w:t>
            </w:r>
          </w:p>
        </w:tc>
        <w:tc>
          <w:tcPr>
            <w:tcW w:w="5817" w:type="dxa"/>
          </w:tcPr>
          <w:p w14:paraId="5300F291" w14:textId="77777777" w:rsidR="002B0052" w:rsidRPr="002B0052" w:rsidRDefault="002B0052" w:rsidP="002B0052">
            <w:pPr>
              <w:spacing w:line="276" w:lineRule="auto"/>
              <w:rPr>
                <w:rFonts w:ascii="Times New Roman" w:hAnsi="Times New Roman"/>
                <w:sz w:val="28"/>
                <w:szCs w:val="28"/>
                <w:lang w:val="pt-BR"/>
              </w:rPr>
            </w:pPr>
            <w:r w:rsidRPr="002B0052">
              <w:rPr>
                <w:rFonts w:ascii="Times New Roman" w:hAnsi="Times New Roman"/>
                <w:sz w:val="28"/>
                <w:szCs w:val="28"/>
                <w:lang w:val="pt-BR"/>
              </w:rPr>
              <w:t>A. Thái Nguyên</w:t>
            </w:r>
          </w:p>
        </w:tc>
        <w:tc>
          <w:tcPr>
            <w:tcW w:w="1305" w:type="dxa"/>
          </w:tcPr>
          <w:p w14:paraId="6666899A" w14:textId="77777777" w:rsidR="002B0052" w:rsidRPr="002B0052" w:rsidRDefault="002B0052" w:rsidP="002B0052">
            <w:pPr>
              <w:tabs>
                <w:tab w:val="left" w:pos="4675"/>
              </w:tabs>
              <w:spacing w:line="276" w:lineRule="auto"/>
              <w:jc w:val="both"/>
              <w:rPr>
                <w:rFonts w:ascii="Times New Roman" w:hAnsi="Times New Roman"/>
                <w:sz w:val="28"/>
                <w:szCs w:val="28"/>
                <w:lang w:val="pt-BR"/>
              </w:rPr>
            </w:pPr>
            <w:r w:rsidRPr="002B0052">
              <w:rPr>
                <w:rFonts w:ascii="Times New Roman" w:hAnsi="Times New Roman"/>
                <w:sz w:val="28"/>
                <w:szCs w:val="28"/>
                <w:lang w:val="pt-BR"/>
              </w:rPr>
              <w:t>1+ D</w:t>
            </w:r>
          </w:p>
        </w:tc>
      </w:tr>
      <w:tr w:rsidR="002B0052" w:rsidRPr="002B0052" w14:paraId="4BFEB35C" w14:textId="77777777" w:rsidTr="004A47A4">
        <w:tc>
          <w:tcPr>
            <w:tcW w:w="3561" w:type="dxa"/>
          </w:tcPr>
          <w:p w14:paraId="20E68E56" w14:textId="77777777" w:rsidR="002B0052" w:rsidRPr="002B0052" w:rsidRDefault="002B0052" w:rsidP="002B0052">
            <w:pPr>
              <w:tabs>
                <w:tab w:val="left" w:pos="4675"/>
              </w:tabs>
              <w:spacing w:line="276" w:lineRule="auto"/>
              <w:jc w:val="both"/>
              <w:rPr>
                <w:rFonts w:ascii="Times New Roman" w:hAnsi="Times New Roman"/>
                <w:b/>
                <w:sz w:val="28"/>
                <w:szCs w:val="28"/>
                <w:lang w:val="pt-BR"/>
              </w:rPr>
            </w:pPr>
            <w:r w:rsidRPr="002B0052">
              <w:rPr>
                <w:rFonts w:ascii="Times New Roman" w:hAnsi="Times New Roman"/>
                <w:sz w:val="28"/>
                <w:szCs w:val="28"/>
                <w:lang w:val="pt-BR"/>
              </w:rPr>
              <w:t>2. Sắt</w:t>
            </w:r>
          </w:p>
        </w:tc>
        <w:tc>
          <w:tcPr>
            <w:tcW w:w="5817" w:type="dxa"/>
          </w:tcPr>
          <w:p w14:paraId="47EF3230" w14:textId="77777777" w:rsidR="002B0052" w:rsidRPr="002B0052" w:rsidRDefault="002B0052" w:rsidP="002B0052">
            <w:pPr>
              <w:tabs>
                <w:tab w:val="left" w:pos="4675"/>
              </w:tabs>
              <w:spacing w:line="276" w:lineRule="auto"/>
              <w:jc w:val="both"/>
              <w:rPr>
                <w:rFonts w:ascii="Times New Roman" w:hAnsi="Times New Roman"/>
                <w:b/>
                <w:sz w:val="28"/>
                <w:szCs w:val="28"/>
                <w:lang w:val="pt-BR"/>
              </w:rPr>
            </w:pPr>
            <w:r w:rsidRPr="002B0052">
              <w:rPr>
                <w:rFonts w:ascii="Times New Roman" w:hAnsi="Times New Roman"/>
                <w:sz w:val="28"/>
                <w:szCs w:val="28"/>
                <w:lang w:val="pt-BR"/>
              </w:rPr>
              <w:t>B. Cao Bằng</w:t>
            </w:r>
          </w:p>
        </w:tc>
        <w:tc>
          <w:tcPr>
            <w:tcW w:w="1305" w:type="dxa"/>
          </w:tcPr>
          <w:p w14:paraId="3E653713" w14:textId="77777777" w:rsidR="002B0052" w:rsidRPr="002B0052" w:rsidRDefault="002B0052" w:rsidP="002B0052">
            <w:pPr>
              <w:tabs>
                <w:tab w:val="left" w:pos="4675"/>
              </w:tabs>
              <w:spacing w:line="276" w:lineRule="auto"/>
              <w:jc w:val="both"/>
              <w:rPr>
                <w:rFonts w:ascii="Times New Roman" w:hAnsi="Times New Roman"/>
                <w:sz w:val="28"/>
                <w:szCs w:val="28"/>
                <w:lang w:val="pt-BR"/>
              </w:rPr>
            </w:pPr>
            <w:r w:rsidRPr="002B0052">
              <w:rPr>
                <w:rFonts w:ascii="Times New Roman" w:hAnsi="Times New Roman"/>
                <w:sz w:val="28"/>
                <w:szCs w:val="28"/>
                <w:lang w:val="pt-BR"/>
              </w:rPr>
              <w:t>2+ A</w:t>
            </w:r>
          </w:p>
        </w:tc>
      </w:tr>
      <w:tr w:rsidR="002B0052" w:rsidRPr="002B0052" w14:paraId="7B06B17D" w14:textId="77777777" w:rsidTr="004A47A4">
        <w:tc>
          <w:tcPr>
            <w:tcW w:w="3561" w:type="dxa"/>
          </w:tcPr>
          <w:p w14:paraId="0533BA00" w14:textId="77777777" w:rsidR="002B0052" w:rsidRPr="002B0052" w:rsidRDefault="002B0052" w:rsidP="002B0052">
            <w:pPr>
              <w:tabs>
                <w:tab w:val="left" w:pos="4675"/>
              </w:tabs>
              <w:spacing w:line="276" w:lineRule="auto"/>
              <w:jc w:val="both"/>
              <w:rPr>
                <w:rFonts w:ascii="Times New Roman" w:hAnsi="Times New Roman"/>
                <w:b/>
                <w:sz w:val="28"/>
                <w:szCs w:val="28"/>
                <w:lang w:val="pt-BR"/>
              </w:rPr>
            </w:pPr>
            <w:r w:rsidRPr="002B0052">
              <w:rPr>
                <w:rFonts w:ascii="Times New Roman" w:hAnsi="Times New Roman"/>
                <w:sz w:val="28"/>
                <w:szCs w:val="28"/>
                <w:lang w:val="pt-BR"/>
              </w:rPr>
              <w:t>3.Bô xít</w:t>
            </w:r>
          </w:p>
        </w:tc>
        <w:tc>
          <w:tcPr>
            <w:tcW w:w="5817" w:type="dxa"/>
          </w:tcPr>
          <w:p w14:paraId="2C7342DB" w14:textId="77777777" w:rsidR="002B0052" w:rsidRPr="002B0052" w:rsidRDefault="002B0052" w:rsidP="002B0052">
            <w:pPr>
              <w:tabs>
                <w:tab w:val="left" w:pos="4675"/>
              </w:tabs>
              <w:spacing w:line="276" w:lineRule="auto"/>
              <w:jc w:val="both"/>
              <w:rPr>
                <w:rFonts w:ascii="Times New Roman" w:hAnsi="Times New Roman"/>
                <w:b/>
                <w:sz w:val="28"/>
                <w:szCs w:val="28"/>
                <w:lang w:val="pt-BR"/>
              </w:rPr>
            </w:pPr>
            <w:r w:rsidRPr="002B0052">
              <w:rPr>
                <w:rFonts w:ascii="Times New Roman" w:hAnsi="Times New Roman"/>
                <w:sz w:val="28"/>
                <w:szCs w:val="28"/>
                <w:lang w:val="pt-BR"/>
              </w:rPr>
              <w:t>C. Tuyên Quang</w:t>
            </w:r>
          </w:p>
        </w:tc>
        <w:tc>
          <w:tcPr>
            <w:tcW w:w="1305" w:type="dxa"/>
          </w:tcPr>
          <w:p w14:paraId="5CD88F84" w14:textId="77777777" w:rsidR="002B0052" w:rsidRPr="002B0052" w:rsidRDefault="002B0052" w:rsidP="002B0052">
            <w:pPr>
              <w:tabs>
                <w:tab w:val="left" w:pos="4675"/>
              </w:tabs>
              <w:spacing w:line="276" w:lineRule="auto"/>
              <w:jc w:val="both"/>
              <w:rPr>
                <w:rFonts w:ascii="Times New Roman" w:hAnsi="Times New Roman"/>
                <w:sz w:val="28"/>
                <w:szCs w:val="28"/>
                <w:lang w:val="pt-BR"/>
              </w:rPr>
            </w:pPr>
            <w:r w:rsidRPr="002B0052">
              <w:rPr>
                <w:rFonts w:ascii="Times New Roman" w:hAnsi="Times New Roman"/>
                <w:sz w:val="28"/>
                <w:szCs w:val="28"/>
                <w:lang w:val="pt-BR"/>
              </w:rPr>
              <w:t>3+ B</w:t>
            </w:r>
          </w:p>
        </w:tc>
      </w:tr>
      <w:tr w:rsidR="002B0052" w:rsidRPr="002B0052" w14:paraId="165A15A6" w14:textId="77777777" w:rsidTr="004A47A4">
        <w:tc>
          <w:tcPr>
            <w:tcW w:w="3561" w:type="dxa"/>
          </w:tcPr>
          <w:p w14:paraId="4AD3EFE3" w14:textId="77777777" w:rsidR="002B0052" w:rsidRPr="002B0052" w:rsidRDefault="002B0052" w:rsidP="002B0052">
            <w:pPr>
              <w:tabs>
                <w:tab w:val="left" w:pos="4675"/>
              </w:tabs>
              <w:spacing w:line="276" w:lineRule="auto"/>
              <w:jc w:val="both"/>
              <w:rPr>
                <w:rFonts w:ascii="Times New Roman" w:hAnsi="Times New Roman"/>
                <w:b/>
                <w:sz w:val="28"/>
                <w:szCs w:val="28"/>
                <w:lang w:val="pt-BR"/>
              </w:rPr>
            </w:pPr>
            <w:r w:rsidRPr="002B0052">
              <w:rPr>
                <w:rFonts w:ascii="Times New Roman" w:hAnsi="Times New Roman"/>
                <w:sz w:val="28"/>
                <w:szCs w:val="28"/>
                <w:lang w:val="pt-BR"/>
              </w:rPr>
              <w:t>4. Thiết</w:t>
            </w:r>
          </w:p>
        </w:tc>
        <w:tc>
          <w:tcPr>
            <w:tcW w:w="5817" w:type="dxa"/>
          </w:tcPr>
          <w:p w14:paraId="3FA6AB76" w14:textId="77777777" w:rsidR="002B0052" w:rsidRPr="002B0052" w:rsidRDefault="002B0052" w:rsidP="002B0052">
            <w:pPr>
              <w:tabs>
                <w:tab w:val="left" w:pos="4675"/>
              </w:tabs>
              <w:spacing w:line="276" w:lineRule="auto"/>
              <w:jc w:val="both"/>
              <w:rPr>
                <w:rFonts w:ascii="Times New Roman" w:hAnsi="Times New Roman"/>
                <w:b/>
                <w:sz w:val="28"/>
                <w:szCs w:val="28"/>
                <w:lang w:val="pt-BR"/>
              </w:rPr>
            </w:pPr>
            <w:r w:rsidRPr="002B0052">
              <w:rPr>
                <w:rFonts w:ascii="Times New Roman" w:hAnsi="Times New Roman"/>
                <w:sz w:val="28"/>
                <w:szCs w:val="28"/>
                <w:lang w:val="pt-BR"/>
              </w:rPr>
              <w:t>D. Quảng Ninh</w:t>
            </w:r>
          </w:p>
        </w:tc>
        <w:tc>
          <w:tcPr>
            <w:tcW w:w="1305" w:type="dxa"/>
          </w:tcPr>
          <w:p w14:paraId="780C9918" w14:textId="77777777" w:rsidR="002B0052" w:rsidRPr="002B0052" w:rsidRDefault="002B0052" w:rsidP="002B0052">
            <w:pPr>
              <w:tabs>
                <w:tab w:val="left" w:pos="4675"/>
              </w:tabs>
              <w:spacing w:line="276" w:lineRule="auto"/>
              <w:jc w:val="both"/>
              <w:rPr>
                <w:rFonts w:ascii="Times New Roman" w:hAnsi="Times New Roman"/>
                <w:sz w:val="28"/>
                <w:szCs w:val="28"/>
                <w:lang w:val="pt-BR"/>
              </w:rPr>
            </w:pPr>
            <w:r w:rsidRPr="002B0052">
              <w:rPr>
                <w:rFonts w:ascii="Times New Roman" w:hAnsi="Times New Roman"/>
                <w:sz w:val="28"/>
                <w:szCs w:val="28"/>
                <w:lang w:val="pt-BR"/>
              </w:rPr>
              <w:t>4+ C</w:t>
            </w:r>
          </w:p>
        </w:tc>
      </w:tr>
      <w:tr w:rsidR="002B0052" w:rsidRPr="002B0052" w14:paraId="1BA97D05" w14:textId="77777777" w:rsidTr="004A47A4">
        <w:tc>
          <w:tcPr>
            <w:tcW w:w="3561" w:type="dxa"/>
          </w:tcPr>
          <w:p w14:paraId="18FD3263" w14:textId="77777777" w:rsidR="002B0052" w:rsidRPr="002B0052" w:rsidRDefault="002B0052" w:rsidP="002B0052">
            <w:pPr>
              <w:tabs>
                <w:tab w:val="left" w:pos="4675"/>
              </w:tabs>
              <w:spacing w:line="276" w:lineRule="auto"/>
              <w:jc w:val="both"/>
              <w:rPr>
                <w:rFonts w:ascii="Times New Roman" w:hAnsi="Times New Roman"/>
                <w:b/>
                <w:sz w:val="28"/>
                <w:szCs w:val="28"/>
                <w:lang w:val="pt-BR"/>
              </w:rPr>
            </w:pPr>
          </w:p>
        </w:tc>
        <w:tc>
          <w:tcPr>
            <w:tcW w:w="5817" w:type="dxa"/>
          </w:tcPr>
          <w:p w14:paraId="4482B277" w14:textId="77777777" w:rsidR="002B0052" w:rsidRPr="002B0052" w:rsidRDefault="002B0052" w:rsidP="002B0052">
            <w:pPr>
              <w:spacing w:line="276" w:lineRule="auto"/>
              <w:rPr>
                <w:rFonts w:ascii="Times New Roman" w:hAnsi="Times New Roman"/>
                <w:sz w:val="28"/>
                <w:szCs w:val="28"/>
                <w:lang w:val="pt-BR"/>
              </w:rPr>
            </w:pPr>
            <w:r w:rsidRPr="002B0052">
              <w:rPr>
                <w:rFonts w:ascii="Times New Roman" w:hAnsi="Times New Roman"/>
                <w:sz w:val="28"/>
                <w:szCs w:val="28"/>
                <w:lang w:val="pt-BR"/>
              </w:rPr>
              <w:t>E. Hà Giang</w:t>
            </w:r>
          </w:p>
        </w:tc>
        <w:tc>
          <w:tcPr>
            <w:tcW w:w="1305" w:type="dxa"/>
          </w:tcPr>
          <w:p w14:paraId="65056967" w14:textId="77777777" w:rsidR="002B0052" w:rsidRPr="002B0052" w:rsidRDefault="002B0052" w:rsidP="002B0052">
            <w:pPr>
              <w:tabs>
                <w:tab w:val="left" w:pos="4675"/>
              </w:tabs>
              <w:spacing w:line="276" w:lineRule="auto"/>
              <w:jc w:val="both"/>
              <w:rPr>
                <w:rFonts w:ascii="Times New Roman" w:hAnsi="Times New Roman"/>
                <w:b/>
                <w:sz w:val="28"/>
                <w:szCs w:val="28"/>
                <w:lang w:val="pt-BR"/>
              </w:rPr>
            </w:pPr>
          </w:p>
        </w:tc>
      </w:tr>
    </w:tbl>
    <w:p w14:paraId="502DF22C" w14:textId="77777777" w:rsidR="002B0052" w:rsidRPr="002B0052" w:rsidRDefault="002B0052" w:rsidP="002B0052">
      <w:pPr>
        <w:tabs>
          <w:tab w:val="left" w:pos="4675"/>
        </w:tabs>
        <w:spacing w:line="276" w:lineRule="auto"/>
        <w:jc w:val="both"/>
        <w:rPr>
          <w:rFonts w:ascii="Times New Roman" w:hAnsi="Times New Roman"/>
          <w:b/>
          <w:i/>
          <w:sz w:val="28"/>
          <w:szCs w:val="28"/>
          <w:u w:val="single"/>
        </w:rPr>
      </w:pPr>
      <w:r w:rsidRPr="002B0052">
        <w:rPr>
          <w:rFonts w:ascii="Times New Roman" w:hAnsi="Times New Roman"/>
          <w:b/>
          <w:sz w:val="28"/>
          <w:szCs w:val="28"/>
        </w:rPr>
        <w:t xml:space="preserve">2. </w:t>
      </w:r>
      <w:r w:rsidRPr="002B0052">
        <w:rPr>
          <w:rFonts w:ascii="Times New Roman" w:hAnsi="Times New Roman"/>
          <w:b/>
          <w:i/>
          <w:sz w:val="28"/>
          <w:szCs w:val="28"/>
          <w:u w:val="single"/>
        </w:rPr>
        <w:t>Bài tập trắc nghiệm</w:t>
      </w:r>
    </w:p>
    <w:p w14:paraId="0DB05528" w14:textId="77777777" w:rsidR="002B0052" w:rsidRPr="002B0052" w:rsidRDefault="002B0052" w:rsidP="002B0052">
      <w:pPr>
        <w:tabs>
          <w:tab w:val="left" w:pos="4675"/>
        </w:tabs>
        <w:spacing w:line="276" w:lineRule="auto"/>
        <w:jc w:val="both"/>
        <w:rPr>
          <w:rFonts w:ascii="Times New Roman" w:hAnsi="Times New Roman"/>
          <w:sz w:val="28"/>
          <w:szCs w:val="28"/>
        </w:rPr>
      </w:pPr>
      <w:r w:rsidRPr="002B0052">
        <w:rPr>
          <w:rFonts w:ascii="Times New Roman" w:hAnsi="Times New Roman"/>
          <w:sz w:val="28"/>
          <w:szCs w:val="28"/>
        </w:rPr>
        <w:t xml:space="preserve"> HS làm bài tập trắc nghiệm</w:t>
      </w:r>
    </w:p>
    <w:p w14:paraId="40BFAAD6" w14:textId="77777777" w:rsidR="002B0052" w:rsidRPr="002B0052" w:rsidRDefault="002B0052" w:rsidP="002B0052">
      <w:pPr>
        <w:tabs>
          <w:tab w:val="left" w:pos="4675"/>
        </w:tabs>
        <w:spacing w:line="276" w:lineRule="auto"/>
        <w:jc w:val="both"/>
        <w:rPr>
          <w:rFonts w:ascii="Times New Roman" w:hAnsi="Times New Roman"/>
          <w:sz w:val="28"/>
          <w:szCs w:val="28"/>
        </w:rPr>
      </w:pPr>
      <w:r w:rsidRPr="002B0052">
        <w:rPr>
          <w:rFonts w:ascii="Times New Roman" w:hAnsi="Times New Roman"/>
          <w:sz w:val="28"/>
          <w:szCs w:val="28"/>
        </w:rPr>
        <w:t>+ Em hãy đọc kĩ đề và chọn ý đúng nhất:</w:t>
      </w:r>
    </w:p>
    <w:p w14:paraId="14099C47" w14:textId="77777777" w:rsidR="002B0052" w:rsidRPr="002B0052" w:rsidRDefault="002B0052" w:rsidP="002B0052">
      <w:pPr>
        <w:tabs>
          <w:tab w:val="left" w:pos="4675"/>
        </w:tabs>
        <w:spacing w:line="276" w:lineRule="auto"/>
        <w:jc w:val="both"/>
        <w:rPr>
          <w:rFonts w:ascii="Times New Roman" w:hAnsi="Times New Roman"/>
          <w:sz w:val="28"/>
          <w:szCs w:val="28"/>
        </w:rPr>
      </w:pPr>
      <w:r w:rsidRPr="002B0052">
        <w:rPr>
          <w:rFonts w:ascii="Times New Roman" w:hAnsi="Times New Roman"/>
          <w:b/>
          <w:i/>
          <w:sz w:val="28"/>
          <w:szCs w:val="28"/>
          <w:u w:val="single"/>
        </w:rPr>
        <w:t>Câu 1</w:t>
      </w:r>
      <w:r w:rsidRPr="002B0052">
        <w:rPr>
          <w:rFonts w:ascii="Times New Roman" w:hAnsi="Times New Roman"/>
          <w:sz w:val="28"/>
          <w:szCs w:val="28"/>
        </w:rPr>
        <w:t xml:space="preserve">: Danh lam thắng cảnh nào </w:t>
      </w:r>
      <w:r w:rsidRPr="002B0052">
        <w:rPr>
          <w:rFonts w:ascii="Times New Roman" w:hAnsi="Times New Roman"/>
          <w:b/>
          <w:i/>
          <w:sz w:val="28"/>
          <w:szCs w:val="28"/>
        </w:rPr>
        <w:t>không thuộc</w:t>
      </w:r>
      <w:r w:rsidRPr="002B0052">
        <w:rPr>
          <w:rFonts w:ascii="Times New Roman" w:hAnsi="Times New Roman"/>
          <w:sz w:val="28"/>
          <w:szCs w:val="28"/>
        </w:rPr>
        <w:t xml:space="preserve"> miền Bắc và Đông Bắc Bắc Bộ?</w:t>
      </w:r>
    </w:p>
    <w:p w14:paraId="4FBCFCAD" w14:textId="77777777" w:rsidR="002B0052" w:rsidRPr="002B0052" w:rsidRDefault="002B0052" w:rsidP="002B0052">
      <w:pPr>
        <w:tabs>
          <w:tab w:val="left" w:pos="4675"/>
        </w:tabs>
        <w:spacing w:line="276" w:lineRule="auto"/>
        <w:jc w:val="both"/>
        <w:rPr>
          <w:rFonts w:ascii="Times New Roman" w:hAnsi="Times New Roman"/>
          <w:sz w:val="28"/>
          <w:szCs w:val="28"/>
        </w:rPr>
      </w:pPr>
      <w:r w:rsidRPr="002B0052">
        <w:rPr>
          <w:rFonts w:ascii="Times New Roman" w:hAnsi="Times New Roman"/>
          <w:sz w:val="28"/>
          <w:szCs w:val="28"/>
        </w:rPr>
        <w:t>A. Vườn quốc gia Cúc Phương</w:t>
      </w:r>
    </w:p>
    <w:p w14:paraId="20364B1F" w14:textId="77777777" w:rsidR="002B0052" w:rsidRPr="002B0052" w:rsidRDefault="002B0052" w:rsidP="002B0052">
      <w:pPr>
        <w:tabs>
          <w:tab w:val="left" w:pos="4675"/>
        </w:tabs>
        <w:spacing w:line="276" w:lineRule="auto"/>
        <w:jc w:val="both"/>
        <w:rPr>
          <w:rFonts w:ascii="Times New Roman" w:hAnsi="Times New Roman"/>
          <w:sz w:val="28"/>
          <w:szCs w:val="28"/>
        </w:rPr>
      </w:pPr>
      <w:r w:rsidRPr="002B0052">
        <w:rPr>
          <w:rFonts w:ascii="Times New Roman" w:hAnsi="Times New Roman"/>
          <w:sz w:val="28"/>
          <w:szCs w:val="28"/>
        </w:rPr>
        <w:t>B. Vịnh Hạ Long</w:t>
      </w:r>
    </w:p>
    <w:p w14:paraId="5DECA8AB" w14:textId="77777777" w:rsidR="002B0052" w:rsidRPr="002B0052" w:rsidRDefault="002B0052" w:rsidP="002B0052">
      <w:pPr>
        <w:tabs>
          <w:tab w:val="left" w:pos="4675"/>
        </w:tabs>
        <w:spacing w:line="276" w:lineRule="auto"/>
        <w:jc w:val="both"/>
        <w:rPr>
          <w:rFonts w:ascii="Times New Roman" w:hAnsi="Times New Roman"/>
          <w:sz w:val="28"/>
          <w:szCs w:val="28"/>
        </w:rPr>
      </w:pPr>
      <w:r w:rsidRPr="002B0052">
        <w:rPr>
          <w:rFonts w:ascii="Times New Roman" w:hAnsi="Times New Roman"/>
          <w:sz w:val="28"/>
          <w:szCs w:val="28"/>
        </w:rPr>
        <w:t>C. Bãi tắm Trà Cổ</w:t>
      </w:r>
    </w:p>
    <w:p w14:paraId="5B0FA21A" w14:textId="77777777" w:rsidR="002B0052" w:rsidRPr="002B0052" w:rsidRDefault="002B0052" w:rsidP="002B0052">
      <w:pPr>
        <w:tabs>
          <w:tab w:val="left" w:pos="4675"/>
        </w:tabs>
        <w:spacing w:line="276" w:lineRule="auto"/>
        <w:jc w:val="both"/>
        <w:rPr>
          <w:rFonts w:ascii="Times New Roman" w:hAnsi="Times New Roman"/>
          <w:sz w:val="28"/>
          <w:szCs w:val="28"/>
        </w:rPr>
      </w:pPr>
      <w:r w:rsidRPr="002B0052">
        <w:rPr>
          <w:rFonts w:ascii="Times New Roman" w:hAnsi="Times New Roman"/>
          <w:i/>
          <w:color w:val="FF0000"/>
          <w:sz w:val="28"/>
          <w:szCs w:val="28"/>
        </w:rPr>
        <w:t>D. Động Phong Nha</w:t>
      </w:r>
      <w:r w:rsidRPr="002B0052">
        <w:rPr>
          <w:rFonts w:ascii="Times New Roman" w:hAnsi="Times New Roman"/>
          <w:sz w:val="28"/>
          <w:szCs w:val="28"/>
        </w:rPr>
        <w:t xml:space="preserve">   (d)</w:t>
      </w:r>
    </w:p>
    <w:p w14:paraId="01CAB490" w14:textId="77777777" w:rsidR="002B0052" w:rsidRPr="002B0052" w:rsidRDefault="002B0052" w:rsidP="002B0052">
      <w:pPr>
        <w:tabs>
          <w:tab w:val="left" w:pos="4675"/>
        </w:tabs>
        <w:spacing w:line="276" w:lineRule="auto"/>
        <w:jc w:val="both"/>
        <w:rPr>
          <w:rFonts w:ascii="Times New Roman" w:hAnsi="Times New Roman"/>
          <w:b/>
          <w:sz w:val="28"/>
          <w:szCs w:val="28"/>
          <w:u w:val="single"/>
        </w:rPr>
      </w:pPr>
      <w:r w:rsidRPr="002B0052">
        <w:rPr>
          <w:rFonts w:ascii="Times New Roman" w:hAnsi="Times New Roman"/>
          <w:b/>
          <w:i/>
          <w:sz w:val="28"/>
          <w:szCs w:val="28"/>
          <w:u w:val="single"/>
        </w:rPr>
        <w:t>Câu 2:</w:t>
      </w:r>
      <w:r w:rsidRPr="002B0052">
        <w:rPr>
          <w:rFonts w:ascii="Times New Roman" w:hAnsi="Times New Roman"/>
          <w:b/>
          <w:sz w:val="28"/>
          <w:szCs w:val="28"/>
        </w:rPr>
        <w:t xml:space="preserve">  </w:t>
      </w:r>
      <w:r w:rsidRPr="002B0052">
        <w:rPr>
          <w:rFonts w:ascii="Times New Roman" w:hAnsi="Times New Roman"/>
          <w:sz w:val="28"/>
          <w:szCs w:val="28"/>
        </w:rPr>
        <w:t>Sông nào sau đây thuộc miền Bắc và Đông Bắc -Bắc Bộ?</w:t>
      </w:r>
    </w:p>
    <w:p w14:paraId="587DA81E" w14:textId="77777777" w:rsidR="002B0052" w:rsidRPr="002B0052" w:rsidRDefault="002B0052" w:rsidP="002B0052">
      <w:pPr>
        <w:tabs>
          <w:tab w:val="left" w:pos="4675"/>
        </w:tabs>
        <w:spacing w:line="276" w:lineRule="auto"/>
        <w:jc w:val="both"/>
        <w:rPr>
          <w:rFonts w:ascii="Times New Roman" w:hAnsi="Times New Roman"/>
          <w:i/>
          <w:color w:val="FF0000"/>
          <w:sz w:val="28"/>
          <w:szCs w:val="28"/>
        </w:rPr>
      </w:pPr>
      <w:r w:rsidRPr="002B0052">
        <w:rPr>
          <w:rFonts w:ascii="Times New Roman" w:hAnsi="Times New Roman"/>
          <w:sz w:val="28"/>
          <w:szCs w:val="28"/>
        </w:rPr>
        <w:t>A. Sông Mã              B.</w:t>
      </w:r>
      <w:r w:rsidRPr="002B0052">
        <w:rPr>
          <w:rFonts w:ascii="Times New Roman" w:hAnsi="Times New Roman"/>
          <w:color w:val="FF0000"/>
          <w:sz w:val="28"/>
          <w:szCs w:val="28"/>
        </w:rPr>
        <w:t xml:space="preserve"> </w:t>
      </w:r>
      <w:r w:rsidRPr="002B0052">
        <w:rPr>
          <w:rFonts w:ascii="Times New Roman" w:hAnsi="Times New Roman"/>
          <w:i/>
          <w:color w:val="FF0000"/>
          <w:sz w:val="28"/>
          <w:szCs w:val="28"/>
        </w:rPr>
        <w:t>Sông Cầu</w:t>
      </w:r>
    </w:p>
    <w:p w14:paraId="67A75C64" w14:textId="77777777" w:rsidR="002B0052" w:rsidRPr="002B0052" w:rsidRDefault="002B0052" w:rsidP="002B0052">
      <w:pPr>
        <w:tabs>
          <w:tab w:val="left" w:pos="4675"/>
        </w:tabs>
        <w:spacing w:line="276" w:lineRule="auto"/>
        <w:jc w:val="both"/>
        <w:rPr>
          <w:rFonts w:ascii="Times New Roman" w:hAnsi="Times New Roman"/>
          <w:sz w:val="28"/>
          <w:szCs w:val="28"/>
        </w:rPr>
      </w:pPr>
      <w:r w:rsidRPr="002B0052">
        <w:rPr>
          <w:rFonts w:ascii="Times New Roman" w:hAnsi="Times New Roman"/>
          <w:sz w:val="28"/>
          <w:szCs w:val="28"/>
        </w:rPr>
        <w:t>C. Sông Đà Rằng        D. Sông Cửu Long (b)</w:t>
      </w:r>
    </w:p>
    <w:p w14:paraId="1A9062D7" w14:textId="77777777" w:rsidR="002B0052" w:rsidRPr="002B0052" w:rsidRDefault="002B0052" w:rsidP="002B0052">
      <w:pPr>
        <w:spacing w:line="276" w:lineRule="auto"/>
        <w:rPr>
          <w:rFonts w:ascii="Times New Roman" w:hAnsi="Times New Roman"/>
          <w:b/>
          <w:i/>
          <w:color w:val="000000"/>
          <w:sz w:val="28"/>
          <w:szCs w:val="28"/>
          <w:u w:val="single"/>
        </w:rPr>
      </w:pPr>
      <w:r w:rsidRPr="002B0052">
        <w:rPr>
          <w:rFonts w:ascii="Times New Roman" w:hAnsi="Times New Roman"/>
          <w:b/>
          <w:i/>
          <w:color w:val="000000"/>
          <w:sz w:val="28"/>
          <w:szCs w:val="28"/>
          <w:u w:val="single"/>
        </w:rPr>
        <w:t>D. HOẠT ĐỘNG VẬN DỤNG, MỞ RỘNG:</w:t>
      </w:r>
    </w:p>
    <w:p w14:paraId="302C84E8" w14:textId="77777777" w:rsidR="002B0052" w:rsidRPr="002B0052" w:rsidRDefault="002B0052" w:rsidP="002B0052">
      <w:pPr>
        <w:spacing w:line="276" w:lineRule="auto"/>
        <w:rPr>
          <w:rFonts w:ascii="Times New Roman" w:hAnsi="Times New Roman"/>
          <w:color w:val="000000"/>
          <w:sz w:val="28"/>
          <w:szCs w:val="28"/>
        </w:rPr>
      </w:pPr>
      <w:r w:rsidRPr="002B0052">
        <w:rPr>
          <w:rFonts w:ascii="Times New Roman" w:hAnsi="Times New Roman"/>
          <w:color w:val="000000"/>
          <w:sz w:val="28"/>
          <w:szCs w:val="28"/>
        </w:rPr>
        <w:t>- Hướng dẫn học sinh làm bài tập bản đồ, học bài cũ.</w:t>
      </w:r>
    </w:p>
    <w:p w14:paraId="36F397F7" w14:textId="77777777" w:rsidR="002B0052" w:rsidRPr="002B0052" w:rsidRDefault="002B0052" w:rsidP="002B0052">
      <w:pPr>
        <w:spacing w:line="276" w:lineRule="auto"/>
        <w:rPr>
          <w:rFonts w:ascii="Times New Roman" w:hAnsi="Times New Roman"/>
          <w:color w:val="000000"/>
          <w:sz w:val="28"/>
          <w:szCs w:val="28"/>
        </w:rPr>
      </w:pPr>
      <w:r w:rsidRPr="002B0052">
        <w:rPr>
          <w:rFonts w:ascii="Times New Roman" w:hAnsi="Times New Roman"/>
          <w:color w:val="000000"/>
          <w:sz w:val="28"/>
          <w:szCs w:val="28"/>
        </w:rPr>
        <w:t>- Tìm hiểu bài tiếp theo Bài 42/144 SGK: Miền Tây Bắc và Bắc Trung Bộ.</w:t>
      </w:r>
    </w:p>
    <w:p w14:paraId="3A19B6D9" w14:textId="77777777" w:rsidR="002B0052" w:rsidRPr="002B0052" w:rsidRDefault="002B0052" w:rsidP="002B0052">
      <w:pPr>
        <w:spacing w:line="276" w:lineRule="auto"/>
        <w:rPr>
          <w:rFonts w:ascii="Times New Roman" w:hAnsi="Times New Roman"/>
          <w:color w:val="000000"/>
          <w:sz w:val="28"/>
          <w:szCs w:val="28"/>
        </w:rPr>
      </w:pPr>
      <w:r w:rsidRPr="002B0052">
        <w:rPr>
          <w:rFonts w:ascii="Times New Roman" w:hAnsi="Times New Roman"/>
          <w:color w:val="000000"/>
          <w:sz w:val="28"/>
          <w:szCs w:val="28"/>
        </w:rPr>
        <w:t>- GV Nhận xét và kết thúc tiết dạy.</w:t>
      </w:r>
    </w:p>
    <w:p w14:paraId="07886DB0" w14:textId="77777777" w:rsidR="002B0052" w:rsidRPr="002B0052" w:rsidRDefault="002B0052" w:rsidP="002B0052">
      <w:pPr>
        <w:spacing w:line="276" w:lineRule="auto"/>
        <w:rPr>
          <w:rFonts w:ascii="Times New Roman" w:hAnsi="Times New Roman"/>
          <w:color w:val="000000"/>
          <w:sz w:val="28"/>
          <w:szCs w:val="28"/>
        </w:rPr>
      </w:pPr>
    </w:p>
    <w:p w14:paraId="17E4BE06" w14:textId="77777777" w:rsidR="002B0052" w:rsidRPr="002B0052" w:rsidRDefault="002B0052" w:rsidP="002B0052">
      <w:pPr>
        <w:spacing w:line="276" w:lineRule="auto"/>
        <w:rPr>
          <w:rFonts w:ascii="Times New Roman" w:hAnsi="Times New Roman"/>
          <w:b/>
          <w:color w:val="000000"/>
          <w:sz w:val="28"/>
          <w:szCs w:val="28"/>
        </w:rPr>
      </w:pPr>
      <w:r w:rsidRPr="002B0052">
        <w:rPr>
          <w:rFonts w:ascii="Times New Roman" w:hAnsi="Times New Roman"/>
          <w:color w:val="000000"/>
          <w:sz w:val="28"/>
          <w:szCs w:val="28"/>
        </w:rPr>
        <w:t xml:space="preserve">        </w:t>
      </w:r>
    </w:p>
    <w:p w14:paraId="3D5AB1CA" w14:textId="77777777" w:rsidR="002B0052" w:rsidRPr="002B0052" w:rsidRDefault="002B0052" w:rsidP="002B0052">
      <w:pPr>
        <w:tabs>
          <w:tab w:val="left" w:pos="210"/>
          <w:tab w:val="left" w:pos="5685"/>
        </w:tabs>
        <w:spacing w:after="160" w:line="276" w:lineRule="auto"/>
        <w:rPr>
          <w:rFonts w:ascii="Times New Roman" w:hAnsi="Times New Roman"/>
          <w:b/>
          <w:bCs/>
          <w:sz w:val="28"/>
          <w:szCs w:val="28"/>
        </w:rPr>
      </w:pPr>
    </w:p>
    <w:p w14:paraId="5B636268" w14:textId="77777777" w:rsidR="002B0052" w:rsidRPr="002B0052" w:rsidRDefault="002B0052" w:rsidP="002B0052">
      <w:pPr>
        <w:tabs>
          <w:tab w:val="left" w:pos="5685"/>
        </w:tabs>
        <w:spacing w:after="160" w:line="276" w:lineRule="auto"/>
        <w:jc w:val="center"/>
        <w:rPr>
          <w:rFonts w:ascii="Times New Roman" w:hAnsi="Times New Roman"/>
          <w:b/>
          <w:bCs/>
          <w:i/>
          <w:sz w:val="28"/>
          <w:szCs w:val="28"/>
        </w:rPr>
      </w:pPr>
    </w:p>
    <w:p w14:paraId="0EC30953" w14:textId="77777777" w:rsidR="002B0052" w:rsidRPr="002B0052" w:rsidRDefault="002B0052" w:rsidP="002B0052">
      <w:pPr>
        <w:spacing w:after="160"/>
        <w:rPr>
          <w:rFonts w:ascii="Calibri" w:hAnsi="Calibri"/>
          <w:sz w:val="28"/>
          <w:szCs w:val="28"/>
        </w:rPr>
      </w:pPr>
    </w:p>
    <w:p w14:paraId="0B4AA608" w14:textId="77777777" w:rsidR="00952C4D" w:rsidRDefault="00952C4D" w:rsidP="00952C4D">
      <w:pPr>
        <w:tabs>
          <w:tab w:val="left" w:pos="567"/>
        </w:tabs>
        <w:spacing w:line="288" w:lineRule="auto"/>
        <w:jc w:val="both"/>
        <w:rPr>
          <w:rFonts w:ascii="Times New Roman" w:hAnsi="Times New Roman"/>
          <w:b/>
          <w:sz w:val="28"/>
          <w:szCs w:val="28"/>
          <w:u w:val="single"/>
          <w:lang w:val="pt-BR"/>
        </w:rPr>
      </w:pPr>
    </w:p>
    <w:p w14:paraId="37999EF4" w14:textId="77777777" w:rsidR="004A47A4" w:rsidRDefault="004A47A4" w:rsidP="00952C4D">
      <w:pPr>
        <w:tabs>
          <w:tab w:val="left" w:pos="567"/>
        </w:tabs>
        <w:spacing w:line="288" w:lineRule="auto"/>
        <w:jc w:val="both"/>
        <w:rPr>
          <w:rFonts w:ascii="Times New Roman" w:hAnsi="Times New Roman"/>
          <w:b/>
          <w:sz w:val="28"/>
          <w:szCs w:val="28"/>
          <w:u w:val="single"/>
          <w:lang w:val="pt-BR"/>
        </w:rPr>
      </w:pPr>
    </w:p>
    <w:p w14:paraId="1B73BD73" w14:textId="77777777" w:rsidR="004A47A4" w:rsidRDefault="004A47A4" w:rsidP="00952C4D">
      <w:pPr>
        <w:tabs>
          <w:tab w:val="left" w:pos="567"/>
        </w:tabs>
        <w:spacing w:line="288" w:lineRule="auto"/>
        <w:jc w:val="both"/>
        <w:rPr>
          <w:rFonts w:ascii="Times New Roman" w:hAnsi="Times New Roman"/>
          <w:b/>
          <w:sz w:val="28"/>
          <w:szCs w:val="28"/>
          <w:u w:val="single"/>
          <w:lang w:val="pt-BR"/>
        </w:rPr>
      </w:pPr>
    </w:p>
    <w:p w14:paraId="4237B134" w14:textId="77777777" w:rsidR="004A47A4" w:rsidRDefault="004A47A4" w:rsidP="00952C4D">
      <w:pPr>
        <w:tabs>
          <w:tab w:val="left" w:pos="567"/>
        </w:tabs>
        <w:spacing w:line="288" w:lineRule="auto"/>
        <w:jc w:val="both"/>
        <w:rPr>
          <w:rFonts w:ascii="Times New Roman" w:hAnsi="Times New Roman"/>
          <w:b/>
          <w:sz w:val="28"/>
          <w:szCs w:val="28"/>
          <w:u w:val="single"/>
          <w:lang w:val="pt-BR"/>
        </w:rPr>
      </w:pPr>
    </w:p>
    <w:p w14:paraId="6D95FC38" w14:textId="77777777" w:rsidR="004A47A4" w:rsidRDefault="004A47A4" w:rsidP="00952C4D">
      <w:pPr>
        <w:tabs>
          <w:tab w:val="left" w:pos="567"/>
        </w:tabs>
        <w:spacing w:line="288" w:lineRule="auto"/>
        <w:jc w:val="both"/>
        <w:rPr>
          <w:rFonts w:ascii="Times New Roman" w:hAnsi="Times New Roman"/>
          <w:b/>
          <w:sz w:val="28"/>
          <w:szCs w:val="28"/>
          <w:u w:val="single"/>
          <w:lang w:val="pt-BR"/>
        </w:rPr>
      </w:pPr>
    </w:p>
    <w:p w14:paraId="2DF9D280" w14:textId="77777777" w:rsidR="004A47A4" w:rsidRDefault="004A47A4" w:rsidP="00952C4D">
      <w:pPr>
        <w:tabs>
          <w:tab w:val="left" w:pos="567"/>
        </w:tabs>
        <w:spacing w:line="288" w:lineRule="auto"/>
        <w:jc w:val="both"/>
        <w:rPr>
          <w:rFonts w:ascii="Times New Roman" w:hAnsi="Times New Roman"/>
          <w:b/>
          <w:sz w:val="28"/>
          <w:szCs w:val="28"/>
          <w:u w:val="single"/>
          <w:lang w:val="pt-BR"/>
        </w:rPr>
      </w:pPr>
    </w:p>
    <w:p w14:paraId="640D5064" w14:textId="77777777" w:rsidR="004A47A4" w:rsidRDefault="004A47A4" w:rsidP="00952C4D">
      <w:pPr>
        <w:tabs>
          <w:tab w:val="left" w:pos="567"/>
        </w:tabs>
        <w:spacing w:line="288" w:lineRule="auto"/>
        <w:jc w:val="both"/>
        <w:rPr>
          <w:rFonts w:ascii="Times New Roman" w:hAnsi="Times New Roman"/>
          <w:b/>
          <w:sz w:val="28"/>
          <w:szCs w:val="28"/>
          <w:u w:val="single"/>
          <w:lang w:val="pt-BR"/>
        </w:rPr>
      </w:pPr>
    </w:p>
    <w:p w14:paraId="6DD1E8A3" w14:textId="77777777" w:rsidR="004A47A4" w:rsidRDefault="004A47A4" w:rsidP="00952C4D">
      <w:pPr>
        <w:tabs>
          <w:tab w:val="left" w:pos="567"/>
        </w:tabs>
        <w:spacing w:line="288" w:lineRule="auto"/>
        <w:jc w:val="both"/>
        <w:rPr>
          <w:rFonts w:ascii="Times New Roman" w:hAnsi="Times New Roman"/>
          <w:b/>
          <w:sz w:val="28"/>
          <w:szCs w:val="28"/>
          <w:u w:val="single"/>
          <w:lang w:val="pt-BR"/>
        </w:rPr>
      </w:pPr>
    </w:p>
    <w:p w14:paraId="28D6AD07" w14:textId="77777777" w:rsidR="004A47A4" w:rsidRDefault="004A47A4" w:rsidP="00952C4D">
      <w:pPr>
        <w:tabs>
          <w:tab w:val="left" w:pos="567"/>
        </w:tabs>
        <w:spacing w:line="288" w:lineRule="auto"/>
        <w:jc w:val="both"/>
        <w:rPr>
          <w:rFonts w:ascii="Times New Roman" w:hAnsi="Times New Roman"/>
          <w:b/>
          <w:sz w:val="28"/>
          <w:szCs w:val="28"/>
          <w:u w:val="single"/>
          <w:lang w:val="pt-BR"/>
        </w:rPr>
      </w:pPr>
    </w:p>
    <w:p w14:paraId="4EB8AA1A" w14:textId="77777777" w:rsidR="004A47A4" w:rsidRDefault="004A47A4" w:rsidP="00952C4D">
      <w:pPr>
        <w:tabs>
          <w:tab w:val="left" w:pos="567"/>
        </w:tabs>
        <w:spacing w:line="288" w:lineRule="auto"/>
        <w:jc w:val="both"/>
        <w:rPr>
          <w:rFonts w:ascii="Times New Roman" w:hAnsi="Times New Roman"/>
          <w:b/>
          <w:sz w:val="28"/>
          <w:szCs w:val="28"/>
          <w:u w:val="single"/>
          <w:lang w:val="pt-BR"/>
        </w:rPr>
      </w:pPr>
    </w:p>
    <w:p w14:paraId="1D628901" w14:textId="77777777" w:rsidR="004A47A4" w:rsidRDefault="004A47A4" w:rsidP="00952C4D">
      <w:pPr>
        <w:tabs>
          <w:tab w:val="left" w:pos="567"/>
        </w:tabs>
        <w:spacing w:line="288" w:lineRule="auto"/>
        <w:jc w:val="both"/>
        <w:rPr>
          <w:rFonts w:ascii="Times New Roman" w:hAnsi="Times New Roman"/>
          <w:b/>
          <w:sz w:val="28"/>
          <w:szCs w:val="28"/>
          <w:u w:val="single"/>
          <w:lang w:val="pt-BR"/>
        </w:rPr>
      </w:pPr>
    </w:p>
    <w:p w14:paraId="682EB1DE" w14:textId="77777777" w:rsidR="004A47A4" w:rsidRDefault="004A47A4" w:rsidP="00952C4D">
      <w:pPr>
        <w:tabs>
          <w:tab w:val="left" w:pos="567"/>
        </w:tabs>
        <w:spacing w:line="288" w:lineRule="auto"/>
        <w:jc w:val="both"/>
        <w:rPr>
          <w:rFonts w:ascii="Times New Roman" w:hAnsi="Times New Roman"/>
          <w:b/>
          <w:sz w:val="28"/>
          <w:szCs w:val="28"/>
          <w:u w:val="single"/>
          <w:lang w:val="pt-BR"/>
        </w:rPr>
      </w:pPr>
    </w:p>
    <w:p w14:paraId="6C8FABE6" w14:textId="40C8ACA5" w:rsidR="004A47A4" w:rsidRPr="004A47A4" w:rsidRDefault="004A47A4" w:rsidP="004A47A4">
      <w:pPr>
        <w:rPr>
          <w:rFonts w:ascii="Times New Roman" w:hAnsi="Times New Roman"/>
        </w:rPr>
      </w:pPr>
      <w:r>
        <w:rPr>
          <w:rFonts w:ascii="Times New Roman" w:hAnsi="Times New Roman"/>
          <w:b/>
          <w:bCs/>
          <w:color w:val="000000"/>
          <w:sz w:val="28"/>
          <w:szCs w:val="28"/>
        </w:rPr>
        <w:t>TUẦN 34</w:t>
      </w:r>
      <w:r w:rsidRPr="004A47A4">
        <w:rPr>
          <w:rFonts w:ascii="Times New Roman" w:hAnsi="Times New Roman"/>
          <w:b/>
          <w:bCs/>
          <w:color w:val="000000"/>
          <w:sz w:val="28"/>
          <w:szCs w:val="28"/>
        </w:rPr>
        <w:t xml:space="preserve">                                                                       Ngày soạn :  24/4/2019</w:t>
      </w:r>
    </w:p>
    <w:p w14:paraId="5EC2897E" w14:textId="77777777" w:rsidR="004A47A4" w:rsidRPr="004A47A4" w:rsidRDefault="004A47A4" w:rsidP="004A47A4">
      <w:pPr>
        <w:rPr>
          <w:rFonts w:ascii="Times New Roman" w:hAnsi="Times New Roman"/>
        </w:rPr>
      </w:pPr>
      <w:r w:rsidRPr="004A47A4">
        <w:rPr>
          <w:rFonts w:ascii="Times New Roman" w:hAnsi="Times New Roman"/>
          <w:b/>
          <w:bCs/>
          <w:color w:val="000000"/>
          <w:sz w:val="28"/>
          <w:szCs w:val="28"/>
        </w:rPr>
        <w:t xml:space="preserve">     </w:t>
      </w:r>
    </w:p>
    <w:p w14:paraId="68219909" w14:textId="77777777" w:rsidR="004A47A4" w:rsidRPr="004A47A4" w:rsidRDefault="004A47A4" w:rsidP="004A47A4">
      <w:pPr>
        <w:rPr>
          <w:rFonts w:ascii="Times New Roman" w:hAnsi="Times New Roman"/>
        </w:rPr>
      </w:pPr>
      <w:r w:rsidRPr="004A47A4">
        <w:rPr>
          <w:rFonts w:ascii="Times New Roman" w:hAnsi="Times New Roman"/>
          <w:b/>
          <w:bCs/>
          <w:color w:val="000000"/>
          <w:sz w:val="28"/>
          <w:szCs w:val="28"/>
        </w:rPr>
        <w:t>Tiết : 48                                                                          Ngày dạy  :  26/4/2019</w:t>
      </w:r>
    </w:p>
    <w:p w14:paraId="6BF8EE8B" w14:textId="77777777" w:rsidR="004A47A4" w:rsidRPr="004A47A4" w:rsidRDefault="004A47A4" w:rsidP="004A47A4">
      <w:pPr>
        <w:rPr>
          <w:rFonts w:ascii="Times New Roman" w:hAnsi="Times New Roman"/>
        </w:rPr>
      </w:pPr>
      <w:r w:rsidRPr="004A47A4">
        <w:rPr>
          <w:rFonts w:ascii="Times New Roman" w:hAnsi="Times New Roman"/>
          <w:b/>
          <w:bCs/>
          <w:color w:val="000000"/>
          <w:sz w:val="28"/>
          <w:szCs w:val="28"/>
        </w:rPr>
        <w:t xml:space="preserve">                                                 </w:t>
      </w:r>
      <w:r w:rsidRPr="004A47A4">
        <w:rPr>
          <w:rFonts w:ascii="Times New Roman" w:hAnsi="Times New Roman"/>
          <w:b/>
          <w:bCs/>
          <w:color w:val="000000"/>
          <w:sz w:val="36"/>
          <w:szCs w:val="36"/>
        </w:rPr>
        <w:t xml:space="preserve">ĐỊA LÍ ĐỊA PHƯƠNG </w:t>
      </w:r>
    </w:p>
    <w:p w14:paraId="47E44980" w14:textId="77777777" w:rsidR="004A47A4" w:rsidRPr="004A47A4" w:rsidRDefault="004A47A4" w:rsidP="004A47A4">
      <w:pPr>
        <w:rPr>
          <w:rFonts w:ascii="Times New Roman" w:hAnsi="Times New Roman"/>
        </w:rPr>
      </w:pPr>
      <w:r w:rsidRPr="004A47A4">
        <w:rPr>
          <w:rFonts w:ascii="Times New Roman" w:hAnsi="Times New Roman"/>
          <w:b/>
          <w:bCs/>
          <w:color w:val="000000"/>
          <w:sz w:val="36"/>
          <w:szCs w:val="36"/>
        </w:rPr>
        <w:t xml:space="preserve">                          BÀI 41 :  </w:t>
      </w:r>
      <w:r w:rsidRPr="004A47A4">
        <w:rPr>
          <w:rFonts w:ascii="Times New Roman" w:hAnsi="Times New Roman"/>
          <w:b/>
          <w:bCs/>
          <w:color w:val="000000"/>
          <w:sz w:val="32"/>
          <w:szCs w:val="32"/>
        </w:rPr>
        <w:t xml:space="preserve">ĐỊA LÝ TỈNH QUẢNG </w:t>
      </w:r>
      <w:smartTag w:uri="urn:schemas-microsoft-com:office:smarttags" w:element="place">
        <w:smartTag w:uri="urn:schemas-microsoft-com:office:smarttags" w:element="country-region">
          <w:r w:rsidRPr="004A47A4">
            <w:rPr>
              <w:rFonts w:ascii="Times New Roman" w:hAnsi="Times New Roman"/>
              <w:b/>
              <w:bCs/>
              <w:color w:val="000000"/>
              <w:sz w:val="32"/>
              <w:szCs w:val="32"/>
            </w:rPr>
            <w:t>NAM</w:t>
          </w:r>
        </w:smartTag>
      </w:smartTag>
    </w:p>
    <w:p w14:paraId="1BE488D9" w14:textId="77777777" w:rsidR="004A47A4" w:rsidRPr="004A47A4" w:rsidRDefault="004A47A4" w:rsidP="004A47A4">
      <w:pPr>
        <w:rPr>
          <w:rFonts w:ascii="Times New Roman" w:hAnsi="Times New Roman"/>
        </w:rPr>
      </w:pPr>
    </w:p>
    <w:p w14:paraId="29629C0A" w14:textId="77777777" w:rsidR="004A47A4" w:rsidRPr="004A47A4" w:rsidRDefault="004A47A4" w:rsidP="004A47A4">
      <w:pPr>
        <w:rPr>
          <w:rFonts w:ascii="Times New Roman" w:hAnsi="Times New Roman"/>
        </w:rPr>
      </w:pPr>
      <w:r w:rsidRPr="004A47A4">
        <w:rPr>
          <w:rFonts w:ascii="Times New Roman" w:hAnsi="Times New Roman"/>
          <w:b/>
          <w:bCs/>
          <w:color w:val="000000"/>
          <w:sz w:val="28"/>
          <w:szCs w:val="28"/>
        </w:rPr>
        <w:t xml:space="preserve">I. </w:t>
      </w:r>
      <w:r w:rsidRPr="004A47A4">
        <w:rPr>
          <w:rFonts w:ascii="Times New Roman" w:hAnsi="Times New Roman"/>
          <w:b/>
          <w:bCs/>
          <w:color w:val="000000"/>
          <w:sz w:val="28"/>
          <w:szCs w:val="28"/>
          <w:u w:val="single"/>
        </w:rPr>
        <w:t>MỤC TIÊU</w:t>
      </w:r>
      <w:r w:rsidRPr="004A47A4">
        <w:rPr>
          <w:rFonts w:ascii="Times New Roman" w:hAnsi="Times New Roman"/>
          <w:b/>
          <w:bCs/>
          <w:color w:val="000000"/>
          <w:sz w:val="28"/>
          <w:szCs w:val="28"/>
        </w:rPr>
        <w:t>:</w:t>
      </w:r>
      <w:r w:rsidRPr="004A47A4">
        <w:rPr>
          <w:rFonts w:ascii="Times New Roman" w:hAnsi="Times New Roman"/>
          <w:b/>
          <w:bCs/>
          <w:color w:val="000000"/>
          <w:sz w:val="28"/>
          <w:szCs w:val="28"/>
        </w:rPr>
        <w:tab/>
        <w:t xml:space="preserve">1. </w:t>
      </w:r>
      <w:r w:rsidRPr="004A47A4">
        <w:rPr>
          <w:rFonts w:ascii="Times New Roman" w:hAnsi="Times New Roman"/>
          <w:b/>
          <w:bCs/>
          <w:i/>
          <w:iCs/>
          <w:color w:val="000000"/>
          <w:sz w:val="28"/>
          <w:szCs w:val="28"/>
          <w:u w:val="single"/>
        </w:rPr>
        <w:t>Kiến thức</w:t>
      </w:r>
      <w:r w:rsidRPr="004A47A4">
        <w:rPr>
          <w:rFonts w:ascii="Times New Roman" w:hAnsi="Times New Roman"/>
          <w:b/>
          <w:bCs/>
          <w:color w:val="000000"/>
          <w:sz w:val="28"/>
          <w:szCs w:val="28"/>
        </w:rPr>
        <w:t>:</w:t>
      </w:r>
    </w:p>
    <w:p w14:paraId="4708EFBE"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 xml:space="preserve">+ Xác định được tỉnh Quảng </w:t>
      </w:r>
      <w:smartTag w:uri="urn:schemas-microsoft-com:office:smarttags" w:element="country-region">
        <w:smartTag w:uri="urn:schemas-microsoft-com:office:smarttags" w:element="place">
          <w:r w:rsidRPr="004A47A4">
            <w:rPr>
              <w:rFonts w:ascii="Times New Roman" w:hAnsi="Times New Roman"/>
              <w:color w:val="000000"/>
              <w:sz w:val="28"/>
              <w:szCs w:val="28"/>
            </w:rPr>
            <w:t>Nam</w:t>
          </w:r>
        </w:smartTag>
      </w:smartTag>
      <w:r w:rsidRPr="004A47A4">
        <w:rPr>
          <w:rFonts w:ascii="Times New Roman" w:hAnsi="Times New Roman"/>
          <w:color w:val="000000"/>
          <w:sz w:val="28"/>
          <w:szCs w:val="28"/>
        </w:rPr>
        <w:t xml:space="preserve"> nằm trong vùng kinh tế trọng điểm miền Trung. Vị trí địa lý có nhiều thuận  cho việc phát triển kinh tế - xã hội của tỉnh.</w:t>
      </w:r>
    </w:p>
    <w:p w14:paraId="3CE22A22"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 Hiểu và trình bày được đặc điểm điều kiện tự nhiên và tài nguyên thiên nhiên của tỉnh. Những thuận lợi khó khăn để phát triển kinh tế-xã hội, đồng thời có những giải pháp để khắc phục khó khăn.</w:t>
      </w:r>
    </w:p>
    <w:p w14:paraId="4B773996" w14:textId="77777777" w:rsidR="004A47A4" w:rsidRPr="004A47A4" w:rsidRDefault="004A47A4" w:rsidP="004A47A4">
      <w:pPr>
        <w:rPr>
          <w:rFonts w:ascii="Times New Roman" w:hAnsi="Times New Roman"/>
        </w:rPr>
      </w:pPr>
      <w:r w:rsidRPr="004A47A4">
        <w:rPr>
          <w:rFonts w:ascii="Times New Roman" w:hAnsi="Times New Roman"/>
          <w:b/>
          <w:bCs/>
          <w:color w:val="000000"/>
          <w:sz w:val="28"/>
          <w:szCs w:val="28"/>
        </w:rPr>
        <w:t xml:space="preserve">2. </w:t>
      </w:r>
      <w:r w:rsidRPr="004A47A4">
        <w:rPr>
          <w:rFonts w:ascii="Times New Roman" w:hAnsi="Times New Roman"/>
          <w:b/>
          <w:bCs/>
          <w:i/>
          <w:iCs/>
          <w:color w:val="000000"/>
          <w:sz w:val="28"/>
          <w:szCs w:val="28"/>
          <w:u w:val="single"/>
        </w:rPr>
        <w:t>Kỹ năng</w:t>
      </w:r>
      <w:r w:rsidRPr="004A47A4">
        <w:rPr>
          <w:rFonts w:ascii="Times New Roman" w:hAnsi="Times New Roman"/>
          <w:b/>
          <w:bCs/>
          <w:color w:val="000000"/>
          <w:sz w:val="28"/>
          <w:szCs w:val="28"/>
        </w:rPr>
        <w:t>:</w:t>
      </w:r>
    </w:p>
    <w:p w14:paraId="37E90429"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 Có kỹ năng phân tích tổng hợp một vấn đề địa lý thông qua hệ thống kênh hình và kênh chữ.</w:t>
      </w:r>
    </w:p>
    <w:p w14:paraId="01517C7A" w14:textId="77777777" w:rsidR="004A47A4" w:rsidRPr="004A47A4" w:rsidRDefault="004A47A4" w:rsidP="004A47A4">
      <w:pPr>
        <w:rPr>
          <w:rFonts w:ascii="Times New Roman" w:hAnsi="Times New Roman"/>
        </w:rPr>
      </w:pPr>
      <w:r w:rsidRPr="004A47A4">
        <w:rPr>
          <w:rFonts w:ascii="Times New Roman" w:hAnsi="Times New Roman"/>
          <w:b/>
          <w:bCs/>
          <w:color w:val="000000"/>
          <w:sz w:val="28"/>
          <w:szCs w:val="28"/>
        </w:rPr>
        <w:t xml:space="preserve">3. </w:t>
      </w:r>
      <w:r w:rsidRPr="004A47A4">
        <w:rPr>
          <w:rFonts w:ascii="Times New Roman" w:hAnsi="Times New Roman"/>
          <w:b/>
          <w:bCs/>
          <w:i/>
          <w:iCs/>
          <w:color w:val="000000"/>
          <w:sz w:val="28"/>
          <w:szCs w:val="28"/>
          <w:u w:val="single"/>
        </w:rPr>
        <w:t>Thái độ</w:t>
      </w:r>
      <w:r w:rsidRPr="004A47A4">
        <w:rPr>
          <w:rFonts w:ascii="Times New Roman" w:hAnsi="Times New Roman"/>
          <w:b/>
          <w:bCs/>
          <w:color w:val="000000"/>
          <w:sz w:val="28"/>
          <w:szCs w:val="28"/>
        </w:rPr>
        <w:t>:</w:t>
      </w:r>
    </w:p>
    <w:p w14:paraId="2E211728"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-Tinh thần học hỏi, ham hiểu biết</w:t>
      </w:r>
    </w:p>
    <w:p w14:paraId="46823445"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-Biết yêu thương quê hương làng xóm</w:t>
      </w:r>
    </w:p>
    <w:p w14:paraId="0C1C1F23" w14:textId="77777777" w:rsidR="004A47A4" w:rsidRPr="004A47A4" w:rsidRDefault="004A47A4" w:rsidP="004A47A4">
      <w:pPr>
        <w:jc w:val="both"/>
        <w:rPr>
          <w:rFonts w:ascii="Times New Roman" w:hAnsi="Times New Roman"/>
        </w:rPr>
      </w:pPr>
      <w:r w:rsidRPr="004A47A4">
        <w:rPr>
          <w:rFonts w:ascii="Times New Roman" w:hAnsi="Times New Roman"/>
          <w:b/>
          <w:bCs/>
          <w:color w:val="000000"/>
          <w:sz w:val="28"/>
          <w:szCs w:val="28"/>
          <w:u w:val="single"/>
        </w:rPr>
        <w:t>II. Phương tiện dạy học</w:t>
      </w:r>
      <w:r w:rsidRPr="004A47A4">
        <w:rPr>
          <w:rFonts w:ascii="Times New Roman" w:hAnsi="Times New Roman"/>
          <w:b/>
          <w:bCs/>
          <w:color w:val="000000"/>
          <w:sz w:val="28"/>
          <w:szCs w:val="28"/>
        </w:rPr>
        <w:t>:</w:t>
      </w:r>
    </w:p>
    <w:p w14:paraId="2DE33857" w14:textId="77777777" w:rsidR="004A47A4" w:rsidRPr="004A47A4" w:rsidRDefault="004A47A4" w:rsidP="004A47A4">
      <w:pPr>
        <w:rPr>
          <w:rFonts w:ascii="Times New Roman" w:hAnsi="Times New Roman"/>
        </w:rPr>
      </w:pPr>
      <w:r w:rsidRPr="004A47A4">
        <w:rPr>
          <w:rFonts w:ascii="Times New Roman" w:hAnsi="Times New Roman"/>
          <w:color w:val="000000"/>
          <w:sz w:val="28"/>
          <w:szCs w:val="28"/>
        </w:rPr>
        <w:t>Tranh anh về địa phương</w:t>
      </w:r>
    </w:p>
    <w:p w14:paraId="00F5250C" w14:textId="77777777" w:rsidR="004A47A4" w:rsidRPr="004A47A4" w:rsidRDefault="004A47A4" w:rsidP="004A47A4">
      <w:pPr>
        <w:jc w:val="both"/>
        <w:rPr>
          <w:rFonts w:ascii="Times New Roman" w:hAnsi="Times New Roman"/>
        </w:rPr>
      </w:pPr>
      <w:r w:rsidRPr="004A47A4">
        <w:rPr>
          <w:rFonts w:ascii="Times New Roman" w:hAnsi="Times New Roman"/>
          <w:b/>
          <w:bCs/>
          <w:color w:val="000000"/>
          <w:sz w:val="28"/>
          <w:szCs w:val="28"/>
        </w:rPr>
        <w:t>III. Chuẩn bị:</w:t>
      </w:r>
      <w:r w:rsidRPr="004A47A4">
        <w:rPr>
          <w:rFonts w:ascii="Times New Roman" w:hAnsi="Times New Roman"/>
          <w:color w:val="000000"/>
          <w:sz w:val="28"/>
          <w:szCs w:val="28"/>
        </w:rPr>
        <w:t xml:space="preserve"> </w:t>
      </w:r>
    </w:p>
    <w:p w14:paraId="579ADCC1"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Gv:  - Bản đồ tự nhiên khu vực Đông Âu.</w:t>
      </w:r>
    </w:p>
    <w:p w14:paraId="6B13B612"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 xml:space="preserve">        - Sơ đồ lát cắt địa phương.</w:t>
      </w:r>
    </w:p>
    <w:p w14:paraId="6E3CD3A9" w14:textId="77777777" w:rsidR="004A47A4" w:rsidRPr="004A47A4" w:rsidRDefault="004A47A4" w:rsidP="004A47A4">
      <w:pPr>
        <w:rPr>
          <w:rFonts w:ascii="Times New Roman" w:hAnsi="Times New Roman"/>
        </w:rPr>
      </w:pPr>
      <w:r w:rsidRPr="004A47A4">
        <w:rPr>
          <w:rFonts w:ascii="Times New Roman" w:hAnsi="Times New Roman"/>
          <w:color w:val="000000"/>
          <w:sz w:val="28"/>
          <w:szCs w:val="28"/>
        </w:rPr>
        <w:t xml:space="preserve">         - Tranh ảnh về thiên nhiên, văn hoá, kinh tế địa phương</w:t>
      </w:r>
    </w:p>
    <w:p w14:paraId="2E90F5A7" w14:textId="77777777" w:rsidR="004A47A4" w:rsidRPr="004A47A4" w:rsidRDefault="004A47A4" w:rsidP="004A47A4">
      <w:pPr>
        <w:rPr>
          <w:rFonts w:ascii="Times New Roman" w:hAnsi="Times New Roman"/>
        </w:rPr>
      </w:pPr>
      <w:r w:rsidRPr="004A47A4">
        <w:rPr>
          <w:rFonts w:ascii="Times New Roman" w:hAnsi="Times New Roman"/>
          <w:color w:val="000000"/>
          <w:sz w:val="28"/>
          <w:szCs w:val="28"/>
        </w:rPr>
        <w:t xml:space="preserve"> Hs: -HS chuẩn bị tranh ảnh</w:t>
      </w:r>
    </w:p>
    <w:p w14:paraId="0A2CD9DE" w14:textId="77777777" w:rsidR="004A47A4" w:rsidRPr="004A47A4" w:rsidRDefault="004A47A4" w:rsidP="004A47A4">
      <w:pPr>
        <w:rPr>
          <w:rFonts w:ascii="Times New Roman" w:hAnsi="Times New Roman"/>
        </w:rPr>
      </w:pPr>
      <w:r w:rsidRPr="004A47A4">
        <w:rPr>
          <w:rFonts w:ascii="Times New Roman" w:hAnsi="Times New Roman"/>
          <w:b/>
          <w:bCs/>
          <w:color w:val="000000"/>
          <w:sz w:val="28"/>
          <w:szCs w:val="28"/>
        </w:rPr>
        <w:t>IV. Đinh hướng phát triển năng lực:</w:t>
      </w:r>
    </w:p>
    <w:p w14:paraId="75AED716" w14:textId="77777777" w:rsidR="004A47A4" w:rsidRPr="004A47A4" w:rsidRDefault="004A47A4" w:rsidP="004A47A4">
      <w:pPr>
        <w:rPr>
          <w:rFonts w:ascii="Times New Roman" w:hAnsi="Times New Roman"/>
        </w:rPr>
      </w:pPr>
      <w:r w:rsidRPr="004A47A4">
        <w:rPr>
          <w:rFonts w:ascii="Times New Roman" w:hAnsi="Times New Roman"/>
          <w:color w:val="000000"/>
          <w:sz w:val="28"/>
          <w:szCs w:val="28"/>
        </w:rPr>
        <w:t>- Năng lực chung: Thảo luận về các địa phương; đàm thoại, gợi mở; tích cực</w:t>
      </w:r>
    </w:p>
    <w:p w14:paraId="4F7E6519" w14:textId="77777777" w:rsidR="004A47A4" w:rsidRPr="004A47A4" w:rsidRDefault="004A47A4" w:rsidP="004A47A4">
      <w:pPr>
        <w:rPr>
          <w:rFonts w:ascii="Times New Roman" w:hAnsi="Times New Roman"/>
        </w:rPr>
      </w:pPr>
      <w:r w:rsidRPr="004A47A4">
        <w:rPr>
          <w:rFonts w:ascii="Times New Roman" w:hAnsi="Times New Roman"/>
          <w:color w:val="000000"/>
          <w:sz w:val="28"/>
          <w:szCs w:val="28"/>
        </w:rPr>
        <w:t xml:space="preserve">- Năng lực riêng: hiểu biết về địa phương </w:t>
      </w:r>
    </w:p>
    <w:p w14:paraId="3EF93E88" w14:textId="77777777" w:rsidR="004A47A4" w:rsidRPr="004A47A4" w:rsidRDefault="004A47A4" w:rsidP="004A47A4">
      <w:pPr>
        <w:rPr>
          <w:rFonts w:ascii="Times New Roman" w:hAnsi="Times New Roman"/>
        </w:rPr>
      </w:pPr>
      <w:r w:rsidRPr="004A47A4">
        <w:rPr>
          <w:rFonts w:ascii="Times New Roman" w:hAnsi="Times New Roman"/>
          <w:b/>
          <w:bCs/>
          <w:color w:val="000000"/>
          <w:sz w:val="28"/>
          <w:szCs w:val="28"/>
          <w:u w:val="single"/>
        </w:rPr>
        <w:t>V. Tiến trình dạy học:</w:t>
      </w:r>
    </w:p>
    <w:p w14:paraId="7AE0C80F" w14:textId="77777777" w:rsidR="004A47A4" w:rsidRPr="004A47A4" w:rsidRDefault="004A47A4" w:rsidP="004A47A4">
      <w:pPr>
        <w:rPr>
          <w:rFonts w:ascii="Times New Roman" w:hAnsi="Times New Roman"/>
        </w:rPr>
      </w:pPr>
      <w:r w:rsidRPr="004A47A4">
        <w:rPr>
          <w:rFonts w:ascii="Times New Roman" w:hAnsi="Times New Roman"/>
          <w:b/>
          <w:bCs/>
          <w:color w:val="000000"/>
          <w:sz w:val="28"/>
          <w:szCs w:val="28"/>
        </w:rPr>
        <w:t>1. Ổn định lớp:</w:t>
      </w:r>
      <w:r w:rsidRPr="004A47A4">
        <w:rPr>
          <w:rFonts w:ascii="Times New Roman" w:hAnsi="Times New Roman"/>
          <w:color w:val="000000"/>
          <w:sz w:val="28"/>
          <w:szCs w:val="28"/>
        </w:rPr>
        <w:t xml:space="preserve">  Báo cáo sĩ số và nhận xét trực nhật 5’</w:t>
      </w:r>
    </w:p>
    <w:p w14:paraId="1C67F3CB" w14:textId="77777777" w:rsidR="004A47A4" w:rsidRPr="004A47A4" w:rsidRDefault="004A47A4" w:rsidP="004A47A4">
      <w:pPr>
        <w:rPr>
          <w:rFonts w:ascii="Times New Roman" w:hAnsi="Times New Roman"/>
        </w:rPr>
      </w:pPr>
      <w:r w:rsidRPr="004A47A4">
        <w:rPr>
          <w:rFonts w:ascii="Times New Roman" w:hAnsi="Times New Roman"/>
          <w:b/>
          <w:bCs/>
          <w:color w:val="000000"/>
          <w:sz w:val="28"/>
          <w:szCs w:val="28"/>
        </w:rPr>
        <w:t>2. Kiểm tra bài cũ:( Không)</w:t>
      </w:r>
    </w:p>
    <w:p w14:paraId="5B006E76" w14:textId="77777777" w:rsidR="004A47A4" w:rsidRPr="004A47A4" w:rsidRDefault="004A47A4" w:rsidP="004A47A4">
      <w:pPr>
        <w:rPr>
          <w:rFonts w:ascii="Times New Roman" w:hAnsi="Times New Roman"/>
        </w:rPr>
      </w:pPr>
      <w:r w:rsidRPr="004A47A4">
        <w:rPr>
          <w:rFonts w:ascii="Times New Roman" w:hAnsi="Times New Roman"/>
          <w:b/>
          <w:bCs/>
          <w:color w:val="000000"/>
          <w:sz w:val="28"/>
          <w:szCs w:val="28"/>
        </w:rPr>
        <w:t>3. Bài mới</w:t>
      </w:r>
      <w:r w:rsidRPr="004A47A4">
        <w:rPr>
          <w:rFonts w:ascii="Times New Roman" w:hAnsi="Times New Roman"/>
          <w:color w:val="000000"/>
          <w:sz w:val="28"/>
          <w:szCs w:val="28"/>
        </w:rPr>
        <w:t xml:space="preserve"> : cho học sinh quan sát tranh ảnh,video về Tây giang</w:t>
      </w:r>
    </w:p>
    <w:p w14:paraId="3A9A9C27" w14:textId="77777777" w:rsidR="004A47A4" w:rsidRPr="004A47A4" w:rsidRDefault="004A47A4" w:rsidP="004A47A4">
      <w:pPr>
        <w:jc w:val="both"/>
        <w:rPr>
          <w:rFonts w:ascii="Times New Roman" w:hAnsi="Times New Roman"/>
        </w:rPr>
      </w:pPr>
      <w:r w:rsidRPr="004A47A4">
        <w:rPr>
          <w:rFonts w:ascii="Times New Roman" w:hAnsi="Times New Roman"/>
          <w:b/>
          <w:bCs/>
          <w:color w:val="000000"/>
          <w:sz w:val="28"/>
          <w:szCs w:val="28"/>
        </w:rPr>
        <w:t xml:space="preserve">* Hoạt động1: Vị trí địa lý, phạm vi lãnh thổ và phân chia hành chính: </w:t>
      </w:r>
      <w:r w:rsidRPr="004A47A4">
        <w:rPr>
          <w:rFonts w:ascii="Times New Roman" w:hAnsi="Times New Roman"/>
          <w:color w:val="000000"/>
          <w:sz w:val="28"/>
          <w:szCs w:val="28"/>
        </w:rPr>
        <w:t>20’</w:t>
      </w:r>
    </w:p>
    <w:p w14:paraId="58656499" w14:textId="77777777" w:rsidR="004A47A4" w:rsidRPr="004A47A4" w:rsidRDefault="004A47A4" w:rsidP="004A47A4">
      <w:pPr>
        <w:rPr>
          <w:rFonts w:ascii="Times New Roman" w:hAnsi="Times New Roman"/>
        </w:rPr>
      </w:pPr>
      <w:r w:rsidRPr="004A47A4">
        <w:rPr>
          <w:rFonts w:ascii="Times New Roman" w:hAnsi="Times New Roman"/>
          <w:b/>
          <w:bCs/>
          <w:color w:val="000000"/>
          <w:sz w:val="28"/>
          <w:szCs w:val="28"/>
        </w:rPr>
        <w:t>- Mục tiêu:</w:t>
      </w:r>
      <w:r w:rsidRPr="004A47A4">
        <w:rPr>
          <w:rFonts w:ascii="Times New Roman" w:hAnsi="Times New Roman"/>
          <w:color w:val="000000"/>
          <w:sz w:val="28"/>
          <w:szCs w:val="28"/>
        </w:rPr>
        <w:t xml:space="preserve"> Hs </w:t>
      </w:r>
      <w:r w:rsidRPr="004A47A4">
        <w:rPr>
          <w:rFonts w:ascii="Times New Roman" w:hAnsi="Times New Roman"/>
          <w:b/>
          <w:bCs/>
          <w:color w:val="000000"/>
          <w:sz w:val="28"/>
          <w:szCs w:val="28"/>
        </w:rPr>
        <w:t>Vị trí địa lý, phạm vi lãnh thổTây Giang</w:t>
      </w:r>
    </w:p>
    <w:p w14:paraId="44D13905" w14:textId="77777777" w:rsidR="004A47A4" w:rsidRPr="004A47A4" w:rsidRDefault="004A47A4" w:rsidP="004A47A4">
      <w:pPr>
        <w:rPr>
          <w:rFonts w:ascii="Times New Roman" w:hAnsi="Times New Roman"/>
        </w:rPr>
      </w:pPr>
      <w:r w:rsidRPr="004A47A4">
        <w:rPr>
          <w:rFonts w:ascii="Times New Roman" w:hAnsi="Times New Roman"/>
          <w:b/>
          <w:bCs/>
          <w:color w:val="000000"/>
          <w:sz w:val="28"/>
          <w:szCs w:val="28"/>
        </w:rPr>
        <w:t>- Phương pháp, kỹ thuật dạy học</w:t>
      </w:r>
      <w:r w:rsidRPr="004A47A4">
        <w:rPr>
          <w:rFonts w:ascii="Times New Roman" w:hAnsi="Times New Roman"/>
          <w:color w:val="000000"/>
          <w:sz w:val="28"/>
          <w:szCs w:val="28"/>
        </w:rPr>
        <w:t xml:space="preserve">:  Sử dụng Lược đồ, Tanh ảnh, bài hát về </w:t>
      </w:r>
      <w:r w:rsidRPr="004A47A4">
        <w:rPr>
          <w:rFonts w:ascii="Times New Roman" w:hAnsi="Times New Roman"/>
          <w:b/>
          <w:bCs/>
          <w:color w:val="000000"/>
          <w:sz w:val="28"/>
          <w:szCs w:val="28"/>
        </w:rPr>
        <w:t>Tây Giang</w:t>
      </w:r>
      <w:r w:rsidRPr="004A47A4">
        <w:rPr>
          <w:rFonts w:ascii="Times New Roman" w:hAnsi="Times New Roman"/>
          <w:color w:val="000000"/>
          <w:sz w:val="28"/>
          <w:szCs w:val="28"/>
        </w:rPr>
        <w:t xml:space="preserve"> .</w:t>
      </w:r>
    </w:p>
    <w:p w14:paraId="29853CD3" w14:textId="77777777" w:rsidR="004A47A4" w:rsidRPr="004A47A4" w:rsidRDefault="004A47A4" w:rsidP="004A47A4">
      <w:pPr>
        <w:rPr>
          <w:rFonts w:ascii="Times New Roman" w:hAnsi="Times New Roman"/>
        </w:rPr>
      </w:pPr>
      <w:r w:rsidRPr="004A47A4">
        <w:rPr>
          <w:rFonts w:ascii="Times New Roman" w:hAnsi="Times New Roman"/>
          <w:color w:val="000000"/>
          <w:sz w:val="28"/>
          <w:szCs w:val="28"/>
        </w:rPr>
        <w:t xml:space="preserve">- </w:t>
      </w:r>
      <w:r w:rsidRPr="004A47A4">
        <w:rPr>
          <w:rFonts w:ascii="Times New Roman" w:hAnsi="Times New Roman"/>
          <w:b/>
          <w:bCs/>
          <w:color w:val="000000"/>
          <w:sz w:val="28"/>
          <w:szCs w:val="28"/>
        </w:rPr>
        <w:t>Hình thức tổ chức</w:t>
      </w:r>
      <w:r w:rsidRPr="004A47A4">
        <w:rPr>
          <w:rFonts w:ascii="Times New Roman" w:hAnsi="Times New Roman"/>
          <w:color w:val="000000"/>
          <w:sz w:val="28"/>
          <w:szCs w:val="28"/>
        </w:rPr>
        <w:t>: Thảo luận nhóm, cặp, vấn đáp, nhận xét..</w:t>
      </w:r>
    </w:p>
    <w:p w14:paraId="777B337B" w14:textId="77777777" w:rsidR="004A47A4" w:rsidRPr="004A47A4" w:rsidRDefault="004A47A4" w:rsidP="004A47A4">
      <w:pPr>
        <w:spacing w:after="240"/>
        <w:rPr>
          <w:rFonts w:ascii="Times New Roman" w:hAnsi="Times New Roman"/>
        </w:rPr>
      </w:pPr>
    </w:p>
    <w:tbl>
      <w:tblPr>
        <w:tblW w:w="0" w:type="auto"/>
        <w:tblLook w:val="04A0" w:firstRow="1" w:lastRow="0" w:firstColumn="1" w:lastColumn="0" w:noHBand="0" w:noVBand="1"/>
      </w:tblPr>
      <w:tblGrid>
        <w:gridCol w:w="5563"/>
        <w:gridCol w:w="1531"/>
        <w:gridCol w:w="2759"/>
      </w:tblGrid>
      <w:tr w:rsidR="004A47A4" w:rsidRPr="004A47A4" w14:paraId="70ED5CB1" w14:textId="77777777" w:rsidTr="004A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72E4CD" w14:textId="77777777" w:rsidR="004A47A4" w:rsidRPr="004A47A4" w:rsidRDefault="004A47A4" w:rsidP="004A47A4">
            <w:pPr>
              <w:spacing w:line="0" w:lineRule="atLeast"/>
              <w:jc w:val="center"/>
              <w:rPr>
                <w:rFonts w:ascii="Times New Roman" w:hAnsi="Times New Roman"/>
              </w:rPr>
            </w:pPr>
            <w:r w:rsidRPr="004A47A4">
              <w:rPr>
                <w:rFonts w:ascii="Times New Roman" w:hAnsi="Times New Roman"/>
                <w:b/>
                <w:bCs/>
                <w:color w:val="000000"/>
                <w:sz w:val="28"/>
                <w:szCs w:val="28"/>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C074B2" w14:textId="77777777" w:rsidR="004A47A4" w:rsidRPr="004A47A4" w:rsidRDefault="004A47A4" w:rsidP="004A47A4">
            <w:pPr>
              <w:spacing w:line="0" w:lineRule="atLeast"/>
              <w:jc w:val="center"/>
              <w:rPr>
                <w:rFonts w:ascii="Times New Roman" w:hAnsi="Times New Roman"/>
              </w:rPr>
            </w:pPr>
            <w:r w:rsidRPr="004A47A4">
              <w:rPr>
                <w:rFonts w:ascii="Times New Roman" w:hAnsi="Times New Roman"/>
                <w:b/>
                <w:bCs/>
                <w:color w:val="000000"/>
                <w:sz w:val="28"/>
                <w:szCs w:val="28"/>
              </w:rPr>
              <w:t>Hoạt động của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49C3E7" w14:textId="77777777" w:rsidR="004A47A4" w:rsidRPr="004A47A4" w:rsidRDefault="004A47A4" w:rsidP="004A47A4">
            <w:pPr>
              <w:spacing w:line="0" w:lineRule="atLeast"/>
              <w:jc w:val="center"/>
              <w:rPr>
                <w:rFonts w:ascii="Times New Roman" w:hAnsi="Times New Roman"/>
              </w:rPr>
            </w:pPr>
            <w:r w:rsidRPr="004A47A4">
              <w:rPr>
                <w:rFonts w:ascii="Times New Roman" w:hAnsi="Times New Roman"/>
                <w:b/>
                <w:bCs/>
                <w:color w:val="000000"/>
                <w:sz w:val="28"/>
                <w:szCs w:val="28"/>
              </w:rPr>
              <w:t>Nội dung chính</w:t>
            </w:r>
          </w:p>
        </w:tc>
      </w:tr>
      <w:tr w:rsidR="004A47A4" w:rsidRPr="004A47A4" w14:paraId="411CD65D" w14:textId="77777777" w:rsidTr="004A47A4">
        <w:trPr>
          <w:trHeight w:val="59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09E218" w14:textId="77777777" w:rsidR="004A47A4" w:rsidRPr="004A47A4" w:rsidRDefault="004A47A4" w:rsidP="004A47A4">
            <w:pPr>
              <w:jc w:val="both"/>
              <w:rPr>
                <w:rFonts w:ascii="Times New Roman" w:hAnsi="Times New Roman"/>
              </w:rPr>
            </w:pPr>
            <w:r w:rsidRPr="004A47A4">
              <w:rPr>
                <w:rFonts w:ascii="Times New Roman" w:hAnsi="Times New Roman"/>
                <w:b/>
                <w:bCs/>
                <w:color w:val="000000"/>
                <w:sz w:val="28"/>
                <w:szCs w:val="28"/>
              </w:rPr>
              <w:t>Hoạt động 1:</w:t>
            </w:r>
            <w:r w:rsidRPr="004A47A4">
              <w:rPr>
                <w:rFonts w:ascii="Times New Roman" w:hAnsi="Times New Roman"/>
                <w:color w:val="000000"/>
                <w:sz w:val="28"/>
                <w:szCs w:val="28"/>
              </w:rPr>
              <w:t xml:space="preserve"> Cá nhân/ cặp(20’)</w:t>
            </w:r>
          </w:p>
          <w:p w14:paraId="5F338CDB" w14:textId="77777777" w:rsidR="004A47A4" w:rsidRPr="004A47A4" w:rsidRDefault="004A47A4" w:rsidP="004A47A4">
            <w:pPr>
              <w:jc w:val="both"/>
              <w:rPr>
                <w:rFonts w:ascii="Times New Roman" w:hAnsi="Times New Roman"/>
              </w:rPr>
            </w:pPr>
            <w:r w:rsidRPr="004A47A4">
              <w:rPr>
                <w:rFonts w:ascii="Times New Roman" w:hAnsi="Times New Roman"/>
                <w:b/>
                <w:bCs/>
                <w:color w:val="000000"/>
                <w:sz w:val="28"/>
                <w:szCs w:val="28"/>
              </w:rPr>
              <w:t>Bước 1:</w:t>
            </w:r>
            <w:r w:rsidRPr="004A47A4">
              <w:rPr>
                <w:rFonts w:ascii="Times New Roman" w:hAnsi="Times New Roman"/>
                <w:color w:val="000000"/>
                <w:sz w:val="28"/>
                <w:szCs w:val="28"/>
              </w:rPr>
              <w:t xml:space="preserve"> HS dựa vào bản đồ hành chính Việt </w:t>
            </w:r>
            <w:smartTag w:uri="urn:schemas-microsoft-com:office:smarttags" w:element="country-region">
              <w:r w:rsidRPr="004A47A4">
                <w:rPr>
                  <w:rFonts w:ascii="Times New Roman" w:hAnsi="Times New Roman"/>
                  <w:color w:val="000000"/>
                  <w:sz w:val="28"/>
                  <w:szCs w:val="28"/>
                </w:rPr>
                <w:t>Nam</w:t>
              </w:r>
            </w:smartTag>
            <w:r w:rsidRPr="004A47A4">
              <w:rPr>
                <w:rFonts w:ascii="Times New Roman" w:hAnsi="Times New Roman"/>
                <w:color w:val="000000"/>
                <w:sz w:val="28"/>
                <w:szCs w:val="28"/>
              </w:rPr>
              <w:t xml:space="preserve"> xác định ranh giới tỉnh Quảng </w:t>
            </w:r>
            <w:smartTag w:uri="urn:schemas-microsoft-com:office:smarttags" w:element="country-region">
              <w:smartTag w:uri="urn:schemas-microsoft-com:office:smarttags" w:element="place">
                <w:r w:rsidRPr="004A47A4">
                  <w:rPr>
                    <w:rFonts w:ascii="Times New Roman" w:hAnsi="Times New Roman"/>
                    <w:color w:val="000000"/>
                    <w:sz w:val="28"/>
                    <w:szCs w:val="28"/>
                  </w:rPr>
                  <w:t>Nam</w:t>
                </w:r>
              </w:smartTag>
            </w:smartTag>
            <w:r w:rsidRPr="004A47A4">
              <w:rPr>
                <w:rFonts w:ascii="Times New Roman" w:hAnsi="Times New Roman"/>
                <w:color w:val="000000"/>
                <w:sz w:val="28"/>
                <w:szCs w:val="28"/>
              </w:rPr>
              <w:t>.</w:t>
            </w:r>
          </w:p>
          <w:p w14:paraId="57AF9B1A"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 xml:space="preserve">Tỉnh Quảng </w:t>
            </w:r>
            <w:smartTag w:uri="urn:schemas-microsoft-com:office:smarttags" w:element="country-region">
              <w:smartTag w:uri="urn:schemas-microsoft-com:office:smarttags" w:element="place">
                <w:r w:rsidRPr="004A47A4">
                  <w:rPr>
                    <w:rFonts w:ascii="Times New Roman" w:hAnsi="Times New Roman"/>
                    <w:color w:val="000000"/>
                    <w:sz w:val="28"/>
                    <w:szCs w:val="28"/>
                  </w:rPr>
                  <w:t>Nam</w:t>
                </w:r>
              </w:smartTag>
            </w:smartTag>
            <w:r w:rsidRPr="004A47A4">
              <w:rPr>
                <w:rFonts w:ascii="Times New Roman" w:hAnsi="Times New Roman"/>
                <w:color w:val="000000"/>
                <w:sz w:val="28"/>
                <w:szCs w:val="28"/>
              </w:rPr>
              <w:t xml:space="preserve"> nằm ở vùng nào? Giáp với tỉnh, thành phố nào? Có biên giới giáp với nước nào? Đường bờ biển dài bao nhiêu km? Nằm trong vùng kinh tế trọng điểm nào?</w:t>
            </w:r>
          </w:p>
          <w:p w14:paraId="06DE23B8"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Nêu ý nghĩa của vị trí địa lý của tỉnh trong việc phát triển kinh tế-xã hội?</w:t>
            </w:r>
          </w:p>
          <w:p w14:paraId="130CF335"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 xml:space="preserve">So sánh diện tích của tỉnh Quảng </w:t>
            </w:r>
            <w:smartTag w:uri="urn:schemas-microsoft-com:office:smarttags" w:element="country-region">
              <w:smartTag w:uri="urn:schemas-microsoft-com:office:smarttags" w:element="place">
                <w:r w:rsidRPr="004A47A4">
                  <w:rPr>
                    <w:rFonts w:ascii="Times New Roman" w:hAnsi="Times New Roman"/>
                    <w:color w:val="000000"/>
                    <w:sz w:val="28"/>
                    <w:szCs w:val="28"/>
                  </w:rPr>
                  <w:t>Nam</w:t>
                </w:r>
              </w:smartTag>
            </w:smartTag>
            <w:r w:rsidRPr="004A47A4">
              <w:rPr>
                <w:rFonts w:ascii="Times New Roman" w:hAnsi="Times New Roman"/>
                <w:color w:val="000000"/>
                <w:sz w:val="28"/>
                <w:szCs w:val="28"/>
              </w:rPr>
              <w:t xml:space="preserve"> với các tỉnh khác ở Duyên hải Nam Trung Bộ và với cả nước.</w:t>
            </w:r>
          </w:p>
          <w:p w14:paraId="72DAF5EB"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Trình bày quá trình hình thành và sự phân chia các đơn vị hành chính của tỉnh. Kể tên các huyện, thị xã trong tỉnh.</w:t>
            </w:r>
          </w:p>
          <w:p w14:paraId="55192504" w14:textId="77777777" w:rsidR="004A47A4" w:rsidRPr="004A47A4" w:rsidRDefault="004A47A4" w:rsidP="004A47A4">
            <w:pPr>
              <w:jc w:val="both"/>
              <w:rPr>
                <w:rFonts w:ascii="Times New Roman" w:hAnsi="Times New Roman"/>
              </w:rPr>
            </w:pPr>
            <w:r w:rsidRPr="004A47A4">
              <w:rPr>
                <w:rFonts w:ascii="Times New Roman" w:hAnsi="Times New Roman"/>
                <w:b/>
                <w:bCs/>
                <w:color w:val="000000"/>
                <w:sz w:val="28"/>
                <w:szCs w:val="28"/>
              </w:rPr>
              <w:t>Bước 2:</w:t>
            </w:r>
            <w:r w:rsidRPr="004A47A4">
              <w:rPr>
                <w:rFonts w:ascii="Times New Roman" w:hAnsi="Times New Roman"/>
                <w:color w:val="000000"/>
                <w:sz w:val="28"/>
                <w:szCs w:val="28"/>
              </w:rPr>
              <w:t xml:space="preserve"> Gọi 1 HS lên bảng xác định ranh giới của tỉnh trên bản đồ và nêu ý nghĩa của vị trí địa lý.</w:t>
            </w:r>
          </w:p>
          <w:p w14:paraId="40ADF2D4"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 xml:space="preserve">GV chuẩn kiến thức và bổ sung : Quảng </w:t>
            </w:r>
            <w:smartTag w:uri="urn:schemas-microsoft-com:office:smarttags" w:element="country-region">
              <w:r w:rsidRPr="004A47A4">
                <w:rPr>
                  <w:rFonts w:ascii="Times New Roman" w:hAnsi="Times New Roman"/>
                  <w:color w:val="000000"/>
                  <w:sz w:val="28"/>
                  <w:szCs w:val="28"/>
                </w:rPr>
                <w:t>Nam</w:t>
              </w:r>
            </w:smartTag>
            <w:r w:rsidRPr="004A47A4">
              <w:rPr>
                <w:rFonts w:ascii="Times New Roman" w:hAnsi="Times New Roman"/>
                <w:color w:val="000000"/>
                <w:sz w:val="28"/>
                <w:szCs w:val="28"/>
              </w:rPr>
              <w:t xml:space="preserve"> là tỉnh có diện tích lớn nhất trong các tỉnh Duyên hải Nam Trung Bộ ( Đà Nẵng : 1248,4km</w:t>
            </w:r>
            <w:r w:rsidRPr="004A47A4">
              <w:rPr>
                <w:rFonts w:ascii="Times New Roman" w:hAnsi="Times New Roman"/>
                <w:color w:val="000000"/>
                <w:sz w:val="17"/>
                <w:szCs w:val="17"/>
                <w:vertAlign w:val="superscript"/>
              </w:rPr>
              <w:t>2</w:t>
            </w:r>
            <w:r w:rsidRPr="004A47A4">
              <w:rPr>
                <w:rFonts w:ascii="Times New Roman" w:hAnsi="Times New Roman"/>
                <w:color w:val="000000"/>
                <w:sz w:val="28"/>
                <w:szCs w:val="28"/>
              </w:rPr>
              <w:t xml:space="preserve">; Quảng </w:t>
            </w:r>
            <w:smartTag w:uri="urn:schemas-microsoft-com:office:smarttags" w:element="country-region">
              <w:smartTag w:uri="urn:schemas-microsoft-com:office:smarttags" w:element="place">
                <w:r w:rsidRPr="004A47A4">
                  <w:rPr>
                    <w:rFonts w:ascii="Times New Roman" w:hAnsi="Times New Roman"/>
                    <w:color w:val="000000"/>
                    <w:sz w:val="28"/>
                    <w:szCs w:val="28"/>
                  </w:rPr>
                  <w:t>Nam</w:t>
                </w:r>
              </w:smartTag>
            </w:smartTag>
            <w:r w:rsidRPr="004A47A4">
              <w:rPr>
                <w:rFonts w:ascii="Times New Roman" w:hAnsi="Times New Roman"/>
                <w:color w:val="000000"/>
                <w:sz w:val="28"/>
                <w:szCs w:val="28"/>
              </w:rPr>
              <w:t xml:space="preserve"> : 10408,8km</w:t>
            </w:r>
            <w:r w:rsidRPr="004A47A4">
              <w:rPr>
                <w:rFonts w:ascii="Times New Roman" w:hAnsi="Times New Roman"/>
                <w:color w:val="000000"/>
                <w:sz w:val="17"/>
                <w:szCs w:val="17"/>
                <w:vertAlign w:val="superscript"/>
              </w:rPr>
              <w:t>2</w:t>
            </w:r>
            <w:r w:rsidRPr="004A47A4">
              <w:rPr>
                <w:rFonts w:ascii="Times New Roman" w:hAnsi="Times New Roman"/>
                <w:color w:val="000000"/>
                <w:sz w:val="28"/>
                <w:szCs w:val="28"/>
              </w:rPr>
              <w:t>; Quảng Ngãi :5131,51km</w:t>
            </w:r>
            <w:r w:rsidRPr="004A47A4">
              <w:rPr>
                <w:rFonts w:ascii="Times New Roman" w:hAnsi="Times New Roman"/>
                <w:color w:val="000000"/>
                <w:sz w:val="17"/>
                <w:szCs w:val="17"/>
                <w:vertAlign w:val="superscript"/>
              </w:rPr>
              <w:t>2</w:t>
            </w:r>
            <w:r w:rsidRPr="004A47A4">
              <w:rPr>
                <w:rFonts w:ascii="Times New Roman" w:hAnsi="Times New Roman"/>
                <w:color w:val="000000"/>
                <w:sz w:val="28"/>
                <w:szCs w:val="28"/>
              </w:rPr>
              <w:t>, Bình Định : 6025,6km</w:t>
            </w:r>
            <w:r w:rsidRPr="004A47A4">
              <w:rPr>
                <w:rFonts w:ascii="Times New Roman" w:hAnsi="Times New Roman"/>
                <w:color w:val="000000"/>
                <w:sz w:val="17"/>
                <w:szCs w:val="17"/>
                <w:vertAlign w:val="superscript"/>
              </w:rPr>
              <w:t>2</w:t>
            </w:r>
            <w:r w:rsidRPr="004A47A4">
              <w:rPr>
                <w:rFonts w:ascii="Times New Roman" w:hAnsi="Times New Roman"/>
                <w:color w:val="000000"/>
                <w:sz w:val="28"/>
                <w:szCs w:val="28"/>
              </w:rPr>
              <w:t>; Khánh Hoà : 5198km</w:t>
            </w:r>
            <w:r w:rsidRPr="004A47A4">
              <w:rPr>
                <w:rFonts w:ascii="Times New Roman" w:hAnsi="Times New Roman"/>
                <w:color w:val="000000"/>
                <w:sz w:val="17"/>
                <w:szCs w:val="17"/>
                <w:vertAlign w:val="superscript"/>
              </w:rPr>
              <w:t>2</w:t>
            </w:r>
            <w:r w:rsidRPr="004A47A4">
              <w:rPr>
                <w:rFonts w:ascii="Times New Roman" w:hAnsi="Times New Roman"/>
                <w:color w:val="000000"/>
                <w:sz w:val="28"/>
                <w:szCs w:val="28"/>
              </w:rPr>
              <w:t xml:space="preserve"> )</w:t>
            </w:r>
          </w:p>
          <w:p w14:paraId="6C4989D4"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Chuyển ý : Điều kiện tự nhiên và tài nguyên thiên nhiên là một trong những nguồn lực quan trọng để phát triển kinh tế-xã hội. Chúng ta cùng tìm hiểu  điều kiện tự nhiên, tài nguyên thiên nhiên của tỉnh.</w:t>
            </w:r>
          </w:p>
          <w:p w14:paraId="5C39698C" w14:textId="77777777" w:rsidR="004A47A4" w:rsidRPr="004A47A4" w:rsidRDefault="004A47A4" w:rsidP="004A47A4">
            <w:pPr>
              <w:spacing w:after="240"/>
              <w:rPr>
                <w:rFonts w:ascii="Times New Roman" w:hAnsi="Times New Roman"/>
              </w:rPr>
            </w:pP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93107B" w14:textId="77777777" w:rsidR="004A47A4" w:rsidRPr="004A47A4" w:rsidRDefault="004A47A4" w:rsidP="004A47A4">
            <w:pPr>
              <w:rPr>
                <w:rFonts w:ascii="Times New Roman" w:hAnsi="Times New Roman"/>
              </w:rPr>
            </w:pPr>
          </w:p>
          <w:p w14:paraId="21EBF263"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Nghiên cứu bản đồ</w:t>
            </w:r>
          </w:p>
          <w:p w14:paraId="73BE802D" w14:textId="77777777" w:rsidR="004A47A4" w:rsidRPr="004A47A4" w:rsidRDefault="004A47A4" w:rsidP="004A47A4">
            <w:pPr>
              <w:rPr>
                <w:rFonts w:ascii="Times New Roman" w:hAnsi="Times New Roman"/>
              </w:rPr>
            </w:pPr>
          </w:p>
          <w:p w14:paraId="6E4831BC"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trả lời</w:t>
            </w:r>
          </w:p>
          <w:p w14:paraId="62A8EF02" w14:textId="77777777" w:rsidR="004A47A4" w:rsidRPr="004A47A4" w:rsidRDefault="004A47A4" w:rsidP="004A47A4">
            <w:pPr>
              <w:spacing w:after="240"/>
              <w:rPr>
                <w:rFonts w:ascii="Times New Roman" w:hAnsi="Times New Roman"/>
              </w:rPr>
            </w:pP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p>
          <w:p w14:paraId="05E6075B"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trả lời</w:t>
            </w:r>
          </w:p>
          <w:p w14:paraId="64B4E98D" w14:textId="77777777" w:rsidR="004A47A4" w:rsidRPr="004A47A4" w:rsidRDefault="004A47A4" w:rsidP="004A47A4">
            <w:pPr>
              <w:spacing w:after="240"/>
              <w:rPr>
                <w:rFonts w:ascii="Times New Roman" w:hAnsi="Times New Roman"/>
              </w:rPr>
            </w:pPr>
          </w:p>
          <w:p w14:paraId="0B70A89B"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 xml:space="preserve">so sánh </w:t>
            </w:r>
          </w:p>
          <w:p w14:paraId="7C0108BD" w14:textId="77777777" w:rsidR="004A47A4" w:rsidRPr="004A47A4" w:rsidRDefault="004A47A4" w:rsidP="004A47A4">
            <w:pPr>
              <w:spacing w:after="240"/>
              <w:rPr>
                <w:rFonts w:ascii="Times New Roman" w:hAnsi="Times New Roman"/>
              </w:rPr>
            </w:pPr>
          </w:p>
          <w:p w14:paraId="4EB930F9"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trình bày</w:t>
            </w:r>
          </w:p>
          <w:p w14:paraId="3198931B" w14:textId="77777777" w:rsidR="004A47A4" w:rsidRPr="004A47A4" w:rsidRDefault="004A47A4" w:rsidP="004A47A4">
            <w:pPr>
              <w:spacing w:after="240"/>
              <w:rPr>
                <w:rFonts w:ascii="Times New Roman" w:hAnsi="Times New Roman"/>
              </w:rPr>
            </w:pPr>
          </w:p>
          <w:p w14:paraId="455033B2"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xác định trên bảng đồ</w:t>
            </w:r>
          </w:p>
          <w:p w14:paraId="30DC190B" w14:textId="77777777" w:rsidR="004A47A4" w:rsidRPr="004A47A4" w:rsidRDefault="004A47A4" w:rsidP="004A47A4">
            <w:pPr>
              <w:spacing w:after="240"/>
              <w:rPr>
                <w:rFonts w:ascii="Times New Roman" w:hAnsi="Times New Roman"/>
              </w:rPr>
            </w:pPr>
            <w:r w:rsidRPr="004A47A4">
              <w:rPr>
                <w:rFonts w:ascii="Times New Roman" w:hAnsi="Times New Roman"/>
              </w:rPr>
              <w:br/>
            </w:r>
          </w:p>
          <w:p w14:paraId="06B98B9F"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 xml:space="preserve">nghe giảng </w:t>
            </w:r>
          </w:p>
          <w:p w14:paraId="172E1753" w14:textId="77777777" w:rsidR="004A47A4" w:rsidRPr="004A47A4" w:rsidRDefault="004A47A4" w:rsidP="004A47A4">
            <w:pPr>
              <w:spacing w:after="240"/>
              <w:rPr>
                <w:rFonts w:ascii="Times New Roman" w:hAnsi="Times New Roman"/>
              </w:rPr>
            </w:pP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p>
          <w:p w14:paraId="5E418658"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 xml:space="preserve">nghiên cứu bản đồ Thảo luận nhóm </w:t>
            </w:r>
          </w:p>
          <w:p w14:paraId="12CBCAD8" w14:textId="77777777" w:rsidR="004A47A4" w:rsidRPr="004A47A4" w:rsidRDefault="004A47A4" w:rsidP="004A47A4">
            <w:pPr>
              <w:rPr>
                <w:rFonts w:ascii="Times New Roman" w:hAnsi="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317106" w14:textId="77777777" w:rsidR="004A47A4" w:rsidRPr="004A47A4" w:rsidRDefault="004A47A4" w:rsidP="004A47A4">
            <w:pPr>
              <w:jc w:val="both"/>
              <w:rPr>
                <w:rFonts w:ascii="Times New Roman" w:hAnsi="Times New Roman"/>
              </w:rPr>
            </w:pPr>
            <w:r w:rsidRPr="004A47A4">
              <w:rPr>
                <w:rFonts w:ascii="Times New Roman" w:hAnsi="Times New Roman"/>
                <w:b/>
                <w:bCs/>
                <w:color w:val="000000"/>
                <w:sz w:val="28"/>
                <w:szCs w:val="28"/>
              </w:rPr>
              <w:t>I. Vị trí địa lý, phạm vi lãnh thổ và phân chia hành chính.</w:t>
            </w:r>
          </w:p>
          <w:p w14:paraId="16C9C1A2" w14:textId="77777777" w:rsidR="004A47A4" w:rsidRPr="004A47A4" w:rsidRDefault="004A47A4" w:rsidP="004A47A4">
            <w:pPr>
              <w:jc w:val="both"/>
              <w:rPr>
                <w:rFonts w:ascii="Times New Roman" w:hAnsi="Times New Roman"/>
              </w:rPr>
            </w:pPr>
            <w:r w:rsidRPr="004A47A4">
              <w:rPr>
                <w:rFonts w:ascii="Times New Roman" w:hAnsi="Times New Roman"/>
                <w:i/>
                <w:iCs/>
                <w:color w:val="000000"/>
                <w:sz w:val="28"/>
                <w:szCs w:val="28"/>
              </w:rPr>
              <w:t>1. Vị trí và lãnh thổ</w:t>
            </w:r>
          </w:p>
          <w:p w14:paraId="55161E25"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 Diện tích : 10408,8km</w:t>
            </w:r>
            <w:r w:rsidRPr="004A47A4">
              <w:rPr>
                <w:rFonts w:ascii="Times New Roman" w:hAnsi="Times New Roman"/>
                <w:color w:val="000000"/>
                <w:sz w:val="17"/>
                <w:szCs w:val="17"/>
                <w:vertAlign w:val="superscript"/>
              </w:rPr>
              <w:t>2</w:t>
            </w:r>
          </w:p>
          <w:p w14:paraId="4C8F576B"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 Nằm ở trung đoạn của đất nước, trên trục giao thông Bắc-Nam.</w:t>
            </w:r>
          </w:p>
          <w:p w14:paraId="321985E1" w14:textId="77777777" w:rsidR="004A47A4" w:rsidRPr="004A47A4" w:rsidRDefault="004A47A4" w:rsidP="004A47A4">
            <w:pPr>
              <w:rPr>
                <w:rFonts w:ascii="Times New Roman" w:hAnsi="Times New Roman"/>
              </w:rPr>
            </w:pPr>
          </w:p>
          <w:p w14:paraId="1831D2B2"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+Là cửa ngõ của hành lang đông-tây.</w:t>
            </w:r>
          </w:p>
          <w:p w14:paraId="4A6CB4DB"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 Có vị trí rất thuận lợi để phát triển kinh tế-xã hội.</w:t>
            </w:r>
          </w:p>
          <w:p w14:paraId="47630642" w14:textId="77777777" w:rsidR="004A47A4" w:rsidRPr="004A47A4" w:rsidRDefault="004A47A4" w:rsidP="004A47A4">
            <w:pPr>
              <w:rPr>
                <w:rFonts w:ascii="Times New Roman" w:hAnsi="Times New Roman"/>
              </w:rPr>
            </w:pPr>
          </w:p>
          <w:p w14:paraId="3CF3DD81" w14:textId="77777777" w:rsidR="004A47A4" w:rsidRPr="004A47A4" w:rsidRDefault="004A47A4" w:rsidP="004A47A4">
            <w:pPr>
              <w:spacing w:after="240"/>
              <w:rPr>
                <w:rFonts w:ascii="Times New Roman" w:hAnsi="Times New Roman"/>
              </w:rPr>
            </w:pPr>
          </w:p>
          <w:p w14:paraId="72857B4C" w14:textId="77777777" w:rsidR="004A47A4" w:rsidRPr="004A47A4" w:rsidRDefault="004A47A4" w:rsidP="004A47A4">
            <w:pPr>
              <w:jc w:val="both"/>
              <w:rPr>
                <w:rFonts w:ascii="Times New Roman" w:hAnsi="Times New Roman"/>
              </w:rPr>
            </w:pPr>
            <w:r w:rsidRPr="004A47A4">
              <w:rPr>
                <w:rFonts w:ascii="Times New Roman" w:hAnsi="Times New Roman"/>
                <w:i/>
                <w:iCs/>
                <w:color w:val="000000"/>
                <w:sz w:val="28"/>
                <w:szCs w:val="28"/>
              </w:rPr>
              <w:t>2. Sự phân chia hành chính</w:t>
            </w:r>
          </w:p>
          <w:p w14:paraId="05D7FFDC"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 Quảng Nam được hình thành từ đầu thế kỉ XIV.</w:t>
            </w:r>
          </w:p>
          <w:p w14:paraId="4A7F47F4"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 Hiện nay có 17 đơn vị hành chính cấp huyện ( 2 thành phố, 15 huyện và 1 thị xã)</w:t>
            </w:r>
          </w:p>
          <w:p w14:paraId="0FF83BDA" w14:textId="77777777" w:rsidR="004A47A4" w:rsidRPr="004A47A4" w:rsidRDefault="004A47A4" w:rsidP="004A47A4">
            <w:pPr>
              <w:spacing w:after="240"/>
              <w:rPr>
                <w:rFonts w:ascii="Times New Roman" w:hAnsi="Times New Roman"/>
              </w:rPr>
            </w:pP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p>
        </w:tc>
      </w:tr>
    </w:tbl>
    <w:p w14:paraId="0A588228" w14:textId="77777777" w:rsidR="004A47A4" w:rsidRPr="004A47A4" w:rsidRDefault="004A47A4" w:rsidP="004A47A4">
      <w:pPr>
        <w:jc w:val="both"/>
        <w:rPr>
          <w:rFonts w:ascii="Times New Roman" w:hAnsi="Times New Roman"/>
        </w:rPr>
      </w:pPr>
      <w:r w:rsidRPr="004A47A4">
        <w:rPr>
          <w:rFonts w:ascii="Times New Roman" w:hAnsi="Times New Roman"/>
          <w:b/>
          <w:bCs/>
          <w:color w:val="000000"/>
          <w:sz w:val="28"/>
          <w:szCs w:val="28"/>
        </w:rPr>
        <w:t xml:space="preserve">* Hoạt động2: II. Điều kiện tự nhiên và tài nguyên thiên nhiên: 12’ </w:t>
      </w:r>
    </w:p>
    <w:p w14:paraId="0086003E" w14:textId="77777777" w:rsidR="004A47A4" w:rsidRPr="004A47A4" w:rsidRDefault="004A47A4" w:rsidP="004A47A4">
      <w:pPr>
        <w:rPr>
          <w:rFonts w:ascii="Times New Roman" w:hAnsi="Times New Roman"/>
        </w:rPr>
      </w:pPr>
      <w:r w:rsidRPr="004A47A4">
        <w:rPr>
          <w:rFonts w:ascii="Times New Roman" w:hAnsi="Times New Roman"/>
          <w:b/>
          <w:bCs/>
          <w:color w:val="000000"/>
          <w:sz w:val="28"/>
          <w:szCs w:val="28"/>
        </w:rPr>
        <w:t>- Mục tiêu:</w:t>
      </w:r>
      <w:r w:rsidRPr="004A47A4">
        <w:rPr>
          <w:rFonts w:ascii="Times New Roman" w:hAnsi="Times New Roman"/>
          <w:color w:val="000000"/>
          <w:sz w:val="28"/>
          <w:szCs w:val="28"/>
        </w:rPr>
        <w:t xml:space="preserve"> Hs Biết các tài nguyên Tây Giang</w:t>
      </w:r>
    </w:p>
    <w:p w14:paraId="2FC3F77B" w14:textId="77777777" w:rsidR="004A47A4" w:rsidRPr="004A47A4" w:rsidRDefault="004A47A4" w:rsidP="004A47A4">
      <w:pPr>
        <w:rPr>
          <w:rFonts w:ascii="Times New Roman" w:hAnsi="Times New Roman"/>
        </w:rPr>
      </w:pPr>
      <w:r w:rsidRPr="004A47A4">
        <w:rPr>
          <w:rFonts w:ascii="Times New Roman" w:hAnsi="Times New Roman"/>
          <w:b/>
          <w:bCs/>
          <w:color w:val="000000"/>
          <w:sz w:val="28"/>
          <w:szCs w:val="28"/>
        </w:rPr>
        <w:t>- Phương pháp, kỹ thuật dạy học</w:t>
      </w:r>
      <w:r w:rsidRPr="004A47A4">
        <w:rPr>
          <w:rFonts w:ascii="Times New Roman" w:hAnsi="Times New Roman"/>
          <w:color w:val="000000"/>
          <w:sz w:val="28"/>
          <w:szCs w:val="28"/>
        </w:rPr>
        <w:t xml:space="preserve">:  Sử dụng Lược đồ, Tanh ảnh, bài hát về </w:t>
      </w:r>
      <w:r w:rsidRPr="004A47A4">
        <w:rPr>
          <w:rFonts w:ascii="Times New Roman" w:hAnsi="Times New Roman"/>
          <w:b/>
          <w:bCs/>
          <w:color w:val="000000"/>
          <w:sz w:val="28"/>
          <w:szCs w:val="28"/>
        </w:rPr>
        <w:t>Tây Giang</w:t>
      </w:r>
      <w:r w:rsidRPr="004A47A4">
        <w:rPr>
          <w:rFonts w:ascii="Times New Roman" w:hAnsi="Times New Roman"/>
          <w:color w:val="000000"/>
          <w:sz w:val="28"/>
          <w:szCs w:val="28"/>
        </w:rPr>
        <w:t xml:space="preserve"> .</w:t>
      </w:r>
    </w:p>
    <w:p w14:paraId="0BFA02EE" w14:textId="77777777" w:rsidR="004A47A4" w:rsidRPr="004A47A4" w:rsidRDefault="004A47A4" w:rsidP="004A47A4">
      <w:pPr>
        <w:rPr>
          <w:rFonts w:ascii="Times New Roman" w:hAnsi="Times New Roman"/>
        </w:rPr>
      </w:pPr>
      <w:r w:rsidRPr="004A47A4">
        <w:rPr>
          <w:rFonts w:ascii="Times New Roman" w:hAnsi="Times New Roman"/>
          <w:color w:val="000000"/>
          <w:sz w:val="28"/>
          <w:szCs w:val="28"/>
        </w:rPr>
        <w:t xml:space="preserve">- </w:t>
      </w:r>
      <w:r w:rsidRPr="004A47A4">
        <w:rPr>
          <w:rFonts w:ascii="Times New Roman" w:hAnsi="Times New Roman"/>
          <w:b/>
          <w:bCs/>
          <w:color w:val="000000"/>
          <w:sz w:val="28"/>
          <w:szCs w:val="28"/>
        </w:rPr>
        <w:t>Hình thức tổ chức</w:t>
      </w:r>
      <w:r w:rsidRPr="004A47A4">
        <w:rPr>
          <w:rFonts w:ascii="Times New Roman" w:hAnsi="Times New Roman"/>
          <w:color w:val="000000"/>
          <w:sz w:val="28"/>
          <w:szCs w:val="28"/>
        </w:rPr>
        <w:t>: Thảo luận nhóm, cặp, vấn đáp, nhận xét..</w:t>
      </w:r>
    </w:p>
    <w:tbl>
      <w:tblPr>
        <w:tblW w:w="0" w:type="auto"/>
        <w:tblLook w:val="04A0" w:firstRow="1" w:lastRow="0" w:firstColumn="1" w:lastColumn="0" w:noHBand="0" w:noVBand="1"/>
      </w:tblPr>
      <w:tblGrid>
        <w:gridCol w:w="4095"/>
        <w:gridCol w:w="2202"/>
        <w:gridCol w:w="3542"/>
      </w:tblGrid>
      <w:tr w:rsidR="004A47A4" w:rsidRPr="004A47A4" w14:paraId="4118298C" w14:textId="77777777" w:rsidTr="004A47A4">
        <w:tc>
          <w:tcPr>
            <w:tcW w:w="0" w:type="auto"/>
            <w:tcBorders>
              <w:top w:val="single" w:sz="4" w:space="0" w:color="000000"/>
              <w:left w:val="single" w:sz="4" w:space="0" w:color="000000"/>
              <w:bottom w:val="single" w:sz="4" w:space="0" w:color="000000"/>
              <w:right w:val="single" w:sz="4" w:space="0" w:color="000000"/>
            </w:tcBorders>
            <w:hideMark/>
          </w:tcPr>
          <w:p w14:paraId="114F09E4" w14:textId="77777777" w:rsidR="004A47A4" w:rsidRPr="004A47A4" w:rsidRDefault="004A47A4" w:rsidP="004A47A4">
            <w:pPr>
              <w:jc w:val="both"/>
              <w:rPr>
                <w:rFonts w:ascii="Times New Roman" w:hAnsi="Times New Roman"/>
              </w:rPr>
            </w:pPr>
            <w:r w:rsidRPr="004A47A4">
              <w:rPr>
                <w:rFonts w:ascii="Times New Roman" w:hAnsi="Times New Roman"/>
                <w:b/>
                <w:bCs/>
                <w:color w:val="000000"/>
                <w:sz w:val="28"/>
                <w:szCs w:val="28"/>
              </w:rPr>
              <w:t>Hoạt động 2:</w:t>
            </w:r>
            <w:r w:rsidRPr="004A47A4">
              <w:rPr>
                <w:rFonts w:ascii="Times New Roman" w:hAnsi="Times New Roman"/>
                <w:color w:val="000000"/>
                <w:sz w:val="28"/>
                <w:szCs w:val="28"/>
              </w:rPr>
              <w:t xml:space="preserve"> </w:t>
            </w:r>
          </w:p>
          <w:p w14:paraId="203B2C1C" w14:textId="77777777" w:rsidR="004A47A4" w:rsidRPr="004A47A4" w:rsidRDefault="004A47A4" w:rsidP="004A47A4">
            <w:pPr>
              <w:jc w:val="both"/>
              <w:rPr>
                <w:rFonts w:ascii="Times New Roman" w:hAnsi="Times New Roman"/>
              </w:rPr>
            </w:pPr>
            <w:r w:rsidRPr="004A47A4">
              <w:rPr>
                <w:rFonts w:ascii="Times New Roman" w:hAnsi="Times New Roman"/>
                <w:b/>
                <w:bCs/>
                <w:color w:val="000000"/>
                <w:sz w:val="28"/>
                <w:szCs w:val="28"/>
              </w:rPr>
              <w:t>Bước 1:</w:t>
            </w:r>
            <w:r w:rsidRPr="004A47A4">
              <w:rPr>
                <w:rFonts w:ascii="Times New Roman" w:hAnsi="Times New Roman"/>
                <w:color w:val="000000"/>
                <w:sz w:val="28"/>
                <w:szCs w:val="28"/>
              </w:rPr>
              <w:t xml:space="preserve"> Dựa vào bản đồ tự nhiên Việt </w:t>
            </w:r>
            <w:smartTag w:uri="urn:schemas-microsoft-com:office:smarttags" w:element="country-region">
              <w:r w:rsidRPr="004A47A4">
                <w:rPr>
                  <w:rFonts w:ascii="Times New Roman" w:hAnsi="Times New Roman"/>
                  <w:color w:val="000000"/>
                  <w:sz w:val="28"/>
                  <w:szCs w:val="28"/>
                </w:rPr>
                <w:t>Nam</w:t>
              </w:r>
            </w:smartTag>
            <w:r w:rsidRPr="004A47A4">
              <w:rPr>
                <w:rFonts w:ascii="Times New Roman" w:hAnsi="Times New Roman"/>
                <w:color w:val="000000"/>
                <w:sz w:val="28"/>
                <w:szCs w:val="28"/>
              </w:rPr>
              <w:t xml:space="preserve">, bản đồ tỉnh Quảng </w:t>
            </w:r>
            <w:smartTag w:uri="urn:schemas-microsoft-com:office:smarttags" w:element="country-region">
              <w:smartTag w:uri="urn:schemas-microsoft-com:office:smarttags" w:element="place">
                <w:r w:rsidRPr="004A47A4">
                  <w:rPr>
                    <w:rFonts w:ascii="Times New Roman" w:hAnsi="Times New Roman"/>
                    <w:color w:val="000000"/>
                    <w:sz w:val="28"/>
                    <w:szCs w:val="28"/>
                  </w:rPr>
                  <w:t>Nam</w:t>
                </w:r>
              </w:smartTag>
            </w:smartTag>
            <w:r w:rsidRPr="004A47A4">
              <w:rPr>
                <w:rFonts w:ascii="Times New Roman" w:hAnsi="Times New Roman"/>
                <w:color w:val="000000"/>
                <w:sz w:val="28"/>
                <w:szCs w:val="28"/>
              </w:rPr>
              <w:t xml:space="preserve"> kênh chữ và kiến thức đã học hoàn thành phiếu học tập.</w:t>
            </w:r>
          </w:p>
          <w:p w14:paraId="1917F9D1"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Nhóm số lẻ : Các đặc điểm chính của điều kiện tự nhiên : địa hình, khí hậu, thuỷ văn, sự phân bố và ý nghĩa của chúng đối với sản xuất.</w:t>
            </w:r>
          </w:p>
          <w:p w14:paraId="47D77545"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Nhóm số chẵn: Tìm hiểu về tài nguyên đất, sinh vật và khoáng sản. Nêu những thuận lợi và khó khăn về mặt tự nhiên của tỉnh đối với sự phát triển kinh tế.</w:t>
            </w:r>
          </w:p>
          <w:p w14:paraId="2FBAABF3"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Gợi ý:</w:t>
            </w:r>
          </w:p>
          <w:p w14:paraId="27635D46"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 Phân tích ảnh hưởng của các yếu tố tự nhiên với nhau.</w:t>
            </w:r>
          </w:p>
          <w:p w14:paraId="29FE11A9"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 Ảnh hưởng của tự nhiên đến kế hoạch phát triển, xây dựng kinh tế, bảo vệ môi trường.</w:t>
            </w:r>
          </w:p>
          <w:p w14:paraId="12F841F6" w14:textId="77777777" w:rsidR="004A47A4" w:rsidRPr="004A47A4" w:rsidRDefault="004A47A4" w:rsidP="004A47A4">
            <w:pPr>
              <w:jc w:val="both"/>
              <w:rPr>
                <w:rFonts w:ascii="Times New Roman" w:hAnsi="Times New Roman"/>
              </w:rPr>
            </w:pPr>
            <w:r w:rsidRPr="004A47A4">
              <w:rPr>
                <w:rFonts w:ascii="Times New Roman" w:hAnsi="Times New Roman"/>
                <w:b/>
                <w:bCs/>
                <w:color w:val="000000"/>
                <w:sz w:val="28"/>
                <w:szCs w:val="28"/>
              </w:rPr>
              <w:t>Bước 2:</w:t>
            </w:r>
            <w:r w:rsidRPr="004A47A4">
              <w:rPr>
                <w:rFonts w:ascii="Times New Roman" w:hAnsi="Times New Roman"/>
                <w:color w:val="000000"/>
                <w:sz w:val="28"/>
                <w:szCs w:val="28"/>
              </w:rPr>
              <w:t xml:space="preserve"> </w:t>
            </w:r>
          </w:p>
          <w:p w14:paraId="59072B5E"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-GV chuẩn kiến thức.</w:t>
            </w:r>
          </w:p>
          <w:p w14:paraId="0317AD6A" w14:textId="77777777" w:rsidR="004A47A4" w:rsidRPr="004A47A4" w:rsidRDefault="004A47A4" w:rsidP="004A47A4">
            <w:pPr>
              <w:jc w:val="both"/>
              <w:rPr>
                <w:rFonts w:ascii="Times New Roman" w:hAnsi="Times New Roman"/>
              </w:rPr>
            </w:pPr>
            <w:r w:rsidRPr="004A47A4">
              <w:rPr>
                <w:rFonts w:ascii="Times New Roman" w:hAnsi="Times New Roman"/>
                <w:b/>
                <w:bCs/>
                <w:color w:val="000000"/>
                <w:sz w:val="28"/>
                <w:szCs w:val="28"/>
              </w:rPr>
              <w:t>Hoạt động 3:Nhóm(7’)</w:t>
            </w:r>
          </w:p>
          <w:p w14:paraId="3E645D13" w14:textId="77777777" w:rsidR="004A47A4" w:rsidRPr="004A47A4" w:rsidRDefault="004A47A4" w:rsidP="004A47A4">
            <w:pPr>
              <w:jc w:val="both"/>
              <w:rPr>
                <w:rFonts w:ascii="Times New Roman" w:hAnsi="Times New Roman"/>
              </w:rPr>
            </w:pPr>
            <w:r w:rsidRPr="004A47A4">
              <w:rPr>
                <w:rFonts w:ascii="Times New Roman" w:hAnsi="Times New Roman"/>
                <w:b/>
                <w:bCs/>
                <w:color w:val="000000"/>
                <w:sz w:val="28"/>
                <w:szCs w:val="28"/>
              </w:rPr>
              <w:t>Bước 1:</w:t>
            </w:r>
            <w:r w:rsidRPr="004A47A4">
              <w:rPr>
                <w:rFonts w:ascii="Times New Roman" w:hAnsi="Times New Roman"/>
                <w:color w:val="000000"/>
                <w:sz w:val="28"/>
                <w:szCs w:val="28"/>
              </w:rPr>
              <w:t xml:space="preserve"> GV chia lớp thành hai nhóm</w:t>
            </w:r>
          </w:p>
          <w:p w14:paraId="2B538A22"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Nhóm 1: đề ra các biện pháp để giải quyết những khó khăn về mặt tự GHInhiên.</w:t>
            </w:r>
          </w:p>
          <w:p w14:paraId="3EE6F7DE"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Nhóm 2: trình bày các giải pháp để bảo vệ  tài nguyên, môi trường.</w:t>
            </w:r>
          </w:p>
          <w:p w14:paraId="3DBFDE5C" w14:textId="77777777" w:rsidR="004A47A4" w:rsidRPr="004A47A4" w:rsidRDefault="004A47A4" w:rsidP="004A47A4">
            <w:pPr>
              <w:jc w:val="both"/>
              <w:rPr>
                <w:rFonts w:ascii="Times New Roman" w:hAnsi="Times New Roman"/>
              </w:rPr>
            </w:pPr>
            <w:r w:rsidRPr="004A47A4">
              <w:rPr>
                <w:rFonts w:ascii="Times New Roman" w:hAnsi="Times New Roman"/>
                <w:b/>
                <w:bCs/>
                <w:color w:val="000000"/>
                <w:sz w:val="28"/>
                <w:szCs w:val="28"/>
              </w:rPr>
              <w:t xml:space="preserve">Bước2 </w:t>
            </w:r>
            <w:r w:rsidRPr="004A47A4">
              <w:rPr>
                <w:rFonts w:ascii="Times New Roman" w:hAnsi="Times New Roman"/>
                <w:color w:val="000000"/>
                <w:sz w:val="28"/>
                <w:szCs w:val="28"/>
              </w:rPr>
              <w:t xml:space="preserve">: </w:t>
            </w:r>
          </w:p>
          <w:p w14:paraId="04C239AE" w14:textId="77777777" w:rsidR="004A47A4" w:rsidRPr="004A47A4" w:rsidRDefault="004A47A4" w:rsidP="004A47A4">
            <w:pPr>
              <w:spacing w:line="0" w:lineRule="atLeast"/>
              <w:rPr>
                <w:rFonts w:ascii="Times New Roman" w:hAnsi="Times New Roman"/>
              </w:rPr>
            </w:pPr>
            <w:r w:rsidRPr="004A47A4">
              <w:rPr>
                <w:rFonts w:ascii="Times New Roman" w:hAnsi="Times New Roman"/>
                <w:color w:val="000000"/>
                <w:sz w:val="28"/>
                <w:szCs w:val="28"/>
              </w:rPr>
              <w:t>GV bổ sung và chuẩn kiến thức.</w:t>
            </w:r>
          </w:p>
        </w:tc>
        <w:tc>
          <w:tcPr>
            <w:tcW w:w="0" w:type="auto"/>
            <w:tcBorders>
              <w:top w:val="single" w:sz="4" w:space="0" w:color="000000"/>
              <w:left w:val="single" w:sz="4" w:space="0" w:color="000000"/>
              <w:bottom w:val="single" w:sz="4" w:space="0" w:color="000000"/>
              <w:right w:val="single" w:sz="4" w:space="0" w:color="000000"/>
            </w:tcBorders>
          </w:tcPr>
          <w:p w14:paraId="2A2B7BEA"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Các nhóm thảo luận và cử đại diện phát biểu</w:t>
            </w:r>
          </w:p>
          <w:p w14:paraId="613D8038" w14:textId="77777777" w:rsidR="004A47A4" w:rsidRPr="004A47A4" w:rsidRDefault="004A47A4" w:rsidP="004A47A4">
            <w:pPr>
              <w:rPr>
                <w:rFonts w:ascii="Times New Roman" w:hAnsi="Times New Roman"/>
              </w:rPr>
            </w:pPr>
          </w:p>
          <w:p w14:paraId="0F6CD7BD"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 xml:space="preserve">Thảo luận nhóm </w:t>
            </w:r>
          </w:p>
          <w:p w14:paraId="5D9D16A5" w14:textId="77777777" w:rsidR="004A47A4" w:rsidRPr="004A47A4" w:rsidRDefault="004A47A4" w:rsidP="004A47A4">
            <w:pPr>
              <w:spacing w:after="240"/>
              <w:rPr>
                <w:rFonts w:ascii="Times New Roman" w:hAnsi="Times New Roman"/>
              </w:rPr>
            </w:pP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p>
          <w:p w14:paraId="6E7A9F7D"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Các nhóm cùng nhau trao đổi, bàn bạc để đi tới thống nhất và cử đại diện trình bày</w:t>
            </w:r>
          </w:p>
          <w:p w14:paraId="71457FA9" w14:textId="77777777" w:rsidR="004A47A4" w:rsidRPr="004A47A4" w:rsidRDefault="004A47A4" w:rsidP="004A47A4">
            <w:pPr>
              <w:spacing w:line="0" w:lineRule="atLeast"/>
              <w:rPr>
                <w:rFonts w:ascii="Times New Roman" w:hAnsi="Times New Roman"/>
              </w:rPr>
            </w:pPr>
          </w:p>
        </w:tc>
        <w:tc>
          <w:tcPr>
            <w:tcW w:w="0" w:type="auto"/>
            <w:tcBorders>
              <w:top w:val="single" w:sz="4" w:space="0" w:color="000000"/>
              <w:left w:val="single" w:sz="4" w:space="0" w:color="000000"/>
              <w:bottom w:val="single" w:sz="4" w:space="0" w:color="000000"/>
              <w:right w:val="single" w:sz="4" w:space="0" w:color="000000"/>
            </w:tcBorders>
          </w:tcPr>
          <w:p w14:paraId="123F5CF9" w14:textId="77777777" w:rsidR="004A47A4" w:rsidRPr="004A47A4" w:rsidRDefault="004A47A4" w:rsidP="004A47A4">
            <w:pPr>
              <w:jc w:val="both"/>
              <w:rPr>
                <w:rFonts w:ascii="Times New Roman" w:hAnsi="Times New Roman"/>
              </w:rPr>
            </w:pPr>
            <w:r w:rsidRPr="004A47A4">
              <w:rPr>
                <w:rFonts w:ascii="Times New Roman" w:hAnsi="Times New Roman"/>
                <w:b/>
                <w:bCs/>
                <w:color w:val="000000"/>
                <w:sz w:val="28"/>
                <w:szCs w:val="28"/>
              </w:rPr>
              <w:t>II. Điều kiện tự nhiên và tài nguyên thiên nhiên</w:t>
            </w:r>
          </w:p>
          <w:p w14:paraId="23DE898F" w14:textId="77777777" w:rsidR="004A47A4" w:rsidRPr="004A47A4" w:rsidRDefault="004A47A4" w:rsidP="004A47A4">
            <w:pPr>
              <w:jc w:val="both"/>
              <w:rPr>
                <w:rFonts w:ascii="Times New Roman" w:hAnsi="Times New Roman"/>
              </w:rPr>
            </w:pPr>
            <w:r w:rsidRPr="004A47A4">
              <w:rPr>
                <w:rFonts w:ascii="Times New Roman" w:hAnsi="Times New Roman"/>
                <w:i/>
                <w:iCs/>
                <w:color w:val="000000"/>
                <w:sz w:val="28"/>
                <w:szCs w:val="28"/>
              </w:rPr>
              <w:t>1.Điều kiện tự nhiên</w:t>
            </w:r>
          </w:p>
          <w:p w14:paraId="2B500945"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 Địa hình phân hoá theo hướng đông-tây, phía tây là núi cao, ở giữa là vùng đồi chuyển tiếp, phía đông là đồng bằng nhỏ và cồn cát ven biển.</w:t>
            </w:r>
          </w:p>
          <w:p w14:paraId="38805922"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+Có khí hậu nhiệt đới ẩm gió mùa, nền nhiệt ẩm cao, mưa nhiều.</w:t>
            </w:r>
          </w:p>
          <w:p w14:paraId="2EE8489E"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+Các sông đều ngắn,lưu lượng nhỏ.Có giá trị giao thông, thuỷ điện, thuỷ lợi.</w:t>
            </w:r>
          </w:p>
          <w:p w14:paraId="20369205" w14:textId="77777777" w:rsidR="004A47A4" w:rsidRPr="004A47A4" w:rsidRDefault="004A47A4" w:rsidP="004A47A4">
            <w:pPr>
              <w:jc w:val="both"/>
              <w:rPr>
                <w:rFonts w:ascii="Times New Roman" w:hAnsi="Times New Roman"/>
              </w:rPr>
            </w:pPr>
            <w:r w:rsidRPr="004A47A4">
              <w:rPr>
                <w:rFonts w:ascii="Times New Roman" w:hAnsi="Times New Roman"/>
                <w:i/>
                <w:iCs/>
                <w:color w:val="000000"/>
                <w:sz w:val="28"/>
                <w:szCs w:val="28"/>
              </w:rPr>
              <w:t>2. Tài nguyên thiên nhiên</w:t>
            </w:r>
          </w:p>
          <w:p w14:paraId="688C7B44"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Tài nguyên thiên nhiên phong phú: thổ nhưỡng, sinh vật, khoáng sản đa dạng, diện tích rừng còn nhiều ( 42,5%), tiềm năng thuỷ điện dồi dào.</w:t>
            </w:r>
          </w:p>
          <w:p w14:paraId="7061DB68" w14:textId="77777777" w:rsidR="004A47A4" w:rsidRPr="004A47A4" w:rsidRDefault="004A47A4" w:rsidP="004A47A4">
            <w:pPr>
              <w:jc w:val="both"/>
              <w:rPr>
                <w:rFonts w:ascii="Times New Roman" w:hAnsi="Times New Roman"/>
              </w:rPr>
            </w:pPr>
            <w:r w:rsidRPr="004A47A4">
              <w:rPr>
                <w:rFonts w:ascii="Times New Roman" w:hAnsi="Times New Roman"/>
                <w:i/>
                <w:iCs/>
                <w:color w:val="000000"/>
                <w:sz w:val="28"/>
                <w:szCs w:val="28"/>
              </w:rPr>
              <w:t>3. Khó khăn</w:t>
            </w:r>
          </w:p>
          <w:p w14:paraId="752B20B6"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Đất cồn cát, đất bạc màu nhiều.</w:t>
            </w:r>
          </w:p>
          <w:p w14:paraId="1292D098"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Nhiều thiên tai</w:t>
            </w:r>
          </w:p>
          <w:p w14:paraId="25590F0B"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Nạn phá rừng</w:t>
            </w:r>
          </w:p>
          <w:p w14:paraId="64A2D8D5" w14:textId="77777777" w:rsidR="004A47A4" w:rsidRPr="004A47A4" w:rsidRDefault="004A47A4" w:rsidP="004A47A4">
            <w:pPr>
              <w:spacing w:after="240"/>
              <w:rPr>
                <w:rFonts w:ascii="Times New Roman" w:hAnsi="Times New Roman"/>
              </w:rPr>
            </w:pPr>
          </w:p>
          <w:p w14:paraId="56655A4A" w14:textId="77777777" w:rsidR="004A47A4" w:rsidRPr="004A47A4" w:rsidRDefault="004A47A4" w:rsidP="004A47A4">
            <w:pPr>
              <w:jc w:val="both"/>
              <w:rPr>
                <w:rFonts w:ascii="Times New Roman" w:hAnsi="Times New Roman"/>
              </w:rPr>
            </w:pPr>
            <w:r w:rsidRPr="004A47A4">
              <w:rPr>
                <w:rFonts w:ascii="Times New Roman" w:hAnsi="Times New Roman"/>
                <w:i/>
                <w:iCs/>
                <w:color w:val="000000"/>
                <w:sz w:val="28"/>
                <w:szCs w:val="28"/>
              </w:rPr>
              <w:t>4.biện pháp</w:t>
            </w:r>
          </w:p>
          <w:p w14:paraId="0945ACD7" w14:textId="77777777" w:rsidR="004A47A4" w:rsidRPr="004A47A4" w:rsidRDefault="004A47A4" w:rsidP="004A47A4">
            <w:pPr>
              <w:jc w:val="both"/>
              <w:rPr>
                <w:rFonts w:ascii="Times New Roman" w:hAnsi="Times New Roman"/>
              </w:rPr>
            </w:pPr>
            <w:r w:rsidRPr="004A47A4">
              <w:rPr>
                <w:rFonts w:ascii="Times New Roman" w:hAnsi="Times New Roman"/>
                <w:i/>
                <w:iCs/>
                <w:color w:val="000000"/>
                <w:sz w:val="28"/>
                <w:szCs w:val="28"/>
              </w:rPr>
              <w:t>C</w:t>
            </w:r>
            <w:r w:rsidRPr="004A47A4">
              <w:rPr>
                <w:rFonts w:ascii="Times New Roman" w:hAnsi="Times New Roman"/>
                <w:color w:val="000000"/>
                <w:sz w:val="28"/>
                <w:szCs w:val="28"/>
              </w:rPr>
              <w:t>ải tạo và sử dụng hợp lí các loại đất.</w:t>
            </w:r>
          </w:p>
          <w:p w14:paraId="5104736B"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Bảo vệ các nguồn tài nguyên.</w:t>
            </w:r>
          </w:p>
          <w:p w14:paraId="32CCBC5E"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Tăng cường hệ thống thuỷ lợi.</w:t>
            </w:r>
          </w:p>
          <w:p w14:paraId="73633C96" w14:textId="77777777" w:rsidR="004A47A4" w:rsidRPr="004A47A4" w:rsidRDefault="004A47A4" w:rsidP="004A47A4">
            <w:pPr>
              <w:spacing w:after="240" w:line="0" w:lineRule="atLeast"/>
              <w:rPr>
                <w:rFonts w:ascii="Times New Roman" w:hAnsi="Times New Roman"/>
              </w:rPr>
            </w:pPr>
          </w:p>
        </w:tc>
      </w:tr>
    </w:tbl>
    <w:p w14:paraId="56FEBEA5" w14:textId="77777777" w:rsidR="004A47A4" w:rsidRPr="004A47A4" w:rsidRDefault="004A47A4" w:rsidP="004A47A4">
      <w:pPr>
        <w:rPr>
          <w:rFonts w:ascii="Times New Roman" w:hAnsi="Times New Roman"/>
        </w:rPr>
      </w:pPr>
    </w:p>
    <w:tbl>
      <w:tblPr>
        <w:tblW w:w="0" w:type="auto"/>
        <w:tblLook w:val="04A0" w:firstRow="1" w:lastRow="0" w:firstColumn="1" w:lastColumn="0" w:noHBand="0" w:noVBand="1"/>
      </w:tblPr>
      <w:tblGrid>
        <w:gridCol w:w="9853"/>
      </w:tblGrid>
      <w:tr w:rsidR="004A47A4" w:rsidRPr="004A47A4" w14:paraId="70266DF9" w14:textId="77777777" w:rsidTr="004A47A4">
        <w:trPr>
          <w:trHeight w:val="1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E4912B" w14:textId="77777777" w:rsidR="004A47A4" w:rsidRPr="004A47A4" w:rsidRDefault="004A47A4" w:rsidP="004A47A4">
            <w:pPr>
              <w:jc w:val="both"/>
              <w:rPr>
                <w:rFonts w:ascii="Times New Roman" w:hAnsi="Times New Roman"/>
              </w:rPr>
            </w:pPr>
            <w:r w:rsidRPr="004A47A4">
              <w:rPr>
                <w:rFonts w:ascii="Times New Roman" w:hAnsi="Times New Roman"/>
                <w:b/>
                <w:bCs/>
                <w:color w:val="000000"/>
                <w:sz w:val="28"/>
                <w:szCs w:val="28"/>
              </w:rPr>
              <w:t xml:space="preserve">4. </w:t>
            </w:r>
            <w:r w:rsidRPr="004A47A4">
              <w:rPr>
                <w:rFonts w:ascii="Times New Roman" w:hAnsi="Times New Roman"/>
                <w:b/>
                <w:bCs/>
                <w:color w:val="000000"/>
                <w:sz w:val="28"/>
                <w:szCs w:val="28"/>
                <w:u w:val="single"/>
              </w:rPr>
              <w:t>Luyện tập, vận dụng:</w:t>
            </w:r>
            <w:r w:rsidRPr="004A47A4">
              <w:rPr>
                <w:rFonts w:ascii="Times New Roman" w:hAnsi="Times New Roman"/>
                <w:b/>
                <w:bCs/>
                <w:color w:val="000000"/>
                <w:sz w:val="28"/>
                <w:szCs w:val="28"/>
              </w:rPr>
              <w:t xml:space="preserve"> Thời gian: 3’</w:t>
            </w:r>
          </w:p>
          <w:p w14:paraId="2CA1CE34"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Mục tiêu: - Giúp học sinh củng cố lại các kiến thức đã học trong bài.</w:t>
            </w:r>
          </w:p>
          <w:p w14:paraId="5670617A"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 xml:space="preserve">                 - Khắc sâu những kiến thức trọng tâm.</w:t>
            </w:r>
          </w:p>
          <w:p w14:paraId="30587531"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Phương pháp: hỏi đáp, gợi mở</w:t>
            </w:r>
          </w:p>
          <w:p w14:paraId="4C94938B"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 xml:space="preserve">    Xác định vị trí địa lý của tỉnh. Vị trí đó có ý nghĩa như thế nào trong phát triển kinh tế-xã hội?</w:t>
            </w:r>
          </w:p>
          <w:p w14:paraId="7AED24EB" w14:textId="77777777" w:rsidR="004A47A4" w:rsidRPr="004A47A4" w:rsidRDefault="004A47A4" w:rsidP="004A47A4">
            <w:pPr>
              <w:ind w:firstLine="720"/>
              <w:jc w:val="both"/>
              <w:rPr>
                <w:rFonts w:ascii="Times New Roman" w:hAnsi="Times New Roman"/>
              </w:rPr>
            </w:pPr>
            <w:r w:rsidRPr="004A47A4">
              <w:rPr>
                <w:rFonts w:ascii="Times New Roman" w:hAnsi="Times New Roman"/>
                <w:color w:val="000000"/>
                <w:sz w:val="28"/>
                <w:szCs w:val="28"/>
              </w:rPr>
              <w:t>Điều kiện tự nhiên và tài nguyên thiên nhiên của tỉnh có đặc điểm gì? Có thuận lợi, khó khăn gì cho phát triển kinh tế-xã hội. Giải pháp cụ thể?</w:t>
            </w:r>
          </w:p>
          <w:p w14:paraId="76AE3B03" w14:textId="77777777" w:rsidR="004A47A4" w:rsidRPr="004A47A4" w:rsidRDefault="004A47A4" w:rsidP="004A47A4">
            <w:pPr>
              <w:ind w:firstLine="720"/>
              <w:jc w:val="both"/>
              <w:rPr>
                <w:rFonts w:ascii="Times New Roman" w:hAnsi="Times New Roman"/>
              </w:rPr>
            </w:pPr>
            <w:r w:rsidRPr="004A47A4">
              <w:rPr>
                <w:rFonts w:ascii="Times New Roman" w:hAnsi="Times New Roman"/>
                <w:color w:val="000000"/>
                <w:sz w:val="28"/>
                <w:szCs w:val="28"/>
              </w:rPr>
              <w:t>Tại sao khi xây dựng kế hoạch phát triển kinh tế-xã hội, vấn đề tài nguyên thiên nhiên luôn được quan tâm hàng đầu?</w:t>
            </w:r>
          </w:p>
          <w:p w14:paraId="151AD4A8" w14:textId="77777777" w:rsidR="004A47A4" w:rsidRPr="004A47A4" w:rsidRDefault="004A47A4" w:rsidP="004A47A4">
            <w:pPr>
              <w:jc w:val="both"/>
              <w:rPr>
                <w:rFonts w:ascii="Times New Roman" w:hAnsi="Times New Roman"/>
              </w:rPr>
            </w:pPr>
            <w:r w:rsidRPr="004A47A4">
              <w:rPr>
                <w:rFonts w:ascii="Times New Roman" w:hAnsi="Times New Roman"/>
                <w:b/>
                <w:bCs/>
                <w:color w:val="000000"/>
                <w:sz w:val="28"/>
                <w:szCs w:val="28"/>
              </w:rPr>
              <w:t xml:space="preserve">         </w:t>
            </w:r>
            <w:r w:rsidRPr="004A47A4">
              <w:rPr>
                <w:rFonts w:ascii="Times New Roman" w:hAnsi="Times New Roman"/>
                <w:color w:val="000000"/>
                <w:sz w:val="28"/>
                <w:szCs w:val="28"/>
              </w:rPr>
              <w:t> Phiếu học tập của hoạt động 2</w:t>
            </w:r>
          </w:p>
          <w:p w14:paraId="415D0088"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 xml:space="preserve">a) Dựa vào bản đồ tự nhiên VN, bản đồ tỉnh Quảng </w:t>
            </w:r>
            <w:smartTag w:uri="urn:schemas-microsoft-com:office:smarttags" w:element="country-region">
              <w:smartTag w:uri="urn:schemas-microsoft-com:office:smarttags" w:element="place">
                <w:r w:rsidRPr="004A47A4">
                  <w:rPr>
                    <w:rFonts w:ascii="Times New Roman" w:hAnsi="Times New Roman"/>
                    <w:color w:val="000000"/>
                    <w:sz w:val="28"/>
                    <w:szCs w:val="28"/>
                  </w:rPr>
                  <w:t>Nam</w:t>
                </w:r>
              </w:smartTag>
            </w:smartTag>
            <w:r w:rsidRPr="004A47A4">
              <w:rPr>
                <w:rFonts w:ascii="Times New Roman" w:hAnsi="Times New Roman"/>
                <w:color w:val="000000"/>
                <w:sz w:val="28"/>
                <w:szCs w:val="28"/>
              </w:rPr>
              <w:t>, hãy nêu rõ tự nhiên và tài nguyên thiên nhiên của tỉnh có những đặc điểm gì? có thuận lợi , khó khăn cho phát triển ngành kinh tế nào?những giải pháp cụ thể?</w:t>
            </w:r>
          </w:p>
          <w:p w14:paraId="27EA3088"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Hs: Trã lời.</w:t>
            </w:r>
          </w:p>
          <w:p w14:paraId="5E54A40D" w14:textId="77777777" w:rsidR="004A47A4" w:rsidRPr="004A47A4" w:rsidRDefault="004A47A4" w:rsidP="004A47A4">
            <w:pPr>
              <w:spacing w:line="140" w:lineRule="atLeast"/>
              <w:jc w:val="both"/>
              <w:rPr>
                <w:rFonts w:ascii="Times New Roman" w:hAnsi="Times New Roman"/>
              </w:rPr>
            </w:pPr>
            <w:r w:rsidRPr="004A47A4">
              <w:rPr>
                <w:rFonts w:ascii="Times New Roman" w:hAnsi="Times New Roman"/>
                <w:color w:val="000000"/>
                <w:sz w:val="28"/>
                <w:szCs w:val="28"/>
              </w:rPr>
              <w:t>Gv: Nhận xét.</w:t>
            </w:r>
          </w:p>
        </w:tc>
      </w:tr>
    </w:tbl>
    <w:p w14:paraId="0D55CED7" w14:textId="77777777" w:rsidR="004A47A4" w:rsidRPr="004A47A4" w:rsidRDefault="004A47A4" w:rsidP="004A47A4">
      <w:pPr>
        <w:rPr>
          <w:rFonts w:ascii="Times New Roman" w:hAnsi="Times New Roman"/>
        </w:rPr>
      </w:pPr>
    </w:p>
    <w:tbl>
      <w:tblPr>
        <w:tblW w:w="0" w:type="auto"/>
        <w:tblLook w:val="04A0" w:firstRow="1" w:lastRow="0" w:firstColumn="1" w:lastColumn="0" w:noHBand="0" w:noVBand="1"/>
      </w:tblPr>
      <w:tblGrid>
        <w:gridCol w:w="9853"/>
      </w:tblGrid>
      <w:tr w:rsidR="004A47A4" w:rsidRPr="004A47A4" w14:paraId="013EB55D" w14:textId="77777777" w:rsidTr="004A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ECB871" w14:textId="77777777" w:rsidR="004A47A4" w:rsidRPr="004A47A4" w:rsidRDefault="004A47A4" w:rsidP="004A47A4">
            <w:pPr>
              <w:jc w:val="both"/>
              <w:rPr>
                <w:rFonts w:ascii="Times New Roman" w:hAnsi="Times New Roman"/>
              </w:rPr>
            </w:pPr>
            <w:r w:rsidRPr="004A47A4">
              <w:rPr>
                <w:rFonts w:ascii="Times New Roman" w:hAnsi="Times New Roman"/>
                <w:b/>
                <w:bCs/>
                <w:color w:val="000000"/>
                <w:sz w:val="28"/>
                <w:szCs w:val="28"/>
              </w:rPr>
              <w:t>5.</w:t>
            </w:r>
            <w:r w:rsidRPr="004A47A4">
              <w:rPr>
                <w:rFonts w:ascii="Times New Roman" w:hAnsi="Times New Roman"/>
                <w:color w:val="000000"/>
                <w:sz w:val="28"/>
                <w:szCs w:val="28"/>
              </w:rPr>
              <w:t xml:space="preserve"> </w:t>
            </w:r>
            <w:r w:rsidRPr="004A47A4">
              <w:rPr>
                <w:rFonts w:ascii="Times New Roman" w:hAnsi="Times New Roman"/>
                <w:b/>
                <w:bCs/>
                <w:color w:val="000000"/>
                <w:sz w:val="28"/>
                <w:szCs w:val="28"/>
                <w:u w:val="single"/>
              </w:rPr>
              <w:t>Hoạt động tiếp nối,mở rộng</w:t>
            </w:r>
            <w:r w:rsidRPr="004A47A4">
              <w:rPr>
                <w:rFonts w:ascii="Times New Roman" w:hAnsi="Times New Roman"/>
                <w:color w:val="000000"/>
                <w:sz w:val="28"/>
                <w:szCs w:val="28"/>
              </w:rPr>
              <w:t>: Thời gian: 2’</w:t>
            </w:r>
          </w:p>
          <w:p w14:paraId="276C9295"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Mục tiêu: - Giúp hs chuẩn bị những kiến thức ở bài mới.</w:t>
            </w:r>
          </w:p>
          <w:p w14:paraId="0B401534"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Phương pháp: Thuyết trình, thảo luận, hỏi đáp</w:t>
            </w:r>
          </w:p>
          <w:p w14:paraId="347A32C6"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 Học bài cũ</w:t>
            </w:r>
          </w:p>
          <w:p w14:paraId="4EFAA953" w14:textId="77777777" w:rsidR="004A47A4" w:rsidRPr="004A47A4" w:rsidRDefault="004A47A4" w:rsidP="004A47A4">
            <w:pPr>
              <w:spacing w:line="0" w:lineRule="atLeast"/>
              <w:jc w:val="both"/>
              <w:rPr>
                <w:rFonts w:ascii="Times New Roman" w:hAnsi="Times New Roman"/>
              </w:rPr>
            </w:pPr>
            <w:r w:rsidRPr="004A47A4">
              <w:rPr>
                <w:rFonts w:ascii="Times New Roman" w:hAnsi="Times New Roman"/>
                <w:color w:val="000000"/>
                <w:sz w:val="28"/>
                <w:szCs w:val="28"/>
              </w:rPr>
              <w:t>- Chuẩn bị bài mới: về nhà nhắc nhỡ lại kiến thứ đã học cho gia đinh và địa phương biết...</w:t>
            </w:r>
          </w:p>
        </w:tc>
      </w:tr>
    </w:tbl>
    <w:p w14:paraId="5DC06CF3" w14:textId="77777777" w:rsidR="004A47A4" w:rsidRPr="004A47A4" w:rsidRDefault="004A47A4" w:rsidP="004A47A4">
      <w:pPr>
        <w:rPr>
          <w:rFonts w:ascii="Times New Roman" w:hAnsi="Times New Roman"/>
        </w:rPr>
      </w:pPr>
    </w:p>
    <w:p w14:paraId="6FC34848" w14:textId="77777777" w:rsidR="004A47A4" w:rsidRPr="00952C4D" w:rsidRDefault="004A47A4" w:rsidP="00952C4D">
      <w:pPr>
        <w:tabs>
          <w:tab w:val="left" w:pos="567"/>
        </w:tabs>
        <w:spacing w:line="288" w:lineRule="auto"/>
        <w:jc w:val="both"/>
        <w:rPr>
          <w:rFonts w:ascii="Times New Roman" w:hAnsi="Times New Roman"/>
          <w:b/>
          <w:sz w:val="28"/>
          <w:szCs w:val="28"/>
          <w:u w:val="single"/>
          <w:lang w:val="pt-BR"/>
        </w:rPr>
      </w:pPr>
    </w:p>
    <w:p w14:paraId="49D02ED6" w14:textId="77777777" w:rsidR="00952C4D" w:rsidRPr="00952C4D" w:rsidRDefault="00952C4D" w:rsidP="00952C4D">
      <w:pPr>
        <w:rPr>
          <w:rFonts w:ascii="Times New Roman" w:hAnsi="Times New Roman"/>
          <w:sz w:val="28"/>
          <w:szCs w:val="28"/>
          <w:lang w:val="pt-BR"/>
        </w:rPr>
      </w:pPr>
    </w:p>
    <w:p w14:paraId="52A1AED8" w14:textId="77777777" w:rsidR="00952C4D" w:rsidRPr="00952C4D" w:rsidRDefault="00952C4D" w:rsidP="00952C4D">
      <w:pPr>
        <w:rPr>
          <w:rFonts w:ascii="Times New Roman" w:hAnsi="Times New Roman"/>
          <w:sz w:val="28"/>
          <w:szCs w:val="28"/>
          <w:lang w:val="pt-BR"/>
        </w:rPr>
      </w:pPr>
    </w:p>
    <w:p w14:paraId="1FBD6BEA" w14:textId="77777777" w:rsidR="00952C4D" w:rsidRPr="00952C4D" w:rsidRDefault="00952C4D" w:rsidP="00952C4D">
      <w:pPr>
        <w:rPr>
          <w:rFonts w:ascii="Times New Roman" w:hAnsi="Times New Roman"/>
          <w:sz w:val="28"/>
          <w:szCs w:val="28"/>
          <w:lang w:val="pt-BR"/>
        </w:rPr>
      </w:pPr>
    </w:p>
    <w:p w14:paraId="40E1A282" w14:textId="77777777" w:rsidR="00952C4D" w:rsidRPr="00952C4D" w:rsidRDefault="00952C4D" w:rsidP="00952C4D">
      <w:pPr>
        <w:rPr>
          <w:rFonts w:ascii="Times New Roman" w:hAnsi="Times New Roman"/>
          <w:sz w:val="28"/>
          <w:szCs w:val="28"/>
          <w:lang w:val="pt-BR"/>
        </w:rPr>
      </w:pPr>
    </w:p>
    <w:p w14:paraId="2B243F67" w14:textId="77777777" w:rsidR="00952C4D" w:rsidRPr="00952C4D" w:rsidRDefault="00952C4D" w:rsidP="00952C4D">
      <w:pPr>
        <w:rPr>
          <w:rFonts w:ascii="Times New Roman" w:hAnsi="Times New Roman"/>
          <w:sz w:val="28"/>
          <w:szCs w:val="28"/>
          <w:lang w:val="pt-BR"/>
        </w:rPr>
      </w:pPr>
    </w:p>
    <w:tbl>
      <w:tblPr>
        <w:tblW w:w="0" w:type="auto"/>
        <w:tblLook w:val="01E0" w:firstRow="1" w:lastRow="1" w:firstColumn="1" w:lastColumn="1" w:noHBand="0" w:noVBand="0"/>
      </w:tblPr>
      <w:tblGrid>
        <w:gridCol w:w="3121"/>
        <w:gridCol w:w="6718"/>
      </w:tblGrid>
      <w:tr w:rsidR="008E60C9" w:rsidRPr="008E60C9" w14:paraId="6121A883" w14:textId="77777777" w:rsidTr="00427775">
        <w:tc>
          <w:tcPr>
            <w:tcW w:w="3204" w:type="dxa"/>
            <w:shd w:val="clear" w:color="auto" w:fill="auto"/>
          </w:tcPr>
          <w:p w14:paraId="64233388" w14:textId="357CD354" w:rsidR="008E60C9" w:rsidRDefault="008E60C9" w:rsidP="008E60C9">
            <w:pPr>
              <w:tabs>
                <w:tab w:val="left" w:pos="195"/>
                <w:tab w:val="left" w:pos="1200"/>
              </w:tabs>
              <w:ind w:left="-36"/>
              <w:rPr>
                <w:rFonts w:ascii="Times New Roman" w:hAnsi="Times New Roman"/>
                <w:sz w:val="28"/>
                <w:szCs w:val="28"/>
                <w:lang w:val="nl-NL"/>
              </w:rPr>
            </w:pPr>
            <w:r>
              <w:rPr>
                <w:rFonts w:ascii="Times New Roman" w:hAnsi="Times New Roman"/>
                <w:sz w:val="28"/>
                <w:szCs w:val="28"/>
                <w:lang w:val="nl-NL"/>
              </w:rPr>
              <w:t>Ngày soạn: 12/5/2019</w:t>
            </w:r>
          </w:p>
          <w:p w14:paraId="2AA63B51" w14:textId="10C41F13" w:rsidR="008E60C9" w:rsidRPr="008E60C9" w:rsidRDefault="008E60C9" w:rsidP="008E60C9">
            <w:pPr>
              <w:tabs>
                <w:tab w:val="left" w:pos="195"/>
                <w:tab w:val="left" w:pos="1200"/>
              </w:tabs>
              <w:ind w:left="-36"/>
              <w:rPr>
                <w:rFonts w:ascii="Times New Roman" w:hAnsi="Times New Roman"/>
                <w:bCs/>
                <w:sz w:val="28"/>
                <w:szCs w:val="28"/>
                <w:lang w:val="nl-NL"/>
              </w:rPr>
            </w:pPr>
            <w:r w:rsidRPr="008E60C9">
              <w:rPr>
                <w:rFonts w:ascii="Times New Roman" w:hAnsi="Times New Roman"/>
                <w:sz w:val="28"/>
                <w:szCs w:val="28"/>
                <w:lang w:val="nl-NL"/>
              </w:rPr>
              <w:t>Ngày giảng</w:t>
            </w:r>
            <w:r w:rsidRPr="008E60C9">
              <w:rPr>
                <w:rFonts w:ascii="Times New Roman" w:hAnsi="Times New Roman"/>
                <w:b/>
                <w:bCs/>
                <w:sz w:val="28"/>
                <w:szCs w:val="28"/>
                <w:lang w:val="nl-NL"/>
              </w:rPr>
              <w:t xml:space="preserve"> :</w:t>
            </w:r>
            <w:r>
              <w:rPr>
                <w:rFonts w:ascii="Times New Roman" w:hAnsi="Times New Roman"/>
                <w:bCs/>
                <w:sz w:val="28"/>
                <w:szCs w:val="28"/>
                <w:lang w:val="nl-NL"/>
              </w:rPr>
              <w:t xml:space="preserve"> 14/5/2019</w:t>
            </w:r>
          </w:p>
          <w:p w14:paraId="6378E220" w14:textId="3F98CDFD" w:rsidR="008E60C9" w:rsidRPr="008E60C9" w:rsidRDefault="008E60C9" w:rsidP="008E60C9">
            <w:pPr>
              <w:tabs>
                <w:tab w:val="left" w:pos="195"/>
              </w:tabs>
              <w:rPr>
                <w:rFonts w:ascii="Times New Roman" w:hAnsi="Times New Roman"/>
                <w:sz w:val="28"/>
                <w:szCs w:val="28"/>
                <w:lang w:val="nl-NL"/>
              </w:rPr>
            </w:pPr>
          </w:p>
        </w:tc>
        <w:tc>
          <w:tcPr>
            <w:tcW w:w="6984" w:type="dxa"/>
            <w:shd w:val="clear" w:color="auto" w:fill="auto"/>
            <w:vAlign w:val="center"/>
          </w:tcPr>
          <w:p w14:paraId="2F87C370" w14:textId="77777777" w:rsidR="008E60C9" w:rsidRPr="008E60C9" w:rsidRDefault="008E60C9" w:rsidP="008E60C9">
            <w:pPr>
              <w:jc w:val="center"/>
              <w:rPr>
                <w:rFonts w:ascii="Times New Roman" w:hAnsi="Times New Roman"/>
                <w:b/>
                <w:bCs/>
                <w:sz w:val="28"/>
                <w:szCs w:val="28"/>
                <w:lang w:val="nl-NL"/>
              </w:rPr>
            </w:pPr>
            <w:r w:rsidRPr="008E60C9">
              <w:rPr>
                <w:rFonts w:ascii="Times New Roman" w:hAnsi="Times New Roman"/>
                <w:b/>
                <w:bCs/>
                <w:sz w:val="28"/>
                <w:szCs w:val="28"/>
                <w:lang w:val="nl-NL"/>
              </w:rPr>
              <w:t>Tiết 50</w:t>
            </w:r>
          </w:p>
          <w:p w14:paraId="0661630D" w14:textId="77777777" w:rsidR="008E60C9" w:rsidRPr="008E60C9" w:rsidRDefault="008E60C9" w:rsidP="008E60C9">
            <w:pPr>
              <w:jc w:val="center"/>
              <w:rPr>
                <w:rFonts w:ascii="Times New Roman" w:hAnsi="Times New Roman"/>
                <w:b/>
                <w:bCs/>
                <w:sz w:val="32"/>
                <w:szCs w:val="32"/>
                <w:lang w:val="nl-NL"/>
              </w:rPr>
            </w:pPr>
            <w:r w:rsidRPr="008E60C9">
              <w:rPr>
                <w:rFonts w:ascii="Times New Roman" w:hAnsi="Times New Roman"/>
                <w:b/>
                <w:bCs/>
                <w:sz w:val="32"/>
                <w:szCs w:val="32"/>
                <w:lang w:val="nl-NL"/>
              </w:rPr>
              <w:t>ÔN TẬP THI HỌC KÌ II</w:t>
            </w:r>
          </w:p>
        </w:tc>
      </w:tr>
    </w:tbl>
    <w:p w14:paraId="634A8BAB" w14:textId="77777777" w:rsidR="008E60C9" w:rsidRPr="008E60C9" w:rsidRDefault="008E60C9" w:rsidP="008E60C9">
      <w:pPr>
        <w:jc w:val="both"/>
        <w:rPr>
          <w:rFonts w:ascii="Times New Roman" w:hAnsi="Times New Roman"/>
          <w:sz w:val="28"/>
          <w:szCs w:val="28"/>
          <w:lang w:val="nl-NL"/>
        </w:rPr>
      </w:pPr>
    </w:p>
    <w:p w14:paraId="3DDD1668" w14:textId="77777777" w:rsidR="008E60C9" w:rsidRPr="008E60C9" w:rsidRDefault="008E60C9" w:rsidP="008E60C9">
      <w:pPr>
        <w:jc w:val="both"/>
        <w:outlineLvl w:val="0"/>
        <w:rPr>
          <w:rFonts w:ascii="Times New Roman" w:hAnsi="Times New Roman"/>
          <w:b/>
          <w:bCs/>
          <w:sz w:val="28"/>
          <w:szCs w:val="28"/>
          <w:u w:val="single"/>
          <w:lang w:val="nl-NL"/>
        </w:rPr>
      </w:pPr>
      <w:r w:rsidRPr="008E60C9">
        <w:rPr>
          <w:rFonts w:ascii="Times New Roman" w:hAnsi="Times New Roman"/>
          <w:b/>
          <w:bCs/>
          <w:sz w:val="28"/>
          <w:szCs w:val="28"/>
          <w:u w:val="single"/>
          <w:lang w:val="nl-NL"/>
        </w:rPr>
        <w:t xml:space="preserve">I. Mục tiêu </w:t>
      </w:r>
    </w:p>
    <w:p w14:paraId="65B17436" w14:textId="77777777" w:rsidR="008E60C9" w:rsidRPr="008E60C9" w:rsidRDefault="008E60C9" w:rsidP="008E60C9">
      <w:pPr>
        <w:jc w:val="both"/>
        <w:outlineLvl w:val="0"/>
        <w:rPr>
          <w:rFonts w:ascii="Times New Roman" w:hAnsi="Times New Roman"/>
          <w:b/>
          <w:bCs/>
          <w:sz w:val="28"/>
          <w:szCs w:val="28"/>
          <w:lang w:val="nl-NL"/>
        </w:rPr>
      </w:pPr>
      <w:r w:rsidRPr="008E60C9">
        <w:rPr>
          <w:rFonts w:ascii="Times New Roman" w:hAnsi="Times New Roman"/>
          <w:b/>
          <w:bCs/>
          <w:sz w:val="28"/>
          <w:szCs w:val="28"/>
          <w:lang w:val="nl-NL"/>
        </w:rPr>
        <w:t xml:space="preserve">  1. Kiến thức :</w:t>
      </w:r>
    </w:p>
    <w:p w14:paraId="63C4330D"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xml:space="preserve">  - Hệ thống hoá các kiến thức về châu Á , về tự nhiên các châu lục và về lãnh thổ Việt </w:t>
      </w:r>
      <w:smartTag w:uri="urn:schemas-microsoft-com:office:smarttags" w:element="country-region">
        <w:smartTag w:uri="urn:schemas-microsoft-com:office:smarttags" w:element="place">
          <w:r w:rsidRPr="008E60C9">
            <w:rPr>
              <w:rFonts w:ascii="Times New Roman" w:hAnsi="Times New Roman"/>
              <w:sz w:val="28"/>
              <w:szCs w:val="28"/>
              <w:lang w:val="nl-NL"/>
            </w:rPr>
            <w:t>Nam</w:t>
          </w:r>
        </w:smartTag>
      </w:smartTag>
      <w:r w:rsidRPr="008E60C9">
        <w:rPr>
          <w:rFonts w:ascii="Times New Roman" w:hAnsi="Times New Roman"/>
          <w:sz w:val="28"/>
          <w:szCs w:val="28"/>
          <w:lang w:val="nl-NL"/>
        </w:rPr>
        <w:t xml:space="preserve"> .</w:t>
      </w:r>
    </w:p>
    <w:p w14:paraId="78E76817" w14:textId="77777777" w:rsidR="008E60C9" w:rsidRPr="008E60C9" w:rsidRDefault="008E60C9" w:rsidP="008E60C9">
      <w:pPr>
        <w:jc w:val="both"/>
        <w:outlineLvl w:val="0"/>
        <w:rPr>
          <w:rFonts w:ascii="Times New Roman" w:hAnsi="Times New Roman"/>
          <w:b/>
          <w:bCs/>
          <w:sz w:val="28"/>
          <w:szCs w:val="28"/>
          <w:lang w:val="nl-NL"/>
        </w:rPr>
      </w:pPr>
      <w:r w:rsidRPr="008E60C9">
        <w:rPr>
          <w:rFonts w:ascii="Times New Roman" w:hAnsi="Times New Roman"/>
          <w:b/>
          <w:bCs/>
          <w:sz w:val="28"/>
          <w:szCs w:val="28"/>
          <w:lang w:val="nl-NL"/>
        </w:rPr>
        <w:t xml:space="preserve">  2. Kĩ năng :</w:t>
      </w:r>
    </w:p>
    <w:p w14:paraId="6091298C"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xml:space="preserve">  - Đọc và phân tích lược đồ,tranh, biểu đồ,</w:t>
      </w:r>
    </w:p>
    <w:p w14:paraId="3BF3CEFB" w14:textId="77777777" w:rsidR="008E60C9" w:rsidRPr="008E60C9" w:rsidRDefault="008E60C9" w:rsidP="008E60C9">
      <w:pPr>
        <w:jc w:val="both"/>
        <w:rPr>
          <w:rFonts w:ascii="Times New Roman" w:hAnsi="Times New Roman"/>
          <w:b/>
          <w:bCs/>
          <w:sz w:val="28"/>
          <w:szCs w:val="28"/>
          <w:lang w:val="nl-NL"/>
        </w:rPr>
      </w:pPr>
      <w:r w:rsidRPr="008E60C9">
        <w:rPr>
          <w:rFonts w:ascii="Times New Roman" w:hAnsi="Times New Roman"/>
          <w:b/>
          <w:bCs/>
          <w:sz w:val="28"/>
          <w:szCs w:val="28"/>
          <w:lang w:val="nl-NL"/>
        </w:rPr>
        <w:t xml:space="preserve">  3.Thái độ: </w:t>
      </w:r>
    </w:p>
    <w:p w14:paraId="135834F9"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xml:space="preserve">   -  Giáo dục ý thức làm bài nghiêm túc </w:t>
      </w:r>
    </w:p>
    <w:p w14:paraId="39F4FA5E" w14:textId="77777777" w:rsidR="008E60C9" w:rsidRPr="008E60C9" w:rsidRDefault="008E60C9" w:rsidP="008E60C9">
      <w:pPr>
        <w:jc w:val="both"/>
        <w:outlineLvl w:val="0"/>
        <w:rPr>
          <w:rFonts w:ascii="Times New Roman" w:hAnsi="Times New Roman"/>
          <w:b/>
          <w:bCs/>
          <w:sz w:val="28"/>
          <w:szCs w:val="28"/>
          <w:u w:val="single"/>
          <w:lang w:val="nl-NL"/>
        </w:rPr>
      </w:pPr>
      <w:r w:rsidRPr="008E60C9">
        <w:rPr>
          <w:rFonts w:ascii="Times New Roman" w:hAnsi="Times New Roman"/>
          <w:b/>
          <w:bCs/>
          <w:sz w:val="28"/>
          <w:szCs w:val="28"/>
          <w:u w:val="single"/>
          <w:lang w:val="nl-NL"/>
        </w:rPr>
        <w:t xml:space="preserve">II. Chuẩn bị </w:t>
      </w:r>
    </w:p>
    <w:p w14:paraId="0635ADB0"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b/>
          <w:bCs/>
          <w:sz w:val="28"/>
          <w:szCs w:val="28"/>
          <w:lang w:val="nl-NL"/>
        </w:rPr>
        <w:t xml:space="preserve">  1. Giáo viên</w:t>
      </w:r>
      <w:r w:rsidRPr="008E60C9">
        <w:rPr>
          <w:rFonts w:ascii="Times New Roman" w:hAnsi="Times New Roman"/>
          <w:sz w:val="28"/>
          <w:szCs w:val="28"/>
          <w:lang w:val="nl-NL"/>
        </w:rPr>
        <w:t xml:space="preserve"> : Nội dung ôn tập </w:t>
      </w:r>
    </w:p>
    <w:p w14:paraId="5454DBA1"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b/>
          <w:bCs/>
          <w:sz w:val="28"/>
          <w:szCs w:val="28"/>
          <w:lang w:val="nl-NL"/>
        </w:rPr>
        <w:t xml:space="preserve">  2. Học sinh : </w:t>
      </w:r>
      <w:r w:rsidRPr="008E60C9">
        <w:rPr>
          <w:rFonts w:ascii="Times New Roman" w:hAnsi="Times New Roman"/>
          <w:sz w:val="28"/>
          <w:szCs w:val="28"/>
          <w:lang w:val="nl-NL"/>
        </w:rPr>
        <w:t xml:space="preserve">Tìm hiểu nội dung ôn tập </w:t>
      </w:r>
    </w:p>
    <w:p w14:paraId="567A8D26" w14:textId="77777777" w:rsidR="008E60C9" w:rsidRPr="008E60C9" w:rsidRDefault="008E60C9" w:rsidP="008E60C9">
      <w:pPr>
        <w:jc w:val="both"/>
        <w:outlineLvl w:val="0"/>
        <w:rPr>
          <w:rFonts w:ascii="Times New Roman" w:hAnsi="Times New Roman"/>
          <w:b/>
          <w:bCs/>
          <w:sz w:val="28"/>
          <w:szCs w:val="28"/>
          <w:u w:val="single"/>
          <w:lang w:val="nl-NL"/>
        </w:rPr>
      </w:pPr>
      <w:r w:rsidRPr="008E60C9">
        <w:rPr>
          <w:rFonts w:ascii="Times New Roman" w:hAnsi="Times New Roman"/>
          <w:b/>
          <w:bCs/>
          <w:sz w:val="28"/>
          <w:szCs w:val="28"/>
          <w:u w:val="single"/>
          <w:lang w:val="nl-NL"/>
        </w:rPr>
        <w:t>III. Tiến trình dạy- học:</w:t>
      </w:r>
    </w:p>
    <w:p w14:paraId="3685C698" w14:textId="77777777" w:rsidR="008E60C9" w:rsidRPr="008E60C9" w:rsidRDefault="008E60C9" w:rsidP="008E60C9">
      <w:pPr>
        <w:jc w:val="both"/>
        <w:outlineLvl w:val="0"/>
        <w:rPr>
          <w:rFonts w:ascii="Times New Roman" w:hAnsi="Times New Roman"/>
          <w:b/>
          <w:bCs/>
          <w:sz w:val="28"/>
          <w:szCs w:val="28"/>
          <w:lang w:val="nl-NL"/>
        </w:rPr>
      </w:pPr>
      <w:r w:rsidRPr="008E60C9">
        <w:rPr>
          <w:rFonts w:ascii="Times New Roman" w:hAnsi="Times New Roman"/>
          <w:b/>
          <w:bCs/>
          <w:sz w:val="28"/>
          <w:szCs w:val="28"/>
          <w:lang w:val="nl-NL"/>
        </w:rPr>
        <w:t xml:space="preserve">  1. Ổn định tổ chức: </w:t>
      </w:r>
      <w:r w:rsidRPr="008E60C9">
        <w:rPr>
          <w:rFonts w:ascii="Times New Roman" w:hAnsi="Times New Roman"/>
          <w:b/>
          <w:bCs/>
          <w:sz w:val="28"/>
          <w:szCs w:val="28"/>
          <w:u w:val="single"/>
          <w:lang w:val="nl-NL"/>
        </w:rPr>
        <w:t>(1’)</w:t>
      </w:r>
    </w:p>
    <w:p w14:paraId="547DD060"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b/>
          <w:bCs/>
          <w:sz w:val="28"/>
          <w:szCs w:val="28"/>
          <w:lang w:val="nl-NL"/>
        </w:rPr>
        <w:t xml:space="preserve">   2. Kiểm tra: </w:t>
      </w:r>
      <w:r w:rsidRPr="008E60C9">
        <w:rPr>
          <w:rFonts w:ascii="Times New Roman" w:hAnsi="Times New Roman"/>
          <w:sz w:val="28"/>
          <w:szCs w:val="28"/>
          <w:lang w:val="nl-NL"/>
        </w:rPr>
        <w:t xml:space="preserve">Kết hợp trong qua trình học bài mới </w:t>
      </w:r>
    </w:p>
    <w:p w14:paraId="79AFD567" w14:textId="77777777" w:rsidR="008E60C9" w:rsidRPr="008E60C9" w:rsidRDefault="008E60C9" w:rsidP="008E60C9">
      <w:pPr>
        <w:jc w:val="both"/>
        <w:outlineLvl w:val="0"/>
        <w:rPr>
          <w:rFonts w:ascii="Times New Roman" w:hAnsi="Times New Roman"/>
          <w:b/>
          <w:sz w:val="28"/>
          <w:szCs w:val="28"/>
          <w:lang w:val="nl-NL"/>
        </w:rPr>
      </w:pPr>
      <w:r w:rsidRPr="008E60C9">
        <w:rPr>
          <w:rFonts w:ascii="Times New Roman" w:hAnsi="Times New Roman"/>
          <w:b/>
          <w:sz w:val="28"/>
          <w:szCs w:val="28"/>
          <w:lang w:val="nl-NL"/>
        </w:rPr>
        <w:t xml:space="preserve">   3. Bài mới</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792"/>
        <w:gridCol w:w="3780"/>
      </w:tblGrid>
      <w:tr w:rsidR="008E60C9" w:rsidRPr="008E60C9" w14:paraId="4F79A7E7" w14:textId="77777777" w:rsidTr="00427775">
        <w:tc>
          <w:tcPr>
            <w:tcW w:w="4968" w:type="dxa"/>
            <w:tcBorders>
              <w:top w:val="single" w:sz="4" w:space="0" w:color="auto"/>
              <w:left w:val="single" w:sz="4" w:space="0" w:color="auto"/>
              <w:bottom w:val="single" w:sz="4" w:space="0" w:color="auto"/>
              <w:right w:val="single" w:sz="4" w:space="0" w:color="auto"/>
            </w:tcBorders>
            <w:shd w:val="clear" w:color="auto" w:fill="auto"/>
            <w:vAlign w:val="center"/>
          </w:tcPr>
          <w:p w14:paraId="699ACB26" w14:textId="77777777" w:rsidR="008E60C9" w:rsidRPr="008E60C9" w:rsidRDefault="008E60C9" w:rsidP="008E60C9">
            <w:pPr>
              <w:ind w:left="252" w:hanging="252"/>
              <w:jc w:val="center"/>
              <w:rPr>
                <w:rFonts w:ascii="Times New Roman" w:hAnsi="Times New Roman"/>
                <w:b/>
                <w:bCs/>
                <w:sz w:val="28"/>
                <w:szCs w:val="28"/>
                <w:lang w:val="nl-NL"/>
              </w:rPr>
            </w:pPr>
            <w:r w:rsidRPr="008E60C9">
              <w:rPr>
                <w:rFonts w:ascii="Times New Roman" w:hAnsi="Times New Roman"/>
                <w:b/>
                <w:bCs/>
                <w:sz w:val="28"/>
                <w:szCs w:val="28"/>
                <w:lang w:val="nl-NL"/>
              </w:rPr>
              <w:t>Hoạt động của thầy và trò</w:t>
            </w: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14:paraId="72705EDF" w14:textId="77777777" w:rsidR="008E60C9" w:rsidRPr="008E60C9" w:rsidRDefault="008E60C9" w:rsidP="008E60C9">
            <w:pPr>
              <w:jc w:val="center"/>
              <w:rPr>
                <w:rFonts w:ascii="Times New Roman" w:hAnsi="Times New Roman"/>
                <w:b/>
                <w:bCs/>
                <w:sz w:val="28"/>
                <w:szCs w:val="28"/>
                <w:lang w:val="nl-NL"/>
              </w:rPr>
            </w:pPr>
            <w:r w:rsidRPr="008E60C9">
              <w:rPr>
                <w:rFonts w:ascii="Times New Roman" w:hAnsi="Times New Roman"/>
                <w:b/>
                <w:bCs/>
                <w:sz w:val="28"/>
                <w:szCs w:val="28"/>
                <w:lang w:val="nl-NL"/>
              </w:rPr>
              <w:t>Tg</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5BF48AB2" w14:textId="77777777" w:rsidR="008E60C9" w:rsidRPr="008E60C9" w:rsidRDefault="008E60C9" w:rsidP="008E60C9">
            <w:pPr>
              <w:jc w:val="center"/>
              <w:rPr>
                <w:rFonts w:ascii="Times New Roman" w:hAnsi="Times New Roman"/>
                <w:b/>
                <w:bCs/>
                <w:sz w:val="28"/>
                <w:szCs w:val="28"/>
                <w:lang w:val="nl-NL"/>
              </w:rPr>
            </w:pPr>
            <w:r w:rsidRPr="008E60C9">
              <w:rPr>
                <w:rFonts w:ascii="Times New Roman" w:hAnsi="Times New Roman"/>
                <w:b/>
                <w:bCs/>
                <w:sz w:val="28"/>
                <w:szCs w:val="28"/>
                <w:lang w:val="nl-NL"/>
              </w:rPr>
              <w:t>Nội dung</w:t>
            </w:r>
          </w:p>
        </w:tc>
      </w:tr>
      <w:tr w:rsidR="008E60C9" w:rsidRPr="008E60C9" w14:paraId="261875E7" w14:textId="77777777" w:rsidTr="00427775">
        <w:tc>
          <w:tcPr>
            <w:tcW w:w="4968" w:type="dxa"/>
            <w:tcBorders>
              <w:top w:val="single" w:sz="4" w:space="0" w:color="auto"/>
              <w:left w:val="single" w:sz="4" w:space="0" w:color="auto"/>
              <w:bottom w:val="single" w:sz="4" w:space="0" w:color="auto"/>
              <w:right w:val="single" w:sz="4" w:space="0" w:color="auto"/>
            </w:tcBorders>
            <w:shd w:val="clear" w:color="auto" w:fill="auto"/>
          </w:tcPr>
          <w:p w14:paraId="092B2F93" w14:textId="77777777" w:rsidR="008E60C9" w:rsidRPr="008E60C9" w:rsidRDefault="008E60C9" w:rsidP="008E60C9">
            <w:pPr>
              <w:jc w:val="both"/>
              <w:rPr>
                <w:rFonts w:ascii="Times New Roman" w:hAnsi="Times New Roman"/>
                <w:b/>
                <w:bCs/>
                <w:sz w:val="28"/>
                <w:szCs w:val="28"/>
                <w:lang w:val="nl-NL"/>
              </w:rPr>
            </w:pPr>
            <w:r w:rsidRPr="008E60C9">
              <w:rPr>
                <w:rFonts w:ascii="Times New Roman" w:hAnsi="Times New Roman"/>
                <w:b/>
                <w:bCs/>
                <w:sz w:val="28"/>
                <w:szCs w:val="28"/>
                <w:u w:val="single"/>
                <w:lang w:val="nl-NL"/>
              </w:rPr>
              <w:t>* Hoạt động 1</w:t>
            </w:r>
            <w:r w:rsidRPr="008E60C9">
              <w:rPr>
                <w:rFonts w:ascii="Times New Roman" w:hAnsi="Times New Roman"/>
                <w:b/>
                <w:bCs/>
                <w:sz w:val="28"/>
                <w:szCs w:val="28"/>
                <w:lang w:val="nl-NL"/>
              </w:rPr>
              <w:t xml:space="preserve">: Nội dung ôn tập </w:t>
            </w:r>
          </w:p>
          <w:p w14:paraId="58CCC808"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xml:space="preserve">- GV nêu các câu hỏi ôn tập  học sinh dựa vào hệ thống kênh hình và kiến thức đã học để trả lời các câu hỏi </w:t>
            </w:r>
          </w:p>
          <w:p w14:paraId="4322CC7F"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xml:space="preserve">- CH: Khu vực Đông Nam Á nằm tro0ng đới khí hậu nào ? </w:t>
            </w:r>
          </w:p>
          <w:p w14:paraId="290C0C10"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xml:space="preserve">- CH: Nêu đặc điểm địa hình của khu vực bán đảo ? Đông Nam Á có các kiểu khí hậu gì ? </w:t>
            </w:r>
          </w:p>
          <w:p w14:paraId="4E37992E"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xml:space="preserve">- CH: Đông  Nam Á có gồm có bao nhiêu quốc gia ? Kể tên quốc gia ở phần bán đảo ? </w:t>
            </w:r>
          </w:p>
          <w:p w14:paraId="45FC4B9C"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CH: Người dân Châu Á có những nét tương đồng nào trong hoạt động sản xuất ? và trong lịch sử dân tộc ?</w:t>
            </w:r>
          </w:p>
          <w:p w14:paraId="7AED679A"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-CH: Nêu ba đặc điểm cơ bản của nền kinh tế các nước Đông Nam Á ?</w:t>
            </w:r>
          </w:p>
          <w:p w14:paraId="00AC672D"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CH: Hiệp hội các nước Đông Nam Á được thành lập kể từ năm nào ?Kể tên các nước thành viên của hiệp hội ở thời gian mới thành lập .</w:t>
            </w:r>
          </w:p>
          <w:p w14:paraId="70FECFEF"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CH: Trình bày  quá trình mở rộng  của hiệp hội (ASEAN ) từ ngày thành lập cho đến nay .</w:t>
            </w:r>
          </w:p>
          <w:p w14:paraId="7A7BF291"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CH:  Dựa vào thông tin trong sách giaó khoa phân tích mục tiêu hợp tác của hiệp hội ASEAN đã có sự thay đổi theo thời gian như thế nào ?</w:t>
            </w:r>
          </w:p>
          <w:p w14:paraId="00159BE4"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CH: Yêu cầu hs dựa vào thông tin trong sách giáo khoa  trả lời các vấn đề sau :</w:t>
            </w:r>
          </w:p>
          <w:p w14:paraId="580A2D01"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CH: Các nước Đông Nam Á có những điều kiện thuận lợi gì  để hợp tác và phát triển kinh tế ?</w:t>
            </w:r>
          </w:p>
          <w:p w14:paraId="196D5B87"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GV hướng dẫn HS nhận xét qua những  nét tương đồng ve mặt tự nhiên, dân cư , xã hội , sản xuất nông nghiệp là những điều kiện thuận lợi .</w:t>
            </w:r>
          </w:p>
          <w:p w14:paraId="135D1B32"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xml:space="preserve">- CH: Cho biết  những biểu hiện của sự hợp tác các nước trong hiệp hội ASEAN để phát triển kinh tế – xã hội </w:t>
            </w:r>
          </w:p>
          <w:p w14:paraId="75E8F5C6"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GV yêu cầu HS xem hình 17.2 giải thích về tam giác tăng trưởng kinh tế XI-GIÔ-RI để HS thấy rõ hiệu qủa của sự hợp tác cùng mhau phát triển .</w:t>
            </w:r>
          </w:p>
          <w:p w14:paraId="05299802"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xml:space="preserve">- GV: Yêu cầu dựa vào thông tin mục 3 trang 60 sách GK  thảo giải quyết các vấn đề sau </w:t>
            </w:r>
          </w:p>
          <w:p w14:paraId="27B92792"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xml:space="preserve">- CH: Tham gia vào tổ chức ASEAN Việt </w:t>
            </w:r>
            <w:smartTag w:uri="urn:schemas-microsoft-com:office:smarttags" w:element="country-region">
              <w:smartTag w:uri="urn:schemas-microsoft-com:office:smarttags" w:element="place">
                <w:r w:rsidRPr="008E60C9">
                  <w:rPr>
                    <w:rFonts w:ascii="Times New Roman" w:hAnsi="Times New Roman"/>
                    <w:sz w:val="28"/>
                    <w:szCs w:val="28"/>
                    <w:lang w:val="nl-NL"/>
                  </w:rPr>
                  <w:t>Nam</w:t>
                </w:r>
              </w:smartTag>
            </w:smartTag>
            <w:r w:rsidRPr="008E60C9">
              <w:rPr>
                <w:rFonts w:ascii="Times New Roman" w:hAnsi="Times New Roman"/>
                <w:sz w:val="28"/>
                <w:szCs w:val="28"/>
                <w:lang w:val="nl-NL"/>
              </w:rPr>
              <w:t xml:space="preserve">  có những thuận lợi gì để phát triển kinh tế- xã hội ?</w:t>
            </w:r>
          </w:p>
          <w:p w14:paraId="052FD147"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xml:space="preserve">- CH: Tham gia vào tổ chức ASEAN Việt </w:t>
            </w:r>
            <w:smartTag w:uri="urn:schemas-microsoft-com:office:smarttags" w:element="country-region">
              <w:smartTag w:uri="urn:schemas-microsoft-com:office:smarttags" w:element="place">
                <w:r w:rsidRPr="008E60C9">
                  <w:rPr>
                    <w:rFonts w:ascii="Times New Roman" w:hAnsi="Times New Roman"/>
                    <w:sz w:val="28"/>
                    <w:szCs w:val="28"/>
                    <w:lang w:val="nl-NL"/>
                  </w:rPr>
                  <w:t>Nam</w:t>
                </w:r>
              </w:smartTag>
            </w:smartTag>
            <w:r w:rsidRPr="008E60C9">
              <w:rPr>
                <w:rFonts w:ascii="Times New Roman" w:hAnsi="Times New Roman"/>
                <w:sz w:val="28"/>
                <w:szCs w:val="28"/>
                <w:lang w:val="nl-NL"/>
              </w:rPr>
              <w:t xml:space="preserve">  có những thách thức gì cần khắc phục và vượt qua để hoà nhập cùng với các nước ASEAN phát triển bền vững và ổn định ? </w:t>
            </w: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167C3DFA" w14:textId="77777777" w:rsidR="008E60C9" w:rsidRPr="008E60C9" w:rsidRDefault="008E60C9" w:rsidP="008E60C9">
            <w:pPr>
              <w:jc w:val="both"/>
              <w:rPr>
                <w:rFonts w:ascii="Times New Roman" w:hAnsi="Times New Roman"/>
                <w:b/>
                <w:bCs/>
                <w:sz w:val="28"/>
                <w:szCs w:val="28"/>
                <w:u w:val="single"/>
                <w:lang w:val="nl-NL"/>
              </w:rPr>
            </w:pPr>
            <w:r w:rsidRPr="008E60C9">
              <w:rPr>
                <w:rFonts w:ascii="Times New Roman" w:hAnsi="Times New Roman"/>
                <w:b/>
                <w:bCs/>
                <w:sz w:val="28"/>
                <w:szCs w:val="28"/>
                <w:u w:val="single"/>
                <w:lang w:val="nl-NL"/>
              </w:rPr>
              <w:t>(40’)</w:t>
            </w: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3762679A" w14:textId="77777777" w:rsidR="008E60C9" w:rsidRPr="008E60C9" w:rsidRDefault="008E60C9" w:rsidP="008E60C9">
            <w:pPr>
              <w:jc w:val="both"/>
              <w:rPr>
                <w:rFonts w:ascii="Times New Roman" w:hAnsi="Times New Roman"/>
                <w:b/>
                <w:bCs/>
                <w:sz w:val="28"/>
                <w:szCs w:val="28"/>
                <w:u w:val="single"/>
                <w:lang w:val="nl-NL"/>
              </w:rPr>
            </w:pPr>
            <w:r w:rsidRPr="008E60C9">
              <w:rPr>
                <w:rFonts w:ascii="Times New Roman" w:hAnsi="Times New Roman"/>
                <w:b/>
                <w:sz w:val="28"/>
                <w:szCs w:val="28"/>
                <w:u w:val="single"/>
                <w:lang w:val="nl-NL"/>
              </w:rPr>
              <w:t xml:space="preserve">1. </w:t>
            </w:r>
            <w:r w:rsidRPr="008E60C9">
              <w:rPr>
                <w:rFonts w:ascii="Times New Roman" w:hAnsi="Times New Roman"/>
                <w:b/>
                <w:bCs/>
                <w:sz w:val="28"/>
                <w:szCs w:val="28"/>
                <w:u w:val="single"/>
                <w:lang w:val="nl-NL"/>
              </w:rPr>
              <w:t xml:space="preserve">Nội dung ôn tập </w:t>
            </w:r>
          </w:p>
          <w:p w14:paraId="552D593C" w14:textId="77777777" w:rsidR="008E60C9" w:rsidRPr="008E60C9" w:rsidRDefault="008E60C9" w:rsidP="008E60C9">
            <w:pPr>
              <w:jc w:val="both"/>
              <w:rPr>
                <w:rFonts w:ascii="Times New Roman" w:hAnsi="Times New Roman"/>
                <w:sz w:val="28"/>
                <w:szCs w:val="28"/>
                <w:lang w:val="nl-NL"/>
              </w:rPr>
            </w:pPr>
          </w:p>
          <w:p w14:paraId="47C527EA" w14:textId="77777777" w:rsidR="008E60C9" w:rsidRPr="008E60C9" w:rsidRDefault="008E60C9" w:rsidP="008E60C9">
            <w:pPr>
              <w:jc w:val="both"/>
              <w:rPr>
                <w:rFonts w:ascii="Times New Roman" w:hAnsi="Times New Roman"/>
                <w:sz w:val="28"/>
                <w:szCs w:val="28"/>
                <w:lang w:val="nl-NL"/>
              </w:rPr>
            </w:pPr>
          </w:p>
          <w:p w14:paraId="71992308" w14:textId="77777777" w:rsidR="008E60C9" w:rsidRPr="008E60C9" w:rsidRDefault="008E60C9" w:rsidP="008E60C9">
            <w:pPr>
              <w:jc w:val="both"/>
              <w:rPr>
                <w:rFonts w:ascii="Times New Roman" w:hAnsi="Times New Roman"/>
                <w:sz w:val="28"/>
                <w:szCs w:val="28"/>
                <w:lang w:val="nl-NL"/>
              </w:rPr>
            </w:pPr>
          </w:p>
          <w:p w14:paraId="1AE1E0BF"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xml:space="preserve">- Vị trí giới hạn của khu vực Đông Nam Á </w:t>
            </w:r>
          </w:p>
          <w:p w14:paraId="6677B602"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xml:space="preserve">+ Nằm trong đới nóng </w:t>
            </w:r>
          </w:p>
          <w:p w14:paraId="198E5487"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xml:space="preserve"> </w:t>
            </w:r>
          </w:p>
          <w:p w14:paraId="044D84CE" w14:textId="77777777" w:rsidR="008E60C9" w:rsidRPr="008E60C9" w:rsidRDefault="008E60C9" w:rsidP="008E60C9">
            <w:pPr>
              <w:jc w:val="both"/>
              <w:rPr>
                <w:rFonts w:ascii="Times New Roman" w:hAnsi="Times New Roman"/>
                <w:sz w:val="28"/>
                <w:szCs w:val="28"/>
                <w:lang w:val="nl-NL"/>
              </w:rPr>
            </w:pPr>
          </w:p>
          <w:p w14:paraId="2CEC8A6F"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xml:space="preserve">- Đặc điểm  dân cư - xã hội khu vực Đông Nam Á </w:t>
            </w:r>
          </w:p>
          <w:p w14:paraId="098795A0" w14:textId="77777777" w:rsidR="008E60C9" w:rsidRPr="008E60C9" w:rsidRDefault="008E60C9" w:rsidP="008E60C9">
            <w:pPr>
              <w:jc w:val="both"/>
              <w:rPr>
                <w:rFonts w:ascii="Times New Roman" w:hAnsi="Times New Roman"/>
                <w:sz w:val="28"/>
                <w:szCs w:val="28"/>
                <w:lang w:val="nl-NL"/>
              </w:rPr>
            </w:pPr>
          </w:p>
          <w:p w14:paraId="3183D1AD" w14:textId="77777777" w:rsidR="008E60C9" w:rsidRPr="008E60C9" w:rsidRDefault="008E60C9" w:rsidP="008E60C9">
            <w:pPr>
              <w:jc w:val="both"/>
              <w:rPr>
                <w:rFonts w:ascii="Times New Roman" w:hAnsi="Times New Roman"/>
                <w:sz w:val="28"/>
                <w:szCs w:val="28"/>
                <w:lang w:val="nl-NL"/>
              </w:rPr>
            </w:pPr>
          </w:p>
          <w:p w14:paraId="290F9651"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Điểm cơ bản của nền kinh tế các nước Đông Nam Á ?</w:t>
            </w:r>
          </w:p>
          <w:p w14:paraId="56066B4E" w14:textId="77777777" w:rsidR="008E60C9" w:rsidRPr="008E60C9" w:rsidRDefault="008E60C9" w:rsidP="008E60C9">
            <w:pPr>
              <w:jc w:val="both"/>
              <w:rPr>
                <w:rFonts w:ascii="Times New Roman" w:hAnsi="Times New Roman"/>
                <w:sz w:val="28"/>
                <w:szCs w:val="28"/>
                <w:lang w:val="nl-NL"/>
              </w:rPr>
            </w:pPr>
          </w:p>
          <w:p w14:paraId="4F4F6CEC" w14:textId="77777777" w:rsidR="008E60C9" w:rsidRPr="008E60C9" w:rsidRDefault="008E60C9" w:rsidP="008E60C9">
            <w:pPr>
              <w:jc w:val="both"/>
              <w:rPr>
                <w:rFonts w:ascii="Times New Roman" w:hAnsi="Times New Roman"/>
                <w:sz w:val="28"/>
                <w:szCs w:val="28"/>
                <w:lang w:val="nl-NL"/>
              </w:rPr>
            </w:pPr>
          </w:p>
          <w:p w14:paraId="35126E8E"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Hiệp hội các nước Đông Nam Á  ASEAN.</w:t>
            </w:r>
          </w:p>
          <w:p w14:paraId="1F2808BE" w14:textId="77777777" w:rsidR="008E60C9" w:rsidRPr="008E60C9" w:rsidRDefault="008E60C9" w:rsidP="008E60C9">
            <w:pPr>
              <w:rPr>
                <w:rFonts w:ascii="Times New Roman" w:hAnsi="Times New Roman"/>
                <w:sz w:val="28"/>
                <w:szCs w:val="28"/>
                <w:lang w:val="nl-NL"/>
              </w:rPr>
            </w:pPr>
          </w:p>
          <w:p w14:paraId="5DE41B9E" w14:textId="77777777" w:rsidR="008E60C9" w:rsidRPr="008E60C9" w:rsidRDefault="008E60C9" w:rsidP="008E60C9">
            <w:pPr>
              <w:rPr>
                <w:rFonts w:ascii="Times New Roman" w:hAnsi="Times New Roman"/>
                <w:sz w:val="28"/>
                <w:szCs w:val="28"/>
                <w:lang w:val="nl-NL"/>
              </w:rPr>
            </w:pPr>
          </w:p>
          <w:p w14:paraId="130457E4" w14:textId="77777777" w:rsidR="008E60C9" w:rsidRPr="008E60C9" w:rsidRDefault="008E60C9" w:rsidP="008E60C9">
            <w:pPr>
              <w:rPr>
                <w:rFonts w:ascii="Times New Roman" w:hAnsi="Times New Roman"/>
                <w:sz w:val="28"/>
                <w:szCs w:val="28"/>
                <w:lang w:val="nl-NL"/>
              </w:rPr>
            </w:pPr>
          </w:p>
          <w:p w14:paraId="28AC70FD" w14:textId="77777777" w:rsidR="008E60C9" w:rsidRPr="008E60C9" w:rsidRDefault="008E60C9" w:rsidP="008E60C9">
            <w:pPr>
              <w:rPr>
                <w:rFonts w:ascii="Times New Roman" w:hAnsi="Times New Roman"/>
                <w:sz w:val="28"/>
                <w:szCs w:val="28"/>
                <w:lang w:val="nl-NL"/>
              </w:rPr>
            </w:pPr>
          </w:p>
          <w:p w14:paraId="7A77655C" w14:textId="77777777" w:rsidR="008E60C9" w:rsidRPr="008E60C9" w:rsidRDefault="008E60C9" w:rsidP="008E60C9">
            <w:pPr>
              <w:rPr>
                <w:rFonts w:ascii="Times New Roman" w:hAnsi="Times New Roman"/>
                <w:sz w:val="28"/>
                <w:szCs w:val="28"/>
                <w:lang w:val="nl-NL"/>
              </w:rPr>
            </w:pPr>
          </w:p>
          <w:p w14:paraId="51787740" w14:textId="77777777" w:rsidR="008E60C9" w:rsidRPr="008E60C9" w:rsidRDefault="008E60C9" w:rsidP="008E60C9">
            <w:pPr>
              <w:rPr>
                <w:rFonts w:ascii="Times New Roman" w:hAnsi="Times New Roman"/>
                <w:sz w:val="28"/>
                <w:szCs w:val="28"/>
                <w:lang w:val="nl-NL"/>
              </w:rPr>
            </w:pPr>
          </w:p>
          <w:p w14:paraId="1583C39F" w14:textId="77777777" w:rsidR="008E60C9" w:rsidRPr="008E60C9" w:rsidRDefault="008E60C9" w:rsidP="008E60C9">
            <w:pPr>
              <w:rPr>
                <w:rFonts w:ascii="Times New Roman" w:hAnsi="Times New Roman"/>
                <w:sz w:val="28"/>
                <w:szCs w:val="28"/>
                <w:lang w:val="nl-NL"/>
              </w:rPr>
            </w:pPr>
          </w:p>
          <w:p w14:paraId="7AF4576A" w14:textId="77777777" w:rsidR="008E60C9" w:rsidRPr="008E60C9" w:rsidRDefault="008E60C9" w:rsidP="008E60C9">
            <w:pPr>
              <w:rPr>
                <w:rFonts w:ascii="Times New Roman" w:hAnsi="Times New Roman"/>
                <w:sz w:val="28"/>
                <w:szCs w:val="28"/>
                <w:lang w:val="nl-NL"/>
              </w:rPr>
            </w:pPr>
          </w:p>
          <w:p w14:paraId="0ACA879B" w14:textId="77777777" w:rsidR="008E60C9" w:rsidRPr="008E60C9" w:rsidRDefault="008E60C9" w:rsidP="008E60C9">
            <w:pPr>
              <w:rPr>
                <w:rFonts w:ascii="Times New Roman" w:hAnsi="Times New Roman"/>
                <w:sz w:val="28"/>
                <w:szCs w:val="28"/>
                <w:lang w:val="nl-NL"/>
              </w:rPr>
            </w:pPr>
          </w:p>
          <w:p w14:paraId="16C0EFCC" w14:textId="77777777" w:rsidR="008E60C9" w:rsidRPr="008E60C9" w:rsidRDefault="008E60C9" w:rsidP="008E60C9">
            <w:pPr>
              <w:rPr>
                <w:rFonts w:ascii="Times New Roman" w:hAnsi="Times New Roman"/>
                <w:sz w:val="28"/>
                <w:szCs w:val="28"/>
                <w:lang w:val="nl-NL"/>
              </w:rPr>
            </w:pPr>
          </w:p>
          <w:p w14:paraId="02BC1837" w14:textId="77777777" w:rsidR="008E60C9" w:rsidRPr="008E60C9" w:rsidRDefault="008E60C9" w:rsidP="008E60C9">
            <w:pPr>
              <w:rPr>
                <w:rFonts w:ascii="Times New Roman" w:hAnsi="Times New Roman"/>
                <w:sz w:val="28"/>
                <w:szCs w:val="28"/>
                <w:lang w:val="nl-NL"/>
              </w:rPr>
            </w:pPr>
          </w:p>
          <w:p w14:paraId="04F9A4D1" w14:textId="77777777" w:rsidR="008E60C9" w:rsidRPr="008E60C9" w:rsidRDefault="008E60C9" w:rsidP="008E60C9">
            <w:pPr>
              <w:rPr>
                <w:rFonts w:ascii="Times New Roman" w:hAnsi="Times New Roman"/>
                <w:sz w:val="28"/>
                <w:szCs w:val="28"/>
                <w:lang w:val="nl-NL"/>
              </w:rPr>
            </w:pPr>
          </w:p>
          <w:p w14:paraId="78348731" w14:textId="77777777" w:rsidR="008E60C9" w:rsidRPr="008E60C9" w:rsidRDefault="008E60C9" w:rsidP="008E60C9">
            <w:pPr>
              <w:rPr>
                <w:rFonts w:ascii="Times New Roman" w:hAnsi="Times New Roman"/>
                <w:sz w:val="28"/>
                <w:szCs w:val="28"/>
                <w:lang w:val="nl-NL"/>
              </w:rPr>
            </w:pPr>
          </w:p>
          <w:p w14:paraId="12336C84" w14:textId="77777777" w:rsidR="008E60C9" w:rsidRPr="008E60C9" w:rsidRDefault="008E60C9" w:rsidP="008E60C9">
            <w:pPr>
              <w:rPr>
                <w:rFonts w:ascii="Times New Roman" w:hAnsi="Times New Roman"/>
                <w:sz w:val="28"/>
                <w:szCs w:val="28"/>
                <w:lang w:val="nl-NL"/>
              </w:rPr>
            </w:pPr>
          </w:p>
          <w:p w14:paraId="59D6D09B" w14:textId="77777777" w:rsidR="008E60C9" w:rsidRPr="008E60C9" w:rsidRDefault="008E60C9" w:rsidP="008E60C9">
            <w:pPr>
              <w:rPr>
                <w:rFonts w:ascii="Times New Roman" w:hAnsi="Times New Roman"/>
                <w:sz w:val="28"/>
                <w:szCs w:val="28"/>
                <w:lang w:val="nl-NL"/>
              </w:rPr>
            </w:pPr>
          </w:p>
          <w:p w14:paraId="210D9D2E" w14:textId="77777777" w:rsidR="008E60C9" w:rsidRPr="008E60C9" w:rsidRDefault="008E60C9" w:rsidP="008E60C9">
            <w:pPr>
              <w:rPr>
                <w:rFonts w:ascii="Times New Roman" w:hAnsi="Times New Roman"/>
                <w:sz w:val="28"/>
                <w:szCs w:val="28"/>
                <w:lang w:val="nl-NL"/>
              </w:rPr>
            </w:pPr>
          </w:p>
          <w:p w14:paraId="2253C382" w14:textId="77777777" w:rsidR="008E60C9" w:rsidRPr="008E60C9" w:rsidRDefault="008E60C9" w:rsidP="008E60C9">
            <w:pPr>
              <w:rPr>
                <w:rFonts w:ascii="Times New Roman" w:hAnsi="Times New Roman"/>
                <w:sz w:val="28"/>
                <w:szCs w:val="28"/>
                <w:lang w:val="nl-NL"/>
              </w:rPr>
            </w:pPr>
          </w:p>
          <w:p w14:paraId="028004E2" w14:textId="77777777" w:rsidR="008E60C9" w:rsidRPr="008E60C9" w:rsidRDefault="008E60C9" w:rsidP="008E60C9">
            <w:pPr>
              <w:rPr>
                <w:rFonts w:ascii="Times New Roman" w:hAnsi="Times New Roman"/>
                <w:sz w:val="28"/>
                <w:szCs w:val="28"/>
                <w:lang w:val="nl-NL"/>
              </w:rPr>
            </w:pPr>
          </w:p>
          <w:p w14:paraId="0447FD7D" w14:textId="77777777" w:rsidR="008E60C9" w:rsidRPr="008E60C9" w:rsidRDefault="008E60C9" w:rsidP="008E60C9">
            <w:pPr>
              <w:rPr>
                <w:rFonts w:ascii="Times New Roman" w:hAnsi="Times New Roman"/>
                <w:sz w:val="28"/>
                <w:szCs w:val="28"/>
                <w:lang w:val="nl-NL"/>
              </w:rPr>
            </w:pPr>
          </w:p>
          <w:p w14:paraId="58D45E68" w14:textId="77777777" w:rsidR="008E60C9" w:rsidRPr="008E60C9" w:rsidRDefault="008E60C9" w:rsidP="008E60C9">
            <w:pPr>
              <w:rPr>
                <w:rFonts w:ascii="Times New Roman" w:hAnsi="Times New Roman"/>
                <w:sz w:val="28"/>
                <w:szCs w:val="28"/>
                <w:lang w:val="nl-NL"/>
              </w:rPr>
            </w:pPr>
          </w:p>
          <w:p w14:paraId="66369CE2" w14:textId="77777777" w:rsidR="008E60C9" w:rsidRPr="008E60C9" w:rsidRDefault="008E60C9" w:rsidP="008E60C9">
            <w:pPr>
              <w:rPr>
                <w:rFonts w:ascii="Times New Roman" w:hAnsi="Times New Roman"/>
                <w:sz w:val="28"/>
                <w:szCs w:val="28"/>
                <w:lang w:val="nl-NL"/>
              </w:rPr>
            </w:pPr>
          </w:p>
          <w:p w14:paraId="582D6BE2" w14:textId="77777777" w:rsidR="008E60C9" w:rsidRPr="008E60C9" w:rsidRDefault="008E60C9" w:rsidP="008E60C9">
            <w:pPr>
              <w:rPr>
                <w:rFonts w:ascii="Times New Roman" w:hAnsi="Times New Roman"/>
                <w:sz w:val="28"/>
                <w:szCs w:val="28"/>
                <w:lang w:val="nl-NL"/>
              </w:rPr>
            </w:pPr>
          </w:p>
          <w:p w14:paraId="61909883" w14:textId="77777777" w:rsidR="008E60C9" w:rsidRPr="008E60C9" w:rsidRDefault="008E60C9" w:rsidP="008E60C9">
            <w:pPr>
              <w:rPr>
                <w:rFonts w:ascii="Times New Roman" w:hAnsi="Times New Roman"/>
                <w:sz w:val="28"/>
                <w:szCs w:val="28"/>
                <w:lang w:val="nl-NL"/>
              </w:rPr>
            </w:pPr>
          </w:p>
          <w:p w14:paraId="0337CA83" w14:textId="77777777" w:rsidR="008E60C9" w:rsidRPr="008E60C9" w:rsidRDefault="008E60C9" w:rsidP="008E60C9">
            <w:pPr>
              <w:rPr>
                <w:rFonts w:ascii="Times New Roman" w:hAnsi="Times New Roman"/>
                <w:sz w:val="28"/>
                <w:szCs w:val="28"/>
                <w:lang w:val="nl-NL"/>
              </w:rPr>
            </w:pPr>
          </w:p>
          <w:p w14:paraId="0E60ACCE" w14:textId="77777777" w:rsidR="008E60C9" w:rsidRPr="008E60C9" w:rsidRDefault="008E60C9" w:rsidP="008E60C9">
            <w:pPr>
              <w:rPr>
                <w:rFonts w:ascii="Times New Roman" w:hAnsi="Times New Roman"/>
                <w:sz w:val="28"/>
                <w:szCs w:val="28"/>
                <w:lang w:val="nl-NL"/>
              </w:rPr>
            </w:pPr>
          </w:p>
          <w:p w14:paraId="2DD20A92" w14:textId="77777777" w:rsidR="008E60C9" w:rsidRPr="008E60C9" w:rsidRDefault="008E60C9" w:rsidP="008E60C9">
            <w:pPr>
              <w:rPr>
                <w:rFonts w:ascii="Times New Roman" w:hAnsi="Times New Roman"/>
                <w:sz w:val="28"/>
                <w:szCs w:val="28"/>
                <w:lang w:val="nl-NL"/>
              </w:rPr>
            </w:pPr>
          </w:p>
          <w:p w14:paraId="6DEC4233" w14:textId="77777777" w:rsidR="008E60C9" w:rsidRPr="008E60C9" w:rsidRDefault="008E60C9" w:rsidP="008E60C9">
            <w:pPr>
              <w:rPr>
                <w:rFonts w:ascii="Times New Roman" w:hAnsi="Times New Roman"/>
                <w:sz w:val="28"/>
                <w:szCs w:val="28"/>
                <w:lang w:val="nl-NL"/>
              </w:rPr>
            </w:pPr>
          </w:p>
          <w:p w14:paraId="1BB4A374" w14:textId="77777777" w:rsidR="008E60C9" w:rsidRPr="008E60C9" w:rsidRDefault="008E60C9" w:rsidP="008E60C9">
            <w:pPr>
              <w:rPr>
                <w:rFonts w:ascii="Times New Roman" w:hAnsi="Times New Roman"/>
                <w:sz w:val="28"/>
                <w:szCs w:val="28"/>
                <w:lang w:val="nl-NL"/>
              </w:rPr>
            </w:pPr>
          </w:p>
          <w:p w14:paraId="7BEF5574" w14:textId="77777777" w:rsidR="008E60C9" w:rsidRPr="008E60C9" w:rsidRDefault="008E60C9" w:rsidP="008E60C9">
            <w:pPr>
              <w:rPr>
                <w:rFonts w:ascii="Times New Roman" w:hAnsi="Times New Roman"/>
                <w:sz w:val="28"/>
                <w:szCs w:val="28"/>
                <w:lang w:val="nl-NL"/>
              </w:rPr>
            </w:pPr>
          </w:p>
          <w:p w14:paraId="27AE4BD0" w14:textId="77777777" w:rsidR="008E60C9" w:rsidRPr="008E60C9" w:rsidRDefault="008E60C9" w:rsidP="008E60C9">
            <w:pPr>
              <w:rPr>
                <w:rFonts w:ascii="Times New Roman" w:hAnsi="Times New Roman"/>
                <w:sz w:val="28"/>
                <w:szCs w:val="28"/>
                <w:lang w:val="nl-NL"/>
              </w:rPr>
            </w:pPr>
          </w:p>
          <w:p w14:paraId="649F2A06" w14:textId="77777777" w:rsidR="008E60C9" w:rsidRPr="008E60C9" w:rsidRDefault="008E60C9" w:rsidP="008E60C9">
            <w:pPr>
              <w:rPr>
                <w:rFonts w:ascii="Times New Roman" w:hAnsi="Times New Roman"/>
                <w:sz w:val="28"/>
                <w:szCs w:val="28"/>
                <w:lang w:val="nl-NL"/>
              </w:rPr>
            </w:pPr>
          </w:p>
          <w:p w14:paraId="491C229D" w14:textId="77777777" w:rsidR="008E60C9" w:rsidRPr="008E60C9" w:rsidRDefault="008E60C9" w:rsidP="008E60C9">
            <w:pPr>
              <w:rPr>
                <w:rFonts w:ascii="Times New Roman" w:hAnsi="Times New Roman"/>
                <w:sz w:val="28"/>
                <w:szCs w:val="28"/>
                <w:lang w:val="nl-NL"/>
              </w:rPr>
            </w:pPr>
          </w:p>
          <w:p w14:paraId="5768B33B" w14:textId="77777777" w:rsidR="008E60C9" w:rsidRPr="008E60C9" w:rsidRDefault="008E60C9" w:rsidP="008E60C9">
            <w:pPr>
              <w:rPr>
                <w:rFonts w:ascii="Times New Roman" w:hAnsi="Times New Roman"/>
                <w:sz w:val="28"/>
                <w:szCs w:val="28"/>
                <w:lang w:val="nl-NL"/>
              </w:rPr>
            </w:pPr>
          </w:p>
          <w:p w14:paraId="66B0C23C" w14:textId="77777777" w:rsidR="008E60C9" w:rsidRPr="008E60C9" w:rsidRDefault="008E60C9" w:rsidP="008E60C9">
            <w:pPr>
              <w:rPr>
                <w:rFonts w:ascii="Times New Roman" w:hAnsi="Times New Roman"/>
                <w:sz w:val="28"/>
                <w:szCs w:val="28"/>
                <w:lang w:val="nl-NL"/>
              </w:rPr>
            </w:pPr>
          </w:p>
        </w:tc>
      </w:tr>
    </w:tbl>
    <w:p w14:paraId="136FED4C" w14:textId="77777777" w:rsidR="008E60C9" w:rsidRPr="008E60C9" w:rsidRDefault="008E60C9" w:rsidP="008E60C9">
      <w:pPr>
        <w:jc w:val="both"/>
        <w:rPr>
          <w:rFonts w:ascii="Times New Roman" w:hAnsi="Times New Roman"/>
          <w:b/>
          <w:bCs/>
          <w:sz w:val="28"/>
          <w:szCs w:val="28"/>
          <w:lang w:val="nl-NL"/>
        </w:rPr>
      </w:pPr>
      <w:r w:rsidRPr="008E60C9">
        <w:rPr>
          <w:rFonts w:ascii="Times New Roman" w:hAnsi="Times New Roman"/>
          <w:b/>
          <w:bCs/>
          <w:sz w:val="28"/>
          <w:szCs w:val="28"/>
          <w:lang w:val="nl-NL"/>
        </w:rPr>
        <w:t xml:space="preserve"> 4. Củng cố </w:t>
      </w:r>
      <w:r w:rsidRPr="008E60C9">
        <w:rPr>
          <w:rFonts w:ascii="Times New Roman" w:hAnsi="Times New Roman"/>
          <w:b/>
          <w:bCs/>
          <w:sz w:val="28"/>
          <w:szCs w:val="28"/>
          <w:u w:val="single"/>
          <w:lang w:val="nl-NL"/>
        </w:rPr>
        <w:t>(3’)</w:t>
      </w:r>
    </w:p>
    <w:p w14:paraId="47EF2FEF"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ab/>
        <w:t xml:space="preserve">- GV hệ thống lại nội dung chính </w:t>
      </w:r>
    </w:p>
    <w:p w14:paraId="3E0ECDEC" w14:textId="77777777" w:rsidR="008E60C9" w:rsidRPr="008E60C9" w:rsidRDefault="008E60C9" w:rsidP="008E60C9">
      <w:pPr>
        <w:jc w:val="both"/>
        <w:rPr>
          <w:rFonts w:ascii="Times New Roman" w:hAnsi="Times New Roman"/>
          <w:b/>
          <w:bCs/>
          <w:sz w:val="28"/>
          <w:szCs w:val="28"/>
          <w:lang w:val="nl-NL"/>
        </w:rPr>
      </w:pPr>
      <w:r w:rsidRPr="008E60C9">
        <w:rPr>
          <w:rFonts w:ascii="Times New Roman" w:hAnsi="Times New Roman"/>
          <w:b/>
          <w:bCs/>
          <w:sz w:val="28"/>
          <w:szCs w:val="28"/>
          <w:lang w:val="nl-NL"/>
        </w:rPr>
        <w:t xml:space="preserve"> 5. Hướng dẫn học ở nhà </w:t>
      </w:r>
      <w:r w:rsidRPr="008E60C9">
        <w:rPr>
          <w:rFonts w:ascii="Times New Roman" w:hAnsi="Times New Roman"/>
          <w:b/>
          <w:bCs/>
          <w:sz w:val="28"/>
          <w:szCs w:val="28"/>
          <w:u w:val="single"/>
          <w:lang w:val="nl-NL"/>
        </w:rPr>
        <w:t>(1’</w:t>
      </w:r>
      <w:r w:rsidRPr="008E60C9">
        <w:rPr>
          <w:rFonts w:ascii="Times New Roman" w:hAnsi="Times New Roman"/>
          <w:b/>
          <w:bCs/>
          <w:sz w:val="28"/>
          <w:szCs w:val="28"/>
          <w:lang w:val="nl-NL"/>
        </w:rPr>
        <w:t>).</w:t>
      </w:r>
    </w:p>
    <w:p w14:paraId="58FEB85D" w14:textId="77777777" w:rsid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ab/>
        <w:t xml:space="preserve">- Chuẩn bị kĩ các nội dung ôn tập </w:t>
      </w:r>
    </w:p>
    <w:p w14:paraId="167096D4" w14:textId="77777777" w:rsidR="000B03B0" w:rsidRDefault="000B03B0" w:rsidP="008E60C9">
      <w:pPr>
        <w:jc w:val="both"/>
        <w:rPr>
          <w:rFonts w:ascii="Times New Roman" w:hAnsi="Times New Roman"/>
          <w:sz w:val="28"/>
          <w:szCs w:val="28"/>
          <w:lang w:val="nl-NL"/>
        </w:rPr>
      </w:pPr>
    </w:p>
    <w:p w14:paraId="7856EFF8" w14:textId="77777777" w:rsidR="000B03B0" w:rsidRDefault="000B03B0" w:rsidP="008E60C9">
      <w:pPr>
        <w:jc w:val="both"/>
        <w:rPr>
          <w:rFonts w:ascii="Times New Roman" w:hAnsi="Times New Roman"/>
          <w:sz w:val="28"/>
          <w:szCs w:val="28"/>
          <w:lang w:val="nl-NL"/>
        </w:rPr>
      </w:pPr>
    </w:p>
    <w:p w14:paraId="3A40FCB3" w14:textId="77777777" w:rsidR="000B03B0" w:rsidRDefault="000B03B0" w:rsidP="008E60C9">
      <w:pPr>
        <w:jc w:val="both"/>
        <w:rPr>
          <w:rFonts w:ascii="Times New Roman" w:hAnsi="Times New Roman"/>
          <w:sz w:val="28"/>
          <w:szCs w:val="28"/>
          <w:lang w:val="nl-NL"/>
        </w:rPr>
      </w:pPr>
    </w:p>
    <w:p w14:paraId="6A2B1F63" w14:textId="77777777" w:rsidR="000B03B0" w:rsidRDefault="000B03B0" w:rsidP="008E60C9">
      <w:pPr>
        <w:jc w:val="both"/>
        <w:rPr>
          <w:rFonts w:ascii="Times New Roman" w:hAnsi="Times New Roman"/>
          <w:sz w:val="28"/>
          <w:szCs w:val="28"/>
          <w:lang w:val="nl-NL"/>
        </w:rPr>
      </w:pPr>
    </w:p>
    <w:p w14:paraId="13601A4B" w14:textId="77777777" w:rsidR="000B03B0" w:rsidRDefault="000B03B0" w:rsidP="008E60C9">
      <w:pPr>
        <w:jc w:val="both"/>
        <w:rPr>
          <w:rFonts w:ascii="Times New Roman" w:hAnsi="Times New Roman"/>
          <w:sz w:val="28"/>
          <w:szCs w:val="28"/>
          <w:lang w:val="nl-NL"/>
        </w:rPr>
      </w:pPr>
    </w:p>
    <w:p w14:paraId="68DD765A" w14:textId="77777777" w:rsidR="000B03B0" w:rsidRDefault="000B03B0" w:rsidP="008E60C9">
      <w:pPr>
        <w:jc w:val="both"/>
        <w:rPr>
          <w:rFonts w:ascii="Times New Roman" w:hAnsi="Times New Roman"/>
          <w:sz w:val="28"/>
          <w:szCs w:val="28"/>
          <w:lang w:val="nl-NL"/>
        </w:rPr>
      </w:pPr>
    </w:p>
    <w:p w14:paraId="13124300" w14:textId="77777777" w:rsidR="000B03B0" w:rsidRDefault="000B03B0" w:rsidP="008E60C9">
      <w:pPr>
        <w:jc w:val="both"/>
        <w:rPr>
          <w:rFonts w:ascii="Times New Roman" w:hAnsi="Times New Roman"/>
          <w:sz w:val="28"/>
          <w:szCs w:val="28"/>
          <w:lang w:val="nl-NL"/>
        </w:rPr>
      </w:pPr>
    </w:p>
    <w:p w14:paraId="3EA1047B" w14:textId="77777777" w:rsidR="000B03B0" w:rsidRDefault="000B03B0" w:rsidP="008E60C9">
      <w:pPr>
        <w:jc w:val="both"/>
        <w:rPr>
          <w:rFonts w:ascii="Times New Roman" w:hAnsi="Times New Roman"/>
          <w:sz w:val="28"/>
          <w:szCs w:val="28"/>
          <w:lang w:val="nl-NL"/>
        </w:rPr>
      </w:pPr>
    </w:p>
    <w:p w14:paraId="4235C657" w14:textId="77777777" w:rsidR="000B03B0" w:rsidRPr="008E60C9" w:rsidRDefault="000B03B0" w:rsidP="008E60C9">
      <w:pPr>
        <w:jc w:val="both"/>
        <w:rPr>
          <w:rFonts w:ascii="Times New Roman" w:hAnsi="Times New Roman"/>
          <w:sz w:val="28"/>
          <w:szCs w:val="28"/>
          <w:lang w:val="nl-NL"/>
        </w:rPr>
      </w:pPr>
    </w:p>
    <w:p w14:paraId="3EF3BBA0" w14:textId="77777777" w:rsidR="008E60C9" w:rsidRPr="008E60C9" w:rsidRDefault="008E60C9" w:rsidP="008E60C9">
      <w:pPr>
        <w:jc w:val="both"/>
        <w:rPr>
          <w:rFonts w:ascii="Times New Roman" w:hAnsi="Times New Roman"/>
          <w:sz w:val="28"/>
          <w:szCs w:val="28"/>
          <w:lang w:val="nl-NL"/>
        </w:rPr>
      </w:pPr>
    </w:p>
    <w:p w14:paraId="2771BBEC" w14:textId="2406C169" w:rsidR="008E60C9" w:rsidRPr="008E60C9" w:rsidRDefault="008E60C9" w:rsidP="008E60C9">
      <w:pPr>
        <w:jc w:val="both"/>
        <w:rPr>
          <w:rFonts w:ascii="Times New Roman" w:hAnsi="Times New Roman"/>
          <w:sz w:val="28"/>
          <w:szCs w:val="28"/>
          <w:lang w:val="nl-NL"/>
        </w:rPr>
      </w:pPr>
    </w:p>
    <w:tbl>
      <w:tblPr>
        <w:tblW w:w="0" w:type="auto"/>
        <w:tblLook w:val="01E0" w:firstRow="1" w:lastRow="1" w:firstColumn="1" w:lastColumn="1" w:noHBand="0" w:noVBand="0"/>
      </w:tblPr>
      <w:tblGrid>
        <w:gridCol w:w="3105"/>
        <w:gridCol w:w="6734"/>
      </w:tblGrid>
      <w:tr w:rsidR="008E60C9" w:rsidRPr="008E60C9" w14:paraId="2C2DE5E6" w14:textId="77777777" w:rsidTr="00427775">
        <w:tc>
          <w:tcPr>
            <w:tcW w:w="3204" w:type="dxa"/>
            <w:shd w:val="clear" w:color="auto" w:fill="auto"/>
          </w:tcPr>
          <w:p w14:paraId="51431B8F" w14:textId="77777777" w:rsidR="008E60C9" w:rsidRPr="008E60C9" w:rsidRDefault="008E60C9" w:rsidP="008E60C9">
            <w:pPr>
              <w:tabs>
                <w:tab w:val="left" w:pos="195"/>
                <w:tab w:val="left" w:pos="1200"/>
              </w:tabs>
              <w:ind w:left="-36"/>
              <w:rPr>
                <w:rFonts w:ascii="Times New Roman" w:hAnsi="Times New Roman"/>
                <w:b/>
                <w:bCs/>
                <w:sz w:val="28"/>
                <w:szCs w:val="28"/>
                <w:lang w:val="nl-NL"/>
              </w:rPr>
            </w:pPr>
            <w:r w:rsidRPr="008E60C9">
              <w:rPr>
                <w:rFonts w:ascii="Times New Roman" w:hAnsi="Times New Roman"/>
                <w:sz w:val="28"/>
                <w:szCs w:val="28"/>
                <w:lang w:val="nl-NL"/>
              </w:rPr>
              <w:t>Ngày giảng</w:t>
            </w:r>
            <w:r w:rsidRPr="008E60C9">
              <w:rPr>
                <w:rFonts w:ascii="Times New Roman" w:hAnsi="Times New Roman"/>
                <w:b/>
                <w:bCs/>
                <w:sz w:val="28"/>
                <w:szCs w:val="28"/>
                <w:lang w:val="nl-NL"/>
              </w:rPr>
              <w:t xml:space="preserve"> :</w:t>
            </w:r>
          </w:p>
          <w:p w14:paraId="0B468F5E" w14:textId="46D0494C" w:rsidR="008E60C9" w:rsidRPr="008E60C9" w:rsidRDefault="008E60C9" w:rsidP="008E60C9">
            <w:pPr>
              <w:tabs>
                <w:tab w:val="left" w:pos="195"/>
              </w:tabs>
              <w:rPr>
                <w:rFonts w:ascii="Times New Roman" w:hAnsi="Times New Roman"/>
                <w:sz w:val="28"/>
                <w:szCs w:val="28"/>
                <w:lang w:val="nl-NL"/>
              </w:rPr>
            </w:pPr>
          </w:p>
        </w:tc>
        <w:tc>
          <w:tcPr>
            <w:tcW w:w="6984" w:type="dxa"/>
            <w:shd w:val="clear" w:color="auto" w:fill="auto"/>
            <w:vAlign w:val="center"/>
          </w:tcPr>
          <w:p w14:paraId="2CF6C6AB" w14:textId="77777777" w:rsidR="008E60C9" w:rsidRPr="008E60C9" w:rsidRDefault="008E60C9" w:rsidP="008E60C9">
            <w:pPr>
              <w:jc w:val="center"/>
              <w:rPr>
                <w:rFonts w:ascii="Times New Roman" w:hAnsi="Times New Roman"/>
                <w:b/>
                <w:bCs/>
                <w:sz w:val="28"/>
                <w:szCs w:val="28"/>
                <w:lang w:val="nl-NL"/>
              </w:rPr>
            </w:pPr>
            <w:r w:rsidRPr="008E60C9">
              <w:rPr>
                <w:rFonts w:ascii="Times New Roman" w:hAnsi="Times New Roman"/>
                <w:b/>
                <w:bCs/>
                <w:sz w:val="28"/>
                <w:szCs w:val="28"/>
                <w:lang w:val="nl-NL"/>
              </w:rPr>
              <w:t>Tiết 51</w:t>
            </w:r>
          </w:p>
          <w:p w14:paraId="12304678" w14:textId="77777777" w:rsidR="008E60C9" w:rsidRPr="008E60C9" w:rsidRDefault="008E60C9" w:rsidP="008E60C9">
            <w:pPr>
              <w:jc w:val="center"/>
              <w:rPr>
                <w:rFonts w:ascii="Times New Roman" w:hAnsi="Times New Roman"/>
                <w:b/>
                <w:bCs/>
                <w:sz w:val="32"/>
                <w:szCs w:val="32"/>
                <w:lang w:val="nl-NL"/>
              </w:rPr>
            </w:pPr>
            <w:r w:rsidRPr="008E60C9">
              <w:rPr>
                <w:rFonts w:ascii="Times New Roman" w:hAnsi="Times New Roman"/>
                <w:b/>
                <w:bCs/>
                <w:sz w:val="32"/>
                <w:szCs w:val="32"/>
                <w:lang w:val="nl-NL"/>
              </w:rPr>
              <w:t>ÔN TẬP THI HỌC KÌ II (Tiếp )</w:t>
            </w:r>
          </w:p>
          <w:p w14:paraId="610C33D9" w14:textId="77777777" w:rsidR="008E60C9" w:rsidRPr="008E60C9" w:rsidRDefault="008E60C9" w:rsidP="008E60C9">
            <w:pPr>
              <w:jc w:val="center"/>
              <w:rPr>
                <w:rFonts w:ascii="Times New Roman" w:hAnsi="Times New Roman"/>
                <w:b/>
                <w:bCs/>
                <w:sz w:val="32"/>
                <w:szCs w:val="32"/>
                <w:lang w:val="nl-NL"/>
              </w:rPr>
            </w:pPr>
          </w:p>
        </w:tc>
      </w:tr>
    </w:tbl>
    <w:p w14:paraId="77D968C4" w14:textId="77777777" w:rsidR="008E60C9" w:rsidRPr="008E60C9" w:rsidRDefault="008E60C9" w:rsidP="008E60C9">
      <w:pPr>
        <w:jc w:val="both"/>
        <w:rPr>
          <w:rFonts w:ascii="Times New Roman" w:hAnsi="Times New Roman"/>
          <w:sz w:val="28"/>
          <w:szCs w:val="28"/>
          <w:lang w:val="nl-NL"/>
        </w:rPr>
      </w:pPr>
    </w:p>
    <w:p w14:paraId="6A951A97" w14:textId="77777777" w:rsidR="008E60C9" w:rsidRPr="008E60C9" w:rsidRDefault="008E60C9" w:rsidP="008E60C9">
      <w:pPr>
        <w:jc w:val="both"/>
        <w:outlineLvl w:val="0"/>
        <w:rPr>
          <w:rFonts w:ascii="Times New Roman" w:hAnsi="Times New Roman"/>
          <w:b/>
          <w:bCs/>
          <w:sz w:val="28"/>
          <w:szCs w:val="28"/>
          <w:u w:val="single"/>
          <w:lang w:val="nl-NL"/>
        </w:rPr>
      </w:pPr>
      <w:r w:rsidRPr="008E60C9">
        <w:rPr>
          <w:rFonts w:ascii="Times New Roman" w:hAnsi="Times New Roman"/>
          <w:b/>
          <w:bCs/>
          <w:sz w:val="28"/>
          <w:szCs w:val="28"/>
          <w:u w:val="single"/>
          <w:lang w:val="nl-NL"/>
        </w:rPr>
        <w:t xml:space="preserve">I. Mục tiêu </w:t>
      </w:r>
    </w:p>
    <w:p w14:paraId="752A0891" w14:textId="77777777" w:rsidR="008E60C9" w:rsidRPr="008E60C9" w:rsidRDefault="008E60C9" w:rsidP="008E60C9">
      <w:pPr>
        <w:jc w:val="both"/>
        <w:outlineLvl w:val="0"/>
        <w:rPr>
          <w:rFonts w:ascii="Times New Roman" w:hAnsi="Times New Roman"/>
          <w:b/>
          <w:bCs/>
          <w:sz w:val="28"/>
          <w:szCs w:val="28"/>
          <w:lang w:val="nl-NL"/>
        </w:rPr>
      </w:pPr>
      <w:r w:rsidRPr="008E60C9">
        <w:rPr>
          <w:rFonts w:ascii="Times New Roman" w:hAnsi="Times New Roman"/>
          <w:b/>
          <w:bCs/>
          <w:sz w:val="28"/>
          <w:szCs w:val="28"/>
          <w:lang w:val="nl-NL"/>
        </w:rPr>
        <w:t xml:space="preserve">  1. Kiến thức :</w:t>
      </w:r>
    </w:p>
    <w:p w14:paraId="68978A39"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ab/>
        <w:t xml:space="preserve">- Hệ thống hoá các kiến thức về châu Á , về tự nhiên các châu lục và về lãnh thổ Việt </w:t>
      </w:r>
      <w:smartTag w:uri="urn:schemas-microsoft-com:office:smarttags" w:element="country-region">
        <w:smartTag w:uri="urn:schemas-microsoft-com:office:smarttags" w:element="place">
          <w:r w:rsidRPr="008E60C9">
            <w:rPr>
              <w:rFonts w:ascii="Times New Roman" w:hAnsi="Times New Roman"/>
              <w:sz w:val="28"/>
              <w:szCs w:val="28"/>
              <w:lang w:val="nl-NL"/>
            </w:rPr>
            <w:t>Nam</w:t>
          </w:r>
        </w:smartTag>
      </w:smartTag>
      <w:r w:rsidRPr="008E60C9">
        <w:rPr>
          <w:rFonts w:ascii="Times New Roman" w:hAnsi="Times New Roman"/>
          <w:sz w:val="28"/>
          <w:szCs w:val="28"/>
          <w:lang w:val="nl-NL"/>
        </w:rPr>
        <w:t xml:space="preserve"> .</w:t>
      </w:r>
    </w:p>
    <w:p w14:paraId="189EADF6" w14:textId="77777777" w:rsidR="008E60C9" w:rsidRPr="008E60C9" w:rsidRDefault="008E60C9" w:rsidP="008E60C9">
      <w:pPr>
        <w:jc w:val="both"/>
        <w:outlineLvl w:val="0"/>
        <w:rPr>
          <w:rFonts w:ascii="Times New Roman" w:hAnsi="Times New Roman"/>
          <w:b/>
          <w:bCs/>
          <w:sz w:val="28"/>
          <w:szCs w:val="28"/>
          <w:lang w:val="nl-NL"/>
        </w:rPr>
      </w:pPr>
      <w:r w:rsidRPr="008E60C9">
        <w:rPr>
          <w:rFonts w:ascii="Times New Roman" w:hAnsi="Times New Roman"/>
          <w:b/>
          <w:bCs/>
          <w:sz w:val="28"/>
          <w:szCs w:val="28"/>
          <w:lang w:val="nl-NL"/>
        </w:rPr>
        <w:t xml:space="preserve">  2. Kĩ năng :</w:t>
      </w:r>
    </w:p>
    <w:p w14:paraId="1A847682"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ab/>
        <w:t>- Đọc và phân tích lược đồ, tranh, biểu đồ,</w:t>
      </w:r>
    </w:p>
    <w:p w14:paraId="66C31F48" w14:textId="77777777" w:rsidR="008E60C9" w:rsidRPr="008E60C9" w:rsidRDefault="008E60C9" w:rsidP="008E60C9">
      <w:pPr>
        <w:jc w:val="both"/>
        <w:rPr>
          <w:rFonts w:ascii="Times New Roman" w:hAnsi="Times New Roman"/>
          <w:b/>
          <w:bCs/>
          <w:sz w:val="28"/>
          <w:szCs w:val="28"/>
          <w:lang w:val="nl-NL"/>
        </w:rPr>
      </w:pPr>
      <w:r w:rsidRPr="008E60C9">
        <w:rPr>
          <w:rFonts w:ascii="Times New Roman" w:hAnsi="Times New Roman"/>
          <w:b/>
          <w:bCs/>
          <w:sz w:val="28"/>
          <w:szCs w:val="28"/>
          <w:lang w:val="nl-NL"/>
        </w:rPr>
        <w:t xml:space="preserve">  3.Thái độ: </w:t>
      </w:r>
    </w:p>
    <w:p w14:paraId="669406FD"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ab/>
        <w:t xml:space="preserve">-  Giáo dục ý thức làm bài nghiêm túc </w:t>
      </w:r>
    </w:p>
    <w:p w14:paraId="57DCFF16" w14:textId="77777777" w:rsidR="008E60C9" w:rsidRPr="008E60C9" w:rsidRDefault="008E60C9" w:rsidP="008E60C9">
      <w:pPr>
        <w:jc w:val="both"/>
        <w:outlineLvl w:val="0"/>
        <w:rPr>
          <w:rFonts w:ascii="Times New Roman" w:hAnsi="Times New Roman"/>
          <w:b/>
          <w:bCs/>
          <w:sz w:val="28"/>
          <w:szCs w:val="28"/>
          <w:u w:val="single"/>
          <w:lang w:val="nl-NL"/>
        </w:rPr>
      </w:pPr>
      <w:r w:rsidRPr="008E60C9">
        <w:rPr>
          <w:rFonts w:ascii="Times New Roman" w:hAnsi="Times New Roman"/>
          <w:b/>
          <w:bCs/>
          <w:sz w:val="28"/>
          <w:szCs w:val="28"/>
          <w:u w:val="single"/>
          <w:lang w:val="nl-NL"/>
        </w:rPr>
        <w:t xml:space="preserve">II. Chuẩn bị </w:t>
      </w:r>
    </w:p>
    <w:p w14:paraId="5432CD67"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b/>
          <w:bCs/>
          <w:sz w:val="28"/>
          <w:szCs w:val="28"/>
          <w:lang w:val="nl-NL"/>
        </w:rPr>
        <w:t xml:space="preserve">  1. Giáo viên</w:t>
      </w:r>
      <w:r w:rsidRPr="008E60C9">
        <w:rPr>
          <w:rFonts w:ascii="Times New Roman" w:hAnsi="Times New Roman"/>
          <w:sz w:val="28"/>
          <w:szCs w:val="28"/>
          <w:lang w:val="nl-NL"/>
        </w:rPr>
        <w:t xml:space="preserve"> : Nội dung ôn tập </w:t>
      </w:r>
    </w:p>
    <w:p w14:paraId="3BFEBD2A"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b/>
          <w:bCs/>
          <w:sz w:val="28"/>
          <w:szCs w:val="28"/>
          <w:lang w:val="nl-NL"/>
        </w:rPr>
        <w:t xml:space="preserve">  2. Học sinh : </w:t>
      </w:r>
      <w:r w:rsidRPr="008E60C9">
        <w:rPr>
          <w:rFonts w:ascii="Times New Roman" w:hAnsi="Times New Roman"/>
          <w:sz w:val="28"/>
          <w:szCs w:val="28"/>
          <w:lang w:val="nl-NL"/>
        </w:rPr>
        <w:t xml:space="preserve">Tìm hiểu nội dung ôn tập </w:t>
      </w:r>
    </w:p>
    <w:p w14:paraId="36ABB872" w14:textId="77777777" w:rsidR="008E60C9" w:rsidRPr="008E60C9" w:rsidRDefault="008E60C9" w:rsidP="008E60C9">
      <w:pPr>
        <w:jc w:val="both"/>
        <w:outlineLvl w:val="0"/>
        <w:rPr>
          <w:rFonts w:ascii="Times New Roman" w:hAnsi="Times New Roman"/>
          <w:b/>
          <w:bCs/>
          <w:sz w:val="28"/>
          <w:szCs w:val="28"/>
          <w:u w:val="single"/>
          <w:lang w:val="nl-NL"/>
        </w:rPr>
      </w:pPr>
      <w:r w:rsidRPr="008E60C9">
        <w:rPr>
          <w:rFonts w:ascii="Times New Roman" w:hAnsi="Times New Roman"/>
          <w:b/>
          <w:bCs/>
          <w:sz w:val="28"/>
          <w:szCs w:val="28"/>
          <w:u w:val="single"/>
          <w:lang w:val="nl-NL"/>
        </w:rPr>
        <w:t>III. Tiến trình dạy- học:</w:t>
      </w:r>
    </w:p>
    <w:p w14:paraId="74CFAC20" w14:textId="77777777" w:rsidR="008E60C9" w:rsidRPr="008E60C9" w:rsidRDefault="008E60C9" w:rsidP="008E60C9">
      <w:pPr>
        <w:jc w:val="both"/>
        <w:outlineLvl w:val="0"/>
        <w:rPr>
          <w:rFonts w:ascii="Times New Roman" w:hAnsi="Times New Roman"/>
          <w:b/>
          <w:bCs/>
          <w:sz w:val="28"/>
          <w:szCs w:val="28"/>
          <w:lang w:val="nl-NL"/>
        </w:rPr>
      </w:pPr>
      <w:r w:rsidRPr="008E60C9">
        <w:rPr>
          <w:rFonts w:ascii="Times New Roman" w:hAnsi="Times New Roman"/>
          <w:b/>
          <w:bCs/>
          <w:sz w:val="28"/>
          <w:szCs w:val="28"/>
          <w:lang w:val="nl-NL"/>
        </w:rPr>
        <w:t xml:space="preserve">   1. Ổn định tổ chức: </w:t>
      </w:r>
      <w:r w:rsidRPr="008E60C9">
        <w:rPr>
          <w:rFonts w:ascii="Times New Roman" w:hAnsi="Times New Roman"/>
          <w:b/>
          <w:bCs/>
          <w:sz w:val="28"/>
          <w:szCs w:val="28"/>
          <w:u w:val="single"/>
          <w:lang w:val="nl-NL"/>
        </w:rPr>
        <w:t>(1’)</w:t>
      </w:r>
    </w:p>
    <w:p w14:paraId="2B6F95AE"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b/>
          <w:bCs/>
          <w:sz w:val="28"/>
          <w:szCs w:val="28"/>
          <w:lang w:val="nl-NL"/>
        </w:rPr>
        <w:t xml:space="preserve">  2. Kiểm tra: </w:t>
      </w:r>
      <w:r w:rsidRPr="008E60C9">
        <w:rPr>
          <w:rFonts w:ascii="Times New Roman" w:hAnsi="Times New Roman"/>
          <w:sz w:val="28"/>
          <w:szCs w:val="28"/>
          <w:lang w:val="nl-NL"/>
        </w:rPr>
        <w:t xml:space="preserve">Kết hợp trong qua trình học bài mới </w:t>
      </w:r>
    </w:p>
    <w:p w14:paraId="72CE0E92" w14:textId="77777777" w:rsidR="008E60C9" w:rsidRPr="008E60C9" w:rsidRDefault="008E60C9" w:rsidP="008E60C9">
      <w:pPr>
        <w:jc w:val="both"/>
        <w:outlineLvl w:val="0"/>
        <w:rPr>
          <w:rFonts w:ascii="Times New Roman" w:hAnsi="Times New Roman"/>
          <w:b/>
          <w:bCs/>
          <w:sz w:val="28"/>
          <w:szCs w:val="28"/>
          <w:lang w:val="nl-NL"/>
        </w:rPr>
      </w:pPr>
      <w:r w:rsidRPr="008E60C9">
        <w:rPr>
          <w:rFonts w:ascii="Times New Roman" w:hAnsi="Times New Roman"/>
          <w:b/>
          <w:sz w:val="28"/>
          <w:szCs w:val="28"/>
          <w:lang w:val="nl-NL"/>
        </w:rPr>
        <w:t xml:space="preserve">  3. Bài mới</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792"/>
        <w:gridCol w:w="3600"/>
      </w:tblGrid>
      <w:tr w:rsidR="008E60C9" w:rsidRPr="008E60C9" w14:paraId="5F014FC8" w14:textId="77777777" w:rsidTr="00427775">
        <w:tc>
          <w:tcPr>
            <w:tcW w:w="4968" w:type="dxa"/>
            <w:tcBorders>
              <w:top w:val="single" w:sz="4" w:space="0" w:color="auto"/>
              <w:left w:val="single" w:sz="4" w:space="0" w:color="auto"/>
              <w:bottom w:val="single" w:sz="4" w:space="0" w:color="auto"/>
              <w:right w:val="single" w:sz="4" w:space="0" w:color="auto"/>
            </w:tcBorders>
            <w:shd w:val="clear" w:color="auto" w:fill="auto"/>
            <w:vAlign w:val="center"/>
          </w:tcPr>
          <w:p w14:paraId="6611F97D" w14:textId="77777777" w:rsidR="008E60C9" w:rsidRPr="008E60C9" w:rsidRDefault="008E60C9" w:rsidP="008E60C9">
            <w:pPr>
              <w:ind w:left="252" w:hanging="252"/>
              <w:jc w:val="center"/>
              <w:rPr>
                <w:rFonts w:ascii="Times New Roman" w:hAnsi="Times New Roman"/>
                <w:b/>
                <w:bCs/>
                <w:sz w:val="28"/>
                <w:szCs w:val="28"/>
                <w:lang w:val="nl-NL"/>
              </w:rPr>
            </w:pPr>
            <w:r w:rsidRPr="008E60C9">
              <w:rPr>
                <w:rFonts w:ascii="Times New Roman" w:hAnsi="Times New Roman"/>
                <w:b/>
                <w:bCs/>
                <w:sz w:val="28"/>
                <w:szCs w:val="28"/>
                <w:lang w:val="nl-NL"/>
              </w:rPr>
              <w:t>Hoạt động của thầy và trò</w:t>
            </w: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14:paraId="5A9D1364" w14:textId="77777777" w:rsidR="008E60C9" w:rsidRPr="008E60C9" w:rsidRDefault="008E60C9" w:rsidP="008E60C9">
            <w:pPr>
              <w:jc w:val="center"/>
              <w:rPr>
                <w:rFonts w:ascii="Times New Roman" w:hAnsi="Times New Roman"/>
                <w:b/>
                <w:bCs/>
                <w:sz w:val="28"/>
                <w:szCs w:val="28"/>
                <w:lang w:val="nl-NL"/>
              </w:rPr>
            </w:pPr>
            <w:r w:rsidRPr="008E60C9">
              <w:rPr>
                <w:rFonts w:ascii="Times New Roman" w:hAnsi="Times New Roman"/>
                <w:b/>
                <w:bCs/>
                <w:sz w:val="28"/>
                <w:szCs w:val="28"/>
                <w:lang w:val="nl-NL"/>
              </w:rPr>
              <w:t>T g</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56FDBB25" w14:textId="77777777" w:rsidR="008E60C9" w:rsidRPr="008E60C9" w:rsidRDefault="008E60C9" w:rsidP="008E60C9">
            <w:pPr>
              <w:jc w:val="center"/>
              <w:rPr>
                <w:rFonts w:ascii="Times New Roman" w:hAnsi="Times New Roman"/>
                <w:b/>
                <w:bCs/>
                <w:sz w:val="28"/>
                <w:szCs w:val="28"/>
                <w:lang w:val="nl-NL"/>
              </w:rPr>
            </w:pPr>
            <w:r w:rsidRPr="008E60C9">
              <w:rPr>
                <w:rFonts w:ascii="Times New Roman" w:hAnsi="Times New Roman"/>
                <w:b/>
                <w:bCs/>
                <w:sz w:val="28"/>
                <w:szCs w:val="28"/>
                <w:lang w:val="nl-NL"/>
              </w:rPr>
              <w:t>Nội dung</w:t>
            </w:r>
          </w:p>
        </w:tc>
      </w:tr>
      <w:tr w:rsidR="008E60C9" w:rsidRPr="008E60C9" w14:paraId="1778846F" w14:textId="77777777" w:rsidTr="00427775">
        <w:tc>
          <w:tcPr>
            <w:tcW w:w="4968" w:type="dxa"/>
            <w:tcBorders>
              <w:top w:val="single" w:sz="4" w:space="0" w:color="auto"/>
              <w:left w:val="single" w:sz="4" w:space="0" w:color="auto"/>
              <w:bottom w:val="single" w:sz="4" w:space="0" w:color="auto"/>
              <w:right w:val="single" w:sz="4" w:space="0" w:color="auto"/>
            </w:tcBorders>
            <w:shd w:val="clear" w:color="auto" w:fill="auto"/>
          </w:tcPr>
          <w:p w14:paraId="505EA796" w14:textId="77777777" w:rsidR="008E60C9" w:rsidRPr="008E60C9" w:rsidRDefault="008E60C9" w:rsidP="008E60C9">
            <w:pPr>
              <w:jc w:val="both"/>
              <w:rPr>
                <w:rFonts w:ascii="Times New Roman" w:hAnsi="Times New Roman"/>
                <w:b/>
                <w:bCs/>
                <w:sz w:val="28"/>
                <w:szCs w:val="28"/>
                <w:lang w:val="nl-NL"/>
              </w:rPr>
            </w:pPr>
            <w:r w:rsidRPr="008E60C9">
              <w:rPr>
                <w:rFonts w:ascii="Times New Roman" w:hAnsi="Times New Roman"/>
                <w:b/>
                <w:bCs/>
                <w:sz w:val="28"/>
                <w:szCs w:val="28"/>
                <w:u w:val="single"/>
                <w:lang w:val="nl-NL"/>
              </w:rPr>
              <w:t>* Hoạt động 1</w:t>
            </w:r>
            <w:r w:rsidRPr="008E60C9">
              <w:rPr>
                <w:rFonts w:ascii="Times New Roman" w:hAnsi="Times New Roman"/>
                <w:b/>
                <w:bCs/>
                <w:sz w:val="28"/>
                <w:szCs w:val="28"/>
                <w:lang w:val="nl-NL"/>
              </w:rPr>
              <w:t xml:space="preserve">: Nội dung ôn tập </w:t>
            </w:r>
          </w:p>
          <w:p w14:paraId="5A500FF7"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xml:space="preserve">- GV nêu các câu hỏi ôn tập  học sinh dựa vào hệ thống kênh hình và kiến thức đã học để trả lời các câu hỏi </w:t>
            </w:r>
          </w:p>
          <w:p w14:paraId="4C8154D7"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CH: Vị trí  và hình dạng lãnh thổ nước ta có những thuận lợi và khó khăn gì cho công cuộc xây dựng đất nước ?</w:t>
            </w:r>
          </w:p>
          <w:p w14:paraId="18A09B58"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CH: Vùng biển nước ta mang tính chất nhiệt đới gió mùa ẩm , hãy chứng minh qua đặc điểm của biển ?</w:t>
            </w:r>
          </w:p>
          <w:p w14:paraId="64742D46"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xml:space="preserve">- CH: Dựa vào hình 26.1 cho biết nước ta có những tài nguyên khoáng sản nào ? cho biết giá trị kinh tế các tài nguyên này </w:t>
            </w:r>
          </w:p>
          <w:p w14:paraId="57F9BA02"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CH Dựa vào hình 28.1cho biết đặc điểm chung địa hình nước ta ?Địa hình nước ta hình thành và biến đổi do những nhân tố chủ yếu nào ?</w:t>
            </w:r>
          </w:p>
          <w:p w14:paraId="2261C7EE"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CH: Dựa vào bảng 31.1 chứng minh khí hậu nước ta mang tính chất nhiệt đới ẩm gió mùa .Nét độc đáo của khí hậu nước ta thể hiện ở mặt nào ?</w:t>
            </w:r>
          </w:p>
          <w:p w14:paraId="1C3FA9D7"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CH: Nước ta có mấy mùa khí hậu ? Nêu đặc trưng khí hậu từng mùa .</w:t>
            </w:r>
          </w:p>
          <w:p w14:paraId="51634F4F"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CH: Sông ngòi nước ta có các đặc điểm chung nào ? Nhân tố nào đã tạo nên đặc điểm trên ?</w:t>
            </w:r>
          </w:p>
          <w:p w14:paraId="69E657FF"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CH: Dựa  vào hình 36.2 cho biết nước ta có các loại đất nào ? loại nào là chiếm diện tích chủ yếu ? cho biết gía trị sử dụng từng loại đất .</w:t>
            </w:r>
          </w:p>
          <w:p w14:paraId="44CACAB9"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CH: Nêu đặc điểm chung sinh vật nước ta ?</w:t>
            </w:r>
          </w:p>
          <w:p w14:paraId="32CFE310"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CH: Tự nhiên nước ta có các đặc điểm chung nào ?Đặc điểm nào là chủ yếu .</w:t>
            </w:r>
          </w:p>
          <w:p w14:paraId="6C46BE11"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CH: Trình bày nhửng đặc điểm tự nhiên nổi bật của miền Bắc và Đông Bắc bắc bộ?</w:t>
            </w:r>
          </w:p>
          <w:p w14:paraId="70F68989"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CH: Trình bày những đặc điểm tự nhiên nổi bật của miền Tây Bắc và  Bắc Trung  bộ. Nhân tố nào là chủ yếu hình thành nên đặc điểm tự nhiên của miền .</w:t>
            </w:r>
          </w:p>
          <w:p w14:paraId="3D07343F"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CH: Trình bày những  đặc điểm tự nhiên nổi bật của miền Nam Trung bộ và Nam Bộ . Vì sao Nam Bộ có nhiều thuận lợi để phát triển nông nghiệp ?</w:t>
            </w:r>
          </w:p>
          <w:p w14:paraId="586C28E1"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xml:space="preserve">- GV:Kết luận bài </w:t>
            </w: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48693154" w14:textId="77777777" w:rsidR="008E60C9" w:rsidRPr="008E60C9" w:rsidRDefault="008E60C9" w:rsidP="008E60C9">
            <w:pPr>
              <w:jc w:val="both"/>
              <w:rPr>
                <w:rFonts w:ascii="Times New Roman" w:hAnsi="Times New Roman"/>
                <w:b/>
                <w:bCs/>
                <w:sz w:val="28"/>
                <w:szCs w:val="28"/>
                <w:u w:val="single"/>
                <w:lang w:val="nl-NL"/>
              </w:rPr>
            </w:pPr>
            <w:r w:rsidRPr="008E60C9">
              <w:rPr>
                <w:rFonts w:ascii="Times New Roman" w:hAnsi="Times New Roman"/>
                <w:b/>
                <w:bCs/>
                <w:sz w:val="28"/>
                <w:szCs w:val="28"/>
                <w:u w:val="single"/>
                <w:lang w:val="nl-NL"/>
              </w:rPr>
              <w:t>(40’)</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06964B72" w14:textId="77777777" w:rsidR="008E60C9" w:rsidRPr="008E60C9" w:rsidRDefault="008E60C9" w:rsidP="008E60C9">
            <w:pPr>
              <w:jc w:val="both"/>
              <w:rPr>
                <w:rFonts w:ascii="Times New Roman" w:hAnsi="Times New Roman"/>
                <w:b/>
                <w:bCs/>
                <w:sz w:val="28"/>
                <w:szCs w:val="28"/>
                <w:u w:val="single"/>
                <w:lang w:val="nl-NL"/>
              </w:rPr>
            </w:pPr>
            <w:r w:rsidRPr="008E60C9">
              <w:rPr>
                <w:rFonts w:ascii="Times New Roman" w:hAnsi="Times New Roman"/>
                <w:b/>
                <w:sz w:val="28"/>
                <w:szCs w:val="28"/>
                <w:u w:val="single"/>
                <w:lang w:val="nl-NL"/>
              </w:rPr>
              <w:t xml:space="preserve">1. </w:t>
            </w:r>
            <w:r w:rsidRPr="008E60C9">
              <w:rPr>
                <w:rFonts w:ascii="Times New Roman" w:hAnsi="Times New Roman"/>
                <w:b/>
                <w:bCs/>
                <w:sz w:val="28"/>
                <w:szCs w:val="28"/>
                <w:u w:val="single"/>
                <w:lang w:val="nl-NL"/>
              </w:rPr>
              <w:t xml:space="preserve">Nội dung ôn tập </w:t>
            </w:r>
          </w:p>
          <w:p w14:paraId="4ED9056B" w14:textId="77777777" w:rsidR="008E60C9" w:rsidRPr="008E60C9" w:rsidRDefault="008E60C9" w:rsidP="008E60C9">
            <w:pPr>
              <w:jc w:val="both"/>
              <w:rPr>
                <w:rFonts w:ascii="Times New Roman" w:hAnsi="Times New Roman"/>
                <w:sz w:val="28"/>
                <w:szCs w:val="28"/>
                <w:lang w:val="nl-NL"/>
              </w:rPr>
            </w:pPr>
          </w:p>
          <w:p w14:paraId="76B1ABC4" w14:textId="77777777" w:rsidR="008E60C9" w:rsidRPr="008E60C9" w:rsidRDefault="008E60C9" w:rsidP="008E60C9">
            <w:pPr>
              <w:rPr>
                <w:rFonts w:ascii="Times New Roman" w:hAnsi="Times New Roman"/>
                <w:sz w:val="28"/>
                <w:szCs w:val="28"/>
                <w:lang w:val="nl-NL"/>
              </w:rPr>
            </w:pPr>
          </w:p>
          <w:p w14:paraId="19176C80" w14:textId="77777777" w:rsidR="008E60C9" w:rsidRPr="008E60C9" w:rsidRDefault="008E60C9" w:rsidP="008E60C9">
            <w:pPr>
              <w:rPr>
                <w:rFonts w:ascii="Times New Roman" w:hAnsi="Times New Roman"/>
                <w:sz w:val="28"/>
                <w:szCs w:val="28"/>
                <w:lang w:val="nl-NL"/>
              </w:rPr>
            </w:pPr>
          </w:p>
          <w:p w14:paraId="32AA2C5D" w14:textId="77777777" w:rsidR="008E60C9" w:rsidRPr="008E60C9" w:rsidRDefault="008E60C9" w:rsidP="008E60C9">
            <w:pPr>
              <w:rPr>
                <w:rFonts w:ascii="Times New Roman" w:hAnsi="Times New Roman"/>
                <w:sz w:val="28"/>
                <w:szCs w:val="28"/>
                <w:lang w:val="nl-NL"/>
              </w:rPr>
            </w:pPr>
            <w:r w:rsidRPr="008E60C9">
              <w:rPr>
                <w:rFonts w:ascii="Times New Roman" w:hAnsi="Times New Roman"/>
                <w:sz w:val="28"/>
                <w:szCs w:val="28"/>
                <w:lang w:val="nl-NL"/>
              </w:rPr>
              <w:t xml:space="preserve">- Vị trí  và hình dạng lãnh thổ nước ta </w:t>
            </w:r>
          </w:p>
          <w:p w14:paraId="4574B8A9" w14:textId="77777777" w:rsidR="008E60C9" w:rsidRPr="008E60C9" w:rsidRDefault="008E60C9" w:rsidP="008E60C9">
            <w:pPr>
              <w:rPr>
                <w:rFonts w:ascii="Times New Roman" w:hAnsi="Times New Roman"/>
                <w:sz w:val="28"/>
                <w:szCs w:val="28"/>
                <w:lang w:val="nl-NL"/>
              </w:rPr>
            </w:pPr>
          </w:p>
          <w:p w14:paraId="29DD132C" w14:textId="77777777" w:rsidR="008E60C9" w:rsidRPr="008E60C9" w:rsidRDefault="008E60C9" w:rsidP="008E60C9">
            <w:pPr>
              <w:rPr>
                <w:rFonts w:ascii="Times New Roman" w:hAnsi="Times New Roman"/>
                <w:sz w:val="28"/>
                <w:szCs w:val="28"/>
                <w:lang w:val="nl-NL"/>
              </w:rPr>
            </w:pPr>
            <w:r w:rsidRPr="008E60C9">
              <w:rPr>
                <w:rFonts w:ascii="Times New Roman" w:hAnsi="Times New Roman"/>
                <w:sz w:val="28"/>
                <w:szCs w:val="28"/>
                <w:lang w:val="nl-NL"/>
              </w:rPr>
              <w:t xml:space="preserve">- Vùng biển nước ta </w:t>
            </w:r>
          </w:p>
          <w:p w14:paraId="2135486B" w14:textId="77777777" w:rsidR="008E60C9" w:rsidRPr="008E60C9" w:rsidRDefault="008E60C9" w:rsidP="008E60C9">
            <w:pPr>
              <w:rPr>
                <w:rFonts w:ascii="Times New Roman" w:hAnsi="Times New Roman"/>
                <w:sz w:val="28"/>
                <w:szCs w:val="28"/>
                <w:lang w:val="nl-NL"/>
              </w:rPr>
            </w:pPr>
          </w:p>
          <w:p w14:paraId="1427E4A6" w14:textId="77777777" w:rsidR="008E60C9" w:rsidRPr="008E60C9" w:rsidRDefault="008E60C9" w:rsidP="008E60C9">
            <w:pPr>
              <w:rPr>
                <w:rFonts w:ascii="Times New Roman" w:hAnsi="Times New Roman"/>
                <w:sz w:val="28"/>
                <w:szCs w:val="28"/>
                <w:lang w:val="nl-NL"/>
              </w:rPr>
            </w:pPr>
          </w:p>
          <w:p w14:paraId="597B7B7C" w14:textId="77777777" w:rsidR="008E60C9" w:rsidRPr="008E60C9" w:rsidRDefault="008E60C9" w:rsidP="008E60C9">
            <w:pPr>
              <w:rPr>
                <w:rFonts w:ascii="Times New Roman" w:hAnsi="Times New Roman"/>
                <w:sz w:val="28"/>
                <w:szCs w:val="28"/>
                <w:lang w:val="nl-NL"/>
              </w:rPr>
            </w:pPr>
            <w:r w:rsidRPr="008E60C9">
              <w:rPr>
                <w:rFonts w:ascii="Times New Roman" w:hAnsi="Times New Roman"/>
                <w:sz w:val="28"/>
                <w:szCs w:val="28"/>
                <w:lang w:val="nl-NL"/>
              </w:rPr>
              <w:t xml:space="preserve">- Đặc điểm tài nguyên khoáng sản Việt </w:t>
            </w:r>
            <w:smartTag w:uri="urn:schemas-microsoft-com:office:smarttags" w:element="country-region">
              <w:smartTag w:uri="urn:schemas-microsoft-com:office:smarttags" w:element="place">
                <w:r w:rsidRPr="008E60C9">
                  <w:rPr>
                    <w:rFonts w:ascii="Times New Roman" w:hAnsi="Times New Roman"/>
                    <w:sz w:val="28"/>
                    <w:szCs w:val="28"/>
                    <w:lang w:val="nl-NL"/>
                  </w:rPr>
                  <w:t>Nam</w:t>
                </w:r>
              </w:smartTag>
            </w:smartTag>
            <w:r w:rsidRPr="008E60C9">
              <w:rPr>
                <w:rFonts w:ascii="Times New Roman" w:hAnsi="Times New Roman"/>
                <w:sz w:val="28"/>
                <w:szCs w:val="28"/>
                <w:lang w:val="nl-NL"/>
              </w:rPr>
              <w:t xml:space="preserve"> </w:t>
            </w:r>
          </w:p>
          <w:p w14:paraId="713D3350" w14:textId="77777777" w:rsidR="008E60C9" w:rsidRPr="008E60C9" w:rsidRDefault="008E60C9" w:rsidP="008E60C9">
            <w:pPr>
              <w:rPr>
                <w:rFonts w:ascii="Times New Roman" w:hAnsi="Times New Roman"/>
                <w:sz w:val="28"/>
                <w:szCs w:val="28"/>
                <w:lang w:val="nl-NL"/>
              </w:rPr>
            </w:pPr>
          </w:p>
          <w:p w14:paraId="53E67A26" w14:textId="77777777" w:rsidR="008E60C9" w:rsidRPr="008E60C9" w:rsidRDefault="008E60C9" w:rsidP="008E60C9">
            <w:pPr>
              <w:rPr>
                <w:rFonts w:ascii="Times New Roman" w:hAnsi="Times New Roman"/>
                <w:sz w:val="28"/>
                <w:szCs w:val="28"/>
                <w:lang w:val="nl-NL"/>
              </w:rPr>
            </w:pPr>
          </w:p>
          <w:p w14:paraId="4BE8E7D5" w14:textId="77777777" w:rsidR="008E60C9" w:rsidRPr="008E60C9" w:rsidRDefault="008E60C9" w:rsidP="008E60C9">
            <w:pPr>
              <w:rPr>
                <w:rFonts w:ascii="Times New Roman" w:hAnsi="Times New Roman"/>
                <w:sz w:val="28"/>
                <w:szCs w:val="28"/>
                <w:lang w:val="nl-NL"/>
              </w:rPr>
            </w:pPr>
            <w:r w:rsidRPr="008E60C9">
              <w:rPr>
                <w:rFonts w:ascii="Times New Roman" w:hAnsi="Times New Roman"/>
                <w:sz w:val="28"/>
                <w:szCs w:val="28"/>
                <w:lang w:val="nl-NL"/>
              </w:rPr>
              <w:t xml:space="preserve">- Đặc điểm chung địa hình nước ta </w:t>
            </w:r>
          </w:p>
          <w:p w14:paraId="4112C306" w14:textId="77777777" w:rsidR="008E60C9" w:rsidRPr="008E60C9" w:rsidRDefault="008E60C9" w:rsidP="008E60C9">
            <w:pPr>
              <w:rPr>
                <w:rFonts w:ascii="Times New Roman" w:hAnsi="Times New Roman"/>
                <w:sz w:val="28"/>
                <w:szCs w:val="28"/>
                <w:lang w:val="nl-NL"/>
              </w:rPr>
            </w:pPr>
          </w:p>
          <w:p w14:paraId="07D0A58F" w14:textId="77777777" w:rsidR="008E60C9" w:rsidRPr="008E60C9" w:rsidRDefault="008E60C9" w:rsidP="008E60C9">
            <w:pPr>
              <w:rPr>
                <w:rFonts w:ascii="Times New Roman" w:hAnsi="Times New Roman"/>
                <w:sz w:val="28"/>
                <w:szCs w:val="28"/>
                <w:lang w:val="nl-NL"/>
              </w:rPr>
            </w:pPr>
          </w:p>
          <w:p w14:paraId="6A6C1366" w14:textId="77777777" w:rsidR="008E60C9" w:rsidRPr="008E60C9" w:rsidRDefault="008E60C9" w:rsidP="008E60C9">
            <w:pPr>
              <w:rPr>
                <w:rFonts w:ascii="Times New Roman" w:hAnsi="Times New Roman"/>
                <w:sz w:val="28"/>
                <w:szCs w:val="28"/>
                <w:lang w:val="nl-NL"/>
              </w:rPr>
            </w:pPr>
          </w:p>
          <w:p w14:paraId="4F310F96" w14:textId="77777777" w:rsidR="008E60C9" w:rsidRPr="008E60C9" w:rsidRDefault="008E60C9" w:rsidP="008E60C9">
            <w:pPr>
              <w:rPr>
                <w:rFonts w:ascii="Times New Roman" w:hAnsi="Times New Roman"/>
                <w:sz w:val="28"/>
                <w:szCs w:val="28"/>
                <w:lang w:val="nl-NL"/>
              </w:rPr>
            </w:pPr>
            <w:r w:rsidRPr="008E60C9">
              <w:rPr>
                <w:rFonts w:ascii="Times New Roman" w:hAnsi="Times New Roman"/>
                <w:sz w:val="28"/>
                <w:szCs w:val="28"/>
                <w:lang w:val="nl-NL"/>
              </w:rPr>
              <w:t xml:space="preserve">- Đặc điểm khí hậu Việt </w:t>
            </w:r>
            <w:smartTag w:uri="urn:schemas-microsoft-com:office:smarttags" w:element="country-region">
              <w:smartTag w:uri="urn:schemas-microsoft-com:office:smarttags" w:element="place">
                <w:r w:rsidRPr="008E60C9">
                  <w:rPr>
                    <w:rFonts w:ascii="Times New Roman" w:hAnsi="Times New Roman"/>
                    <w:sz w:val="28"/>
                    <w:szCs w:val="28"/>
                    <w:lang w:val="nl-NL"/>
                  </w:rPr>
                  <w:t>Nam</w:t>
                </w:r>
              </w:smartTag>
            </w:smartTag>
          </w:p>
          <w:p w14:paraId="282FDE09" w14:textId="77777777" w:rsidR="008E60C9" w:rsidRPr="008E60C9" w:rsidRDefault="008E60C9" w:rsidP="008E60C9">
            <w:pPr>
              <w:rPr>
                <w:rFonts w:ascii="Times New Roman" w:hAnsi="Times New Roman"/>
                <w:sz w:val="28"/>
                <w:szCs w:val="28"/>
                <w:lang w:val="nl-NL"/>
              </w:rPr>
            </w:pPr>
          </w:p>
          <w:p w14:paraId="4F65D25D" w14:textId="77777777" w:rsidR="008E60C9" w:rsidRPr="008E60C9" w:rsidRDefault="008E60C9" w:rsidP="008E60C9">
            <w:pPr>
              <w:rPr>
                <w:rFonts w:ascii="Times New Roman" w:hAnsi="Times New Roman"/>
                <w:sz w:val="28"/>
                <w:szCs w:val="28"/>
                <w:lang w:val="nl-NL"/>
              </w:rPr>
            </w:pPr>
          </w:p>
          <w:p w14:paraId="1044247C" w14:textId="77777777" w:rsidR="008E60C9" w:rsidRPr="008E60C9" w:rsidRDefault="008E60C9" w:rsidP="008E60C9">
            <w:pPr>
              <w:rPr>
                <w:rFonts w:ascii="Times New Roman" w:hAnsi="Times New Roman"/>
                <w:sz w:val="28"/>
                <w:szCs w:val="28"/>
                <w:lang w:val="nl-NL"/>
              </w:rPr>
            </w:pPr>
          </w:p>
          <w:p w14:paraId="213875B3" w14:textId="77777777" w:rsidR="008E60C9" w:rsidRPr="008E60C9" w:rsidRDefault="008E60C9" w:rsidP="008E60C9">
            <w:pPr>
              <w:rPr>
                <w:rFonts w:ascii="Times New Roman" w:hAnsi="Times New Roman"/>
                <w:sz w:val="28"/>
                <w:szCs w:val="28"/>
                <w:lang w:val="nl-NL"/>
              </w:rPr>
            </w:pPr>
          </w:p>
          <w:p w14:paraId="0E0826E7" w14:textId="77777777" w:rsidR="008E60C9" w:rsidRPr="008E60C9" w:rsidRDefault="008E60C9" w:rsidP="008E60C9">
            <w:pPr>
              <w:rPr>
                <w:rFonts w:ascii="Times New Roman" w:hAnsi="Times New Roman"/>
                <w:sz w:val="28"/>
                <w:szCs w:val="28"/>
                <w:lang w:val="nl-NL"/>
              </w:rPr>
            </w:pPr>
          </w:p>
          <w:p w14:paraId="69C91B58" w14:textId="77777777" w:rsidR="008E60C9" w:rsidRPr="008E60C9" w:rsidRDefault="008E60C9" w:rsidP="008E60C9">
            <w:pPr>
              <w:rPr>
                <w:rFonts w:ascii="Times New Roman" w:hAnsi="Times New Roman"/>
                <w:sz w:val="28"/>
                <w:szCs w:val="28"/>
                <w:lang w:val="nl-NL"/>
              </w:rPr>
            </w:pPr>
            <w:r w:rsidRPr="008E60C9">
              <w:rPr>
                <w:rFonts w:ascii="Times New Roman" w:hAnsi="Times New Roman"/>
                <w:sz w:val="28"/>
                <w:szCs w:val="28"/>
                <w:lang w:val="nl-NL"/>
              </w:rPr>
              <w:t xml:space="preserve">- Đặc điểm sông ngòi Việt </w:t>
            </w:r>
            <w:smartTag w:uri="urn:schemas-microsoft-com:office:smarttags" w:element="country-region">
              <w:smartTag w:uri="urn:schemas-microsoft-com:office:smarttags" w:element="place">
                <w:r w:rsidRPr="008E60C9">
                  <w:rPr>
                    <w:rFonts w:ascii="Times New Roman" w:hAnsi="Times New Roman"/>
                    <w:sz w:val="28"/>
                    <w:szCs w:val="28"/>
                    <w:lang w:val="nl-NL"/>
                  </w:rPr>
                  <w:t>Nam</w:t>
                </w:r>
              </w:smartTag>
            </w:smartTag>
          </w:p>
          <w:p w14:paraId="632AFE58" w14:textId="77777777" w:rsidR="008E60C9" w:rsidRPr="008E60C9" w:rsidRDefault="008E60C9" w:rsidP="008E60C9">
            <w:pPr>
              <w:rPr>
                <w:rFonts w:ascii="Times New Roman" w:hAnsi="Times New Roman"/>
                <w:sz w:val="28"/>
                <w:szCs w:val="28"/>
                <w:lang w:val="nl-NL"/>
              </w:rPr>
            </w:pPr>
          </w:p>
          <w:p w14:paraId="036C6E15" w14:textId="77777777" w:rsidR="008E60C9" w:rsidRPr="008E60C9" w:rsidRDefault="008E60C9" w:rsidP="008E60C9">
            <w:pPr>
              <w:rPr>
                <w:rFonts w:ascii="Times New Roman" w:hAnsi="Times New Roman"/>
                <w:sz w:val="28"/>
                <w:szCs w:val="28"/>
                <w:lang w:val="nl-NL"/>
              </w:rPr>
            </w:pPr>
          </w:p>
          <w:p w14:paraId="71C7D59F" w14:textId="77777777" w:rsidR="008E60C9" w:rsidRPr="008E60C9" w:rsidRDefault="008E60C9" w:rsidP="008E60C9">
            <w:pPr>
              <w:rPr>
                <w:rFonts w:ascii="Times New Roman" w:hAnsi="Times New Roman"/>
                <w:sz w:val="28"/>
                <w:szCs w:val="28"/>
                <w:lang w:val="nl-NL"/>
              </w:rPr>
            </w:pPr>
            <w:r w:rsidRPr="008E60C9">
              <w:rPr>
                <w:rFonts w:ascii="Times New Roman" w:hAnsi="Times New Roman"/>
                <w:sz w:val="28"/>
                <w:szCs w:val="28"/>
                <w:lang w:val="nl-NL"/>
              </w:rPr>
              <w:t xml:space="preserve">- Đặc điểm đất Việt </w:t>
            </w:r>
            <w:smartTag w:uri="urn:schemas-microsoft-com:office:smarttags" w:element="country-region">
              <w:smartTag w:uri="urn:schemas-microsoft-com:office:smarttags" w:element="place">
                <w:r w:rsidRPr="008E60C9">
                  <w:rPr>
                    <w:rFonts w:ascii="Times New Roman" w:hAnsi="Times New Roman"/>
                    <w:sz w:val="28"/>
                    <w:szCs w:val="28"/>
                    <w:lang w:val="nl-NL"/>
                  </w:rPr>
                  <w:t>Nam</w:t>
                </w:r>
              </w:smartTag>
            </w:smartTag>
          </w:p>
          <w:p w14:paraId="1A5B253B" w14:textId="77777777" w:rsidR="008E60C9" w:rsidRPr="008E60C9" w:rsidRDefault="008E60C9" w:rsidP="008E60C9">
            <w:pPr>
              <w:rPr>
                <w:rFonts w:ascii="Times New Roman" w:hAnsi="Times New Roman"/>
                <w:sz w:val="28"/>
                <w:szCs w:val="28"/>
                <w:lang w:val="nl-NL"/>
              </w:rPr>
            </w:pPr>
          </w:p>
          <w:p w14:paraId="35B014A3" w14:textId="77777777" w:rsidR="008E60C9" w:rsidRPr="008E60C9" w:rsidRDefault="008E60C9" w:rsidP="008E60C9">
            <w:pPr>
              <w:rPr>
                <w:rFonts w:ascii="Times New Roman" w:hAnsi="Times New Roman"/>
                <w:sz w:val="28"/>
                <w:szCs w:val="28"/>
                <w:lang w:val="nl-NL"/>
              </w:rPr>
            </w:pPr>
          </w:p>
          <w:p w14:paraId="3F1480A4" w14:textId="77777777" w:rsidR="008E60C9" w:rsidRPr="008E60C9" w:rsidRDefault="008E60C9" w:rsidP="008E60C9">
            <w:pPr>
              <w:rPr>
                <w:rFonts w:ascii="Times New Roman" w:hAnsi="Times New Roman"/>
                <w:sz w:val="28"/>
                <w:szCs w:val="28"/>
                <w:lang w:val="nl-NL"/>
              </w:rPr>
            </w:pPr>
          </w:p>
          <w:p w14:paraId="1097DBBD" w14:textId="77777777" w:rsidR="008E60C9" w:rsidRPr="008E60C9" w:rsidRDefault="008E60C9" w:rsidP="008E60C9">
            <w:pPr>
              <w:rPr>
                <w:rFonts w:ascii="Times New Roman" w:hAnsi="Times New Roman"/>
                <w:sz w:val="28"/>
                <w:szCs w:val="28"/>
                <w:lang w:val="nl-NL"/>
              </w:rPr>
            </w:pPr>
          </w:p>
          <w:p w14:paraId="2CD59211" w14:textId="77777777" w:rsidR="008E60C9" w:rsidRPr="008E60C9" w:rsidRDefault="008E60C9" w:rsidP="008E60C9">
            <w:pPr>
              <w:rPr>
                <w:rFonts w:ascii="Times New Roman" w:hAnsi="Times New Roman"/>
                <w:sz w:val="28"/>
                <w:szCs w:val="28"/>
                <w:lang w:val="nl-NL"/>
              </w:rPr>
            </w:pPr>
          </w:p>
          <w:p w14:paraId="185156B1" w14:textId="77777777" w:rsidR="008E60C9" w:rsidRPr="008E60C9" w:rsidRDefault="008E60C9" w:rsidP="008E60C9">
            <w:pPr>
              <w:rPr>
                <w:rFonts w:ascii="Times New Roman" w:hAnsi="Times New Roman"/>
                <w:sz w:val="28"/>
                <w:szCs w:val="28"/>
                <w:lang w:val="nl-NL"/>
              </w:rPr>
            </w:pPr>
            <w:r w:rsidRPr="008E60C9">
              <w:rPr>
                <w:rFonts w:ascii="Times New Roman" w:hAnsi="Times New Roman"/>
                <w:sz w:val="28"/>
                <w:szCs w:val="28"/>
                <w:lang w:val="nl-NL"/>
              </w:rPr>
              <w:t xml:space="preserve">- Đặc điểm trung sinh vật Việt </w:t>
            </w:r>
            <w:smartTag w:uri="urn:schemas-microsoft-com:office:smarttags" w:element="country-region">
              <w:smartTag w:uri="urn:schemas-microsoft-com:office:smarttags" w:element="place">
                <w:r w:rsidRPr="008E60C9">
                  <w:rPr>
                    <w:rFonts w:ascii="Times New Roman" w:hAnsi="Times New Roman"/>
                    <w:sz w:val="28"/>
                    <w:szCs w:val="28"/>
                    <w:lang w:val="nl-NL"/>
                  </w:rPr>
                  <w:t>Nam</w:t>
                </w:r>
              </w:smartTag>
            </w:smartTag>
          </w:p>
          <w:p w14:paraId="037786D7" w14:textId="77777777" w:rsidR="008E60C9" w:rsidRPr="008E60C9" w:rsidRDefault="008E60C9" w:rsidP="008E60C9">
            <w:pPr>
              <w:rPr>
                <w:rFonts w:ascii="Times New Roman" w:hAnsi="Times New Roman"/>
                <w:sz w:val="28"/>
                <w:szCs w:val="28"/>
                <w:lang w:val="nl-NL"/>
              </w:rPr>
            </w:pPr>
          </w:p>
          <w:p w14:paraId="1B7CA4F9" w14:textId="77777777" w:rsidR="008E60C9" w:rsidRPr="008E60C9" w:rsidRDefault="008E60C9" w:rsidP="008E60C9">
            <w:pPr>
              <w:rPr>
                <w:rFonts w:ascii="Times New Roman" w:hAnsi="Times New Roman"/>
                <w:sz w:val="28"/>
                <w:szCs w:val="28"/>
                <w:lang w:val="nl-NL"/>
              </w:rPr>
            </w:pPr>
          </w:p>
          <w:p w14:paraId="17D1A725" w14:textId="77777777" w:rsidR="008E60C9" w:rsidRPr="008E60C9" w:rsidRDefault="008E60C9" w:rsidP="008E60C9">
            <w:pPr>
              <w:rPr>
                <w:rFonts w:ascii="Times New Roman" w:hAnsi="Times New Roman"/>
                <w:sz w:val="28"/>
                <w:szCs w:val="28"/>
                <w:lang w:val="nl-NL"/>
              </w:rPr>
            </w:pPr>
          </w:p>
          <w:p w14:paraId="6106033E" w14:textId="77777777" w:rsidR="008E60C9" w:rsidRPr="008E60C9" w:rsidRDefault="008E60C9" w:rsidP="008E60C9">
            <w:pPr>
              <w:rPr>
                <w:rFonts w:ascii="Times New Roman" w:hAnsi="Times New Roman"/>
                <w:sz w:val="28"/>
                <w:szCs w:val="28"/>
                <w:lang w:val="nl-NL"/>
              </w:rPr>
            </w:pPr>
          </w:p>
          <w:p w14:paraId="3EB74255" w14:textId="77777777" w:rsidR="008E60C9" w:rsidRPr="008E60C9" w:rsidRDefault="008E60C9" w:rsidP="008E60C9">
            <w:pPr>
              <w:rPr>
                <w:rFonts w:ascii="Times New Roman" w:hAnsi="Times New Roman"/>
                <w:sz w:val="28"/>
                <w:szCs w:val="28"/>
                <w:lang w:val="nl-NL"/>
              </w:rPr>
            </w:pPr>
            <w:r w:rsidRPr="008E60C9">
              <w:rPr>
                <w:rFonts w:ascii="Times New Roman" w:hAnsi="Times New Roman"/>
                <w:sz w:val="28"/>
                <w:szCs w:val="28"/>
                <w:lang w:val="nl-NL"/>
              </w:rPr>
              <w:t>- Miền Tây Bắc và  Bắc Trung  bộ</w:t>
            </w:r>
          </w:p>
        </w:tc>
      </w:tr>
    </w:tbl>
    <w:p w14:paraId="057D49BB" w14:textId="77777777" w:rsidR="008E60C9" w:rsidRPr="008E60C9" w:rsidRDefault="008E60C9" w:rsidP="008E60C9">
      <w:pPr>
        <w:jc w:val="both"/>
        <w:rPr>
          <w:rFonts w:ascii="Times New Roman" w:hAnsi="Times New Roman"/>
          <w:b/>
          <w:bCs/>
          <w:sz w:val="28"/>
          <w:szCs w:val="28"/>
          <w:lang w:val="nl-NL"/>
        </w:rPr>
      </w:pPr>
      <w:r w:rsidRPr="008E60C9">
        <w:rPr>
          <w:rFonts w:ascii="Times New Roman" w:hAnsi="Times New Roman"/>
          <w:b/>
          <w:bCs/>
          <w:sz w:val="28"/>
          <w:szCs w:val="28"/>
          <w:lang w:val="nl-NL"/>
        </w:rPr>
        <w:t xml:space="preserve">  4. Củng cố </w:t>
      </w:r>
      <w:r w:rsidRPr="008E60C9">
        <w:rPr>
          <w:rFonts w:ascii="Times New Roman" w:hAnsi="Times New Roman"/>
          <w:b/>
          <w:bCs/>
          <w:sz w:val="28"/>
          <w:szCs w:val="28"/>
          <w:u w:val="single"/>
          <w:lang w:val="nl-NL"/>
        </w:rPr>
        <w:t>(3’)</w:t>
      </w:r>
    </w:p>
    <w:p w14:paraId="32822F46"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xml:space="preserve">  - GV hệ thống lại nội dung chính </w:t>
      </w:r>
    </w:p>
    <w:p w14:paraId="475C6DF1" w14:textId="77777777" w:rsidR="008E60C9" w:rsidRPr="008E60C9" w:rsidRDefault="008E60C9" w:rsidP="008E60C9">
      <w:pPr>
        <w:jc w:val="both"/>
        <w:outlineLvl w:val="0"/>
        <w:rPr>
          <w:rFonts w:ascii="Times New Roman" w:hAnsi="Times New Roman"/>
          <w:b/>
          <w:bCs/>
          <w:sz w:val="28"/>
          <w:szCs w:val="28"/>
          <w:lang w:val="nl-NL"/>
        </w:rPr>
      </w:pPr>
      <w:r w:rsidRPr="008E60C9">
        <w:rPr>
          <w:rFonts w:ascii="Times New Roman" w:hAnsi="Times New Roman"/>
          <w:b/>
          <w:bCs/>
          <w:sz w:val="28"/>
          <w:szCs w:val="28"/>
          <w:lang w:val="nl-NL"/>
        </w:rPr>
        <w:t xml:space="preserve">  5. Hướng dẫn học ở nhà </w:t>
      </w:r>
      <w:r w:rsidRPr="008E60C9">
        <w:rPr>
          <w:rFonts w:ascii="Times New Roman" w:hAnsi="Times New Roman"/>
          <w:b/>
          <w:bCs/>
          <w:sz w:val="28"/>
          <w:szCs w:val="28"/>
          <w:u w:val="single"/>
          <w:lang w:val="nl-NL"/>
        </w:rPr>
        <w:t>(1’</w:t>
      </w:r>
      <w:r w:rsidRPr="008E60C9">
        <w:rPr>
          <w:rFonts w:ascii="Times New Roman" w:hAnsi="Times New Roman"/>
          <w:b/>
          <w:bCs/>
          <w:sz w:val="28"/>
          <w:szCs w:val="28"/>
          <w:lang w:val="nl-NL"/>
        </w:rPr>
        <w:t>).</w:t>
      </w:r>
    </w:p>
    <w:p w14:paraId="3FF28467"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xml:space="preserve">  - Chuẩn bị kĩ các nội dung ôn tập </w:t>
      </w:r>
    </w:p>
    <w:p w14:paraId="28A114A8" w14:textId="77777777" w:rsidR="00952C4D" w:rsidRPr="00952C4D" w:rsidRDefault="00952C4D" w:rsidP="00952C4D">
      <w:pPr>
        <w:rPr>
          <w:rFonts w:ascii="Times New Roman" w:hAnsi="Times New Roman"/>
          <w:sz w:val="28"/>
          <w:szCs w:val="28"/>
          <w:lang w:val="pt-BR"/>
        </w:rPr>
      </w:pPr>
    </w:p>
    <w:p w14:paraId="46A23A63" w14:textId="77777777" w:rsidR="00952C4D" w:rsidRPr="00952C4D" w:rsidRDefault="00952C4D" w:rsidP="00952C4D">
      <w:pPr>
        <w:rPr>
          <w:rFonts w:ascii="Times New Roman" w:hAnsi="Times New Roman"/>
          <w:sz w:val="28"/>
          <w:szCs w:val="28"/>
          <w:lang w:val="pt-BR"/>
        </w:rPr>
      </w:pPr>
    </w:p>
    <w:p w14:paraId="58A6BB22" w14:textId="77777777" w:rsidR="00952C4D" w:rsidRPr="00952C4D" w:rsidRDefault="00952C4D" w:rsidP="00952C4D">
      <w:pPr>
        <w:rPr>
          <w:rFonts w:ascii="Times New Roman" w:hAnsi="Times New Roman"/>
          <w:sz w:val="28"/>
          <w:szCs w:val="28"/>
          <w:lang w:val="pt-BR"/>
        </w:rPr>
      </w:pPr>
    </w:p>
    <w:p w14:paraId="0F65F905" w14:textId="77777777" w:rsidR="00952C4D" w:rsidRPr="00952C4D" w:rsidRDefault="00952C4D" w:rsidP="00952C4D">
      <w:pPr>
        <w:rPr>
          <w:rFonts w:ascii="Times New Roman" w:hAnsi="Times New Roman"/>
          <w:sz w:val="28"/>
          <w:szCs w:val="28"/>
          <w:lang w:val="pt-BR"/>
        </w:rPr>
      </w:pPr>
    </w:p>
    <w:p w14:paraId="560EFD59" w14:textId="77777777" w:rsidR="00952C4D" w:rsidRPr="00952C4D" w:rsidRDefault="00952C4D" w:rsidP="00952C4D">
      <w:pPr>
        <w:rPr>
          <w:rFonts w:ascii="Times New Roman" w:hAnsi="Times New Roman"/>
          <w:sz w:val="28"/>
          <w:szCs w:val="28"/>
          <w:lang w:val="pt-BR"/>
        </w:rPr>
      </w:pPr>
    </w:p>
    <w:p w14:paraId="2CF25E94" w14:textId="77777777" w:rsidR="00F05FCA" w:rsidRPr="00F05FCA" w:rsidRDefault="00F05FCA" w:rsidP="00F05FCA">
      <w:pPr>
        <w:rPr>
          <w:rFonts w:ascii="Times New Roman" w:hAnsi="Times New Roman"/>
          <w:sz w:val="28"/>
          <w:szCs w:val="28"/>
          <w:lang w:val="pt-BR"/>
        </w:rPr>
      </w:pPr>
    </w:p>
    <w:p w14:paraId="6923273C" w14:textId="77777777" w:rsidR="00F05FCA" w:rsidRPr="00F05FCA" w:rsidRDefault="00F05FCA" w:rsidP="00F05FCA">
      <w:pPr>
        <w:rPr>
          <w:rFonts w:ascii="Times New Roman" w:hAnsi="Times New Roman"/>
          <w:sz w:val="28"/>
          <w:szCs w:val="28"/>
          <w:lang w:val="pt-BR"/>
        </w:rPr>
      </w:pPr>
    </w:p>
    <w:p w14:paraId="077151A1" w14:textId="77777777" w:rsidR="00F05FCA" w:rsidRPr="0063093E" w:rsidRDefault="00F05FCA" w:rsidP="000C5A22">
      <w:pPr>
        <w:ind w:right="-58"/>
        <w:rPr>
          <w:rFonts w:ascii="Times New Roman" w:hAnsi="Times New Roman"/>
          <w:sz w:val="28"/>
          <w:szCs w:val="28"/>
          <w:lang w:val="pt-BR"/>
        </w:rPr>
      </w:pPr>
    </w:p>
    <w:sectPr w:rsidR="00F05FCA" w:rsidRPr="0063093E" w:rsidSect="00252DEC">
      <w:headerReference w:type="default" r:id="rId82"/>
      <w:footerReference w:type="default" r:id="rId83"/>
      <w:pgSz w:w="11952" w:h="16848" w:code="9"/>
      <w:pgMar w:top="450" w:right="702" w:bottom="450" w:left="1627" w:header="360" w:footer="51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3237B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7A258A" w14:textId="77777777" w:rsidR="005A5361" w:rsidRDefault="005A5361" w:rsidP="00376921">
      <w:r>
        <w:separator/>
      </w:r>
    </w:p>
  </w:endnote>
  <w:endnote w:type="continuationSeparator" w:id="0">
    <w:p w14:paraId="6C5FF197" w14:textId="77777777" w:rsidR="005A5361" w:rsidRDefault="005A5361" w:rsidP="00376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j-ea">
    <w:panose1 w:val="00000000000000000000"/>
    <w:charset w:val="00"/>
    <w:family w:val="roman"/>
    <w:notTrueType/>
    <w:pitch w:val="default"/>
  </w:font>
  <w:font w:name="+mn-ea">
    <w:panose1 w:val="00000000000000000000"/>
    <w:charset w:val="00"/>
    <w:family w:val="roman"/>
    <w:notTrueType/>
    <w:pitch w:val="default"/>
  </w:font>
  <w:font w:name="TimesNewRomanPS-BoldMT">
    <w:altName w:val="MS Gothic"/>
    <w:panose1 w:val="00000000000000000000"/>
    <w:charset w:val="80"/>
    <w:family w:val="auto"/>
    <w:notTrueType/>
    <w:pitch w:val="default"/>
    <w:sig w:usb0="00000001" w:usb1="08070000" w:usb2="00000010" w:usb3="00000000" w:csb0="00020000" w:csb1="00000000"/>
  </w:font>
  <w:font w:name=".VnTime">
    <w:altName w:val="Courier New"/>
    <w:panose1 w:val="020B7200000000000000"/>
    <w:charset w:val="00"/>
    <w:family w:val="swiss"/>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B167B" w14:textId="3A8760CB" w:rsidR="00252DEC" w:rsidRPr="00252DEC" w:rsidRDefault="00252DEC">
    <w:pPr>
      <w:pStyle w:val="Footer"/>
      <w:pBdr>
        <w:top w:val="thinThickSmallGap" w:sz="24" w:space="1" w:color="823B0B" w:themeColor="accent2" w:themeShade="7F"/>
      </w:pBdr>
      <w:rPr>
        <w:rFonts w:ascii="Times New Roman" w:eastAsiaTheme="majorEastAsia" w:hAnsi="Times New Roman"/>
      </w:rPr>
    </w:pPr>
    <w:r>
      <w:rPr>
        <w:b/>
        <w:color w:val="00B0F0"/>
        <w:lang w:val="nl-NL"/>
      </w:rPr>
      <w:t xml:space="preserve">                                                        </w:t>
    </w:r>
    <w:r w:rsidRPr="00252DEC">
      <w:rPr>
        <w:rFonts w:ascii="Times New Roman" w:hAnsi="Times New Roman"/>
        <w:b/>
        <w:color w:val="00B0F0"/>
        <w:lang w:val="nl-NL"/>
      </w:rPr>
      <w:t/>
    </w:r>
    <w:r w:rsidRPr="00252DEC">
      <w:rPr>
        <w:rFonts w:ascii="Times New Roman" w:hAnsi="Times New Roman"/>
        <w:b/>
        <w:color w:val="FF0000"/>
        <w:lang w:val="nl-NL"/>
      </w:rPr>
      <w:t/>
    </w:r>
    <w:r w:rsidRPr="00252DEC">
      <w:rPr>
        <w:rFonts w:ascii="Times New Roman" w:eastAsiaTheme="majorEastAsia" w:hAnsi="Times New Roman"/>
      </w:rPr>
      <w:ptab w:relativeTo="margin" w:alignment="right" w:leader="none"/>
    </w:r>
    <w:r w:rsidRPr="00252DEC">
      <w:rPr>
        <w:rFonts w:ascii="Times New Roman" w:eastAsiaTheme="majorEastAsia" w:hAnsi="Times New Roman"/>
      </w:rPr>
      <w:t xml:space="preserve">Trang </w:t>
    </w:r>
    <w:r w:rsidRPr="00252DEC">
      <w:rPr>
        <w:rFonts w:ascii="Times New Roman" w:eastAsiaTheme="minorEastAsia" w:hAnsi="Times New Roman"/>
      </w:rPr>
      <w:fldChar w:fldCharType="begin"/>
    </w:r>
    <w:r w:rsidRPr="00252DEC">
      <w:rPr>
        <w:rFonts w:ascii="Times New Roman" w:hAnsi="Times New Roman"/>
      </w:rPr>
      <w:instrText xml:space="preserve"> PAGE   \* MERGEFORMAT </w:instrText>
    </w:r>
    <w:r w:rsidRPr="00252DEC">
      <w:rPr>
        <w:rFonts w:ascii="Times New Roman" w:eastAsiaTheme="minorEastAsia" w:hAnsi="Times New Roman"/>
      </w:rPr>
      <w:fldChar w:fldCharType="separate"/>
    </w:r>
    <w:r w:rsidR="007D142A" w:rsidRPr="007D142A">
      <w:rPr>
        <w:rFonts w:ascii="Times New Roman" w:eastAsiaTheme="majorEastAsia" w:hAnsi="Times New Roman"/>
        <w:noProof/>
      </w:rPr>
      <w:t>1</w:t>
    </w:r>
    <w:r w:rsidRPr="00252DEC">
      <w:rPr>
        <w:rFonts w:ascii="Times New Roman" w:eastAsiaTheme="majorEastAsia" w:hAnsi="Times New Roman"/>
        <w:noProof/>
      </w:rPr>
      <w:fldChar w:fldCharType="end"/>
    </w:r>
  </w:p>
  <w:p w14:paraId="1DDAE28B" w14:textId="77777777" w:rsidR="004A47A4" w:rsidRPr="00931343" w:rsidRDefault="004A47A4" w:rsidP="009313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BC4674" w14:textId="77777777" w:rsidR="005A5361" w:rsidRDefault="005A5361" w:rsidP="00376921">
      <w:r>
        <w:separator/>
      </w:r>
    </w:p>
  </w:footnote>
  <w:footnote w:type="continuationSeparator" w:id="0">
    <w:p w14:paraId="6936FF6B" w14:textId="77777777" w:rsidR="005A5361" w:rsidRDefault="005A5361" w:rsidP="003769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B587F" w14:textId="72DF6F2B" w:rsidR="004A47A4" w:rsidRPr="00252DEC" w:rsidRDefault="00252DEC" w:rsidP="00252DEC">
    <w:pPr>
      <w:pStyle w:val="Header"/>
      <w:jc w:val="center"/>
      <w:rPr>
        <w:rFonts w:ascii="Times New Roman" w:hAnsi="Times New Roman"/>
      </w:rPr>
    </w:pPr>
    <w:r w:rsidRPr="00252DEC">
      <w:rPr>
        <w:rFonts w:ascii="Times New Roman" w:hAnsi="Times New Roman"/>
        <w:b/>
        <w:color w:val="00B0F0"/>
        <w:lang w:val="nl-NL"/>
      </w:rPr>
      <w:t/>
    </w:r>
    <w:r w:rsidRPr="00252DEC">
      <w:rPr>
        <w:rFonts w:ascii="Times New Roman" w:hAnsi="Times New Roman"/>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2546738"/>
    <w:lvl w:ilvl="0">
      <w:numFmt w:val="bullet"/>
      <w:lvlText w:val="*"/>
      <w:lvlJc w:val="left"/>
    </w:lvl>
  </w:abstractNum>
  <w:abstractNum w:abstractNumId="1">
    <w:nsid w:val="00000009"/>
    <w:multiLevelType w:val="multilevel"/>
    <w:tmpl w:val="0000000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000000A"/>
    <w:multiLevelType w:val="singleLevel"/>
    <w:tmpl w:val="0000000A"/>
    <w:lvl w:ilvl="0">
      <w:start w:val="1"/>
      <w:numFmt w:val="upperLetter"/>
      <w:suff w:val="space"/>
      <w:lvlText w:val="%1."/>
      <w:lvlJc w:val="left"/>
    </w:lvl>
  </w:abstractNum>
  <w:abstractNum w:abstractNumId="3">
    <w:nsid w:val="0000000D"/>
    <w:multiLevelType w:val="singleLevel"/>
    <w:tmpl w:val="0000000D"/>
    <w:lvl w:ilvl="0">
      <w:start w:val="1"/>
      <w:numFmt w:val="upperLetter"/>
      <w:suff w:val="space"/>
      <w:lvlText w:val="%1."/>
      <w:lvlJc w:val="left"/>
    </w:lvl>
  </w:abstractNum>
  <w:abstractNum w:abstractNumId="4">
    <w:nsid w:val="01F7192B"/>
    <w:multiLevelType w:val="hybridMultilevel"/>
    <w:tmpl w:val="AC689768"/>
    <w:lvl w:ilvl="0" w:tplc="12A469C2">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4154000"/>
    <w:multiLevelType w:val="hybridMultilevel"/>
    <w:tmpl w:val="4FC226B6"/>
    <w:lvl w:ilvl="0" w:tplc="04090015">
      <w:start w:val="1"/>
      <w:numFmt w:val="upperLetter"/>
      <w:lvlText w:val="%1."/>
      <w:lvlJc w:val="left"/>
      <w:pPr>
        <w:tabs>
          <w:tab w:val="num" w:pos="720"/>
        </w:tabs>
        <w:ind w:left="720" w:hanging="360"/>
      </w:pPr>
      <w:rPr>
        <w:rFonts w:hint="default"/>
      </w:rPr>
    </w:lvl>
    <w:lvl w:ilvl="1" w:tplc="6592F40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7AD32AB"/>
    <w:multiLevelType w:val="hybridMultilevel"/>
    <w:tmpl w:val="504CC318"/>
    <w:lvl w:ilvl="0" w:tplc="CA687FA4">
      <w:start w:val="1"/>
      <w:numFmt w:val="upperLetter"/>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C165C15"/>
    <w:multiLevelType w:val="hybridMultilevel"/>
    <w:tmpl w:val="D392409A"/>
    <w:lvl w:ilvl="0" w:tplc="E48431FA">
      <w:start w:val="1"/>
      <w:numFmt w:val="upperLetter"/>
      <w:lvlText w:val="%1."/>
      <w:lvlJc w:val="left"/>
      <w:pPr>
        <w:tabs>
          <w:tab w:val="num" w:pos="1440"/>
        </w:tabs>
        <w:ind w:left="1440" w:hanging="360"/>
      </w:pPr>
      <w:rPr>
        <w:rFonts w:hint="default"/>
      </w:rPr>
    </w:lvl>
    <w:lvl w:ilvl="1" w:tplc="042A0019" w:tentative="1">
      <w:start w:val="1"/>
      <w:numFmt w:val="lowerLetter"/>
      <w:lvlText w:val="%2."/>
      <w:lvlJc w:val="left"/>
      <w:pPr>
        <w:tabs>
          <w:tab w:val="num" w:pos="2160"/>
        </w:tabs>
        <w:ind w:left="2160" w:hanging="360"/>
      </w:pPr>
    </w:lvl>
    <w:lvl w:ilvl="2" w:tplc="042A001B" w:tentative="1">
      <w:start w:val="1"/>
      <w:numFmt w:val="lowerRoman"/>
      <w:lvlText w:val="%3."/>
      <w:lvlJc w:val="right"/>
      <w:pPr>
        <w:tabs>
          <w:tab w:val="num" w:pos="2880"/>
        </w:tabs>
        <w:ind w:left="2880" w:hanging="180"/>
      </w:pPr>
    </w:lvl>
    <w:lvl w:ilvl="3" w:tplc="042A000F" w:tentative="1">
      <w:start w:val="1"/>
      <w:numFmt w:val="decimal"/>
      <w:lvlText w:val="%4."/>
      <w:lvlJc w:val="left"/>
      <w:pPr>
        <w:tabs>
          <w:tab w:val="num" w:pos="3600"/>
        </w:tabs>
        <w:ind w:left="3600" w:hanging="360"/>
      </w:pPr>
    </w:lvl>
    <w:lvl w:ilvl="4" w:tplc="042A0019" w:tentative="1">
      <w:start w:val="1"/>
      <w:numFmt w:val="lowerLetter"/>
      <w:lvlText w:val="%5."/>
      <w:lvlJc w:val="left"/>
      <w:pPr>
        <w:tabs>
          <w:tab w:val="num" w:pos="4320"/>
        </w:tabs>
        <w:ind w:left="4320" w:hanging="360"/>
      </w:pPr>
    </w:lvl>
    <w:lvl w:ilvl="5" w:tplc="042A001B" w:tentative="1">
      <w:start w:val="1"/>
      <w:numFmt w:val="lowerRoman"/>
      <w:lvlText w:val="%6."/>
      <w:lvlJc w:val="right"/>
      <w:pPr>
        <w:tabs>
          <w:tab w:val="num" w:pos="5040"/>
        </w:tabs>
        <w:ind w:left="5040" w:hanging="180"/>
      </w:pPr>
    </w:lvl>
    <w:lvl w:ilvl="6" w:tplc="042A000F" w:tentative="1">
      <w:start w:val="1"/>
      <w:numFmt w:val="decimal"/>
      <w:lvlText w:val="%7."/>
      <w:lvlJc w:val="left"/>
      <w:pPr>
        <w:tabs>
          <w:tab w:val="num" w:pos="5760"/>
        </w:tabs>
        <w:ind w:left="5760" w:hanging="360"/>
      </w:pPr>
    </w:lvl>
    <w:lvl w:ilvl="7" w:tplc="042A0019" w:tentative="1">
      <w:start w:val="1"/>
      <w:numFmt w:val="lowerLetter"/>
      <w:lvlText w:val="%8."/>
      <w:lvlJc w:val="left"/>
      <w:pPr>
        <w:tabs>
          <w:tab w:val="num" w:pos="6480"/>
        </w:tabs>
        <w:ind w:left="6480" w:hanging="360"/>
      </w:pPr>
    </w:lvl>
    <w:lvl w:ilvl="8" w:tplc="042A001B" w:tentative="1">
      <w:start w:val="1"/>
      <w:numFmt w:val="lowerRoman"/>
      <w:lvlText w:val="%9."/>
      <w:lvlJc w:val="right"/>
      <w:pPr>
        <w:tabs>
          <w:tab w:val="num" w:pos="7200"/>
        </w:tabs>
        <w:ind w:left="7200" w:hanging="180"/>
      </w:pPr>
    </w:lvl>
  </w:abstractNum>
  <w:abstractNum w:abstractNumId="8">
    <w:nsid w:val="0CC81811"/>
    <w:multiLevelType w:val="hybridMultilevel"/>
    <w:tmpl w:val="2620EF2A"/>
    <w:lvl w:ilvl="0" w:tplc="BCBAC066">
      <w:start w:val="1"/>
      <w:numFmt w:val="upp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34C0614"/>
    <w:multiLevelType w:val="hybridMultilevel"/>
    <w:tmpl w:val="B7AA98C2"/>
    <w:lvl w:ilvl="0" w:tplc="044C133E">
      <w:start w:val="1"/>
      <w:numFmt w:val="upperLetter"/>
      <w:lvlText w:val="%1."/>
      <w:lvlJc w:val="left"/>
      <w:pPr>
        <w:ind w:left="1070" w:hanging="360"/>
      </w:pPr>
      <w:rPr>
        <w:rFonts w:hint="default"/>
      </w:r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0">
    <w:nsid w:val="18483822"/>
    <w:multiLevelType w:val="hybridMultilevel"/>
    <w:tmpl w:val="5ECE8EFE"/>
    <w:lvl w:ilvl="0" w:tplc="CF766B50">
      <w:start w:val="1"/>
      <w:numFmt w:val="decimal"/>
      <w:lvlText w:val="%1."/>
      <w:lvlJc w:val="left"/>
      <w:pPr>
        <w:tabs>
          <w:tab w:val="num" w:pos="720"/>
        </w:tabs>
        <w:ind w:left="720" w:hanging="360"/>
      </w:pPr>
      <w:rPr>
        <w:rFonts w:hint="default"/>
        <w:b/>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1">
    <w:nsid w:val="192D1584"/>
    <w:multiLevelType w:val="hybridMultilevel"/>
    <w:tmpl w:val="F3E08B76"/>
    <w:lvl w:ilvl="0" w:tplc="A74A3F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DD6129"/>
    <w:multiLevelType w:val="hybridMultilevel"/>
    <w:tmpl w:val="AD9CDB9A"/>
    <w:lvl w:ilvl="0" w:tplc="042A0015">
      <w:start w:val="1"/>
      <w:numFmt w:val="upp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3">
    <w:nsid w:val="1A6C4E8B"/>
    <w:multiLevelType w:val="hybridMultilevel"/>
    <w:tmpl w:val="E3E0CA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715D61"/>
    <w:multiLevelType w:val="hybridMultilevel"/>
    <w:tmpl w:val="996C626E"/>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D284F4C"/>
    <w:multiLevelType w:val="hybridMultilevel"/>
    <w:tmpl w:val="97A2CD54"/>
    <w:lvl w:ilvl="0" w:tplc="C3D2C264">
      <w:start w:val="1"/>
      <w:numFmt w:val="bullet"/>
      <w:lvlText w:val="-"/>
      <w:lvlJc w:val="left"/>
      <w:pPr>
        <w:ind w:left="168" w:hanging="168"/>
      </w:pPr>
      <w:rPr>
        <w:rFonts w:ascii="Times New Roman" w:eastAsia="Times New Roman" w:hAnsi="Times New Roman" w:hint="default"/>
        <w:w w:val="100"/>
        <w:sz w:val="24"/>
      </w:rPr>
    </w:lvl>
    <w:lvl w:ilvl="1" w:tplc="FA147446">
      <w:start w:val="1"/>
      <w:numFmt w:val="bullet"/>
      <w:lvlText w:val="•"/>
      <w:lvlJc w:val="left"/>
      <w:pPr>
        <w:ind w:left="593" w:hanging="168"/>
      </w:pPr>
      <w:rPr>
        <w:rFonts w:hint="default"/>
      </w:rPr>
    </w:lvl>
    <w:lvl w:ilvl="2" w:tplc="10B8D85C">
      <w:start w:val="1"/>
      <w:numFmt w:val="bullet"/>
      <w:lvlText w:val="•"/>
      <w:lvlJc w:val="left"/>
      <w:pPr>
        <w:ind w:left="1014" w:hanging="168"/>
      </w:pPr>
      <w:rPr>
        <w:rFonts w:hint="default"/>
      </w:rPr>
    </w:lvl>
    <w:lvl w:ilvl="3" w:tplc="BC9C1E96">
      <w:start w:val="1"/>
      <w:numFmt w:val="bullet"/>
      <w:lvlText w:val="•"/>
      <w:lvlJc w:val="left"/>
      <w:pPr>
        <w:ind w:left="1435" w:hanging="168"/>
      </w:pPr>
      <w:rPr>
        <w:rFonts w:hint="default"/>
      </w:rPr>
    </w:lvl>
    <w:lvl w:ilvl="4" w:tplc="E6726728">
      <w:start w:val="1"/>
      <w:numFmt w:val="bullet"/>
      <w:lvlText w:val="•"/>
      <w:lvlJc w:val="left"/>
      <w:pPr>
        <w:ind w:left="1856" w:hanging="168"/>
      </w:pPr>
      <w:rPr>
        <w:rFonts w:hint="default"/>
      </w:rPr>
    </w:lvl>
    <w:lvl w:ilvl="5" w:tplc="E4EE3B84">
      <w:start w:val="1"/>
      <w:numFmt w:val="bullet"/>
      <w:lvlText w:val="•"/>
      <w:lvlJc w:val="left"/>
      <w:pPr>
        <w:ind w:left="2278" w:hanging="168"/>
      </w:pPr>
      <w:rPr>
        <w:rFonts w:hint="default"/>
      </w:rPr>
    </w:lvl>
    <w:lvl w:ilvl="6" w:tplc="934C501C">
      <w:start w:val="1"/>
      <w:numFmt w:val="bullet"/>
      <w:lvlText w:val="•"/>
      <w:lvlJc w:val="left"/>
      <w:pPr>
        <w:ind w:left="2699" w:hanging="168"/>
      </w:pPr>
      <w:rPr>
        <w:rFonts w:hint="default"/>
      </w:rPr>
    </w:lvl>
    <w:lvl w:ilvl="7" w:tplc="CB18E100">
      <w:start w:val="1"/>
      <w:numFmt w:val="bullet"/>
      <w:lvlText w:val="•"/>
      <w:lvlJc w:val="left"/>
      <w:pPr>
        <w:ind w:left="3120" w:hanging="168"/>
      </w:pPr>
      <w:rPr>
        <w:rFonts w:hint="default"/>
      </w:rPr>
    </w:lvl>
    <w:lvl w:ilvl="8" w:tplc="50543A18">
      <w:start w:val="1"/>
      <w:numFmt w:val="bullet"/>
      <w:lvlText w:val="•"/>
      <w:lvlJc w:val="left"/>
      <w:pPr>
        <w:ind w:left="3541" w:hanging="168"/>
      </w:pPr>
      <w:rPr>
        <w:rFonts w:hint="default"/>
      </w:rPr>
    </w:lvl>
  </w:abstractNum>
  <w:abstractNum w:abstractNumId="16">
    <w:nsid w:val="1D6844E2"/>
    <w:multiLevelType w:val="hybridMultilevel"/>
    <w:tmpl w:val="A0B0FBC4"/>
    <w:lvl w:ilvl="0" w:tplc="500C6A9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EE57ACE"/>
    <w:multiLevelType w:val="hybridMultilevel"/>
    <w:tmpl w:val="98662E58"/>
    <w:lvl w:ilvl="0" w:tplc="042A0015">
      <w:start w:val="1"/>
      <w:numFmt w:val="upp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8">
    <w:nsid w:val="232A329A"/>
    <w:multiLevelType w:val="hybridMultilevel"/>
    <w:tmpl w:val="89062FB6"/>
    <w:lvl w:ilvl="0" w:tplc="042A0015">
      <w:start w:val="1"/>
      <w:numFmt w:val="upp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9">
    <w:nsid w:val="271205DD"/>
    <w:multiLevelType w:val="hybridMultilevel"/>
    <w:tmpl w:val="18F25376"/>
    <w:lvl w:ilvl="0" w:tplc="F3D862A0">
      <w:start w:val="1"/>
      <w:numFmt w:val="bullet"/>
      <w:lvlText w:val="-"/>
      <w:lvlJc w:val="left"/>
      <w:pPr>
        <w:ind w:left="1335" w:hanging="360"/>
      </w:pPr>
      <w:rPr>
        <w:rFonts w:ascii="Times New Roman" w:eastAsia="Calibri" w:hAnsi="Times New Roman" w:cs="Times New Roman" w:hint="default"/>
        <w:sz w:val="26"/>
      </w:rPr>
    </w:lvl>
    <w:lvl w:ilvl="1" w:tplc="04090003">
      <w:start w:val="1"/>
      <w:numFmt w:val="bullet"/>
      <w:lvlText w:val="o"/>
      <w:lvlJc w:val="left"/>
      <w:pPr>
        <w:ind w:left="2055" w:hanging="360"/>
      </w:pPr>
      <w:rPr>
        <w:rFonts w:ascii="Courier New" w:hAnsi="Courier New" w:cs="Courier New" w:hint="default"/>
      </w:rPr>
    </w:lvl>
    <w:lvl w:ilvl="2" w:tplc="04090005">
      <w:start w:val="1"/>
      <w:numFmt w:val="bullet"/>
      <w:lvlText w:val=""/>
      <w:lvlJc w:val="left"/>
      <w:pPr>
        <w:ind w:left="2775" w:hanging="360"/>
      </w:pPr>
      <w:rPr>
        <w:rFonts w:ascii="Wingdings" w:hAnsi="Wingdings" w:hint="default"/>
      </w:rPr>
    </w:lvl>
    <w:lvl w:ilvl="3" w:tplc="04090001">
      <w:start w:val="1"/>
      <w:numFmt w:val="bullet"/>
      <w:lvlText w:val=""/>
      <w:lvlJc w:val="left"/>
      <w:pPr>
        <w:ind w:left="3495" w:hanging="360"/>
      </w:pPr>
      <w:rPr>
        <w:rFonts w:ascii="Symbol" w:hAnsi="Symbol" w:hint="default"/>
      </w:rPr>
    </w:lvl>
    <w:lvl w:ilvl="4" w:tplc="04090003">
      <w:start w:val="1"/>
      <w:numFmt w:val="bullet"/>
      <w:lvlText w:val="o"/>
      <w:lvlJc w:val="left"/>
      <w:pPr>
        <w:ind w:left="4215" w:hanging="360"/>
      </w:pPr>
      <w:rPr>
        <w:rFonts w:ascii="Courier New" w:hAnsi="Courier New" w:cs="Courier New" w:hint="default"/>
      </w:rPr>
    </w:lvl>
    <w:lvl w:ilvl="5" w:tplc="04090005">
      <w:start w:val="1"/>
      <w:numFmt w:val="bullet"/>
      <w:lvlText w:val=""/>
      <w:lvlJc w:val="left"/>
      <w:pPr>
        <w:ind w:left="4935" w:hanging="360"/>
      </w:pPr>
      <w:rPr>
        <w:rFonts w:ascii="Wingdings" w:hAnsi="Wingdings" w:hint="default"/>
      </w:rPr>
    </w:lvl>
    <w:lvl w:ilvl="6" w:tplc="04090001">
      <w:start w:val="1"/>
      <w:numFmt w:val="bullet"/>
      <w:lvlText w:val=""/>
      <w:lvlJc w:val="left"/>
      <w:pPr>
        <w:ind w:left="5655" w:hanging="360"/>
      </w:pPr>
      <w:rPr>
        <w:rFonts w:ascii="Symbol" w:hAnsi="Symbol" w:hint="default"/>
      </w:rPr>
    </w:lvl>
    <w:lvl w:ilvl="7" w:tplc="04090003">
      <w:start w:val="1"/>
      <w:numFmt w:val="bullet"/>
      <w:lvlText w:val="o"/>
      <w:lvlJc w:val="left"/>
      <w:pPr>
        <w:ind w:left="6375" w:hanging="360"/>
      </w:pPr>
      <w:rPr>
        <w:rFonts w:ascii="Courier New" w:hAnsi="Courier New" w:cs="Courier New" w:hint="default"/>
      </w:rPr>
    </w:lvl>
    <w:lvl w:ilvl="8" w:tplc="04090005">
      <w:start w:val="1"/>
      <w:numFmt w:val="bullet"/>
      <w:lvlText w:val=""/>
      <w:lvlJc w:val="left"/>
      <w:pPr>
        <w:ind w:left="7095" w:hanging="360"/>
      </w:pPr>
      <w:rPr>
        <w:rFonts w:ascii="Wingdings" w:hAnsi="Wingdings" w:hint="default"/>
      </w:rPr>
    </w:lvl>
  </w:abstractNum>
  <w:abstractNum w:abstractNumId="20">
    <w:nsid w:val="279001D0"/>
    <w:multiLevelType w:val="hybridMultilevel"/>
    <w:tmpl w:val="F34650DA"/>
    <w:lvl w:ilvl="0" w:tplc="4B2C3F3A">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nsid w:val="27977E3D"/>
    <w:multiLevelType w:val="hybridMultilevel"/>
    <w:tmpl w:val="9DC661DE"/>
    <w:lvl w:ilvl="0" w:tplc="216C9B8E">
      <w:start w:val="1"/>
      <w:numFmt w:val="upperLetter"/>
      <w:lvlText w:val="%1."/>
      <w:lvlJc w:val="left"/>
      <w:pPr>
        <w:ind w:left="645" w:hanging="360"/>
      </w:pPr>
      <w:rPr>
        <w:rFonts w:ascii="Times New Roman" w:eastAsia="Times New Roman" w:hAnsi="Times New Roman" w:cs="Times New Roman"/>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2">
    <w:nsid w:val="2AD3208B"/>
    <w:multiLevelType w:val="hybridMultilevel"/>
    <w:tmpl w:val="12164EC0"/>
    <w:lvl w:ilvl="0" w:tplc="BC082C3A">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2E273973"/>
    <w:multiLevelType w:val="hybridMultilevel"/>
    <w:tmpl w:val="02802B54"/>
    <w:lvl w:ilvl="0" w:tplc="E08ACE9E">
      <w:start w:val="1"/>
      <w:numFmt w:val="bullet"/>
      <w:lvlText w:val="-"/>
      <w:lvlJc w:val="left"/>
      <w:pPr>
        <w:tabs>
          <w:tab w:val="num" w:pos="1080"/>
        </w:tabs>
        <w:ind w:left="1080" w:hanging="360"/>
      </w:pPr>
      <w:rPr>
        <w:rFonts w:ascii="Times New Roman" w:eastAsia="Times New Roman" w:hAnsi="Times New Roman" w:cs="Times New Roman" w:hint="default"/>
        <w:b/>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4">
    <w:nsid w:val="39F06215"/>
    <w:multiLevelType w:val="hybridMultilevel"/>
    <w:tmpl w:val="2968EAC8"/>
    <w:lvl w:ilvl="0" w:tplc="04090015">
      <w:start w:val="3"/>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F95499"/>
    <w:multiLevelType w:val="hybridMultilevel"/>
    <w:tmpl w:val="205840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CCA615B"/>
    <w:multiLevelType w:val="hybridMultilevel"/>
    <w:tmpl w:val="16669D0E"/>
    <w:lvl w:ilvl="0" w:tplc="A1AA8992">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7">
    <w:nsid w:val="3EEC2F93"/>
    <w:multiLevelType w:val="hybridMultilevel"/>
    <w:tmpl w:val="34946C48"/>
    <w:lvl w:ilvl="0" w:tplc="6DAAA018">
      <w:start w:val="1"/>
      <w:numFmt w:val="upperLetter"/>
      <w:lvlText w:val="%1."/>
      <w:lvlJc w:val="left"/>
      <w:pPr>
        <w:ind w:left="1080" w:hanging="360"/>
      </w:pPr>
      <w:rPr>
        <w:rFonts w:hint="default"/>
        <w:color w:val="FF0000"/>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8">
    <w:nsid w:val="3F0D1222"/>
    <w:multiLevelType w:val="hybridMultilevel"/>
    <w:tmpl w:val="006EC6E4"/>
    <w:lvl w:ilvl="0" w:tplc="042A0015">
      <w:start w:val="1"/>
      <w:numFmt w:val="upp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9">
    <w:nsid w:val="3F9E418F"/>
    <w:multiLevelType w:val="hybridMultilevel"/>
    <w:tmpl w:val="4948CD08"/>
    <w:lvl w:ilvl="0" w:tplc="6484744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nsid w:val="43B114DD"/>
    <w:multiLevelType w:val="hybridMultilevel"/>
    <w:tmpl w:val="BF18B62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3FC5ED9"/>
    <w:multiLevelType w:val="hybridMultilevel"/>
    <w:tmpl w:val="C4A6C022"/>
    <w:lvl w:ilvl="0" w:tplc="81FC0B3E">
      <w:start w:val="1"/>
      <w:numFmt w:val="decimal"/>
      <w:lvlText w:val="%1."/>
      <w:lvlJc w:val="left"/>
      <w:pPr>
        <w:tabs>
          <w:tab w:val="num" w:pos="1081"/>
        </w:tabs>
        <w:ind w:left="1081" w:hanging="360"/>
      </w:pPr>
      <w:rPr>
        <w:rFonts w:hint="default"/>
        <w:b/>
        <w:color w:val="000000"/>
      </w:rPr>
    </w:lvl>
    <w:lvl w:ilvl="1" w:tplc="04090019" w:tentative="1">
      <w:start w:val="1"/>
      <w:numFmt w:val="lowerLetter"/>
      <w:lvlText w:val="%2."/>
      <w:lvlJc w:val="left"/>
      <w:pPr>
        <w:tabs>
          <w:tab w:val="num" w:pos="1801"/>
        </w:tabs>
        <w:ind w:left="1801" w:hanging="360"/>
      </w:pPr>
    </w:lvl>
    <w:lvl w:ilvl="2" w:tplc="0409001B" w:tentative="1">
      <w:start w:val="1"/>
      <w:numFmt w:val="lowerRoman"/>
      <w:lvlText w:val="%3."/>
      <w:lvlJc w:val="right"/>
      <w:pPr>
        <w:tabs>
          <w:tab w:val="num" w:pos="2521"/>
        </w:tabs>
        <w:ind w:left="2521" w:hanging="180"/>
      </w:pPr>
    </w:lvl>
    <w:lvl w:ilvl="3" w:tplc="0409000F" w:tentative="1">
      <w:start w:val="1"/>
      <w:numFmt w:val="decimal"/>
      <w:lvlText w:val="%4."/>
      <w:lvlJc w:val="left"/>
      <w:pPr>
        <w:tabs>
          <w:tab w:val="num" w:pos="3241"/>
        </w:tabs>
        <w:ind w:left="3241" w:hanging="360"/>
      </w:pPr>
    </w:lvl>
    <w:lvl w:ilvl="4" w:tplc="04090019" w:tentative="1">
      <w:start w:val="1"/>
      <w:numFmt w:val="lowerLetter"/>
      <w:lvlText w:val="%5."/>
      <w:lvlJc w:val="left"/>
      <w:pPr>
        <w:tabs>
          <w:tab w:val="num" w:pos="3961"/>
        </w:tabs>
        <w:ind w:left="3961" w:hanging="360"/>
      </w:pPr>
    </w:lvl>
    <w:lvl w:ilvl="5" w:tplc="0409001B" w:tentative="1">
      <w:start w:val="1"/>
      <w:numFmt w:val="lowerRoman"/>
      <w:lvlText w:val="%6."/>
      <w:lvlJc w:val="right"/>
      <w:pPr>
        <w:tabs>
          <w:tab w:val="num" w:pos="4681"/>
        </w:tabs>
        <w:ind w:left="4681" w:hanging="180"/>
      </w:pPr>
    </w:lvl>
    <w:lvl w:ilvl="6" w:tplc="0409000F" w:tentative="1">
      <w:start w:val="1"/>
      <w:numFmt w:val="decimal"/>
      <w:lvlText w:val="%7."/>
      <w:lvlJc w:val="left"/>
      <w:pPr>
        <w:tabs>
          <w:tab w:val="num" w:pos="5401"/>
        </w:tabs>
        <w:ind w:left="5401" w:hanging="360"/>
      </w:pPr>
    </w:lvl>
    <w:lvl w:ilvl="7" w:tplc="04090019" w:tentative="1">
      <w:start w:val="1"/>
      <w:numFmt w:val="lowerLetter"/>
      <w:lvlText w:val="%8."/>
      <w:lvlJc w:val="left"/>
      <w:pPr>
        <w:tabs>
          <w:tab w:val="num" w:pos="6121"/>
        </w:tabs>
        <w:ind w:left="6121" w:hanging="360"/>
      </w:pPr>
    </w:lvl>
    <w:lvl w:ilvl="8" w:tplc="0409001B" w:tentative="1">
      <w:start w:val="1"/>
      <w:numFmt w:val="lowerRoman"/>
      <w:lvlText w:val="%9."/>
      <w:lvlJc w:val="right"/>
      <w:pPr>
        <w:tabs>
          <w:tab w:val="num" w:pos="6841"/>
        </w:tabs>
        <w:ind w:left="6841" w:hanging="180"/>
      </w:pPr>
    </w:lvl>
  </w:abstractNum>
  <w:abstractNum w:abstractNumId="32">
    <w:nsid w:val="48CD22A6"/>
    <w:multiLevelType w:val="hybridMultilevel"/>
    <w:tmpl w:val="3F42399E"/>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8EB183C"/>
    <w:multiLevelType w:val="hybridMultilevel"/>
    <w:tmpl w:val="F7448516"/>
    <w:lvl w:ilvl="0" w:tplc="23DAE9D4">
      <w:start w:val="1"/>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9725670"/>
    <w:multiLevelType w:val="hybridMultilevel"/>
    <w:tmpl w:val="EE6438A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4B135AA4"/>
    <w:multiLevelType w:val="hybridMultilevel"/>
    <w:tmpl w:val="3EBE6A1E"/>
    <w:lvl w:ilvl="0" w:tplc="E80A5460">
      <w:start w:val="1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4CEA71EE"/>
    <w:multiLevelType w:val="hybridMultilevel"/>
    <w:tmpl w:val="03BC9780"/>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4D962B0B"/>
    <w:multiLevelType w:val="hybridMultilevel"/>
    <w:tmpl w:val="64209D28"/>
    <w:lvl w:ilvl="0" w:tplc="AD74D83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8">
    <w:nsid w:val="4E8F7E5A"/>
    <w:multiLevelType w:val="hybridMultilevel"/>
    <w:tmpl w:val="51D82940"/>
    <w:lvl w:ilvl="0" w:tplc="C0F8A2E6">
      <w:start w:val="1"/>
      <w:numFmt w:val="upperRoman"/>
      <w:lvlText w:val="%1."/>
      <w:lvlJc w:val="left"/>
      <w:pPr>
        <w:ind w:left="558" w:hanging="216"/>
      </w:pPr>
      <w:rPr>
        <w:rFonts w:ascii="Times New Roman" w:eastAsia="Times New Roman" w:hAnsi="Times New Roman" w:cs="Times New Roman" w:hint="default"/>
        <w:b/>
        <w:bCs/>
        <w:spacing w:val="-3"/>
        <w:w w:val="100"/>
        <w:sz w:val="24"/>
        <w:szCs w:val="24"/>
      </w:rPr>
    </w:lvl>
    <w:lvl w:ilvl="1" w:tplc="BE26397E">
      <w:start w:val="1"/>
      <w:numFmt w:val="decimal"/>
      <w:lvlText w:val="%2."/>
      <w:lvlJc w:val="left"/>
      <w:pPr>
        <w:ind w:left="582" w:hanging="240"/>
      </w:pPr>
      <w:rPr>
        <w:rFonts w:ascii="Times New Roman" w:eastAsia="Times New Roman" w:hAnsi="Times New Roman" w:cs="Times New Roman" w:hint="default"/>
        <w:b/>
        <w:bCs/>
        <w:w w:val="100"/>
        <w:sz w:val="24"/>
        <w:szCs w:val="24"/>
      </w:rPr>
    </w:lvl>
    <w:lvl w:ilvl="2" w:tplc="2A7AFA26">
      <w:start w:val="1"/>
      <w:numFmt w:val="bullet"/>
      <w:lvlText w:val="•"/>
      <w:lvlJc w:val="left"/>
      <w:pPr>
        <w:ind w:left="1684" w:hanging="240"/>
      </w:pPr>
      <w:rPr>
        <w:rFonts w:hint="default"/>
      </w:rPr>
    </w:lvl>
    <w:lvl w:ilvl="3" w:tplc="09A4306A">
      <w:start w:val="1"/>
      <w:numFmt w:val="bullet"/>
      <w:lvlText w:val="•"/>
      <w:lvlJc w:val="left"/>
      <w:pPr>
        <w:ind w:left="2788" w:hanging="240"/>
      </w:pPr>
      <w:rPr>
        <w:rFonts w:hint="default"/>
      </w:rPr>
    </w:lvl>
    <w:lvl w:ilvl="4" w:tplc="D31ED5E4">
      <w:start w:val="1"/>
      <w:numFmt w:val="bullet"/>
      <w:lvlText w:val="•"/>
      <w:lvlJc w:val="left"/>
      <w:pPr>
        <w:ind w:left="3893" w:hanging="240"/>
      </w:pPr>
      <w:rPr>
        <w:rFonts w:hint="default"/>
      </w:rPr>
    </w:lvl>
    <w:lvl w:ilvl="5" w:tplc="1C568690">
      <w:start w:val="1"/>
      <w:numFmt w:val="bullet"/>
      <w:lvlText w:val="•"/>
      <w:lvlJc w:val="left"/>
      <w:pPr>
        <w:ind w:left="4997" w:hanging="240"/>
      </w:pPr>
      <w:rPr>
        <w:rFonts w:hint="default"/>
      </w:rPr>
    </w:lvl>
    <w:lvl w:ilvl="6" w:tplc="B600D042">
      <w:start w:val="1"/>
      <w:numFmt w:val="bullet"/>
      <w:lvlText w:val="•"/>
      <w:lvlJc w:val="left"/>
      <w:pPr>
        <w:ind w:left="6102" w:hanging="240"/>
      </w:pPr>
      <w:rPr>
        <w:rFonts w:hint="default"/>
      </w:rPr>
    </w:lvl>
    <w:lvl w:ilvl="7" w:tplc="174E5F36">
      <w:start w:val="1"/>
      <w:numFmt w:val="bullet"/>
      <w:lvlText w:val="•"/>
      <w:lvlJc w:val="left"/>
      <w:pPr>
        <w:ind w:left="7206" w:hanging="240"/>
      </w:pPr>
      <w:rPr>
        <w:rFonts w:hint="default"/>
      </w:rPr>
    </w:lvl>
    <w:lvl w:ilvl="8" w:tplc="2B0E062A">
      <w:start w:val="1"/>
      <w:numFmt w:val="bullet"/>
      <w:lvlText w:val="•"/>
      <w:lvlJc w:val="left"/>
      <w:pPr>
        <w:ind w:left="8311" w:hanging="240"/>
      </w:pPr>
      <w:rPr>
        <w:rFonts w:hint="default"/>
      </w:rPr>
    </w:lvl>
  </w:abstractNum>
  <w:abstractNum w:abstractNumId="39">
    <w:nsid w:val="4F414321"/>
    <w:multiLevelType w:val="hybridMultilevel"/>
    <w:tmpl w:val="E0D4CD2A"/>
    <w:lvl w:ilvl="0" w:tplc="98381B5C">
      <w:start w:val="4"/>
      <w:numFmt w:val="bullet"/>
      <w:lvlText w:val="-"/>
      <w:lvlJc w:val="left"/>
      <w:pPr>
        <w:tabs>
          <w:tab w:val="num" w:pos="500"/>
        </w:tabs>
        <w:ind w:left="50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nsid w:val="4F5961EC"/>
    <w:multiLevelType w:val="hybridMultilevel"/>
    <w:tmpl w:val="3C8878B2"/>
    <w:lvl w:ilvl="0" w:tplc="0FFE0500">
      <w:start w:val="1"/>
      <w:numFmt w:val="upp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1">
    <w:nsid w:val="51BF5FC6"/>
    <w:multiLevelType w:val="hybridMultilevel"/>
    <w:tmpl w:val="ED06B7F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36E73E7"/>
    <w:multiLevelType w:val="hybridMultilevel"/>
    <w:tmpl w:val="13AAB5C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57EB21B6"/>
    <w:multiLevelType w:val="hybridMultilevel"/>
    <w:tmpl w:val="BA0857F4"/>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8656BD4"/>
    <w:multiLevelType w:val="hybridMultilevel"/>
    <w:tmpl w:val="DE168300"/>
    <w:lvl w:ilvl="0" w:tplc="23F84AFA">
      <w:start w:val="1"/>
      <w:numFmt w:val="decimal"/>
      <w:lvlText w:val="%1."/>
      <w:lvlJc w:val="left"/>
      <w:pPr>
        <w:tabs>
          <w:tab w:val="num" w:pos="420"/>
        </w:tabs>
        <w:ind w:left="420" w:hanging="360"/>
      </w:pPr>
      <w:rPr>
        <w:rFonts w:cs="Times New Roman" w:hint="default"/>
      </w:rPr>
    </w:lvl>
    <w:lvl w:ilvl="1" w:tplc="04090019" w:tentative="1">
      <w:start w:val="1"/>
      <w:numFmt w:val="lowerLetter"/>
      <w:lvlText w:val="%2."/>
      <w:lvlJc w:val="left"/>
      <w:pPr>
        <w:tabs>
          <w:tab w:val="num" w:pos="1140"/>
        </w:tabs>
        <w:ind w:left="1140" w:hanging="360"/>
      </w:pPr>
      <w:rPr>
        <w:rFonts w:cs="Times New Roman"/>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45">
    <w:nsid w:val="612C2809"/>
    <w:multiLevelType w:val="hybridMultilevel"/>
    <w:tmpl w:val="D71833DE"/>
    <w:lvl w:ilvl="0" w:tplc="153AC6C6">
      <w:start w:val="1"/>
      <w:numFmt w:val="decimal"/>
      <w:lvlText w:val="%1."/>
      <w:lvlJc w:val="left"/>
      <w:pPr>
        <w:ind w:left="720" w:hanging="360"/>
      </w:pPr>
      <w:rPr>
        <w:rFonts w:ascii="Times New Roman" w:eastAsia="Times New Roman" w:hAnsi="Times New Roman" w:cs="Times New Roman"/>
        <w:b/>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66D83A2A"/>
    <w:multiLevelType w:val="hybridMultilevel"/>
    <w:tmpl w:val="DCDEB2A8"/>
    <w:lvl w:ilvl="0" w:tplc="B590F3BA">
      <w:start w:val="1"/>
      <w:numFmt w:val="decimal"/>
      <w:lvlText w:val="%1."/>
      <w:lvlJc w:val="left"/>
      <w:pPr>
        <w:tabs>
          <w:tab w:val="num" w:pos="510"/>
        </w:tabs>
        <w:ind w:left="510" w:hanging="360"/>
      </w:pPr>
      <w:rPr>
        <w:rFonts w:hint="default"/>
      </w:rPr>
    </w:lvl>
    <w:lvl w:ilvl="1" w:tplc="042A0019" w:tentative="1">
      <w:start w:val="1"/>
      <w:numFmt w:val="lowerLetter"/>
      <w:lvlText w:val="%2."/>
      <w:lvlJc w:val="left"/>
      <w:pPr>
        <w:tabs>
          <w:tab w:val="num" w:pos="1230"/>
        </w:tabs>
        <w:ind w:left="1230" w:hanging="360"/>
      </w:pPr>
    </w:lvl>
    <w:lvl w:ilvl="2" w:tplc="042A001B" w:tentative="1">
      <w:start w:val="1"/>
      <w:numFmt w:val="lowerRoman"/>
      <w:lvlText w:val="%3."/>
      <w:lvlJc w:val="right"/>
      <w:pPr>
        <w:tabs>
          <w:tab w:val="num" w:pos="1950"/>
        </w:tabs>
        <w:ind w:left="1950" w:hanging="180"/>
      </w:pPr>
    </w:lvl>
    <w:lvl w:ilvl="3" w:tplc="042A000F" w:tentative="1">
      <w:start w:val="1"/>
      <w:numFmt w:val="decimal"/>
      <w:lvlText w:val="%4."/>
      <w:lvlJc w:val="left"/>
      <w:pPr>
        <w:tabs>
          <w:tab w:val="num" w:pos="2670"/>
        </w:tabs>
        <w:ind w:left="2670" w:hanging="360"/>
      </w:pPr>
    </w:lvl>
    <w:lvl w:ilvl="4" w:tplc="042A0019" w:tentative="1">
      <w:start w:val="1"/>
      <w:numFmt w:val="lowerLetter"/>
      <w:lvlText w:val="%5."/>
      <w:lvlJc w:val="left"/>
      <w:pPr>
        <w:tabs>
          <w:tab w:val="num" w:pos="3390"/>
        </w:tabs>
        <w:ind w:left="3390" w:hanging="360"/>
      </w:pPr>
    </w:lvl>
    <w:lvl w:ilvl="5" w:tplc="042A001B" w:tentative="1">
      <w:start w:val="1"/>
      <w:numFmt w:val="lowerRoman"/>
      <w:lvlText w:val="%6."/>
      <w:lvlJc w:val="right"/>
      <w:pPr>
        <w:tabs>
          <w:tab w:val="num" w:pos="4110"/>
        </w:tabs>
        <w:ind w:left="4110" w:hanging="180"/>
      </w:pPr>
    </w:lvl>
    <w:lvl w:ilvl="6" w:tplc="042A000F" w:tentative="1">
      <w:start w:val="1"/>
      <w:numFmt w:val="decimal"/>
      <w:lvlText w:val="%7."/>
      <w:lvlJc w:val="left"/>
      <w:pPr>
        <w:tabs>
          <w:tab w:val="num" w:pos="4830"/>
        </w:tabs>
        <w:ind w:left="4830" w:hanging="360"/>
      </w:pPr>
    </w:lvl>
    <w:lvl w:ilvl="7" w:tplc="042A0019" w:tentative="1">
      <w:start w:val="1"/>
      <w:numFmt w:val="lowerLetter"/>
      <w:lvlText w:val="%8."/>
      <w:lvlJc w:val="left"/>
      <w:pPr>
        <w:tabs>
          <w:tab w:val="num" w:pos="5550"/>
        </w:tabs>
        <w:ind w:left="5550" w:hanging="360"/>
      </w:pPr>
    </w:lvl>
    <w:lvl w:ilvl="8" w:tplc="042A001B" w:tentative="1">
      <w:start w:val="1"/>
      <w:numFmt w:val="lowerRoman"/>
      <w:lvlText w:val="%9."/>
      <w:lvlJc w:val="right"/>
      <w:pPr>
        <w:tabs>
          <w:tab w:val="num" w:pos="6270"/>
        </w:tabs>
        <w:ind w:left="6270" w:hanging="180"/>
      </w:pPr>
    </w:lvl>
  </w:abstractNum>
  <w:abstractNum w:abstractNumId="47">
    <w:nsid w:val="69E95BD7"/>
    <w:multiLevelType w:val="hybridMultilevel"/>
    <w:tmpl w:val="B9045DCA"/>
    <w:lvl w:ilvl="0" w:tplc="F8B4D00A">
      <w:start w:val="1"/>
      <w:numFmt w:val="decimal"/>
      <w:lvlText w:val="%1."/>
      <w:lvlJc w:val="left"/>
      <w:pPr>
        <w:ind w:left="94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nsid w:val="6AFB6ACD"/>
    <w:multiLevelType w:val="hybridMultilevel"/>
    <w:tmpl w:val="C5BC64D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6C151F7F"/>
    <w:multiLevelType w:val="hybridMultilevel"/>
    <w:tmpl w:val="8A846D08"/>
    <w:lvl w:ilvl="0" w:tplc="539E6444">
      <w:start w:val="1"/>
      <w:numFmt w:val="upperLetter"/>
      <w:lvlText w:val="%1."/>
      <w:lvlJc w:val="left"/>
      <w:pPr>
        <w:ind w:left="786" w:hanging="360"/>
      </w:pPr>
      <w:rPr>
        <w:strike w:val="0"/>
        <w:dstrike w:val="0"/>
        <w:u w:val="none" w:color="000000"/>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6DA479BC"/>
    <w:multiLevelType w:val="hybridMultilevel"/>
    <w:tmpl w:val="D458EBAA"/>
    <w:lvl w:ilvl="0" w:tplc="04090001">
      <w:start w:val="4"/>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1">
    <w:nsid w:val="6DFD5AC7"/>
    <w:multiLevelType w:val="hybridMultilevel"/>
    <w:tmpl w:val="2830408C"/>
    <w:lvl w:ilvl="0" w:tplc="5FB87A44">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316748F"/>
    <w:multiLevelType w:val="hybridMultilevel"/>
    <w:tmpl w:val="A4EA1F0E"/>
    <w:lvl w:ilvl="0" w:tplc="E0187240">
      <w:start w:val="1"/>
      <w:numFmt w:val="bullet"/>
      <w:lvlText w:val="-"/>
      <w:lvlJc w:val="left"/>
      <w:pPr>
        <w:ind w:left="342" w:hanging="144"/>
      </w:pPr>
      <w:rPr>
        <w:rFonts w:ascii="Times New Roman" w:eastAsia="Times New Roman" w:hAnsi="Times New Roman" w:hint="default"/>
        <w:w w:val="100"/>
        <w:sz w:val="24"/>
      </w:rPr>
    </w:lvl>
    <w:lvl w:ilvl="1" w:tplc="8B666A14">
      <w:start w:val="1"/>
      <w:numFmt w:val="bullet"/>
      <w:lvlText w:val="-"/>
      <w:lvlJc w:val="left"/>
      <w:pPr>
        <w:ind w:left="606" w:hanging="140"/>
      </w:pPr>
      <w:rPr>
        <w:rFonts w:ascii="Times New Roman" w:eastAsia="Times New Roman" w:hAnsi="Times New Roman" w:hint="default"/>
        <w:w w:val="100"/>
        <w:sz w:val="24"/>
      </w:rPr>
    </w:lvl>
    <w:lvl w:ilvl="2" w:tplc="11B23A76">
      <w:start w:val="1"/>
      <w:numFmt w:val="bullet"/>
      <w:lvlText w:val="•"/>
      <w:lvlJc w:val="left"/>
      <w:pPr>
        <w:ind w:left="1702" w:hanging="140"/>
      </w:pPr>
      <w:rPr>
        <w:rFonts w:hint="default"/>
      </w:rPr>
    </w:lvl>
    <w:lvl w:ilvl="3" w:tplc="2C40EDC6">
      <w:start w:val="1"/>
      <w:numFmt w:val="bullet"/>
      <w:lvlText w:val="•"/>
      <w:lvlJc w:val="left"/>
      <w:pPr>
        <w:ind w:left="2804" w:hanging="140"/>
      </w:pPr>
      <w:rPr>
        <w:rFonts w:hint="default"/>
      </w:rPr>
    </w:lvl>
    <w:lvl w:ilvl="4" w:tplc="5B5686CC">
      <w:start w:val="1"/>
      <w:numFmt w:val="bullet"/>
      <w:lvlText w:val="•"/>
      <w:lvlJc w:val="left"/>
      <w:pPr>
        <w:ind w:left="3906" w:hanging="140"/>
      </w:pPr>
      <w:rPr>
        <w:rFonts w:hint="default"/>
      </w:rPr>
    </w:lvl>
    <w:lvl w:ilvl="5" w:tplc="A79EEBF0">
      <w:start w:val="1"/>
      <w:numFmt w:val="bullet"/>
      <w:lvlText w:val="•"/>
      <w:lvlJc w:val="left"/>
      <w:pPr>
        <w:ind w:left="5008" w:hanging="140"/>
      </w:pPr>
      <w:rPr>
        <w:rFonts w:hint="default"/>
      </w:rPr>
    </w:lvl>
    <w:lvl w:ilvl="6" w:tplc="D484420A">
      <w:start w:val="1"/>
      <w:numFmt w:val="bullet"/>
      <w:lvlText w:val="•"/>
      <w:lvlJc w:val="left"/>
      <w:pPr>
        <w:ind w:left="6111" w:hanging="140"/>
      </w:pPr>
      <w:rPr>
        <w:rFonts w:hint="default"/>
      </w:rPr>
    </w:lvl>
    <w:lvl w:ilvl="7" w:tplc="E71A50A0">
      <w:start w:val="1"/>
      <w:numFmt w:val="bullet"/>
      <w:lvlText w:val="•"/>
      <w:lvlJc w:val="left"/>
      <w:pPr>
        <w:ind w:left="7213" w:hanging="140"/>
      </w:pPr>
      <w:rPr>
        <w:rFonts w:hint="default"/>
      </w:rPr>
    </w:lvl>
    <w:lvl w:ilvl="8" w:tplc="888866FE">
      <w:start w:val="1"/>
      <w:numFmt w:val="bullet"/>
      <w:lvlText w:val="•"/>
      <w:lvlJc w:val="left"/>
      <w:pPr>
        <w:ind w:left="8315" w:hanging="140"/>
      </w:pPr>
      <w:rPr>
        <w:rFonts w:hint="default"/>
      </w:rPr>
    </w:lvl>
  </w:abstractNum>
  <w:abstractNum w:abstractNumId="53">
    <w:nsid w:val="75E80F7B"/>
    <w:multiLevelType w:val="hybridMultilevel"/>
    <w:tmpl w:val="5820368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76833F29"/>
    <w:multiLevelType w:val="hybridMultilevel"/>
    <w:tmpl w:val="6A6403C4"/>
    <w:lvl w:ilvl="0" w:tplc="042A0015">
      <w:start w:val="1"/>
      <w:numFmt w:val="upp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55">
    <w:nsid w:val="78761B37"/>
    <w:multiLevelType w:val="hybridMultilevel"/>
    <w:tmpl w:val="38BAB162"/>
    <w:lvl w:ilvl="0" w:tplc="042A0015">
      <w:start w:val="1"/>
      <w:numFmt w:val="upperLetter"/>
      <w:lvlText w:val="%1."/>
      <w:lvlJc w:val="left"/>
      <w:pPr>
        <w:tabs>
          <w:tab w:val="num" w:pos="540"/>
        </w:tabs>
        <w:ind w:left="54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56">
    <w:nsid w:val="7B997E0F"/>
    <w:multiLevelType w:val="hybridMultilevel"/>
    <w:tmpl w:val="CE38F424"/>
    <w:lvl w:ilvl="0" w:tplc="A39C40E2">
      <w:start w:val="1"/>
      <w:numFmt w:val="bullet"/>
      <w:lvlText w:val="-"/>
      <w:lvlJc w:val="left"/>
      <w:pPr>
        <w:ind w:left="100" w:hanging="144"/>
      </w:pPr>
      <w:rPr>
        <w:rFonts w:ascii="Times New Roman" w:eastAsia="Times New Roman" w:hAnsi="Times New Roman" w:hint="default"/>
        <w:w w:val="100"/>
        <w:sz w:val="24"/>
      </w:rPr>
    </w:lvl>
    <w:lvl w:ilvl="1" w:tplc="B272763A">
      <w:start w:val="1"/>
      <w:numFmt w:val="bullet"/>
      <w:lvlText w:val="•"/>
      <w:lvlJc w:val="left"/>
      <w:pPr>
        <w:ind w:left="665" w:hanging="144"/>
      </w:pPr>
      <w:rPr>
        <w:rFonts w:hint="default"/>
      </w:rPr>
    </w:lvl>
    <w:lvl w:ilvl="2" w:tplc="F7DEA4F2">
      <w:start w:val="1"/>
      <w:numFmt w:val="bullet"/>
      <w:lvlText w:val="•"/>
      <w:lvlJc w:val="left"/>
      <w:pPr>
        <w:ind w:left="1231" w:hanging="144"/>
      </w:pPr>
      <w:rPr>
        <w:rFonts w:hint="default"/>
      </w:rPr>
    </w:lvl>
    <w:lvl w:ilvl="3" w:tplc="814CE44A">
      <w:start w:val="1"/>
      <w:numFmt w:val="bullet"/>
      <w:lvlText w:val="•"/>
      <w:lvlJc w:val="left"/>
      <w:pPr>
        <w:ind w:left="1797" w:hanging="144"/>
      </w:pPr>
      <w:rPr>
        <w:rFonts w:hint="default"/>
      </w:rPr>
    </w:lvl>
    <w:lvl w:ilvl="4" w:tplc="8962FD7A">
      <w:start w:val="1"/>
      <w:numFmt w:val="bullet"/>
      <w:lvlText w:val="•"/>
      <w:lvlJc w:val="left"/>
      <w:pPr>
        <w:ind w:left="2362" w:hanging="144"/>
      </w:pPr>
      <w:rPr>
        <w:rFonts w:hint="default"/>
      </w:rPr>
    </w:lvl>
    <w:lvl w:ilvl="5" w:tplc="B61A937E">
      <w:start w:val="1"/>
      <w:numFmt w:val="bullet"/>
      <w:lvlText w:val="•"/>
      <w:lvlJc w:val="left"/>
      <w:pPr>
        <w:ind w:left="2928" w:hanging="144"/>
      </w:pPr>
      <w:rPr>
        <w:rFonts w:hint="default"/>
      </w:rPr>
    </w:lvl>
    <w:lvl w:ilvl="6" w:tplc="C8F299E0">
      <w:start w:val="1"/>
      <w:numFmt w:val="bullet"/>
      <w:lvlText w:val="•"/>
      <w:lvlJc w:val="left"/>
      <w:pPr>
        <w:ind w:left="3494" w:hanging="144"/>
      </w:pPr>
      <w:rPr>
        <w:rFonts w:hint="default"/>
      </w:rPr>
    </w:lvl>
    <w:lvl w:ilvl="7" w:tplc="C65441C0">
      <w:start w:val="1"/>
      <w:numFmt w:val="bullet"/>
      <w:lvlText w:val="•"/>
      <w:lvlJc w:val="left"/>
      <w:pPr>
        <w:ind w:left="4060" w:hanging="144"/>
      </w:pPr>
      <w:rPr>
        <w:rFonts w:hint="default"/>
      </w:rPr>
    </w:lvl>
    <w:lvl w:ilvl="8" w:tplc="BA689C8E">
      <w:start w:val="1"/>
      <w:numFmt w:val="bullet"/>
      <w:lvlText w:val="•"/>
      <w:lvlJc w:val="left"/>
      <w:pPr>
        <w:ind w:left="4625" w:hanging="144"/>
      </w:pPr>
      <w:rPr>
        <w:rFonts w:hint="default"/>
      </w:rPr>
    </w:lvl>
  </w:abstractNum>
  <w:abstractNum w:abstractNumId="57">
    <w:nsid w:val="7E6008E6"/>
    <w:multiLevelType w:val="hybridMultilevel"/>
    <w:tmpl w:val="3662A1B6"/>
    <w:lvl w:ilvl="0" w:tplc="3D52D0B4">
      <w:start w:val="1"/>
      <w:numFmt w:val="decimal"/>
      <w:lvlText w:val="%1."/>
      <w:lvlJc w:val="left"/>
      <w:pPr>
        <w:ind w:left="417" w:hanging="360"/>
      </w:pPr>
      <w:rPr>
        <w:rFonts w:hint="default"/>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num w:numId="1">
    <w:abstractNumId w:val="27"/>
  </w:num>
  <w:num w:numId="2">
    <w:abstractNumId w:val="6"/>
  </w:num>
  <w:num w:numId="3">
    <w:abstractNumId w:val="24"/>
  </w:num>
  <w:num w:numId="4">
    <w:abstractNumId w:val="32"/>
  </w:num>
  <w:num w:numId="5">
    <w:abstractNumId w:val="9"/>
  </w:num>
  <w:num w:numId="6">
    <w:abstractNumId w:val="40"/>
  </w:num>
  <w:num w:numId="7">
    <w:abstractNumId w:val="15"/>
  </w:num>
  <w:num w:numId="8">
    <w:abstractNumId w:val="56"/>
  </w:num>
  <w:num w:numId="9">
    <w:abstractNumId w:val="52"/>
  </w:num>
  <w:num w:numId="10">
    <w:abstractNumId w:val="38"/>
  </w:num>
  <w:num w:numId="11">
    <w:abstractNumId w:val="44"/>
  </w:num>
  <w:num w:numId="1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14"/>
  </w:num>
  <w:num w:numId="17">
    <w:abstractNumId w:val="8"/>
  </w:num>
  <w:num w:numId="18">
    <w:abstractNumId w:val="33"/>
  </w:num>
  <w:num w:numId="19">
    <w:abstractNumId w:val="30"/>
  </w:num>
  <w:num w:numId="20">
    <w:abstractNumId w:val="53"/>
  </w:num>
  <w:num w:numId="21">
    <w:abstractNumId w:val="34"/>
  </w:num>
  <w:num w:numId="22">
    <w:abstractNumId w:val="41"/>
  </w:num>
  <w:num w:numId="23">
    <w:abstractNumId w:val="48"/>
  </w:num>
  <w:num w:numId="24">
    <w:abstractNumId w:val="35"/>
  </w:num>
  <w:num w:numId="25">
    <w:abstractNumId w:val="36"/>
  </w:num>
  <w:num w:numId="26">
    <w:abstractNumId w:val="42"/>
  </w:num>
  <w:num w:numId="27">
    <w:abstractNumId w:val="57"/>
  </w:num>
  <w:num w:numId="28">
    <w:abstractNumId w:val="13"/>
  </w:num>
  <w:num w:numId="29">
    <w:abstractNumId w:val="43"/>
  </w:num>
  <w:num w:numId="30">
    <w:abstractNumId w:val="20"/>
  </w:num>
  <w:num w:numId="31">
    <w:abstractNumId w:val="21"/>
  </w:num>
  <w:num w:numId="32">
    <w:abstractNumId w:val="16"/>
  </w:num>
  <w:num w:numId="33">
    <w:abstractNumId w:val="11"/>
  </w:num>
  <w:num w:numId="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22"/>
  </w:num>
  <w:num w:numId="38">
    <w:abstractNumId w:val="0"/>
    <w:lvlOverride w:ilvl="0">
      <w:lvl w:ilvl="0">
        <w:numFmt w:val="bullet"/>
        <w:lvlText w:val=""/>
        <w:legacy w:legacy="1" w:legacySpace="0" w:legacyIndent="360"/>
        <w:lvlJc w:val="left"/>
        <w:rPr>
          <w:rFonts w:ascii="Symbol" w:hAnsi="Symbol" w:hint="default"/>
        </w:rPr>
      </w:lvl>
    </w:lvlOverride>
  </w:num>
  <w:num w:numId="39">
    <w:abstractNumId w:val="18"/>
  </w:num>
  <w:num w:numId="40">
    <w:abstractNumId w:val="28"/>
  </w:num>
  <w:num w:numId="41">
    <w:abstractNumId w:val="12"/>
  </w:num>
  <w:num w:numId="42">
    <w:abstractNumId w:val="17"/>
  </w:num>
  <w:num w:numId="43">
    <w:abstractNumId w:val="55"/>
  </w:num>
  <w:num w:numId="44">
    <w:abstractNumId w:val="54"/>
  </w:num>
  <w:num w:numId="45">
    <w:abstractNumId w:val="7"/>
  </w:num>
  <w:num w:numId="46">
    <w:abstractNumId w:val="46"/>
  </w:num>
  <w:num w:numId="47">
    <w:abstractNumId w:val="10"/>
  </w:num>
  <w:num w:numId="48">
    <w:abstractNumId w:val="25"/>
  </w:num>
  <w:num w:numId="49">
    <w:abstractNumId w:val="31"/>
  </w:num>
  <w:num w:numId="50">
    <w:abstractNumId w:val="23"/>
  </w:num>
  <w:num w:numId="51">
    <w:abstractNumId w:val="50"/>
  </w:num>
  <w:num w:numId="52">
    <w:abstractNumId w:val="39"/>
  </w:num>
  <w:num w:numId="53">
    <w:abstractNumId w:val="19"/>
  </w:num>
  <w:num w:numId="5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
  </w:num>
  <w:num w:numId="56">
    <w:abstractNumId w:val="2"/>
  </w:num>
  <w:num w:numId="57">
    <w:abstractNumId w:val="3"/>
  </w:num>
  <w:num w:numId="58">
    <w:abstractNumId w:val="51"/>
  </w:num>
  <w:numIdMacAtCleanup w:val="4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ƯƠNG BẢY">
    <w15:presenceInfo w15:providerId="None" w15:userId="DƯƠNG BẢ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B09"/>
    <w:rsid w:val="00011B09"/>
    <w:rsid w:val="0002638F"/>
    <w:rsid w:val="000565AD"/>
    <w:rsid w:val="000A5677"/>
    <w:rsid w:val="000A5D93"/>
    <w:rsid w:val="000A77B3"/>
    <w:rsid w:val="000B03B0"/>
    <w:rsid w:val="000C5A22"/>
    <w:rsid w:val="000D31DD"/>
    <w:rsid w:val="000E5DC8"/>
    <w:rsid w:val="001053B5"/>
    <w:rsid w:val="00105F88"/>
    <w:rsid w:val="0014262A"/>
    <w:rsid w:val="001528E8"/>
    <w:rsid w:val="001613DC"/>
    <w:rsid w:val="00162EC8"/>
    <w:rsid w:val="001B0CDA"/>
    <w:rsid w:val="001B65AD"/>
    <w:rsid w:val="001F14C8"/>
    <w:rsid w:val="001F48C9"/>
    <w:rsid w:val="0021781D"/>
    <w:rsid w:val="002423FC"/>
    <w:rsid w:val="00252DEC"/>
    <w:rsid w:val="0025553D"/>
    <w:rsid w:val="00276C9B"/>
    <w:rsid w:val="00277CB0"/>
    <w:rsid w:val="002B0052"/>
    <w:rsid w:val="00304F84"/>
    <w:rsid w:val="00326148"/>
    <w:rsid w:val="003324FC"/>
    <w:rsid w:val="00334BEE"/>
    <w:rsid w:val="003352BB"/>
    <w:rsid w:val="003765C9"/>
    <w:rsid w:val="00376921"/>
    <w:rsid w:val="003875B2"/>
    <w:rsid w:val="003D7B6C"/>
    <w:rsid w:val="00450ACA"/>
    <w:rsid w:val="00456719"/>
    <w:rsid w:val="00466217"/>
    <w:rsid w:val="00492309"/>
    <w:rsid w:val="004A47A4"/>
    <w:rsid w:val="004C2BAA"/>
    <w:rsid w:val="004D6430"/>
    <w:rsid w:val="005051D4"/>
    <w:rsid w:val="00557FD8"/>
    <w:rsid w:val="00577528"/>
    <w:rsid w:val="005A5361"/>
    <w:rsid w:val="005D2399"/>
    <w:rsid w:val="005D655B"/>
    <w:rsid w:val="005D77D7"/>
    <w:rsid w:val="005F2346"/>
    <w:rsid w:val="006241C7"/>
    <w:rsid w:val="00625351"/>
    <w:rsid w:val="0063093E"/>
    <w:rsid w:val="00641B0A"/>
    <w:rsid w:val="00652728"/>
    <w:rsid w:val="00682719"/>
    <w:rsid w:val="006A7E7A"/>
    <w:rsid w:val="006C065C"/>
    <w:rsid w:val="006C33EE"/>
    <w:rsid w:val="006F5D84"/>
    <w:rsid w:val="0073274A"/>
    <w:rsid w:val="00735733"/>
    <w:rsid w:val="0075319E"/>
    <w:rsid w:val="007673F9"/>
    <w:rsid w:val="007A3351"/>
    <w:rsid w:val="007B7F8A"/>
    <w:rsid w:val="007D142A"/>
    <w:rsid w:val="00826668"/>
    <w:rsid w:val="00837E1F"/>
    <w:rsid w:val="00841C1B"/>
    <w:rsid w:val="00850B6C"/>
    <w:rsid w:val="00857F68"/>
    <w:rsid w:val="00862B0A"/>
    <w:rsid w:val="00875071"/>
    <w:rsid w:val="008B2818"/>
    <w:rsid w:val="008C6198"/>
    <w:rsid w:val="008E463F"/>
    <w:rsid w:val="008E60C9"/>
    <w:rsid w:val="00901585"/>
    <w:rsid w:val="00931343"/>
    <w:rsid w:val="00952C4D"/>
    <w:rsid w:val="009901D7"/>
    <w:rsid w:val="009B2BF5"/>
    <w:rsid w:val="009D7BA4"/>
    <w:rsid w:val="00A043C9"/>
    <w:rsid w:val="00A06C43"/>
    <w:rsid w:val="00A07108"/>
    <w:rsid w:val="00A11627"/>
    <w:rsid w:val="00A32EB2"/>
    <w:rsid w:val="00A520E5"/>
    <w:rsid w:val="00A61A76"/>
    <w:rsid w:val="00A70B92"/>
    <w:rsid w:val="00A77696"/>
    <w:rsid w:val="00A80F15"/>
    <w:rsid w:val="00A8208D"/>
    <w:rsid w:val="00A82708"/>
    <w:rsid w:val="00A96E1C"/>
    <w:rsid w:val="00AB1807"/>
    <w:rsid w:val="00AB1EC1"/>
    <w:rsid w:val="00AE342C"/>
    <w:rsid w:val="00B04A5C"/>
    <w:rsid w:val="00B23BFA"/>
    <w:rsid w:val="00B27859"/>
    <w:rsid w:val="00B36E09"/>
    <w:rsid w:val="00B62443"/>
    <w:rsid w:val="00B84946"/>
    <w:rsid w:val="00BF5624"/>
    <w:rsid w:val="00C018D0"/>
    <w:rsid w:val="00C36345"/>
    <w:rsid w:val="00C53EAE"/>
    <w:rsid w:val="00C54069"/>
    <w:rsid w:val="00CA3F97"/>
    <w:rsid w:val="00CA49BB"/>
    <w:rsid w:val="00CE09A6"/>
    <w:rsid w:val="00D61555"/>
    <w:rsid w:val="00DA62BE"/>
    <w:rsid w:val="00DF63C4"/>
    <w:rsid w:val="00E16657"/>
    <w:rsid w:val="00E24273"/>
    <w:rsid w:val="00E64B8C"/>
    <w:rsid w:val="00E66792"/>
    <w:rsid w:val="00E76ED6"/>
    <w:rsid w:val="00EB62B5"/>
    <w:rsid w:val="00EC0DB3"/>
    <w:rsid w:val="00EF20FD"/>
    <w:rsid w:val="00EF613C"/>
    <w:rsid w:val="00F038A5"/>
    <w:rsid w:val="00F05FCA"/>
    <w:rsid w:val="00F1293C"/>
    <w:rsid w:val="00F22843"/>
    <w:rsid w:val="00F43590"/>
    <w:rsid w:val="00F5067A"/>
    <w:rsid w:val="00F6591C"/>
    <w:rsid w:val="00F9227E"/>
    <w:rsid w:val="00FD06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2DD1F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99"/>
    <w:lsdException w:name="Body Text Indent" w:uiPriority="99"/>
    <w:lsdException w:name="Subtitle" w:qFormat="1"/>
    <w:lsdException w:name="Body Text 2"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5DC8"/>
    <w:rPr>
      <w:rFonts w:ascii="VNI-Times" w:hAnsi="VNI-Times"/>
      <w:sz w:val="24"/>
      <w:szCs w:val="24"/>
    </w:rPr>
  </w:style>
  <w:style w:type="paragraph" w:styleId="Heading1">
    <w:name w:val="heading 1"/>
    <w:basedOn w:val="Normal"/>
    <w:next w:val="Normal"/>
    <w:link w:val="Heading1Char"/>
    <w:uiPriority w:val="99"/>
    <w:qFormat/>
    <w:rsid w:val="00A70B92"/>
    <w:pPr>
      <w:spacing w:before="480" w:line="276" w:lineRule="auto"/>
      <w:contextualSpacing/>
      <w:outlineLvl w:val="0"/>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E5D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0E5DC8"/>
    <w:rPr>
      <w:sz w:val="16"/>
      <w:szCs w:val="16"/>
    </w:rPr>
  </w:style>
  <w:style w:type="paragraph" w:styleId="CommentText">
    <w:name w:val="annotation text"/>
    <w:basedOn w:val="Normal"/>
    <w:link w:val="CommentTextChar"/>
    <w:rsid w:val="000E5DC8"/>
    <w:rPr>
      <w:sz w:val="20"/>
      <w:szCs w:val="20"/>
    </w:rPr>
  </w:style>
  <w:style w:type="character" w:customStyle="1" w:styleId="CommentTextChar">
    <w:name w:val="Comment Text Char"/>
    <w:basedOn w:val="DefaultParagraphFont"/>
    <w:link w:val="CommentText"/>
    <w:rsid w:val="000E5DC8"/>
    <w:rPr>
      <w:rFonts w:ascii="VNI-Times" w:hAnsi="VNI-Times"/>
    </w:rPr>
  </w:style>
  <w:style w:type="paragraph" w:styleId="BalloonText">
    <w:name w:val="Balloon Text"/>
    <w:basedOn w:val="Normal"/>
    <w:link w:val="BalloonTextChar"/>
    <w:rsid w:val="00C018D0"/>
    <w:rPr>
      <w:rFonts w:ascii="Tahoma" w:hAnsi="Tahoma" w:cs="Tahoma"/>
      <w:sz w:val="16"/>
      <w:szCs w:val="16"/>
    </w:rPr>
  </w:style>
  <w:style w:type="character" w:customStyle="1" w:styleId="BalloonTextChar">
    <w:name w:val="Balloon Text Char"/>
    <w:basedOn w:val="DefaultParagraphFont"/>
    <w:link w:val="BalloonText"/>
    <w:rsid w:val="00C018D0"/>
    <w:rPr>
      <w:rFonts w:ascii="Tahoma" w:hAnsi="Tahoma" w:cs="Tahoma"/>
      <w:sz w:val="16"/>
      <w:szCs w:val="16"/>
    </w:rPr>
  </w:style>
  <w:style w:type="paragraph" w:styleId="ListParagraph">
    <w:name w:val="List Paragraph"/>
    <w:basedOn w:val="Normal"/>
    <w:uiPriority w:val="99"/>
    <w:qFormat/>
    <w:rsid w:val="00C018D0"/>
    <w:pPr>
      <w:ind w:left="720"/>
      <w:contextualSpacing/>
    </w:pPr>
  </w:style>
  <w:style w:type="paragraph" w:styleId="Header">
    <w:name w:val="header"/>
    <w:basedOn w:val="Normal"/>
    <w:link w:val="HeaderChar"/>
    <w:uiPriority w:val="99"/>
    <w:rsid w:val="00376921"/>
    <w:pPr>
      <w:tabs>
        <w:tab w:val="center" w:pos="4680"/>
        <w:tab w:val="right" w:pos="9360"/>
      </w:tabs>
    </w:pPr>
  </w:style>
  <w:style w:type="character" w:customStyle="1" w:styleId="HeaderChar">
    <w:name w:val="Header Char"/>
    <w:basedOn w:val="DefaultParagraphFont"/>
    <w:link w:val="Header"/>
    <w:uiPriority w:val="99"/>
    <w:rsid w:val="00376921"/>
    <w:rPr>
      <w:rFonts w:ascii="VNI-Times" w:hAnsi="VNI-Times"/>
      <w:sz w:val="24"/>
      <w:szCs w:val="24"/>
    </w:rPr>
  </w:style>
  <w:style w:type="paragraph" w:styleId="Footer">
    <w:name w:val="footer"/>
    <w:basedOn w:val="Normal"/>
    <w:link w:val="FooterChar"/>
    <w:uiPriority w:val="99"/>
    <w:rsid w:val="00376921"/>
    <w:pPr>
      <w:tabs>
        <w:tab w:val="center" w:pos="4680"/>
        <w:tab w:val="right" w:pos="9360"/>
      </w:tabs>
    </w:pPr>
  </w:style>
  <w:style w:type="character" w:customStyle="1" w:styleId="FooterChar">
    <w:name w:val="Footer Char"/>
    <w:basedOn w:val="DefaultParagraphFont"/>
    <w:link w:val="Footer"/>
    <w:uiPriority w:val="99"/>
    <w:rsid w:val="00376921"/>
    <w:rPr>
      <w:rFonts w:ascii="VNI-Times" w:hAnsi="VNI-Times"/>
      <w:sz w:val="24"/>
      <w:szCs w:val="24"/>
    </w:rPr>
  </w:style>
  <w:style w:type="character" w:customStyle="1" w:styleId="Heading1Char">
    <w:name w:val="Heading 1 Char"/>
    <w:basedOn w:val="DefaultParagraphFont"/>
    <w:link w:val="Heading1"/>
    <w:uiPriority w:val="99"/>
    <w:rsid w:val="00A70B92"/>
    <w:rPr>
      <w:b/>
      <w:bCs/>
      <w:sz w:val="28"/>
      <w:szCs w:val="28"/>
    </w:rPr>
  </w:style>
  <w:style w:type="paragraph" w:styleId="BodyText">
    <w:name w:val="Body Text"/>
    <w:basedOn w:val="Normal"/>
    <w:link w:val="BodyTextChar"/>
    <w:uiPriority w:val="99"/>
    <w:rsid w:val="00A70B92"/>
    <w:pPr>
      <w:spacing w:before="137" w:after="200" w:line="276" w:lineRule="auto"/>
      <w:ind w:left="342"/>
    </w:pPr>
    <w:rPr>
      <w:rFonts w:ascii="Times New Roman" w:hAnsi="Times New Roman"/>
    </w:rPr>
  </w:style>
  <w:style w:type="character" w:customStyle="1" w:styleId="BodyTextChar">
    <w:name w:val="Body Text Char"/>
    <w:basedOn w:val="DefaultParagraphFont"/>
    <w:link w:val="BodyText"/>
    <w:uiPriority w:val="99"/>
    <w:rsid w:val="00A70B92"/>
    <w:rPr>
      <w:sz w:val="24"/>
      <w:szCs w:val="24"/>
    </w:rPr>
  </w:style>
  <w:style w:type="paragraph" w:customStyle="1" w:styleId="TableParagraph">
    <w:name w:val="Table Paragraph"/>
    <w:basedOn w:val="Normal"/>
    <w:uiPriority w:val="99"/>
    <w:rsid w:val="00A70B92"/>
    <w:pPr>
      <w:spacing w:after="200" w:line="276" w:lineRule="auto"/>
    </w:pPr>
    <w:rPr>
      <w:rFonts w:ascii="Arial" w:hAnsi="Arial"/>
      <w:sz w:val="22"/>
      <w:szCs w:val="22"/>
    </w:rPr>
  </w:style>
  <w:style w:type="paragraph" w:customStyle="1" w:styleId="hoatdong">
    <w:name w:val="hoat dong"/>
    <w:basedOn w:val="Normal"/>
    <w:uiPriority w:val="99"/>
    <w:rsid w:val="00A70B92"/>
    <w:pPr>
      <w:spacing w:after="200" w:line="312" w:lineRule="auto"/>
      <w:ind w:right="-58"/>
      <w:jc w:val="center"/>
    </w:pPr>
    <w:rPr>
      <w:rFonts w:ascii="Times New Roman" w:hAnsi="Times New Roman"/>
      <w:b/>
      <w:sz w:val="28"/>
      <w:szCs w:val="28"/>
      <w:lang w:val="sv-SE"/>
    </w:rPr>
  </w:style>
  <w:style w:type="paragraph" w:customStyle="1" w:styleId="cachoatdong">
    <w:name w:val="cac hoat dong"/>
    <w:basedOn w:val="hoatdong"/>
    <w:uiPriority w:val="99"/>
    <w:rsid w:val="00A70B92"/>
    <w:pPr>
      <w:jc w:val="left"/>
    </w:pPr>
    <w:rPr>
      <w:b w:val="0"/>
      <w:color w:val="000000"/>
      <w:lang w:val="pt-BR"/>
    </w:rPr>
  </w:style>
  <w:style w:type="paragraph" w:styleId="BodyTextIndent">
    <w:name w:val="Body Text Indent"/>
    <w:basedOn w:val="Normal"/>
    <w:link w:val="BodyTextIndentChar"/>
    <w:uiPriority w:val="99"/>
    <w:rsid w:val="00A70B92"/>
    <w:pPr>
      <w:spacing w:after="120" w:line="276" w:lineRule="auto"/>
      <w:ind w:left="360"/>
    </w:pPr>
    <w:rPr>
      <w:rFonts w:ascii="Arial" w:hAnsi="Arial"/>
      <w:sz w:val="22"/>
      <w:szCs w:val="22"/>
    </w:rPr>
  </w:style>
  <w:style w:type="character" w:customStyle="1" w:styleId="BodyTextIndentChar">
    <w:name w:val="Body Text Indent Char"/>
    <w:basedOn w:val="DefaultParagraphFont"/>
    <w:link w:val="BodyTextIndent"/>
    <w:uiPriority w:val="99"/>
    <w:rsid w:val="00A70B92"/>
    <w:rPr>
      <w:rFonts w:ascii="Arial" w:hAnsi="Arial"/>
      <w:sz w:val="22"/>
      <w:szCs w:val="22"/>
    </w:rPr>
  </w:style>
  <w:style w:type="paragraph" w:styleId="NormalWeb">
    <w:name w:val="Normal (Web)"/>
    <w:basedOn w:val="Normal"/>
    <w:uiPriority w:val="99"/>
    <w:unhideWhenUsed/>
    <w:rsid w:val="00A70B92"/>
    <w:pPr>
      <w:spacing w:before="100" w:beforeAutospacing="1" w:after="100" w:afterAutospacing="1"/>
    </w:pPr>
    <w:rPr>
      <w:rFonts w:ascii="Times New Roman" w:hAnsi="Times New Roman"/>
    </w:rPr>
  </w:style>
  <w:style w:type="paragraph" w:styleId="BodyText2">
    <w:name w:val="Body Text 2"/>
    <w:basedOn w:val="Normal"/>
    <w:link w:val="BodyText2Char"/>
    <w:uiPriority w:val="99"/>
    <w:unhideWhenUsed/>
    <w:rsid w:val="00A70B92"/>
    <w:pPr>
      <w:spacing w:after="120" w:line="480" w:lineRule="auto"/>
    </w:pPr>
    <w:rPr>
      <w:rFonts w:ascii="Arial" w:hAnsi="Arial"/>
      <w:lang w:val="x-none" w:eastAsia="x-none"/>
    </w:rPr>
  </w:style>
  <w:style w:type="character" w:customStyle="1" w:styleId="BodyText2Char">
    <w:name w:val="Body Text 2 Char"/>
    <w:basedOn w:val="DefaultParagraphFont"/>
    <w:link w:val="BodyText2"/>
    <w:uiPriority w:val="99"/>
    <w:rsid w:val="00A70B92"/>
    <w:rPr>
      <w:rFonts w:ascii="Arial" w:hAnsi="Arial"/>
      <w:sz w:val="24"/>
      <w:szCs w:val="24"/>
      <w:lang w:val="x-none" w:eastAsia="x-none"/>
    </w:rPr>
  </w:style>
  <w:style w:type="paragraph" w:styleId="NoSpacing">
    <w:name w:val="No Spacing"/>
    <w:uiPriority w:val="1"/>
    <w:qFormat/>
    <w:rsid w:val="00A70B92"/>
    <w:rPr>
      <w:sz w:val="24"/>
      <w:szCs w:val="24"/>
    </w:rPr>
  </w:style>
  <w:style w:type="table" w:customStyle="1" w:styleId="TableGrid1">
    <w:name w:val="Table Grid1"/>
    <w:basedOn w:val="TableNormal"/>
    <w:next w:val="TableGrid"/>
    <w:uiPriority w:val="59"/>
    <w:rsid w:val="00FD06D6"/>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5051D4"/>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5051D4"/>
    <w:pPr>
      <w:tabs>
        <w:tab w:val="left" w:pos="1418"/>
      </w:tabs>
      <w:spacing w:after="160" w:line="240" w:lineRule="exact"/>
    </w:pPr>
    <w:rPr>
      <w:rFonts w:ascii="Arial" w:hAnsi="Arial" w:cs="Arial"/>
      <w:sz w:val="22"/>
      <w:szCs w:val="22"/>
    </w:rPr>
  </w:style>
  <w:style w:type="table" w:customStyle="1" w:styleId="TableGrid3">
    <w:name w:val="Table Grid3"/>
    <w:basedOn w:val="TableNormal"/>
    <w:next w:val="TableGrid"/>
    <w:rsid w:val="00857F6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rsid w:val="00304F84"/>
    <w:pPr>
      <w:widowControl w:val="0"/>
      <w:adjustRightInd w:val="0"/>
      <w:spacing w:line="36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2B0052"/>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99"/>
    <w:lsdException w:name="Body Text Indent" w:uiPriority="99"/>
    <w:lsdException w:name="Subtitle" w:qFormat="1"/>
    <w:lsdException w:name="Body Text 2"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5DC8"/>
    <w:rPr>
      <w:rFonts w:ascii="VNI-Times" w:hAnsi="VNI-Times"/>
      <w:sz w:val="24"/>
      <w:szCs w:val="24"/>
    </w:rPr>
  </w:style>
  <w:style w:type="paragraph" w:styleId="Heading1">
    <w:name w:val="heading 1"/>
    <w:basedOn w:val="Normal"/>
    <w:next w:val="Normal"/>
    <w:link w:val="Heading1Char"/>
    <w:uiPriority w:val="99"/>
    <w:qFormat/>
    <w:rsid w:val="00A70B92"/>
    <w:pPr>
      <w:spacing w:before="480" w:line="276" w:lineRule="auto"/>
      <w:contextualSpacing/>
      <w:outlineLvl w:val="0"/>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E5D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0E5DC8"/>
    <w:rPr>
      <w:sz w:val="16"/>
      <w:szCs w:val="16"/>
    </w:rPr>
  </w:style>
  <w:style w:type="paragraph" w:styleId="CommentText">
    <w:name w:val="annotation text"/>
    <w:basedOn w:val="Normal"/>
    <w:link w:val="CommentTextChar"/>
    <w:rsid w:val="000E5DC8"/>
    <w:rPr>
      <w:sz w:val="20"/>
      <w:szCs w:val="20"/>
    </w:rPr>
  </w:style>
  <w:style w:type="character" w:customStyle="1" w:styleId="CommentTextChar">
    <w:name w:val="Comment Text Char"/>
    <w:basedOn w:val="DefaultParagraphFont"/>
    <w:link w:val="CommentText"/>
    <w:rsid w:val="000E5DC8"/>
    <w:rPr>
      <w:rFonts w:ascii="VNI-Times" w:hAnsi="VNI-Times"/>
    </w:rPr>
  </w:style>
  <w:style w:type="paragraph" w:styleId="BalloonText">
    <w:name w:val="Balloon Text"/>
    <w:basedOn w:val="Normal"/>
    <w:link w:val="BalloonTextChar"/>
    <w:rsid w:val="00C018D0"/>
    <w:rPr>
      <w:rFonts w:ascii="Tahoma" w:hAnsi="Tahoma" w:cs="Tahoma"/>
      <w:sz w:val="16"/>
      <w:szCs w:val="16"/>
    </w:rPr>
  </w:style>
  <w:style w:type="character" w:customStyle="1" w:styleId="BalloonTextChar">
    <w:name w:val="Balloon Text Char"/>
    <w:basedOn w:val="DefaultParagraphFont"/>
    <w:link w:val="BalloonText"/>
    <w:rsid w:val="00C018D0"/>
    <w:rPr>
      <w:rFonts w:ascii="Tahoma" w:hAnsi="Tahoma" w:cs="Tahoma"/>
      <w:sz w:val="16"/>
      <w:szCs w:val="16"/>
    </w:rPr>
  </w:style>
  <w:style w:type="paragraph" w:styleId="ListParagraph">
    <w:name w:val="List Paragraph"/>
    <w:basedOn w:val="Normal"/>
    <w:uiPriority w:val="99"/>
    <w:qFormat/>
    <w:rsid w:val="00C018D0"/>
    <w:pPr>
      <w:ind w:left="720"/>
      <w:contextualSpacing/>
    </w:pPr>
  </w:style>
  <w:style w:type="paragraph" w:styleId="Header">
    <w:name w:val="header"/>
    <w:basedOn w:val="Normal"/>
    <w:link w:val="HeaderChar"/>
    <w:uiPriority w:val="99"/>
    <w:rsid w:val="00376921"/>
    <w:pPr>
      <w:tabs>
        <w:tab w:val="center" w:pos="4680"/>
        <w:tab w:val="right" w:pos="9360"/>
      </w:tabs>
    </w:pPr>
  </w:style>
  <w:style w:type="character" w:customStyle="1" w:styleId="HeaderChar">
    <w:name w:val="Header Char"/>
    <w:basedOn w:val="DefaultParagraphFont"/>
    <w:link w:val="Header"/>
    <w:uiPriority w:val="99"/>
    <w:rsid w:val="00376921"/>
    <w:rPr>
      <w:rFonts w:ascii="VNI-Times" w:hAnsi="VNI-Times"/>
      <w:sz w:val="24"/>
      <w:szCs w:val="24"/>
    </w:rPr>
  </w:style>
  <w:style w:type="paragraph" w:styleId="Footer">
    <w:name w:val="footer"/>
    <w:basedOn w:val="Normal"/>
    <w:link w:val="FooterChar"/>
    <w:uiPriority w:val="99"/>
    <w:rsid w:val="00376921"/>
    <w:pPr>
      <w:tabs>
        <w:tab w:val="center" w:pos="4680"/>
        <w:tab w:val="right" w:pos="9360"/>
      </w:tabs>
    </w:pPr>
  </w:style>
  <w:style w:type="character" w:customStyle="1" w:styleId="FooterChar">
    <w:name w:val="Footer Char"/>
    <w:basedOn w:val="DefaultParagraphFont"/>
    <w:link w:val="Footer"/>
    <w:uiPriority w:val="99"/>
    <w:rsid w:val="00376921"/>
    <w:rPr>
      <w:rFonts w:ascii="VNI-Times" w:hAnsi="VNI-Times"/>
      <w:sz w:val="24"/>
      <w:szCs w:val="24"/>
    </w:rPr>
  </w:style>
  <w:style w:type="character" w:customStyle="1" w:styleId="Heading1Char">
    <w:name w:val="Heading 1 Char"/>
    <w:basedOn w:val="DefaultParagraphFont"/>
    <w:link w:val="Heading1"/>
    <w:uiPriority w:val="99"/>
    <w:rsid w:val="00A70B92"/>
    <w:rPr>
      <w:b/>
      <w:bCs/>
      <w:sz w:val="28"/>
      <w:szCs w:val="28"/>
    </w:rPr>
  </w:style>
  <w:style w:type="paragraph" w:styleId="BodyText">
    <w:name w:val="Body Text"/>
    <w:basedOn w:val="Normal"/>
    <w:link w:val="BodyTextChar"/>
    <w:uiPriority w:val="99"/>
    <w:rsid w:val="00A70B92"/>
    <w:pPr>
      <w:spacing w:before="137" w:after="200" w:line="276" w:lineRule="auto"/>
      <w:ind w:left="342"/>
    </w:pPr>
    <w:rPr>
      <w:rFonts w:ascii="Times New Roman" w:hAnsi="Times New Roman"/>
    </w:rPr>
  </w:style>
  <w:style w:type="character" w:customStyle="1" w:styleId="BodyTextChar">
    <w:name w:val="Body Text Char"/>
    <w:basedOn w:val="DefaultParagraphFont"/>
    <w:link w:val="BodyText"/>
    <w:uiPriority w:val="99"/>
    <w:rsid w:val="00A70B92"/>
    <w:rPr>
      <w:sz w:val="24"/>
      <w:szCs w:val="24"/>
    </w:rPr>
  </w:style>
  <w:style w:type="paragraph" w:customStyle="1" w:styleId="TableParagraph">
    <w:name w:val="Table Paragraph"/>
    <w:basedOn w:val="Normal"/>
    <w:uiPriority w:val="99"/>
    <w:rsid w:val="00A70B92"/>
    <w:pPr>
      <w:spacing w:after="200" w:line="276" w:lineRule="auto"/>
    </w:pPr>
    <w:rPr>
      <w:rFonts w:ascii="Arial" w:hAnsi="Arial"/>
      <w:sz w:val="22"/>
      <w:szCs w:val="22"/>
    </w:rPr>
  </w:style>
  <w:style w:type="paragraph" w:customStyle="1" w:styleId="hoatdong">
    <w:name w:val="hoat dong"/>
    <w:basedOn w:val="Normal"/>
    <w:uiPriority w:val="99"/>
    <w:rsid w:val="00A70B92"/>
    <w:pPr>
      <w:spacing w:after="200" w:line="312" w:lineRule="auto"/>
      <w:ind w:right="-58"/>
      <w:jc w:val="center"/>
    </w:pPr>
    <w:rPr>
      <w:rFonts w:ascii="Times New Roman" w:hAnsi="Times New Roman"/>
      <w:b/>
      <w:sz w:val="28"/>
      <w:szCs w:val="28"/>
      <w:lang w:val="sv-SE"/>
    </w:rPr>
  </w:style>
  <w:style w:type="paragraph" w:customStyle="1" w:styleId="cachoatdong">
    <w:name w:val="cac hoat dong"/>
    <w:basedOn w:val="hoatdong"/>
    <w:uiPriority w:val="99"/>
    <w:rsid w:val="00A70B92"/>
    <w:pPr>
      <w:jc w:val="left"/>
    </w:pPr>
    <w:rPr>
      <w:b w:val="0"/>
      <w:color w:val="000000"/>
      <w:lang w:val="pt-BR"/>
    </w:rPr>
  </w:style>
  <w:style w:type="paragraph" w:styleId="BodyTextIndent">
    <w:name w:val="Body Text Indent"/>
    <w:basedOn w:val="Normal"/>
    <w:link w:val="BodyTextIndentChar"/>
    <w:uiPriority w:val="99"/>
    <w:rsid w:val="00A70B92"/>
    <w:pPr>
      <w:spacing w:after="120" w:line="276" w:lineRule="auto"/>
      <w:ind w:left="360"/>
    </w:pPr>
    <w:rPr>
      <w:rFonts w:ascii="Arial" w:hAnsi="Arial"/>
      <w:sz w:val="22"/>
      <w:szCs w:val="22"/>
    </w:rPr>
  </w:style>
  <w:style w:type="character" w:customStyle="1" w:styleId="BodyTextIndentChar">
    <w:name w:val="Body Text Indent Char"/>
    <w:basedOn w:val="DefaultParagraphFont"/>
    <w:link w:val="BodyTextIndent"/>
    <w:uiPriority w:val="99"/>
    <w:rsid w:val="00A70B92"/>
    <w:rPr>
      <w:rFonts w:ascii="Arial" w:hAnsi="Arial"/>
      <w:sz w:val="22"/>
      <w:szCs w:val="22"/>
    </w:rPr>
  </w:style>
  <w:style w:type="paragraph" w:styleId="NormalWeb">
    <w:name w:val="Normal (Web)"/>
    <w:basedOn w:val="Normal"/>
    <w:uiPriority w:val="99"/>
    <w:unhideWhenUsed/>
    <w:rsid w:val="00A70B92"/>
    <w:pPr>
      <w:spacing w:before="100" w:beforeAutospacing="1" w:after="100" w:afterAutospacing="1"/>
    </w:pPr>
    <w:rPr>
      <w:rFonts w:ascii="Times New Roman" w:hAnsi="Times New Roman"/>
    </w:rPr>
  </w:style>
  <w:style w:type="paragraph" w:styleId="BodyText2">
    <w:name w:val="Body Text 2"/>
    <w:basedOn w:val="Normal"/>
    <w:link w:val="BodyText2Char"/>
    <w:uiPriority w:val="99"/>
    <w:unhideWhenUsed/>
    <w:rsid w:val="00A70B92"/>
    <w:pPr>
      <w:spacing w:after="120" w:line="480" w:lineRule="auto"/>
    </w:pPr>
    <w:rPr>
      <w:rFonts w:ascii="Arial" w:hAnsi="Arial"/>
      <w:lang w:val="x-none" w:eastAsia="x-none"/>
    </w:rPr>
  </w:style>
  <w:style w:type="character" w:customStyle="1" w:styleId="BodyText2Char">
    <w:name w:val="Body Text 2 Char"/>
    <w:basedOn w:val="DefaultParagraphFont"/>
    <w:link w:val="BodyText2"/>
    <w:uiPriority w:val="99"/>
    <w:rsid w:val="00A70B92"/>
    <w:rPr>
      <w:rFonts w:ascii="Arial" w:hAnsi="Arial"/>
      <w:sz w:val="24"/>
      <w:szCs w:val="24"/>
      <w:lang w:val="x-none" w:eastAsia="x-none"/>
    </w:rPr>
  </w:style>
  <w:style w:type="paragraph" w:styleId="NoSpacing">
    <w:name w:val="No Spacing"/>
    <w:uiPriority w:val="1"/>
    <w:qFormat/>
    <w:rsid w:val="00A70B92"/>
    <w:rPr>
      <w:sz w:val="24"/>
      <w:szCs w:val="24"/>
    </w:rPr>
  </w:style>
  <w:style w:type="table" w:customStyle="1" w:styleId="TableGrid1">
    <w:name w:val="Table Grid1"/>
    <w:basedOn w:val="TableNormal"/>
    <w:next w:val="TableGrid"/>
    <w:uiPriority w:val="59"/>
    <w:rsid w:val="00FD06D6"/>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5051D4"/>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5051D4"/>
    <w:pPr>
      <w:tabs>
        <w:tab w:val="left" w:pos="1418"/>
      </w:tabs>
      <w:spacing w:after="160" w:line="240" w:lineRule="exact"/>
    </w:pPr>
    <w:rPr>
      <w:rFonts w:ascii="Arial" w:hAnsi="Arial" w:cs="Arial"/>
      <w:sz w:val="22"/>
      <w:szCs w:val="22"/>
    </w:rPr>
  </w:style>
  <w:style w:type="table" w:customStyle="1" w:styleId="TableGrid3">
    <w:name w:val="Table Grid3"/>
    <w:basedOn w:val="TableNormal"/>
    <w:next w:val="TableGrid"/>
    <w:rsid w:val="00857F6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rsid w:val="00304F84"/>
    <w:pPr>
      <w:widowControl w:val="0"/>
      <w:adjustRightInd w:val="0"/>
      <w:spacing w:line="36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2B0052"/>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190921">
      <w:bodyDiv w:val="1"/>
      <w:marLeft w:val="0"/>
      <w:marRight w:val="0"/>
      <w:marTop w:val="0"/>
      <w:marBottom w:val="0"/>
      <w:divBdr>
        <w:top w:val="none" w:sz="0" w:space="0" w:color="auto"/>
        <w:left w:val="none" w:sz="0" w:space="0" w:color="auto"/>
        <w:bottom w:val="none" w:sz="0" w:space="0" w:color="auto"/>
        <w:right w:val="none" w:sz="0" w:space="0" w:color="auto"/>
      </w:divBdr>
    </w:div>
    <w:div w:id="170873808">
      <w:bodyDiv w:val="1"/>
      <w:marLeft w:val="0"/>
      <w:marRight w:val="0"/>
      <w:marTop w:val="0"/>
      <w:marBottom w:val="0"/>
      <w:divBdr>
        <w:top w:val="none" w:sz="0" w:space="0" w:color="auto"/>
        <w:left w:val="none" w:sz="0" w:space="0" w:color="auto"/>
        <w:bottom w:val="none" w:sz="0" w:space="0" w:color="auto"/>
        <w:right w:val="none" w:sz="0" w:space="0" w:color="auto"/>
      </w:divBdr>
    </w:div>
    <w:div w:id="325013831">
      <w:bodyDiv w:val="1"/>
      <w:marLeft w:val="0"/>
      <w:marRight w:val="0"/>
      <w:marTop w:val="0"/>
      <w:marBottom w:val="0"/>
      <w:divBdr>
        <w:top w:val="none" w:sz="0" w:space="0" w:color="auto"/>
        <w:left w:val="none" w:sz="0" w:space="0" w:color="auto"/>
        <w:bottom w:val="none" w:sz="0" w:space="0" w:color="auto"/>
        <w:right w:val="none" w:sz="0" w:space="0" w:color="auto"/>
      </w:divBdr>
    </w:div>
    <w:div w:id="326519954">
      <w:bodyDiv w:val="1"/>
      <w:marLeft w:val="0"/>
      <w:marRight w:val="0"/>
      <w:marTop w:val="0"/>
      <w:marBottom w:val="0"/>
      <w:divBdr>
        <w:top w:val="none" w:sz="0" w:space="0" w:color="auto"/>
        <w:left w:val="none" w:sz="0" w:space="0" w:color="auto"/>
        <w:bottom w:val="none" w:sz="0" w:space="0" w:color="auto"/>
        <w:right w:val="none" w:sz="0" w:space="0" w:color="auto"/>
      </w:divBdr>
    </w:div>
    <w:div w:id="660423614">
      <w:bodyDiv w:val="1"/>
      <w:marLeft w:val="0"/>
      <w:marRight w:val="0"/>
      <w:marTop w:val="0"/>
      <w:marBottom w:val="0"/>
      <w:divBdr>
        <w:top w:val="none" w:sz="0" w:space="0" w:color="auto"/>
        <w:left w:val="none" w:sz="0" w:space="0" w:color="auto"/>
        <w:bottom w:val="none" w:sz="0" w:space="0" w:color="auto"/>
        <w:right w:val="none" w:sz="0" w:space="0" w:color="auto"/>
      </w:divBdr>
    </w:div>
    <w:div w:id="722751003">
      <w:bodyDiv w:val="1"/>
      <w:marLeft w:val="0"/>
      <w:marRight w:val="0"/>
      <w:marTop w:val="0"/>
      <w:marBottom w:val="0"/>
      <w:divBdr>
        <w:top w:val="none" w:sz="0" w:space="0" w:color="auto"/>
        <w:left w:val="none" w:sz="0" w:space="0" w:color="auto"/>
        <w:bottom w:val="none" w:sz="0" w:space="0" w:color="auto"/>
        <w:right w:val="none" w:sz="0" w:space="0" w:color="auto"/>
      </w:divBdr>
    </w:div>
    <w:div w:id="1029257381">
      <w:bodyDiv w:val="1"/>
      <w:marLeft w:val="0"/>
      <w:marRight w:val="0"/>
      <w:marTop w:val="0"/>
      <w:marBottom w:val="0"/>
      <w:divBdr>
        <w:top w:val="none" w:sz="0" w:space="0" w:color="auto"/>
        <w:left w:val="none" w:sz="0" w:space="0" w:color="auto"/>
        <w:bottom w:val="none" w:sz="0" w:space="0" w:color="auto"/>
        <w:right w:val="none" w:sz="0" w:space="0" w:color="auto"/>
      </w:divBdr>
    </w:div>
    <w:div w:id="1050836694">
      <w:bodyDiv w:val="1"/>
      <w:marLeft w:val="0"/>
      <w:marRight w:val="0"/>
      <w:marTop w:val="0"/>
      <w:marBottom w:val="0"/>
      <w:divBdr>
        <w:top w:val="none" w:sz="0" w:space="0" w:color="auto"/>
        <w:left w:val="none" w:sz="0" w:space="0" w:color="auto"/>
        <w:bottom w:val="none" w:sz="0" w:space="0" w:color="auto"/>
        <w:right w:val="none" w:sz="0" w:space="0" w:color="auto"/>
      </w:divBdr>
    </w:div>
    <w:div w:id="1060404142">
      <w:bodyDiv w:val="1"/>
      <w:marLeft w:val="0"/>
      <w:marRight w:val="0"/>
      <w:marTop w:val="0"/>
      <w:marBottom w:val="0"/>
      <w:divBdr>
        <w:top w:val="none" w:sz="0" w:space="0" w:color="auto"/>
        <w:left w:val="none" w:sz="0" w:space="0" w:color="auto"/>
        <w:bottom w:val="none" w:sz="0" w:space="0" w:color="auto"/>
        <w:right w:val="none" w:sz="0" w:space="0" w:color="auto"/>
      </w:divBdr>
    </w:div>
    <w:div w:id="1158813789">
      <w:bodyDiv w:val="1"/>
      <w:marLeft w:val="0"/>
      <w:marRight w:val="0"/>
      <w:marTop w:val="0"/>
      <w:marBottom w:val="0"/>
      <w:divBdr>
        <w:top w:val="none" w:sz="0" w:space="0" w:color="auto"/>
        <w:left w:val="none" w:sz="0" w:space="0" w:color="auto"/>
        <w:bottom w:val="none" w:sz="0" w:space="0" w:color="auto"/>
        <w:right w:val="none" w:sz="0" w:space="0" w:color="auto"/>
      </w:divBdr>
    </w:div>
    <w:div w:id="1396925946">
      <w:bodyDiv w:val="1"/>
      <w:marLeft w:val="0"/>
      <w:marRight w:val="0"/>
      <w:marTop w:val="0"/>
      <w:marBottom w:val="0"/>
      <w:divBdr>
        <w:top w:val="none" w:sz="0" w:space="0" w:color="auto"/>
        <w:left w:val="none" w:sz="0" w:space="0" w:color="auto"/>
        <w:bottom w:val="none" w:sz="0" w:space="0" w:color="auto"/>
        <w:right w:val="none" w:sz="0" w:space="0" w:color="auto"/>
      </w:divBdr>
    </w:div>
    <w:div w:id="1453205378">
      <w:bodyDiv w:val="1"/>
      <w:marLeft w:val="0"/>
      <w:marRight w:val="0"/>
      <w:marTop w:val="0"/>
      <w:marBottom w:val="0"/>
      <w:divBdr>
        <w:top w:val="none" w:sz="0" w:space="0" w:color="auto"/>
        <w:left w:val="none" w:sz="0" w:space="0" w:color="auto"/>
        <w:bottom w:val="none" w:sz="0" w:space="0" w:color="auto"/>
        <w:right w:val="none" w:sz="0" w:space="0" w:color="auto"/>
      </w:divBdr>
    </w:div>
    <w:div w:id="1710177425">
      <w:bodyDiv w:val="1"/>
      <w:marLeft w:val="0"/>
      <w:marRight w:val="0"/>
      <w:marTop w:val="0"/>
      <w:marBottom w:val="0"/>
      <w:divBdr>
        <w:top w:val="none" w:sz="0" w:space="0" w:color="auto"/>
        <w:left w:val="none" w:sz="0" w:space="0" w:color="auto"/>
        <w:bottom w:val="none" w:sz="0" w:space="0" w:color="auto"/>
        <w:right w:val="none" w:sz="0" w:space="0" w:color="auto"/>
      </w:divBdr>
    </w:div>
    <w:div w:id="1930388214">
      <w:bodyDiv w:val="1"/>
      <w:marLeft w:val="0"/>
      <w:marRight w:val="0"/>
      <w:marTop w:val="0"/>
      <w:marBottom w:val="0"/>
      <w:divBdr>
        <w:top w:val="none" w:sz="0" w:space="0" w:color="auto"/>
        <w:left w:val="none" w:sz="0" w:space="0" w:color="auto"/>
        <w:bottom w:val="none" w:sz="0" w:space="0" w:color="auto"/>
        <w:right w:val="none" w:sz="0" w:space="0" w:color="auto"/>
      </w:divBdr>
    </w:div>
    <w:div w:id="1993370926">
      <w:bodyDiv w:val="1"/>
      <w:marLeft w:val="0"/>
      <w:marRight w:val="0"/>
      <w:marTop w:val="0"/>
      <w:marBottom w:val="0"/>
      <w:divBdr>
        <w:top w:val="none" w:sz="0" w:space="0" w:color="auto"/>
        <w:left w:val="none" w:sz="0" w:space="0" w:color="auto"/>
        <w:bottom w:val="none" w:sz="0" w:space="0" w:color="auto"/>
        <w:right w:val="none" w:sz="0" w:space="0" w:color="auto"/>
      </w:divBdr>
    </w:div>
    <w:div w:id="2054961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jpe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jpeg" Type="http://schemas.openxmlformats.org/officeDocument/2006/relationships/image"/><Relationship Id="rId22" Target="media/image15.jpeg" Type="http://schemas.openxmlformats.org/officeDocument/2006/relationships/image"/><Relationship Id="rId23" Target="media/image16.jpeg" Type="http://schemas.openxmlformats.org/officeDocument/2006/relationships/image"/><Relationship Id="rId24" Target="media/image17.jpeg" Type="http://schemas.openxmlformats.org/officeDocument/2006/relationships/image"/><Relationship Id="rId25" Target="media/image18.jpeg" Type="http://schemas.openxmlformats.org/officeDocument/2006/relationships/image"/><Relationship Id="rId26" Target="media/image19.jpeg" Type="http://schemas.openxmlformats.org/officeDocument/2006/relationships/image"/><Relationship Id="rId27" Target="media/image20.png" Type="http://schemas.openxmlformats.org/officeDocument/2006/relationships/image"/><Relationship Id="rId28" Target="media/image21.jpeg" Type="http://schemas.openxmlformats.org/officeDocument/2006/relationships/image"/><Relationship Id="rId29" Target="media/image22.jpe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png" Type="http://schemas.openxmlformats.org/officeDocument/2006/relationships/image"/><Relationship Id="rId32" Target="media/image25.png" Type="http://schemas.openxmlformats.org/officeDocument/2006/relationships/image"/><Relationship Id="rId33" Target="media/image26.emf" Type="http://schemas.openxmlformats.org/officeDocument/2006/relationships/image"/><Relationship Id="rId34" Target="embeddings/oleObject1.bin" Type="http://schemas.openxmlformats.org/officeDocument/2006/relationships/oleObject"/><Relationship Id="rId35" Target="media/image27.png" Type="http://schemas.openxmlformats.org/officeDocument/2006/relationships/image"/><Relationship Id="rId36" Target="media/image28.jpeg" Type="http://schemas.openxmlformats.org/officeDocument/2006/relationships/image"/><Relationship Id="rId37" Target="media/image29.jpeg" Type="http://schemas.openxmlformats.org/officeDocument/2006/relationships/image"/><Relationship Id="rId38" Target="media/image30.jpeg" Type="http://schemas.openxmlformats.org/officeDocument/2006/relationships/image"/><Relationship Id="rId39" Target="media/image31.jpeg" Type="http://schemas.openxmlformats.org/officeDocument/2006/relationships/image"/><Relationship Id="rId4" Target="settings.xml" Type="http://schemas.openxmlformats.org/officeDocument/2006/relationships/settings"/><Relationship Id="rId40" Target="media/image32.jpeg" Type="http://schemas.openxmlformats.org/officeDocument/2006/relationships/image"/><Relationship Id="rId41" Target="media/image33.jpeg" Type="http://schemas.openxmlformats.org/officeDocument/2006/relationships/image"/><Relationship Id="rId42" Target="media/image34.jpeg" Type="http://schemas.openxmlformats.org/officeDocument/2006/relationships/image"/><Relationship Id="rId43" Target="media/image35.jpeg" Type="http://schemas.openxmlformats.org/officeDocument/2006/relationships/image"/><Relationship Id="rId44" Target="media/image36.jpeg" Type="http://schemas.openxmlformats.org/officeDocument/2006/relationships/image"/><Relationship Id="rId45" Target="media/image37.jpeg" Type="http://schemas.openxmlformats.org/officeDocument/2006/relationships/image"/><Relationship Id="rId46" Target="http://sotayvanhoc.com/wp-content/uploads/2016/03/pahn-tich-hinh-tuong-song-da.jpg" TargetMode="External" Type="http://schemas.openxmlformats.org/officeDocument/2006/relationships/image"/><Relationship Id="rId47" Target="media/image38.jpeg" Type="http://schemas.openxmlformats.org/officeDocument/2006/relationships/image"/><Relationship Id="rId48" Target="https://www.vinamoving.com/vnt_upload/news/11_2016/deo_hai_van.jpg" TargetMode="External" Type="http://schemas.openxmlformats.org/officeDocument/2006/relationships/image"/><Relationship Id="rId49" Target="media/image39.jpeg" Type="http://schemas.openxmlformats.org/officeDocument/2006/relationships/image"/><Relationship Id="rId5" Target="webSettings.xml" Type="http://schemas.openxmlformats.org/officeDocument/2006/relationships/webSettings"/><Relationship Id="rId50" Target="media/image40.jpeg" Type="http://schemas.openxmlformats.org/officeDocument/2006/relationships/image"/><Relationship Id="rId51" Target="media/image41.jpeg" Type="http://schemas.openxmlformats.org/officeDocument/2006/relationships/image"/><Relationship Id="rId52" Target="media/image42.jpeg" Type="http://schemas.openxmlformats.org/officeDocument/2006/relationships/image"/><Relationship Id="rId53" Target="media/image43.png" Type="http://schemas.openxmlformats.org/officeDocument/2006/relationships/image"/><Relationship Id="rId54" Target="media/image44.jpeg" Type="http://schemas.openxmlformats.org/officeDocument/2006/relationships/image"/><Relationship Id="rId55" Target="media/image45.jpeg" Type="http://schemas.openxmlformats.org/officeDocument/2006/relationships/image"/><Relationship Id="rId56" Target="media/image46.jpeg" Type="http://schemas.openxmlformats.org/officeDocument/2006/relationships/image"/><Relationship Id="rId57" Target="media/image47.jpeg" Type="http://schemas.openxmlformats.org/officeDocument/2006/relationships/image"/><Relationship Id="rId58" Target="https://kenh14cdn.com/thumb_w/600/82a85cc2da/2015/10/16/songhong-4c432.jpg" TargetMode="External" Type="http://schemas.openxmlformats.org/officeDocument/2006/relationships/image"/><Relationship Id="rId59" Target="media/image48.jpeg" Type="http://schemas.openxmlformats.org/officeDocument/2006/relationships/image"/><Relationship Id="rId6" Target="footnotes.xml" Type="http://schemas.openxmlformats.org/officeDocument/2006/relationships/footnotes"/><Relationship Id="rId60" Target="http://media.doisongphapluat.com/thumb_x500x/317/2014/10/24/song-gianh.jpg" TargetMode="External" Type="http://schemas.openxmlformats.org/officeDocument/2006/relationships/image"/><Relationship Id="rId61" Target="charts/chart1.xml" Type="http://schemas.openxmlformats.org/officeDocument/2006/relationships/chart"/><Relationship Id="rId62" Target="charts/chart2.xml" Type="http://schemas.openxmlformats.org/officeDocument/2006/relationships/chart"/><Relationship Id="rId63" Target="media/image49.jpeg" Type="http://schemas.openxmlformats.org/officeDocument/2006/relationships/image"/><Relationship Id="rId64" Target="media/image50.jpeg" Type="http://schemas.openxmlformats.org/officeDocument/2006/relationships/image"/><Relationship Id="rId65" Target="media/image51.jpeg" Type="http://schemas.openxmlformats.org/officeDocument/2006/relationships/image"/><Relationship Id="rId66" Target="media/image52.jpeg" Type="http://schemas.openxmlformats.org/officeDocument/2006/relationships/image"/><Relationship Id="rId67" Target="media/image53.png" Type="http://schemas.openxmlformats.org/officeDocument/2006/relationships/image"/><Relationship Id="rId68" Target="media/image54.jpeg" Type="http://schemas.openxmlformats.org/officeDocument/2006/relationships/image"/><Relationship Id="rId69" Target="media/image55.jpeg" Type="http://schemas.openxmlformats.org/officeDocument/2006/relationships/image"/><Relationship Id="rId7" Target="endnotes.xml" Type="http://schemas.openxmlformats.org/officeDocument/2006/relationships/endnotes"/><Relationship Id="rId70" Target="media/image56.jpeg" Type="http://schemas.openxmlformats.org/officeDocument/2006/relationships/image"/><Relationship Id="rId71" Target="media/image57.jpeg" Type="http://schemas.openxmlformats.org/officeDocument/2006/relationships/image"/><Relationship Id="rId72" Target="media/image58.jpeg" Type="http://schemas.openxmlformats.org/officeDocument/2006/relationships/image"/><Relationship Id="rId73" Target="media/image59.jpeg" Type="http://schemas.openxmlformats.org/officeDocument/2006/relationships/image"/><Relationship Id="rId74" Target="media/image60.jpeg" Type="http://schemas.openxmlformats.org/officeDocument/2006/relationships/image"/><Relationship Id="rId75" Target="media/image61.jpeg" Type="http://schemas.openxmlformats.org/officeDocument/2006/relationships/image"/><Relationship Id="rId76" Target="media/image62.jpeg" Type="http://schemas.openxmlformats.org/officeDocument/2006/relationships/image"/><Relationship Id="rId77" Target="media/image63.jpeg" Type="http://schemas.openxmlformats.org/officeDocument/2006/relationships/image"/><Relationship Id="rId78" Target="media/image64.jpeg" Type="http://schemas.openxmlformats.org/officeDocument/2006/relationships/image"/><Relationship Id="rId79" Target="media/image65.jpeg" Type="http://schemas.openxmlformats.org/officeDocument/2006/relationships/image"/><Relationship Id="rId8" Target="media/image1.png" Type="http://schemas.openxmlformats.org/officeDocument/2006/relationships/image"/><Relationship Id="rId80" Target="media/image66.jpeg" Type="http://schemas.openxmlformats.org/officeDocument/2006/relationships/image"/><Relationship Id="rId81" Target="media/image67.jpeg" Type="http://schemas.openxmlformats.org/officeDocument/2006/relationships/image"/><Relationship Id="rId82" Target="header1.xml" Type="http://schemas.openxmlformats.org/officeDocument/2006/relationships/header"/><Relationship Id="rId83" Target="footer1.xml" Type="http://schemas.openxmlformats.org/officeDocument/2006/relationships/footer"/><Relationship Id="rId84" Target="fontTable.xml" Type="http://schemas.openxmlformats.org/officeDocument/2006/relationships/fontTable"/><Relationship Id="rId85" Target="theme/theme1.xml" Type="http://schemas.openxmlformats.org/officeDocument/2006/relationships/theme"/><Relationship Id="rId87" Target="people.xml" Type="http://schemas.microsoft.com/office/2011/relationships/people"/><Relationship Id="rId88" Target="commentsExtended.xml" Type="http://schemas.microsoft.com/office/2011/relationships/commentsExtended"/><Relationship Id="rId9" Target="media/image2.jpeg" Type="http://schemas.openxmlformats.org/officeDocument/2006/relationships/image"/></Relationships>
</file>

<file path=word/charts/_rels/chart1.xml.rels><?xml version="1.0" encoding="UTF-8" standalone="yes"?><Relationships xmlns="http://schemas.openxmlformats.org/package/2006/relationships"><Relationship Id="rId1" Target="../theme/themeOverride1.xml" Type="http://schemas.openxmlformats.org/officeDocument/2006/relationships/themeOverride"/><Relationship Id="rId2" Target="../embeddings/Microsoft_Excel_Worksheet1.xlsx" Type="http://schemas.openxmlformats.org/officeDocument/2006/relationships/package"/></Relationships>
</file>

<file path=word/charts/_rels/chart2.xml.rels><?xml version="1.0" encoding="UTF-8" standalone="yes"?><Relationships xmlns="http://schemas.openxmlformats.org/package/2006/relationships"><Relationship Id="rId1" Target="../theme/themeOverride2.xml" Type="http://schemas.openxmlformats.org/officeDocument/2006/relationships/themeOverride"/><Relationship Id="rId2" Target="../embeddings/Microsoft_Excel_Worksheet2.xlsx" Type="http://schemas.openxmlformats.org/officeDocument/2006/relationships/package"/></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080944350758923E-2"/>
          <c:y val="0.10989010989011012"/>
          <c:w val="0.84485666104553114"/>
          <c:h val="0.68681318681318682"/>
        </c:manualLayout>
      </c:layout>
      <c:barChart>
        <c:barDir val="col"/>
        <c:grouping val="clustered"/>
        <c:varyColors val="0"/>
        <c:ser>
          <c:idx val="0"/>
          <c:order val="0"/>
          <c:tx>
            <c:strRef>
              <c:f>Sheet1!$A$2</c:f>
              <c:strCache>
                <c:ptCount val="1"/>
                <c:pt idx="0">
                  <c:v>East</c:v>
                </c:pt>
              </c:strCache>
            </c:strRef>
          </c:tx>
          <c:spPr>
            <a:solidFill>
              <a:srgbClr val="9999FF"/>
            </a:solidFill>
            <a:ln w="12700">
              <a:solidFill>
                <a:srgbClr val="000000"/>
              </a:solidFill>
              <a:prstDash val="solid"/>
            </a:ln>
          </c:spPr>
          <c:invertIfNegative val="0"/>
          <c:cat>
            <c:numRef>
              <c:f>Sheet1!$B$1:$M$1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Sheet1!$B$2:$M$2</c:f>
              <c:numCache>
                <c:formatCode>General</c:formatCode>
                <c:ptCount val="12"/>
                <c:pt idx="0">
                  <c:v>19.5</c:v>
                </c:pt>
                <c:pt idx="1">
                  <c:v>25.6</c:v>
                </c:pt>
                <c:pt idx="2">
                  <c:v>34.5</c:v>
                </c:pt>
                <c:pt idx="3">
                  <c:v>104.2</c:v>
                </c:pt>
                <c:pt idx="4">
                  <c:v>222</c:v>
                </c:pt>
                <c:pt idx="5">
                  <c:v>262.8</c:v>
                </c:pt>
                <c:pt idx="6">
                  <c:v>315.7</c:v>
                </c:pt>
                <c:pt idx="7">
                  <c:v>335.2</c:v>
                </c:pt>
                <c:pt idx="8">
                  <c:v>271.89999999999969</c:v>
                </c:pt>
                <c:pt idx="9">
                  <c:v>170.1</c:v>
                </c:pt>
                <c:pt idx="10">
                  <c:v>59.9</c:v>
                </c:pt>
                <c:pt idx="11">
                  <c:v>17.8</c:v>
                </c:pt>
              </c:numCache>
            </c:numRef>
          </c:val>
        </c:ser>
        <c:dLbls>
          <c:showLegendKey val="0"/>
          <c:showVal val="0"/>
          <c:showCatName val="0"/>
          <c:showSerName val="0"/>
          <c:showPercent val="0"/>
          <c:showBubbleSize val="0"/>
        </c:dLbls>
        <c:gapWidth val="150"/>
        <c:axId val="206856960"/>
        <c:axId val="206858880"/>
      </c:barChart>
      <c:catAx>
        <c:axId val="20685696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VnTime"/>
                <a:ea typeface=".VnTime"/>
                <a:cs typeface=".VnTime"/>
              </a:defRPr>
            </a:pPr>
            <a:endParaRPr lang="en-US"/>
          </a:p>
        </c:txPr>
        <c:crossAx val="206858880"/>
        <c:crosses val="autoZero"/>
        <c:auto val="1"/>
        <c:lblAlgn val="ctr"/>
        <c:lblOffset val="100"/>
        <c:tickLblSkip val="1"/>
        <c:tickMarkSkip val="1"/>
        <c:noMultiLvlLbl val="0"/>
      </c:catAx>
      <c:valAx>
        <c:axId val="20685888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VnTime"/>
                <a:ea typeface=".VnTime"/>
                <a:cs typeface=".VnTime"/>
              </a:defRPr>
            </a:pPr>
            <a:endParaRPr lang="en-US"/>
          </a:p>
        </c:txPr>
        <c:crossAx val="206856960"/>
        <c:crosses val="autoZero"/>
        <c:crossBetween val="between"/>
      </c:valAx>
      <c:spPr>
        <a:solidFill>
          <a:srgbClr val="C0C0C0"/>
        </a:solidFill>
        <a:ln w="12700">
          <a:solidFill>
            <a:srgbClr val="808080"/>
          </a:solidFill>
          <a:prstDash val="solid"/>
        </a:ln>
      </c:spPr>
    </c:plotArea>
    <c:legend>
      <c:legendPos val="r"/>
      <c:layout>
        <c:manualLayout>
          <c:xMode val="edge"/>
          <c:yMode val="edge"/>
          <c:x val="0.92748735244519465"/>
          <c:y val="0.40109890109890284"/>
          <c:w val="6.5767284991568878E-2"/>
          <c:h val="0.10989010989011012"/>
        </c:manualLayout>
      </c:layout>
      <c:overlay val="0"/>
      <c:spPr>
        <a:noFill/>
        <a:ln w="3175">
          <a:solidFill>
            <a:srgbClr val="000000"/>
          </a:solidFill>
          <a:prstDash val="solid"/>
        </a:ln>
      </c:spPr>
      <c:txPr>
        <a:bodyPr/>
        <a:lstStyle/>
        <a:p>
          <a:pPr>
            <a:defRPr sz="735" b="1" i="0" u="none" strike="noStrike" baseline="0">
              <a:solidFill>
                <a:srgbClr val="000000"/>
              </a:solidFill>
              <a:latin typeface=".VnTime"/>
              <a:ea typeface=".VnTime"/>
              <a:cs typeface=".VnTime"/>
            </a:defRPr>
          </a:pPr>
          <a:endParaRPr lang="en-US"/>
        </a:p>
      </c:txPr>
    </c:legend>
    <c:plotVisOnly val="1"/>
    <c:dispBlanksAs val="gap"/>
    <c:showDLblsOverMax val="0"/>
  </c:chart>
  <c:spPr>
    <a:noFill/>
    <a:ln>
      <a:noFill/>
    </a:ln>
  </c:spPr>
  <c:txPr>
    <a:bodyPr/>
    <a:lstStyle/>
    <a:p>
      <a:pPr>
        <a:defRPr sz="800" b="1" i="0" u="none" strike="noStrike" baseline="0">
          <a:solidFill>
            <a:srgbClr val="000000"/>
          </a:solidFill>
          <a:latin typeface=".VnTime"/>
          <a:ea typeface=".VnTime"/>
          <a:cs typeface=".VnTime"/>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018242122719739E-2"/>
          <c:y val="0.10989010989011012"/>
          <c:w val="0.79104477611940682"/>
          <c:h val="0.68681318681318682"/>
        </c:manualLayout>
      </c:layout>
      <c:barChart>
        <c:barDir val="col"/>
        <c:grouping val="clustered"/>
        <c:varyColors val="0"/>
        <c:ser>
          <c:idx val="0"/>
          <c:order val="0"/>
          <c:tx>
            <c:strRef>
              <c:f>Sheet1!$A$2</c:f>
              <c:strCache>
                <c:ptCount val="1"/>
                <c:pt idx="0">
                  <c:v>L­îng m­a</c:v>
                </c:pt>
              </c:strCache>
            </c:strRef>
          </c:tx>
          <c:spPr>
            <a:solidFill>
              <a:srgbClr val="9999FF"/>
            </a:solidFill>
            <a:ln w="12698">
              <a:solidFill>
                <a:srgbClr val="000000"/>
              </a:solidFill>
              <a:prstDash val="solid"/>
            </a:ln>
          </c:spPr>
          <c:invertIfNegative val="0"/>
          <c:cat>
            <c:numRef>
              <c:f>Sheet1!$B$1:$M$1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Sheet1!$B$2:$M$2</c:f>
              <c:numCache>
                <c:formatCode>General</c:formatCode>
                <c:ptCount val="12"/>
                <c:pt idx="0">
                  <c:v>50.7</c:v>
                </c:pt>
                <c:pt idx="1">
                  <c:v>34.9</c:v>
                </c:pt>
                <c:pt idx="2">
                  <c:v>47.2</c:v>
                </c:pt>
                <c:pt idx="3">
                  <c:v>66</c:v>
                </c:pt>
                <c:pt idx="4">
                  <c:v>104.7</c:v>
                </c:pt>
                <c:pt idx="5">
                  <c:v>170</c:v>
                </c:pt>
                <c:pt idx="6">
                  <c:v>136.1</c:v>
                </c:pt>
                <c:pt idx="7">
                  <c:v>209.5</c:v>
                </c:pt>
                <c:pt idx="8">
                  <c:v>530.1</c:v>
                </c:pt>
                <c:pt idx="9">
                  <c:v>582</c:v>
                </c:pt>
                <c:pt idx="10">
                  <c:v>231</c:v>
                </c:pt>
                <c:pt idx="11">
                  <c:v>679</c:v>
                </c:pt>
              </c:numCache>
            </c:numRef>
          </c:val>
        </c:ser>
        <c:dLbls>
          <c:showLegendKey val="0"/>
          <c:showVal val="0"/>
          <c:showCatName val="0"/>
          <c:showSerName val="0"/>
          <c:showPercent val="0"/>
          <c:showBubbleSize val="0"/>
        </c:dLbls>
        <c:gapWidth val="150"/>
        <c:axId val="206883456"/>
        <c:axId val="206893440"/>
      </c:barChart>
      <c:catAx>
        <c:axId val="206883456"/>
        <c:scaling>
          <c:orientation val="minMax"/>
        </c:scaling>
        <c:delete val="0"/>
        <c:axPos val="b"/>
        <c:numFmt formatCode="General" sourceLinked="1"/>
        <c:majorTickMark val="out"/>
        <c:minorTickMark val="none"/>
        <c:tickLblPos val="nextTo"/>
        <c:spPr>
          <a:ln w="3174">
            <a:solidFill>
              <a:srgbClr val="000000"/>
            </a:solidFill>
            <a:prstDash val="solid"/>
          </a:ln>
        </c:spPr>
        <c:txPr>
          <a:bodyPr rot="0" vert="horz"/>
          <a:lstStyle/>
          <a:p>
            <a:pPr>
              <a:defRPr sz="800" b="1" i="0" u="none" strike="noStrike" baseline="0">
                <a:solidFill>
                  <a:srgbClr val="000000"/>
                </a:solidFill>
                <a:latin typeface=".VnTime"/>
                <a:ea typeface=".VnTime"/>
                <a:cs typeface=".VnTime"/>
              </a:defRPr>
            </a:pPr>
            <a:endParaRPr lang="en-US"/>
          </a:p>
        </c:txPr>
        <c:crossAx val="206893440"/>
        <c:crosses val="autoZero"/>
        <c:auto val="1"/>
        <c:lblAlgn val="ctr"/>
        <c:lblOffset val="100"/>
        <c:tickLblSkip val="1"/>
        <c:tickMarkSkip val="1"/>
        <c:noMultiLvlLbl val="0"/>
      </c:catAx>
      <c:valAx>
        <c:axId val="206893440"/>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800" b="1" i="0" u="none" strike="noStrike" baseline="0">
                <a:solidFill>
                  <a:srgbClr val="000000"/>
                </a:solidFill>
                <a:latin typeface=".VnTime"/>
                <a:ea typeface=".VnTime"/>
                <a:cs typeface=".VnTime"/>
              </a:defRPr>
            </a:pPr>
            <a:endParaRPr lang="en-US"/>
          </a:p>
        </c:txPr>
        <c:crossAx val="206883456"/>
        <c:crosses val="autoZero"/>
        <c:crossBetween val="between"/>
      </c:valAx>
      <c:spPr>
        <a:solidFill>
          <a:srgbClr val="C0C0C0"/>
        </a:solidFill>
        <a:ln w="12698">
          <a:solidFill>
            <a:srgbClr val="808080"/>
          </a:solidFill>
          <a:prstDash val="solid"/>
        </a:ln>
      </c:spPr>
    </c:plotArea>
    <c:legend>
      <c:legendPos val="r"/>
      <c:layout>
        <c:manualLayout>
          <c:xMode val="edge"/>
          <c:yMode val="edge"/>
          <c:x val="0.87230514096185741"/>
          <c:y val="0.40109890109890284"/>
          <c:w val="0.12106135986733002"/>
          <c:h val="0.10989010989011012"/>
        </c:manualLayout>
      </c:layout>
      <c:overlay val="0"/>
      <c:spPr>
        <a:noFill/>
        <a:ln w="3174">
          <a:solidFill>
            <a:srgbClr val="000000"/>
          </a:solidFill>
          <a:prstDash val="solid"/>
        </a:ln>
      </c:spPr>
      <c:txPr>
        <a:bodyPr/>
        <a:lstStyle/>
        <a:p>
          <a:pPr>
            <a:defRPr sz="735" b="1" i="0" u="none" strike="noStrike" baseline="0">
              <a:solidFill>
                <a:srgbClr val="000000"/>
              </a:solidFill>
              <a:latin typeface=".VnTime"/>
              <a:ea typeface=".VnTime"/>
              <a:cs typeface=".VnTime"/>
            </a:defRPr>
          </a:pPr>
          <a:endParaRPr lang="en-US"/>
        </a:p>
      </c:txPr>
    </c:legend>
    <c:plotVisOnly val="1"/>
    <c:dispBlanksAs val="gap"/>
    <c:showDLblsOverMax val="0"/>
  </c:chart>
  <c:spPr>
    <a:noFill/>
    <a:ln>
      <a:noFill/>
    </a:ln>
  </c:spPr>
  <c:txPr>
    <a:bodyPr/>
    <a:lstStyle/>
    <a:p>
      <a:pPr>
        <a:defRPr sz="800" b="1" i="0" u="none" strike="noStrike" baseline="0">
          <a:solidFill>
            <a:srgbClr val="000000"/>
          </a:solidFill>
          <a:latin typeface=".VnTime"/>
          <a:ea typeface=".VnTime"/>
          <a:cs typeface=".VnTime"/>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112</Pages>
  <Words>36943</Words>
  <Characters>210580</Characters>
  <Application>Microsoft Office Word</Application>
  <DocSecurity>0</DocSecurity>
  <Lines>1754</Lines>
  <Paragraphs>494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247029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2019-09-09T15:11:00Z</dcterms:created>
  <dc:creator>tailieu123.edu.vn</dc:creator>
  <dcterms:modified xsi:type="dcterms:W3CDTF">2019-09-09T15:11:00Z</dcterms:modified>
  <cp:revision>1</cp:revision>
  <dc:title>Giáo Án Địa Lí 8 Cả Năm Phương Pháp Mới PTNL</dc:title>
</cp:coreProperties>
</file>